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5EFE5" w14:textId="3240BE71" w:rsidR="00861B68" w:rsidRDefault="00715356" w:rsidP="00920243">
      <w:pPr>
        <w:spacing w:after="160" w:line="259" w:lineRule="auto"/>
        <w:ind w:left="720" w:hanging="360"/>
        <w:contextualSpacing/>
      </w:pPr>
      <w:bookmarkStart w:id="0" w:name="_Hlk105664688"/>
      <w:r>
        <w:tab/>
      </w:r>
    </w:p>
    <w:p w14:paraId="144D6DD5" w14:textId="2DDE2EEC" w:rsidR="00861B68" w:rsidRPr="00861B68" w:rsidRDefault="00861B68" w:rsidP="00861B68">
      <w:pPr>
        <w:spacing w:after="160" w:line="259" w:lineRule="auto"/>
        <w:ind w:left="720" w:hanging="360"/>
        <w:contextualSpacing/>
        <w:jc w:val="center"/>
        <w:rPr>
          <w:sz w:val="22"/>
        </w:rPr>
      </w:pPr>
      <w:bookmarkStart w:id="1" w:name="_Hlk113014576"/>
      <w:r w:rsidRPr="00861B68">
        <w:rPr>
          <w:rFonts w:ascii="Arial" w:hAnsi="Arial" w:cs="Arial"/>
          <w:b/>
          <w:sz w:val="22"/>
          <w:szCs w:val="18"/>
        </w:rPr>
        <w:t>ANEXO ESPECIFICACIONES TÉCNICAS MÍNIMAS</w:t>
      </w:r>
      <w:bookmarkEnd w:id="1"/>
    </w:p>
    <w:p w14:paraId="0A61F879" w14:textId="77777777" w:rsidR="00861B68" w:rsidRDefault="00861B68" w:rsidP="00920243">
      <w:pPr>
        <w:spacing w:after="160" w:line="259" w:lineRule="auto"/>
        <w:ind w:left="720" w:hanging="360"/>
        <w:contextualSpacing/>
      </w:pPr>
    </w:p>
    <w:p w14:paraId="7145E3A0" w14:textId="77777777" w:rsidR="00920243" w:rsidRPr="00920243" w:rsidRDefault="00920243" w:rsidP="00920243">
      <w:pPr>
        <w:numPr>
          <w:ilvl w:val="0"/>
          <w:numId w:val="11"/>
        </w:numPr>
        <w:spacing w:after="160" w:line="259" w:lineRule="auto"/>
        <w:contextualSpacing/>
        <w:rPr>
          <w:rFonts w:ascii="Arial" w:hAnsi="Arial" w:cs="Arial"/>
          <w:b/>
          <w:bCs/>
          <w:lang w:val="es-CO"/>
        </w:rPr>
      </w:pPr>
      <w:r w:rsidRPr="00920243">
        <w:rPr>
          <w:rFonts w:ascii="Arial" w:hAnsi="Arial" w:cs="Arial"/>
          <w:b/>
          <w:bCs/>
          <w:lang w:val="es-CO"/>
        </w:rPr>
        <w:t>DATOS DEL EQUIPO E INSTRUMENTAL OFERTADO</w:t>
      </w:r>
    </w:p>
    <w:bookmarkEnd w:id="0"/>
    <w:p w14:paraId="213A71B5" w14:textId="77777777" w:rsidR="00920243" w:rsidRPr="00920243" w:rsidRDefault="00920243" w:rsidP="00920243">
      <w:pPr>
        <w:tabs>
          <w:tab w:val="left" w:pos="1980"/>
        </w:tabs>
        <w:jc w:val="both"/>
        <w:rPr>
          <w:rFonts w:ascii="Arial" w:hAnsi="Arial" w:cs="Arial"/>
          <w:color w:val="000000"/>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523"/>
        <w:gridCol w:w="4114"/>
        <w:gridCol w:w="938"/>
        <w:gridCol w:w="843"/>
        <w:gridCol w:w="1180"/>
        <w:gridCol w:w="1260"/>
        <w:gridCol w:w="878"/>
      </w:tblGrid>
      <w:tr w:rsidR="00920243" w:rsidRPr="00920243" w14:paraId="6EE3F572"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52E7F598" w14:textId="77777777" w:rsidR="00CE781F" w:rsidRDefault="00CE781F" w:rsidP="00920243">
            <w:pPr>
              <w:jc w:val="center"/>
              <w:rPr>
                <w:rFonts w:ascii="Arial" w:hAnsi="Arial" w:cs="Arial"/>
                <w:b/>
                <w:bCs/>
                <w:color w:val="000000"/>
                <w:sz w:val="16"/>
                <w:szCs w:val="16"/>
                <w:lang w:val="es-CO" w:eastAsia="es-CO"/>
              </w:rPr>
            </w:pPr>
          </w:p>
          <w:p w14:paraId="65E0D45C" w14:textId="619C38AA" w:rsid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1. EQUIPO MECANOTERAPIA</w:t>
            </w:r>
          </w:p>
          <w:p w14:paraId="4136C06D" w14:textId="77777777" w:rsidR="003E6E97" w:rsidRDefault="003E6E97" w:rsidP="00920243">
            <w:pPr>
              <w:jc w:val="center"/>
              <w:rPr>
                <w:rFonts w:ascii="Arial" w:hAnsi="Arial" w:cs="Arial"/>
                <w:b/>
                <w:bCs/>
                <w:color w:val="000000"/>
                <w:sz w:val="16"/>
                <w:szCs w:val="16"/>
                <w:lang w:val="es-CO" w:eastAsia="es-CO"/>
              </w:rPr>
            </w:pPr>
          </w:p>
          <w:p w14:paraId="5A28EB9E" w14:textId="27C5AF3F" w:rsidR="00CE781F" w:rsidRPr="00920243" w:rsidRDefault="00CE781F" w:rsidP="00920243">
            <w:pPr>
              <w:jc w:val="center"/>
              <w:rPr>
                <w:rFonts w:ascii="Arial" w:hAnsi="Arial" w:cs="Arial"/>
                <w:b/>
                <w:bCs/>
                <w:color w:val="000000"/>
                <w:sz w:val="16"/>
                <w:szCs w:val="16"/>
                <w:lang w:val="es-CO" w:eastAsia="es-CO"/>
              </w:rPr>
            </w:pPr>
          </w:p>
        </w:tc>
      </w:tr>
      <w:tr w:rsidR="00920243" w:rsidRPr="00920243" w14:paraId="309601E7"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3A4C099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121853A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4A4DDBD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27F7034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4A4645B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04EC4AE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780345B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6D273A7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vAlign w:val="center"/>
            <w:hideMark/>
          </w:tcPr>
          <w:p w14:paraId="05D3C9F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2198" w:type="pct"/>
            <w:tcBorders>
              <w:top w:val="nil"/>
              <w:left w:val="nil"/>
              <w:bottom w:val="single" w:sz="4" w:space="0" w:color="auto"/>
              <w:right w:val="single" w:sz="4" w:space="0" w:color="auto"/>
            </w:tcBorders>
            <w:shd w:val="clear" w:color="000000" w:fill="FFFFFF"/>
            <w:vAlign w:val="center"/>
            <w:hideMark/>
          </w:tcPr>
          <w:p w14:paraId="28F7FAC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w:t>
            </w:r>
          </w:p>
        </w:tc>
        <w:tc>
          <w:tcPr>
            <w:tcW w:w="567" w:type="pct"/>
            <w:tcBorders>
              <w:top w:val="nil"/>
              <w:left w:val="nil"/>
              <w:bottom w:val="single" w:sz="4" w:space="0" w:color="auto"/>
              <w:right w:val="single" w:sz="4" w:space="0" w:color="auto"/>
            </w:tcBorders>
            <w:shd w:val="clear" w:color="000000" w:fill="FFFFFF"/>
            <w:vAlign w:val="center"/>
            <w:hideMark/>
          </w:tcPr>
          <w:p w14:paraId="4C5C42F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vAlign w:val="center"/>
            <w:hideMark/>
          </w:tcPr>
          <w:p w14:paraId="0A80D63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vAlign w:val="center"/>
            <w:hideMark/>
          </w:tcPr>
          <w:p w14:paraId="0BA5E9F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70CC2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F7E58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27B259"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vAlign w:val="center"/>
            <w:hideMark/>
          </w:tcPr>
          <w:p w14:paraId="14FADF6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2198" w:type="pct"/>
            <w:tcBorders>
              <w:top w:val="nil"/>
              <w:left w:val="nil"/>
              <w:bottom w:val="single" w:sz="4" w:space="0" w:color="auto"/>
              <w:right w:val="single" w:sz="4" w:space="0" w:color="auto"/>
            </w:tcBorders>
            <w:shd w:val="clear" w:color="000000" w:fill="FFFFFF"/>
            <w:vAlign w:val="center"/>
            <w:hideMark/>
          </w:tcPr>
          <w:p w14:paraId="7759CCD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BICICLETA ESTATICA</w:t>
            </w:r>
          </w:p>
        </w:tc>
        <w:tc>
          <w:tcPr>
            <w:tcW w:w="567" w:type="pct"/>
            <w:tcBorders>
              <w:top w:val="nil"/>
              <w:left w:val="nil"/>
              <w:bottom w:val="single" w:sz="4" w:space="0" w:color="auto"/>
              <w:right w:val="single" w:sz="4" w:space="0" w:color="auto"/>
            </w:tcBorders>
            <w:shd w:val="clear" w:color="000000" w:fill="FFFFFF"/>
            <w:vAlign w:val="center"/>
            <w:hideMark/>
          </w:tcPr>
          <w:p w14:paraId="4B13F3BA"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vAlign w:val="center"/>
            <w:hideMark/>
          </w:tcPr>
          <w:p w14:paraId="5779F33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vAlign w:val="center"/>
            <w:hideMark/>
          </w:tcPr>
          <w:p w14:paraId="7C74A49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1DA97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59F5220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110448E"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vAlign w:val="center"/>
            <w:hideMark/>
          </w:tcPr>
          <w:p w14:paraId="09F1DC9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2198" w:type="pct"/>
            <w:tcBorders>
              <w:top w:val="nil"/>
              <w:left w:val="nil"/>
              <w:bottom w:val="single" w:sz="4" w:space="0" w:color="auto"/>
              <w:right w:val="single" w:sz="4" w:space="0" w:color="auto"/>
            </w:tcBorders>
            <w:shd w:val="clear" w:color="000000" w:fill="FFFFFF"/>
            <w:vAlign w:val="center"/>
            <w:hideMark/>
          </w:tcPr>
          <w:p w14:paraId="1EA797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ELIPTICA</w:t>
            </w:r>
          </w:p>
        </w:tc>
        <w:tc>
          <w:tcPr>
            <w:tcW w:w="567" w:type="pct"/>
            <w:tcBorders>
              <w:top w:val="nil"/>
              <w:left w:val="nil"/>
              <w:bottom w:val="single" w:sz="4" w:space="0" w:color="auto"/>
              <w:right w:val="single" w:sz="4" w:space="0" w:color="auto"/>
            </w:tcBorders>
            <w:shd w:val="clear" w:color="000000" w:fill="FFFFFF"/>
            <w:vAlign w:val="center"/>
            <w:hideMark/>
          </w:tcPr>
          <w:p w14:paraId="1E6C91ED"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vAlign w:val="center"/>
            <w:hideMark/>
          </w:tcPr>
          <w:p w14:paraId="4626E4F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vAlign w:val="center"/>
            <w:hideMark/>
          </w:tcPr>
          <w:p w14:paraId="5D2A0C6D"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312B9C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1291B7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E1D7960"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vAlign w:val="center"/>
            <w:hideMark/>
          </w:tcPr>
          <w:p w14:paraId="7822D3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2198" w:type="pct"/>
            <w:tcBorders>
              <w:top w:val="nil"/>
              <w:left w:val="nil"/>
              <w:bottom w:val="single" w:sz="4" w:space="0" w:color="auto"/>
              <w:right w:val="single" w:sz="4" w:space="0" w:color="auto"/>
            </w:tcBorders>
            <w:shd w:val="clear" w:color="000000" w:fill="FFFFFF"/>
            <w:vAlign w:val="center"/>
            <w:hideMark/>
          </w:tcPr>
          <w:p w14:paraId="6B1D8B5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GIMNASIO MULTIFUERZA</w:t>
            </w:r>
          </w:p>
        </w:tc>
        <w:tc>
          <w:tcPr>
            <w:tcW w:w="567" w:type="pct"/>
            <w:tcBorders>
              <w:top w:val="nil"/>
              <w:left w:val="nil"/>
              <w:bottom w:val="single" w:sz="4" w:space="0" w:color="auto"/>
              <w:right w:val="single" w:sz="4" w:space="0" w:color="auto"/>
            </w:tcBorders>
            <w:shd w:val="clear" w:color="000000" w:fill="FFFFFF"/>
            <w:vAlign w:val="center"/>
            <w:hideMark/>
          </w:tcPr>
          <w:p w14:paraId="6778AB3A"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vAlign w:val="center"/>
            <w:hideMark/>
          </w:tcPr>
          <w:p w14:paraId="1B4DC9A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vAlign w:val="center"/>
            <w:hideMark/>
          </w:tcPr>
          <w:p w14:paraId="123EEA7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2B65B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8DF6B1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E4115C"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F63A42" w14:textId="77777777" w:rsidR="00CE781F" w:rsidRDefault="00CE781F" w:rsidP="00920243">
            <w:pPr>
              <w:jc w:val="center"/>
              <w:rPr>
                <w:rFonts w:ascii="Arial" w:hAnsi="Arial" w:cs="Arial"/>
                <w:b/>
                <w:bCs/>
                <w:color w:val="000000"/>
                <w:sz w:val="16"/>
                <w:szCs w:val="16"/>
                <w:lang w:val="es-CO" w:eastAsia="es-CO"/>
              </w:rPr>
            </w:pPr>
          </w:p>
          <w:p w14:paraId="0556EBED" w14:textId="6C80FA4D" w:rsid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GRUPO 2. EQUIPO LABORATORIO CLINICO </w:t>
            </w:r>
          </w:p>
          <w:p w14:paraId="2B0F3A9C" w14:textId="77777777" w:rsidR="003E6E97" w:rsidRDefault="003E6E97" w:rsidP="00920243">
            <w:pPr>
              <w:jc w:val="center"/>
              <w:rPr>
                <w:rFonts w:ascii="Arial" w:hAnsi="Arial" w:cs="Arial"/>
                <w:b/>
                <w:bCs/>
                <w:color w:val="000000"/>
                <w:sz w:val="16"/>
                <w:szCs w:val="16"/>
                <w:lang w:val="es-CO" w:eastAsia="es-CO"/>
              </w:rPr>
            </w:pPr>
          </w:p>
          <w:p w14:paraId="3BC62E1E" w14:textId="6C25E88A" w:rsidR="00CE781F" w:rsidRPr="00920243" w:rsidRDefault="00CE781F" w:rsidP="00920243">
            <w:pPr>
              <w:jc w:val="center"/>
              <w:rPr>
                <w:rFonts w:ascii="Arial" w:hAnsi="Arial" w:cs="Arial"/>
                <w:b/>
                <w:bCs/>
                <w:color w:val="000000"/>
                <w:sz w:val="16"/>
                <w:szCs w:val="16"/>
                <w:lang w:val="es-CO" w:eastAsia="es-CO"/>
              </w:rPr>
            </w:pPr>
          </w:p>
        </w:tc>
      </w:tr>
      <w:tr w:rsidR="00920243" w:rsidRPr="00920243" w14:paraId="6B96561A"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147AD5C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4769227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275B246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6E8FD3E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1EC18BB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02194E3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1FD93A1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373FAA7F"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1721ACF"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5</w:t>
            </w:r>
          </w:p>
        </w:tc>
        <w:tc>
          <w:tcPr>
            <w:tcW w:w="2198" w:type="pct"/>
            <w:tcBorders>
              <w:top w:val="nil"/>
              <w:left w:val="nil"/>
              <w:bottom w:val="single" w:sz="4" w:space="0" w:color="auto"/>
              <w:right w:val="single" w:sz="4" w:space="0" w:color="auto"/>
            </w:tcBorders>
            <w:shd w:val="clear" w:color="000000" w:fill="FFFFFF"/>
            <w:vAlign w:val="center"/>
            <w:hideMark/>
          </w:tcPr>
          <w:p w14:paraId="117B38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CABINA DE BIOSEGURIDAD</w:t>
            </w:r>
          </w:p>
        </w:tc>
        <w:tc>
          <w:tcPr>
            <w:tcW w:w="567" w:type="pct"/>
            <w:tcBorders>
              <w:top w:val="nil"/>
              <w:left w:val="nil"/>
              <w:bottom w:val="single" w:sz="4" w:space="0" w:color="auto"/>
              <w:right w:val="single" w:sz="4" w:space="0" w:color="auto"/>
            </w:tcBorders>
            <w:shd w:val="clear" w:color="000000" w:fill="FFFFFF"/>
            <w:vAlign w:val="center"/>
            <w:hideMark/>
          </w:tcPr>
          <w:p w14:paraId="3F2C28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1C2D1B5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097D7A1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DC0CC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5868603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5E27024"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07C8A6D"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6</w:t>
            </w:r>
          </w:p>
        </w:tc>
        <w:tc>
          <w:tcPr>
            <w:tcW w:w="2198" w:type="pct"/>
            <w:tcBorders>
              <w:top w:val="nil"/>
              <w:left w:val="nil"/>
              <w:bottom w:val="single" w:sz="4" w:space="0" w:color="auto"/>
              <w:right w:val="single" w:sz="4" w:space="0" w:color="auto"/>
            </w:tcBorders>
            <w:shd w:val="clear" w:color="000000" w:fill="FFFFFF"/>
            <w:vAlign w:val="center"/>
            <w:hideMark/>
          </w:tcPr>
          <w:p w14:paraId="64D74B9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DE 36 TUBOS</w:t>
            </w:r>
          </w:p>
        </w:tc>
        <w:tc>
          <w:tcPr>
            <w:tcW w:w="567" w:type="pct"/>
            <w:tcBorders>
              <w:top w:val="nil"/>
              <w:left w:val="nil"/>
              <w:bottom w:val="single" w:sz="4" w:space="0" w:color="auto"/>
              <w:right w:val="single" w:sz="4" w:space="0" w:color="auto"/>
            </w:tcBorders>
            <w:shd w:val="clear" w:color="000000" w:fill="FFFFFF"/>
            <w:noWrap/>
            <w:vAlign w:val="center"/>
            <w:hideMark/>
          </w:tcPr>
          <w:p w14:paraId="327BD17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531EEA57"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6410E2F8"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6E03C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37836F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550975C"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AF4BB97"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7</w:t>
            </w:r>
          </w:p>
        </w:tc>
        <w:tc>
          <w:tcPr>
            <w:tcW w:w="2198" w:type="pct"/>
            <w:tcBorders>
              <w:top w:val="nil"/>
              <w:left w:val="nil"/>
              <w:bottom w:val="single" w:sz="4" w:space="0" w:color="auto"/>
              <w:right w:val="single" w:sz="4" w:space="0" w:color="auto"/>
            </w:tcBorders>
            <w:shd w:val="clear" w:color="000000" w:fill="FFFFFF"/>
            <w:vAlign w:val="center"/>
            <w:hideMark/>
          </w:tcPr>
          <w:p w14:paraId="79CD77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DE 60 TUBOS</w:t>
            </w:r>
          </w:p>
        </w:tc>
        <w:tc>
          <w:tcPr>
            <w:tcW w:w="567" w:type="pct"/>
            <w:tcBorders>
              <w:top w:val="nil"/>
              <w:left w:val="nil"/>
              <w:bottom w:val="single" w:sz="4" w:space="0" w:color="auto"/>
              <w:right w:val="single" w:sz="4" w:space="0" w:color="auto"/>
            </w:tcBorders>
            <w:shd w:val="clear" w:color="000000" w:fill="FFFFFF"/>
            <w:vAlign w:val="center"/>
            <w:hideMark/>
          </w:tcPr>
          <w:p w14:paraId="5A734B4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141BE34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0CEBA1CB"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6AAB1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D6E23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71CE8FA"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FCB6AB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8</w:t>
            </w:r>
          </w:p>
        </w:tc>
        <w:tc>
          <w:tcPr>
            <w:tcW w:w="2198" w:type="pct"/>
            <w:tcBorders>
              <w:top w:val="nil"/>
              <w:left w:val="nil"/>
              <w:bottom w:val="single" w:sz="4" w:space="0" w:color="auto"/>
              <w:right w:val="single" w:sz="4" w:space="0" w:color="auto"/>
            </w:tcBorders>
            <w:shd w:val="clear" w:color="000000" w:fill="FFFFFF"/>
            <w:vAlign w:val="center"/>
            <w:hideMark/>
          </w:tcPr>
          <w:p w14:paraId="59C963C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REFRIGERADA PARA MICOBACTERIAS</w:t>
            </w:r>
          </w:p>
        </w:tc>
        <w:tc>
          <w:tcPr>
            <w:tcW w:w="567" w:type="pct"/>
            <w:tcBorders>
              <w:top w:val="nil"/>
              <w:left w:val="nil"/>
              <w:bottom w:val="single" w:sz="4" w:space="0" w:color="auto"/>
              <w:right w:val="single" w:sz="4" w:space="0" w:color="auto"/>
            </w:tcBorders>
            <w:shd w:val="clear" w:color="000000" w:fill="FFFFFF"/>
            <w:vAlign w:val="center"/>
            <w:hideMark/>
          </w:tcPr>
          <w:p w14:paraId="1E0531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483645FD"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6527C51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1C0D6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DEFE4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DB5E0B"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B226B54"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9</w:t>
            </w:r>
          </w:p>
        </w:tc>
        <w:tc>
          <w:tcPr>
            <w:tcW w:w="2198" w:type="pct"/>
            <w:tcBorders>
              <w:top w:val="nil"/>
              <w:left w:val="nil"/>
              <w:bottom w:val="single" w:sz="4" w:space="0" w:color="auto"/>
              <w:right w:val="single" w:sz="4" w:space="0" w:color="auto"/>
            </w:tcBorders>
            <w:shd w:val="clear" w:color="000000" w:fill="FFFFFF"/>
            <w:vAlign w:val="center"/>
            <w:hideMark/>
          </w:tcPr>
          <w:p w14:paraId="027C4B5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INCUBADORA CO2</w:t>
            </w:r>
          </w:p>
        </w:tc>
        <w:tc>
          <w:tcPr>
            <w:tcW w:w="567" w:type="pct"/>
            <w:tcBorders>
              <w:top w:val="nil"/>
              <w:left w:val="nil"/>
              <w:bottom w:val="single" w:sz="4" w:space="0" w:color="auto"/>
              <w:right w:val="single" w:sz="4" w:space="0" w:color="auto"/>
            </w:tcBorders>
            <w:shd w:val="clear" w:color="000000" w:fill="FFFFFF"/>
            <w:vAlign w:val="center"/>
            <w:hideMark/>
          </w:tcPr>
          <w:p w14:paraId="7561EE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490FB43B"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7A820C6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6A23BF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8711F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37D69E"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8B39174"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10</w:t>
            </w:r>
          </w:p>
        </w:tc>
        <w:tc>
          <w:tcPr>
            <w:tcW w:w="2198" w:type="pct"/>
            <w:tcBorders>
              <w:top w:val="nil"/>
              <w:left w:val="nil"/>
              <w:bottom w:val="single" w:sz="4" w:space="0" w:color="auto"/>
              <w:right w:val="single" w:sz="4" w:space="0" w:color="auto"/>
            </w:tcBorders>
            <w:shd w:val="clear" w:color="000000" w:fill="FFFFFF"/>
            <w:vAlign w:val="center"/>
            <w:hideMark/>
          </w:tcPr>
          <w:p w14:paraId="2BDFF7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INCUBADORA PARA LABORATORIO</w:t>
            </w:r>
          </w:p>
        </w:tc>
        <w:tc>
          <w:tcPr>
            <w:tcW w:w="567" w:type="pct"/>
            <w:tcBorders>
              <w:top w:val="nil"/>
              <w:left w:val="nil"/>
              <w:bottom w:val="single" w:sz="4" w:space="0" w:color="auto"/>
              <w:right w:val="single" w:sz="4" w:space="0" w:color="auto"/>
            </w:tcBorders>
            <w:shd w:val="clear" w:color="000000" w:fill="FFFFFF"/>
            <w:vAlign w:val="center"/>
            <w:hideMark/>
          </w:tcPr>
          <w:p w14:paraId="4A2A3DA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000000" w:fill="FFFFFF"/>
            <w:noWrap/>
            <w:vAlign w:val="center"/>
            <w:hideMark/>
          </w:tcPr>
          <w:p w14:paraId="518B71A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000000" w:fill="FFFFFF"/>
            <w:noWrap/>
            <w:vAlign w:val="center"/>
            <w:hideMark/>
          </w:tcPr>
          <w:p w14:paraId="6D92F80A"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3A428D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263DF04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C0EBD42"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82B8B" w14:textId="77777777" w:rsidR="00CE781F" w:rsidRDefault="00CE781F" w:rsidP="00920243">
            <w:pPr>
              <w:jc w:val="center"/>
              <w:rPr>
                <w:rFonts w:ascii="Arial" w:hAnsi="Arial" w:cs="Arial"/>
                <w:b/>
                <w:bCs/>
                <w:color w:val="000000"/>
                <w:sz w:val="16"/>
                <w:szCs w:val="16"/>
                <w:lang w:val="es-CO" w:eastAsia="es-CO"/>
              </w:rPr>
            </w:pPr>
          </w:p>
          <w:p w14:paraId="1C504C53" w14:textId="5CA4AF76" w:rsid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3. CONGELADORES</w:t>
            </w:r>
          </w:p>
          <w:p w14:paraId="34EC2034" w14:textId="77777777" w:rsidR="003E6E97" w:rsidRDefault="003E6E97" w:rsidP="00920243">
            <w:pPr>
              <w:jc w:val="center"/>
              <w:rPr>
                <w:rFonts w:ascii="Arial" w:hAnsi="Arial" w:cs="Arial"/>
                <w:b/>
                <w:bCs/>
                <w:color w:val="000000"/>
                <w:sz w:val="16"/>
                <w:szCs w:val="16"/>
                <w:lang w:val="es-CO" w:eastAsia="es-CO"/>
              </w:rPr>
            </w:pPr>
          </w:p>
          <w:p w14:paraId="46314AC8" w14:textId="796B16A2" w:rsidR="00CE781F" w:rsidRPr="00920243" w:rsidRDefault="00CE781F" w:rsidP="00920243">
            <w:pPr>
              <w:jc w:val="center"/>
              <w:rPr>
                <w:rFonts w:ascii="Arial" w:hAnsi="Arial" w:cs="Arial"/>
                <w:b/>
                <w:bCs/>
                <w:color w:val="000000"/>
                <w:sz w:val="16"/>
                <w:szCs w:val="16"/>
                <w:lang w:val="es-CO" w:eastAsia="es-CO"/>
              </w:rPr>
            </w:pPr>
          </w:p>
        </w:tc>
      </w:tr>
      <w:tr w:rsidR="00920243" w:rsidRPr="00920243" w14:paraId="0A4636F3"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0C7F8EA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14916CE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2A0A81A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701D9B7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3AE136D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6D01821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6DE877B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0FD036C"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2B6BF0D"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11</w:t>
            </w:r>
          </w:p>
        </w:tc>
        <w:tc>
          <w:tcPr>
            <w:tcW w:w="2198" w:type="pct"/>
            <w:tcBorders>
              <w:top w:val="nil"/>
              <w:left w:val="nil"/>
              <w:bottom w:val="single" w:sz="4" w:space="0" w:color="auto"/>
              <w:right w:val="single" w:sz="4" w:space="0" w:color="auto"/>
            </w:tcBorders>
            <w:shd w:val="clear" w:color="auto" w:fill="auto"/>
            <w:vAlign w:val="center"/>
            <w:hideMark/>
          </w:tcPr>
          <w:p w14:paraId="77CC271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CONGELADOR VERTICAL (SEROTECA) </w:t>
            </w:r>
          </w:p>
        </w:tc>
        <w:tc>
          <w:tcPr>
            <w:tcW w:w="567" w:type="pct"/>
            <w:tcBorders>
              <w:top w:val="nil"/>
              <w:left w:val="nil"/>
              <w:bottom w:val="single" w:sz="4" w:space="0" w:color="auto"/>
              <w:right w:val="single" w:sz="4" w:space="0" w:color="auto"/>
            </w:tcBorders>
            <w:shd w:val="clear" w:color="auto" w:fill="auto"/>
            <w:vAlign w:val="center"/>
            <w:hideMark/>
          </w:tcPr>
          <w:p w14:paraId="6E04A7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439E775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3156227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50744C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8A0EE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9368332"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5794A2F"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12</w:t>
            </w:r>
          </w:p>
        </w:tc>
        <w:tc>
          <w:tcPr>
            <w:tcW w:w="2198" w:type="pct"/>
            <w:tcBorders>
              <w:top w:val="nil"/>
              <w:left w:val="nil"/>
              <w:bottom w:val="single" w:sz="4" w:space="0" w:color="auto"/>
              <w:right w:val="single" w:sz="4" w:space="0" w:color="auto"/>
            </w:tcBorders>
            <w:shd w:val="clear" w:color="auto" w:fill="auto"/>
            <w:vAlign w:val="center"/>
            <w:hideMark/>
          </w:tcPr>
          <w:p w14:paraId="091FC1F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CONGELADOR VERTICAL PEQUEÑO </w:t>
            </w:r>
          </w:p>
        </w:tc>
        <w:tc>
          <w:tcPr>
            <w:tcW w:w="567" w:type="pct"/>
            <w:tcBorders>
              <w:top w:val="nil"/>
              <w:left w:val="nil"/>
              <w:bottom w:val="single" w:sz="4" w:space="0" w:color="auto"/>
              <w:right w:val="single" w:sz="4" w:space="0" w:color="auto"/>
            </w:tcBorders>
            <w:shd w:val="clear" w:color="auto" w:fill="auto"/>
            <w:noWrap/>
            <w:vAlign w:val="center"/>
            <w:hideMark/>
          </w:tcPr>
          <w:p w14:paraId="2261193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2112FD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86440C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691653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889CA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4C73D42"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81280" w14:textId="77777777" w:rsidR="003E6E97" w:rsidRDefault="003E6E97" w:rsidP="00920243">
            <w:pPr>
              <w:jc w:val="center"/>
              <w:rPr>
                <w:rFonts w:ascii="Arial" w:hAnsi="Arial" w:cs="Arial"/>
                <w:b/>
                <w:bCs/>
                <w:color w:val="000000"/>
                <w:sz w:val="16"/>
                <w:szCs w:val="16"/>
                <w:lang w:val="es-CO" w:eastAsia="es-CO"/>
              </w:rPr>
            </w:pPr>
          </w:p>
          <w:p w14:paraId="1F9EE641" w14:textId="311A6F33" w:rsid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4. NEVERAS</w:t>
            </w:r>
          </w:p>
          <w:p w14:paraId="5E28C1EE" w14:textId="77777777" w:rsidR="003E6E97" w:rsidRDefault="003E6E97" w:rsidP="00920243">
            <w:pPr>
              <w:jc w:val="center"/>
              <w:rPr>
                <w:rFonts w:ascii="Arial" w:hAnsi="Arial" w:cs="Arial"/>
                <w:b/>
                <w:bCs/>
                <w:color w:val="000000"/>
                <w:sz w:val="16"/>
                <w:szCs w:val="16"/>
                <w:lang w:val="es-CO" w:eastAsia="es-CO"/>
              </w:rPr>
            </w:pPr>
          </w:p>
          <w:p w14:paraId="3B541C1C" w14:textId="6CD417B8" w:rsidR="00CE781F" w:rsidRPr="00920243" w:rsidRDefault="00CE781F" w:rsidP="00920243">
            <w:pPr>
              <w:jc w:val="center"/>
              <w:rPr>
                <w:rFonts w:ascii="Arial" w:hAnsi="Arial" w:cs="Arial"/>
                <w:b/>
                <w:bCs/>
                <w:color w:val="000000"/>
                <w:sz w:val="16"/>
                <w:szCs w:val="16"/>
                <w:lang w:val="es-CO" w:eastAsia="es-CO"/>
              </w:rPr>
            </w:pPr>
          </w:p>
        </w:tc>
      </w:tr>
      <w:tr w:rsidR="00920243" w:rsidRPr="00920243" w14:paraId="26095C29"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0A85D3B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4B17B29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672A99D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685D21F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57ED4F3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46057B5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5B59FB4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05EF370"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50215F6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13</w:t>
            </w:r>
          </w:p>
        </w:tc>
        <w:tc>
          <w:tcPr>
            <w:tcW w:w="2198" w:type="pct"/>
            <w:tcBorders>
              <w:top w:val="nil"/>
              <w:left w:val="nil"/>
              <w:bottom w:val="single" w:sz="4" w:space="0" w:color="auto"/>
              <w:right w:val="single" w:sz="4" w:space="0" w:color="auto"/>
            </w:tcBorders>
            <w:shd w:val="clear" w:color="auto" w:fill="auto"/>
            <w:vAlign w:val="center"/>
            <w:hideMark/>
          </w:tcPr>
          <w:p w14:paraId="2B56738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ALMACENAMIENTO DE MEDIOS DE CULTIVO</w:t>
            </w:r>
          </w:p>
        </w:tc>
        <w:tc>
          <w:tcPr>
            <w:tcW w:w="567" w:type="pct"/>
            <w:tcBorders>
              <w:top w:val="nil"/>
              <w:left w:val="nil"/>
              <w:bottom w:val="single" w:sz="4" w:space="0" w:color="auto"/>
              <w:right w:val="single" w:sz="4" w:space="0" w:color="auto"/>
            </w:tcBorders>
            <w:shd w:val="clear" w:color="auto" w:fill="auto"/>
            <w:noWrap/>
            <w:vAlign w:val="center"/>
            <w:hideMark/>
          </w:tcPr>
          <w:p w14:paraId="2E99B0F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5927E2A7"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A2F0D7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A245E2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503DDD4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3D2DA26"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05ADF93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14</w:t>
            </w:r>
          </w:p>
        </w:tc>
        <w:tc>
          <w:tcPr>
            <w:tcW w:w="2198" w:type="pct"/>
            <w:tcBorders>
              <w:top w:val="nil"/>
              <w:left w:val="nil"/>
              <w:bottom w:val="single" w:sz="4" w:space="0" w:color="auto"/>
              <w:right w:val="single" w:sz="4" w:space="0" w:color="auto"/>
            </w:tcBorders>
            <w:shd w:val="clear" w:color="auto" w:fill="auto"/>
            <w:vAlign w:val="center"/>
            <w:hideMark/>
          </w:tcPr>
          <w:p w14:paraId="7E3D76A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ALMACENAMIENTO DE PATOLOGIAS</w:t>
            </w:r>
          </w:p>
        </w:tc>
        <w:tc>
          <w:tcPr>
            <w:tcW w:w="567" w:type="pct"/>
            <w:tcBorders>
              <w:top w:val="nil"/>
              <w:left w:val="nil"/>
              <w:bottom w:val="single" w:sz="4" w:space="0" w:color="auto"/>
              <w:right w:val="single" w:sz="4" w:space="0" w:color="auto"/>
            </w:tcBorders>
            <w:shd w:val="clear" w:color="auto" w:fill="auto"/>
            <w:noWrap/>
            <w:vAlign w:val="center"/>
            <w:hideMark/>
          </w:tcPr>
          <w:p w14:paraId="16FF06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5096BDC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41FADAC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FA7BE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13907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253D1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3B07ABF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15</w:t>
            </w:r>
          </w:p>
        </w:tc>
        <w:tc>
          <w:tcPr>
            <w:tcW w:w="2198" w:type="pct"/>
            <w:tcBorders>
              <w:top w:val="nil"/>
              <w:left w:val="nil"/>
              <w:bottom w:val="single" w:sz="4" w:space="0" w:color="auto"/>
              <w:right w:val="single" w:sz="4" w:space="0" w:color="auto"/>
            </w:tcBorders>
            <w:shd w:val="clear" w:color="auto" w:fill="auto"/>
            <w:vAlign w:val="center"/>
            <w:hideMark/>
          </w:tcPr>
          <w:p w14:paraId="305CD3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MEDICAMENTOS</w:t>
            </w:r>
          </w:p>
        </w:tc>
        <w:tc>
          <w:tcPr>
            <w:tcW w:w="567" w:type="pct"/>
            <w:tcBorders>
              <w:top w:val="nil"/>
              <w:left w:val="nil"/>
              <w:bottom w:val="single" w:sz="4" w:space="0" w:color="auto"/>
              <w:right w:val="single" w:sz="4" w:space="0" w:color="auto"/>
            </w:tcBorders>
            <w:shd w:val="clear" w:color="auto" w:fill="auto"/>
            <w:noWrap/>
            <w:vAlign w:val="center"/>
            <w:hideMark/>
          </w:tcPr>
          <w:p w14:paraId="741CA63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A21E7F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1CCFA5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3FAC04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454278E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8A2711F"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09A568E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16</w:t>
            </w:r>
          </w:p>
        </w:tc>
        <w:tc>
          <w:tcPr>
            <w:tcW w:w="2198" w:type="pct"/>
            <w:tcBorders>
              <w:top w:val="nil"/>
              <w:left w:val="nil"/>
              <w:bottom w:val="single" w:sz="4" w:space="0" w:color="auto"/>
              <w:right w:val="single" w:sz="4" w:space="0" w:color="auto"/>
            </w:tcBorders>
            <w:shd w:val="clear" w:color="auto" w:fill="auto"/>
            <w:vAlign w:val="center"/>
            <w:hideMark/>
          </w:tcPr>
          <w:p w14:paraId="29B6660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REACTIVOS</w:t>
            </w:r>
          </w:p>
        </w:tc>
        <w:tc>
          <w:tcPr>
            <w:tcW w:w="567" w:type="pct"/>
            <w:tcBorders>
              <w:top w:val="nil"/>
              <w:left w:val="nil"/>
              <w:bottom w:val="single" w:sz="4" w:space="0" w:color="auto"/>
              <w:right w:val="single" w:sz="4" w:space="0" w:color="auto"/>
            </w:tcBorders>
            <w:shd w:val="clear" w:color="auto" w:fill="auto"/>
            <w:noWrap/>
            <w:vAlign w:val="center"/>
            <w:hideMark/>
          </w:tcPr>
          <w:p w14:paraId="5575A51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1D4A345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42C6220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6134FA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DE300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CE781F" w:rsidRPr="00920243" w14:paraId="3D62B292"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tcPr>
          <w:p w14:paraId="7BAF5889" w14:textId="7B5B8866" w:rsidR="00CE781F" w:rsidRPr="00920243" w:rsidRDefault="00CE781F" w:rsidP="00920243">
            <w:pPr>
              <w:jc w:val="center"/>
              <w:rPr>
                <w:rFonts w:ascii="Arial" w:hAnsi="Arial" w:cs="Arial"/>
                <w:color w:val="000000"/>
                <w:sz w:val="16"/>
                <w:szCs w:val="16"/>
                <w:lang w:val="es-CO" w:eastAsia="es-CO"/>
              </w:rPr>
            </w:pPr>
            <w:r>
              <w:rPr>
                <w:rFonts w:ascii="Arial" w:hAnsi="Arial" w:cs="Arial"/>
                <w:color w:val="000000"/>
                <w:sz w:val="16"/>
                <w:szCs w:val="16"/>
                <w:lang w:val="es-CO" w:eastAsia="es-CO"/>
              </w:rPr>
              <w:t>35</w:t>
            </w:r>
          </w:p>
        </w:tc>
        <w:tc>
          <w:tcPr>
            <w:tcW w:w="2198" w:type="pct"/>
            <w:tcBorders>
              <w:top w:val="nil"/>
              <w:left w:val="nil"/>
              <w:bottom w:val="single" w:sz="4" w:space="0" w:color="auto"/>
              <w:right w:val="single" w:sz="4" w:space="0" w:color="auto"/>
            </w:tcBorders>
            <w:shd w:val="clear" w:color="auto" w:fill="auto"/>
            <w:vAlign w:val="center"/>
          </w:tcPr>
          <w:p w14:paraId="10E484B2" w14:textId="0E285AC3" w:rsidR="00CE781F" w:rsidRPr="00BA6609" w:rsidRDefault="00CE781F" w:rsidP="00920243">
            <w:pPr>
              <w:rPr>
                <w:rFonts w:ascii="Arial" w:hAnsi="Arial" w:cs="Arial"/>
                <w:bCs/>
                <w:color w:val="000000"/>
                <w:sz w:val="16"/>
                <w:szCs w:val="16"/>
                <w:lang w:val="es-CO" w:eastAsia="es-CO"/>
              </w:rPr>
            </w:pPr>
            <w:r w:rsidRPr="00BA6609">
              <w:rPr>
                <w:rFonts w:ascii="Arial" w:hAnsi="Arial" w:cs="Arial"/>
                <w:bCs/>
                <w:color w:val="000000"/>
                <w:sz w:val="16"/>
                <w:szCs w:val="16"/>
                <w:lang w:eastAsia="es-CO"/>
              </w:rPr>
              <w:t>NEVERA HORIZONTAL PARA REFRIGERACIÓN DE BIOLOGICOS</w:t>
            </w:r>
          </w:p>
        </w:tc>
        <w:tc>
          <w:tcPr>
            <w:tcW w:w="567" w:type="pct"/>
            <w:tcBorders>
              <w:top w:val="nil"/>
              <w:left w:val="nil"/>
              <w:bottom w:val="single" w:sz="4" w:space="0" w:color="auto"/>
              <w:right w:val="single" w:sz="4" w:space="0" w:color="auto"/>
            </w:tcBorders>
            <w:shd w:val="clear" w:color="auto" w:fill="auto"/>
            <w:noWrap/>
            <w:vAlign w:val="center"/>
          </w:tcPr>
          <w:p w14:paraId="29C35D22" w14:textId="77777777" w:rsidR="00CE781F" w:rsidRPr="00920243" w:rsidRDefault="00CE781F" w:rsidP="00920243">
            <w:pPr>
              <w:rPr>
                <w:rFonts w:ascii="Arial" w:hAnsi="Arial" w:cs="Arial"/>
                <w:color w:val="000000"/>
                <w:sz w:val="16"/>
                <w:szCs w:val="16"/>
                <w:lang w:val="es-CO" w:eastAsia="es-CO"/>
              </w:rPr>
            </w:pPr>
          </w:p>
        </w:tc>
        <w:tc>
          <w:tcPr>
            <w:tcW w:w="448" w:type="pct"/>
            <w:tcBorders>
              <w:top w:val="nil"/>
              <w:left w:val="nil"/>
              <w:bottom w:val="single" w:sz="4" w:space="0" w:color="auto"/>
              <w:right w:val="single" w:sz="4" w:space="0" w:color="auto"/>
            </w:tcBorders>
            <w:shd w:val="clear" w:color="auto" w:fill="auto"/>
            <w:noWrap/>
            <w:vAlign w:val="center"/>
          </w:tcPr>
          <w:p w14:paraId="46D8AB3B" w14:textId="77777777" w:rsidR="00CE781F" w:rsidRPr="00920243" w:rsidRDefault="00CE781F" w:rsidP="00920243">
            <w:pPr>
              <w:jc w:val="right"/>
              <w:rPr>
                <w:rFonts w:ascii="Arial" w:hAnsi="Arial" w:cs="Arial"/>
                <w:color w:val="000000"/>
                <w:sz w:val="16"/>
                <w:szCs w:val="16"/>
                <w:lang w:val="es-CO" w:eastAsia="es-CO"/>
              </w:rPr>
            </w:pPr>
          </w:p>
        </w:tc>
        <w:tc>
          <w:tcPr>
            <w:tcW w:w="618" w:type="pct"/>
            <w:tcBorders>
              <w:top w:val="nil"/>
              <w:left w:val="nil"/>
              <w:bottom w:val="single" w:sz="4" w:space="0" w:color="auto"/>
              <w:right w:val="single" w:sz="4" w:space="0" w:color="auto"/>
            </w:tcBorders>
            <w:shd w:val="clear" w:color="auto" w:fill="auto"/>
            <w:noWrap/>
            <w:vAlign w:val="center"/>
          </w:tcPr>
          <w:p w14:paraId="012DD406" w14:textId="77777777" w:rsidR="00CE781F" w:rsidRPr="00920243" w:rsidRDefault="00CE781F" w:rsidP="00920243">
            <w:pPr>
              <w:jc w:val="right"/>
              <w:rPr>
                <w:rFonts w:ascii="Arial" w:hAnsi="Arial" w:cs="Arial"/>
                <w:color w:val="000000"/>
                <w:sz w:val="16"/>
                <w:szCs w:val="16"/>
                <w:lang w:val="es-CO" w:eastAsia="es-CO"/>
              </w:rPr>
            </w:pPr>
          </w:p>
        </w:tc>
        <w:tc>
          <w:tcPr>
            <w:tcW w:w="533" w:type="pct"/>
            <w:tcBorders>
              <w:top w:val="nil"/>
              <w:left w:val="nil"/>
              <w:bottom w:val="single" w:sz="4" w:space="0" w:color="auto"/>
              <w:right w:val="single" w:sz="4" w:space="0" w:color="auto"/>
            </w:tcBorders>
            <w:shd w:val="clear" w:color="auto" w:fill="auto"/>
            <w:noWrap/>
            <w:vAlign w:val="center"/>
          </w:tcPr>
          <w:p w14:paraId="562B98A2" w14:textId="77777777" w:rsidR="00CE781F" w:rsidRPr="00920243" w:rsidRDefault="00CE781F" w:rsidP="00920243">
            <w:pPr>
              <w:rPr>
                <w:rFonts w:ascii="Calibri" w:hAnsi="Calibri" w:cs="Calibri"/>
                <w:color w:val="000000"/>
                <w:sz w:val="22"/>
                <w:szCs w:val="22"/>
                <w:lang w:val="es-CO" w:eastAsia="es-CO"/>
              </w:rPr>
            </w:pPr>
          </w:p>
        </w:tc>
        <w:tc>
          <w:tcPr>
            <w:tcW w:w="415" w:type="pct"/>
            <w:tcBorders>
              <w:top w:val="nil"/>
              <w:left w:val="nil"/>
              <w:bottom w:val="single" w:sz="4" w:space="0" w:color="auto"/>
              <w:right w:val="single" w:sz="4" w:space="0" w:color="auto"/>
            </w:tcBorders>
            <w:shd w:val="clear" w:color="auto" w:fill="auto"/>
            <w:noWrap/>
            <w:vAlign w:val="center"/>
          </w:tcPr>
          <w:p w14:paraId="618B705E" w14:textId="77777777" w:rsidR="00CE781F" w:rsidRPr="00920243" w:rsidRDefault="00CE781F" w:rsidP="00920243">
            <w:pPr>
              <w:rPr>
                <w:rFonts w:ascii="Calibri" w:hAnsi="Calibri" w:cs="Calibri"/>
                <w:color w:val="000000"/>
                <w:sz w:val="22"/>
                <w:szCs w:val="22"/>
                <w:lang w:val="es-CO" w:eastAsia="es-CO"/>
              </w:rPr>
            </w:pPr>
          </w:p>
        </w:tc>
      </w:tr>
      <w:tr w:rsidR="00920243" w:rsidRPr="00920243" w14:paraId="39554020"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E27CB1D" w14:textId="77777777" w:rsidR="00CE781F" w:rsidRDefault="00CE781F" w:rsidP="00920243">
            <w:pPr>
              <w:jc w:val="center"/>
              <w:rPr>
                <w:rFonts w:ascii="Arial" w:hAnsi="Arial" w:cs="Arial"/>
                <w:b/>
                <w:bCs/>
                <w:color w:val="000000"/>
                <w:sz w:val="16"/>
                <w:szCs w:val="16"/>
                <w:lang w:val="es-CO" w:eastAsia="es-CO"/>
              </w:rPr>
            </w:pPr>
          </w:p>
          <w:p w14:paraId="4ADA7206" w14:textId="48CB667E"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5. EQUIPOS DE ELECTROTERAPIA</w:t>
            </w:r>
          </w:p>
        </w:tc>
      </w:tr>
      <w:tr w:rsidR="00920243" w:rsidRPr="00920243" w14:paraId="21D837EE"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1689CD5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3F9741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28BA618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113BCDA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3E4CA10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1CCAA04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24746F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577AC2D"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EE6715C"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17</w:t>
            </w:r>
          </w:p>
        </w:tc>
        <w:tc>
          <w:tcPr>
            <w:tcW w:w="2198" w:type="pct"/>
            <w:tcBorders>
              <w:top w:val="nil"/>
              <w:left w:val="nil"/>
              <w:bottom w:val="single" w:sz="4" w:space="0" w:color="auto"/>
              <w:right w:val="single" w:sz="4" w:space="0" w:color="auto"/>
            </w:tcBorders>
            <w:shd w:val="clear" w:color="auto" w:fill="auto"/>
            <w:vAlign w:val="center"/>
            <w:hideMark/>
          </w:tcPr>
          <w:p w14:paraId="6997D6B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ELECTROESTIMULADOR</w:t>
            </w:r>
          </w:p>
        </w:tc>
        <w:tc>
          <w:tcPr>
            <w:tcW w:w="567" w:type="pct"/>
            <w:tcBorders>
              <w:top w:val="nil"/>
              <w:left w:val="nil"/>
              <w:bottom w:val="single" w:sz="4" w:space="0" w:color="auto"/>
              <w:right w:val="single" w:sz="4" w:space="0" w:color="auto"/>
            </w:tcBorders>
            <w:shd w:val="clear" w:color="auto" w:fill="auto"/>
            <w:noWrap/>
            <w:vAlign w:val="center"/>
            <w:hideMark/>
          </w:tcPr>
          <w:p w14:paraId="011469A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7269A6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EFDBCED"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745CA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B6AA6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E02DB9A"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B1521AD"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18</w:t>
            </w:r>
          </w:p>
        </w:tc>
        <w:tc>
          <w:tcPr>
            <w:tcW w:w="2198" w:type="pct"/>
            <w:tcBorders>
              <w:top w:val="nil"/>
              <w:left w:val="nil"/>
              <w:bottom w:val="single" w:sz="4" w:space="0" w:color="auto"/>
              <w:right w:val="single" w:sz="4" w:space="0" w:color="auto"/>
            </w:tcBorders>
            <w:shd w:val="clear" w:color="auto" w:fill="auto"/>
            <w:vAlign w:val="center"/>
            <w:hideMark/>
          </w:tcPr>
          <w:p w14:paraId="44B9AFE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LASER PARA MANEJO DEL DOLOR</w:t>
            </w:r>
          </w:p>
        </w:tc>
        <w:tc>
          <w:tcPr>
            <w:tcW w:w="567" w:type="pct"/>
            <w:tcBorders>
              <w:top w:val="nil"/>
              <w:left w:val="nil"/>
              <w:bottom w:val="single" w:sz="4" w:space="0" w:color="auto"/>
              <w:right w:val="single" w:sz="4" w:space="0" w:color="auto"/>
            </w:tcBorders>
            <w:shd w:val="clear" w:color="auto" w:fill="auto"/>
            <w:noWrap/>
            <w:vAlign w:val="center"/>
            <w:hideMark/>
          </w:tcPr>
          <w:p w14:paraId="229E2AC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28DAEEE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720CD88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1DAC7F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1365F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C54496"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EAF80FB"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19</w:t>
            </w:r>
          </w:p>
        </w:tc>
        <w:tc>
          <w:tcPr>
            <w:tcW w:w="2198" w:type="pct"/>
            <w:tcBorders>
              <w:top w:val="nil"/>
              <w:left w:val="nil"/>
              <w:bottom w:val="single" w:sz="4" w:space="0" w:color="auto"/>
              <w:right w:val="single" w:sz="4" w:space="0" w:color="auto"/>
            </w:tcBorders>
            <w:shd w:val="clear" w:color="auto" w:fill="auto"/>
            <w:vAlign w:val="center"/>
            <w:hideMark/>
          </w:tcPr>
          <w:p w14:paraId="0DF3F57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ULTRASONIDO</w:t>
            </w:r>
          </w:p>
        </w:tc>
        <w:tc>
          <w:tcPr>
            <w:tcW w:w="567" w:type="pct"/>
            <w:tcBorders>
              <w:top w:val="nil"/>
              <w:left w:val="nil"/>
              <w:bottom w:val="single" w:sz="4" w:space="0" w:color="auto"/>
              <w:right w:val="single" w:sz="4" w:space="0" w:color="auto"/>
            </w:tcBorders>
            <w:shd w:val="clear" w:color="auto" w:fill="auto"/>
            <w:noWrap/>
            <w:vAlign w:val="center"/>
            <w:hideMark/>
          </w:tcPr>
          <w:p w14:paraId="631C159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47743EE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19D2A7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572B9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D50908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5D5572"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51B8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6. EQUIPOS DE ODONTOLOGIA</w:t>
            </w:r>
          </w:p>
        </w:tc>
      </w:tr>
      <w:tr w:rsidR="00920243" w:rsidRPr="00920243" w14:paraId="371957E3"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1FA3BCA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6788012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67A1AD8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408BFFB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55DF101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697903B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628F862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E2CA055"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24D664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20</w:t>
            </w:r>
          </w:p>
        </w:tc>
        <w:tc>
          <w:tcPr>
            <w:tcW w:w="2198" w:type="pct"/>
            <w:tcBorders>
              <w:top w:val="nil"/>
              <w:left w:val="nil"/>
              <w:bottom w:val="single" w:sz="4" w:space="0" w:color="auto"/>
              <w:right w:val="single" w:sz="4" w:space="0" w:color="auto"/>
            </w:tcBorders>
            <w:shd w:val="clear" w:color="auto" w:fill="auto"/>
            <w:vAlign w:val="center"/>
            <w:hideMark/>
          </w:tcPr>
          <w:p w14:paraId="4E5957D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 ODONTOLOGICO 2HP</w:t>
            </w:r>
          </w:p>
        </w:tc>
        <w:tc>
          <w:tcPr>
            <w:tcW w:w="567" w:type="pct"/>
            <w:tcBorders>
              <w:top w:val="nil"/>
              <w:left w:val="nil"/>
              <w:bottom w:val="single" w:sz="4" w:space="0" w:color="auto"/>
              <w:right w:val="single" w:sz="4" w:space="0" w:color="auto"/>
            </w:tcBorders>
            <w:shd w:val="clear" w:color="auto" w:fill="auto"/>
            <w:noWrap/>
            <w:vAlign w:val="center"/>
            <w:hideMark/>
          </w:tcPr>
          <w:p w14:paraId="548C50E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2607F69F"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1A8D09A8"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FB827F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46E299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A84C83"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hideMark/>
          </w:tcPr>
          <w:p w14:paraId="110FDDD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21</w:t>
            </w:r>
          </w:p>
        </w:tc>
        <w:tc>
          <w:tcPr>
            <w:tcW w:w="2198" w:type="pct"/>
            <w:tcBorders>
              <w:top w:val="nil"/>
              <w:left w:val="nil"/>
              <w:bottom w:val="single" w:sz="4" w:space="0" w:color="auto"/>
              <w:right w:val="single" w:sz="4" w:space="0" w:color="auto"/>
            </w:tcBorders>
            <w:shd w:val="clear" w:color="auto" w:fill="auto"/>
            <w:vAlign w:val="center"/>
            <w:hideMark/>
          </w:tcPr>
          <w:p w14:paraId="28BDFF1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UNIDAD ODONTOLOGICA FIJA</w:t>
            </w:r>
          </w:p>
        </w:tc>
        <w:tc>
          <w:tcPr>
            <w:tcW w:w="567" w:type="pct"/>
            <w:tcBorders>
              <w:top w:val="nil"/>
              <w:left w:val="nil"/>
              <w:bottom w:val="single" w:sz="4" w:space="0" w:color="auto"/>
              <w:right w:val="single" w:sz="4" w:space="0" w:color="auto"/>
            </w:tcBorders>
            <w:shd w:val="clear" w:color="auto" w:fill="auto"/>
            <w:noWrap/>
            <w:vAlign w:val="center"/>
            <w:hideMark/>
          </w:tcPr>
          <w:p w14:paraId="1BEFA62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53C580E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AEFF9B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34C81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91F73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BBA2A1" w14:textId="77777777" w:rsidTr="00FB62CA">
        <w:trPr>
          <w:trHeight w:val="30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C2D8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GRUPO 7. EQUIPOS POR ITEM </w:t>
            </w:r>
          </w:p>
        </w:tc>
      </w:tr>
      <w:tr w:rsidR="00920243" w:rsidRPr="00920243" w14:paraId="7F385528"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vAlign w:val="center"/>
            <w:hideMark/>
          </w:tcPr>
          <w:p w14:paraId="5E5AEDB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2198" w:type="pct"/>
            <w:tcBorders>
              <w:top w:val="nil"/>
              <w:left w:val="nil"/>
              <w:bottom w:val="single" w:sz="4" w:space="0" w:color="auto"/>
              <w:right w:val="single" w:sz="4" w:space="0" w:color="auto"/>
            </w:tcBorders>
            <w:shd w:val="clear" w:color="auto" w:fill="auto"/>
            <w:vAlign w:val="center"/>
            <w:hideMark/>
          </w:tcPr>
          <w:p w14:paraId="615EE05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DESCRIPCION</w:t>
            </w:r>
          </w:p>
        </w:tc>
        <w:tc>
          <w:tcPr>
            <w:tcW w:w="567" w:type="pct"/>
            <w:tcBorders>
              <w:top w:val="nil"/>
              <w:left w:val="nil"/>
              <w:bottom w:val="single" w:sz="4" w:space="0" w:color="auto"/>
              <w:right w:val="single" w:sz="4" w:space="0" w:color="auto"/>
            </w:tcBorders>
            <w:shd w:val="clear" w:color="auto" w:fill="auto"/>
            <w:vAlign w:val="center"/>
            <w:hideMark/>
          </w:tcPr>
          <w:p w14:paraId="0FD17FC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w:t>
            </w:r>
          </w:p>
        </w:tc>
        <w:tc>
          <w:tcPr>
            <w:tcW w:w="448" w:type="pct"/>
            <w:tcBorders>
              <w:top w:val="nil"/>
              <w:left w:val="nil"/>
              <w:bottom w:val="single" w:sz="4" w:space="0" w:color="auto"/>
              <w:right w:val="single" w:sz="4" w:space="0" w:color="auto"/>
            </w:tcBorders>
            <w:shd w:val="clear" w:color="auto" w:fill="auto"/>
            <w:vAlign w:val="center"/>
            <w:hideMark/>
          </w:tcPr>
          <w:p w14:paraId="731F35F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w:t>
            </w:r>
          </w:p>
        </w:tc>
        <w:tc>
          <w:tcPr>
            <w:tcW w:w="618" w:type="pct"/>
            <w:tcBorders>
              <w:top w:val="nil"/>
              <w:left w:val="nil"/>
              <w:bottom w:val="single" w:sz="4" w:space="0" w:color="auto"/>
              <w:right w:val="single" w:sz="4" w:space="0" w:color="auto"/>
            </w:tcBorders>
            <w:shd w:val="clear" w:color="auto" w:fill="auto"/>
            <w:vAlign w:val="center"/>
            <w:hideMark/>
          </w:tcPr>
          <w:p w14:paraId="0F66A55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w:t>
            </w:r>
          </w:p>
        </w:tc>
        <w:tc>
          <w:tcPr>
            <w:tcW w:w="533" w:type="pct"/>
            <w:tcBorders>
              <w:top w:val="nil"/>
              <w:left w:val="nil"/>
              <w:bottom w:val="single" w:sz="4" w:space="0" w:color="auto"/>
              <w:right w:val="single" w:sz="4" w:space="0" w:color="auto"/>
            </w:tcBorders>
            <w:shd w:val="clear" w:color="auto" w:fill="auto"/>
            <w:vAlign w:val="center"/>
            <w:hideMark/>
          </w:tcPr>
          <w:p w14:paraId="6FE2D03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FECHA DE FABRICACIÓN</w:t>
            </w:r>
          </w:p>
        </w:tc>
        <w:tc>
          <w:tcPr>
            <w:tcW w:w="415" w:type="pct"/>
            <w:tcBorders>
              <w:top w:val="nil"/>
              <w:left w:val="nil"/>
              <w:bottom w:val="single" w:sz="4" w:space="0" w:color="auto"/>
              <w:right w:val="single" w:sz="4" w:space="0" w:color="auto"/>
            </w:tcBorders>
            <w:shd w:val="clear" w:color="auto" w:fill="auto"/>
            <w:vAlign w:val="center"/>
            <w:hideMark/>
          </w:tcPr>
          <w:p w14:paraId="6B5A38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376CF0C6"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F27DAF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22</w:t>
            </w:r>
          </w:p>
        </w:tc>
        <w:tc>
          <w:tcPr>
            <w:tcW w:w="2198" w:type="pct"/>
            <w:tcBorders>
              <w:top w:val="nil"/>
              <w:left w:val="nil"/>
              <w:bottom w:val="single" w:sz="4" w:space="0" w:color="auto"/>
              <w:right w:val="single" w:sz="4" w:space="0" w:color="auto"/>
            </w:tcBorders>
            <w:shd w:val="clear" w:color="auto" w:fill="auto"/>
            <w:vAlign w:val="center"/>
            <w:hideMark/>
          </w:tcPr>
          <w:p w14:paraId="2707095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 PEDIATRICA</w:t>
            </w:r>
          </w:p>
        </w:tc>
        <w:tc>
          <w:tcPr>
            <w:tcW w:w="567" w:type="pct"/>
            <w:tcBorders>
              <w:top w:val="nil"/>
              <w:left w:val="nil"/>
              <w:bottom w:val="single" w:sz="4" w:space="0" w:color="auto"/>
              <w:right w:val="single" w:sz="4" w:space="0" w:color="auto"/>
            </w:tcBorders>
            <w:shd w:val="clear" w:color="auto" w:fill="auto"/>
            <w:noWrap/>
            <w:vAlign w:val="center"/>
            <w:hideMark/>
          </w:tcPr>
          <w:p w14:paraId="53FD6A5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3BE5D73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7B7D13C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086C43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C62DA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FBD319D"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95DBD6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23</w:t>
            </w:r>
          </w:p>
        </w:tc>
        <w:tc>
          <w:tcPr>
            <w:tcW w:w="2198" w:type="pct"/>
            <w:tcBorders>
              <w:top w:val="nil"/>
              <w:left w:val="nil"/>
              <w:bottom w:val="single" w:sz="4" w:space="0" w:color="auto"/>
              <w:right w:val="single" w:sz="4" w:space="0" w:color="auto"/>
            </w:tcBorders>
            <w:shd w:val="clear" w:color="auto" w:fill="auto"/>
            <w:vAlign w:val="center"/>
            <w:hideMark/>
          </w:tcPr>
          <w:p w14:paraId="4C384B0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ELECTROBISTURI</w:t>
            </w:r>
          </w:p>
        </w:tc>
        <w:tc>
          <w:tcPr>
            <w:tcW w:w="567" w:type="pct"/>
            <w:tcBorders>
              <w:top w:val="nil"/>
              <w:left w:val="nil"/>
              <w:bottom w:val="single" w:sz="4" w:space="0" w:color="auto"/>
              <w:right w:val="single" w:sz="4" w:space="0" w:color="auto"/>
            </w:tcBorders>
            <w:shd w:val="clear" w:color="auto" w:fill="auto"/>
            <w:noWrap/>
            <w:vAlign w:val="center"/>
            <w:hideMark/>
          </w:tcPr>
          <w:p w14:paraId="26A3E66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78CAA52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112DC72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243E90E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0F4A48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5948C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8252CE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24</w:t>
            </w:r>
          </w:p>
        </w:tc>
        <w:tc>
          <w:tcPr>
            <w:tcW w:w="2198" w:type="pct"/>
            <w:tcBorders>
              <w:top w:val="nil"/>
              <w:left w:val="nil"/>
              <w:bottom w:val="single" w:sz="4" w:space="0" w:color="auto"/>
              <w:right w:val="single" w:sz="4" w:space="0" w:color="auto"/>
            </w:tcBorders>
            <w:shd w:val="clear" w:color="auto" w:fill="auto"/>
            <w:vAlign w:val="center"/>
            <w:hideMark/>
          </w:tcPr>
          <w:p w14:paraId="15385DB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ELECTRODIAGNOSTICO</w:t>
            </w:r>
          </w:p>
        </w:tc>
        <w:tc>
          <w:tcPr>
            <w:tcW w:w="567" w:type="pct"/>
            <w:tcBorders>
              <w:top w:val="nil"/>
              <w:left w:val="nil"/>
              <w:bottom w:val="single" w:sz="4" w:space="0" w:color="auto"/>
              <w:right w:val="single" w:sz="4" w:space="0" w:color="auto"/>
            </w:tcBorders>
            <w:shd w:val="clear" w:color="auto" w:fill="auto"/>
            <w:noWrap/>
            <w:vAlign w:val="center"/>
            <w:hideMark/>
          </w:tcPr>
          <w:p w14:paraId="2E7091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2F7E0E57"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11F8F2C7"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68687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420CC1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C931E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249F2E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25</w:t>
            </w:r>
          </w:p>
        </w:tc>
        <w:tc>
          <w:tcPr>
            <w:tcW w:w="2198" w:type="pct"/>
            <w:tcBorders>
              <w:top w:val="nil"/>
              <w:left w:val="nil"/>
              <w:bottom w:val="single" w:sz="4" w:space="0" w:color="auto"/>
              <w:right w:val="single" w:sz="4" w:space="0" w:color="auto"/>
            </w:tcBorders>
            <w:shd w:val="clear" w:color="auto" w:fill="auto"/>
            <w:vAlign w:val="center"/>
            <w:hideMark/>
          </w:tcPr>
          <w:p w14:paraId="29F959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EQUIPO DE IONTOFORESIS </w:t>
            </w:r>
          </w:p>
        </w:tc>
        <w:tc>
          <w:tcPr>
            <w:tcW w:w="567" w:type="pct"/>
            <w:tcBorders>
              <w:top w:val="nil"/>
              <w:left w:val="nil"/>
              <w:bottom w:val="single" w:sz="4" w:space="0" w:color="auto"/>
              <w:right w:val="single" w:sz="4" w:space="0" w:color="auto"/>
            </w:tcBorders>
            <w:shd w:val="clear" w:color="auto" w:fill="auto"/>
            <w:noWrap/>
            <w:vAlign w:val="center"/>
            <w:hideMark/>
          </w:tcPr>
          <w:p w14:paraId="5DD8F65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67708761"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306918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0E0969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1A2B64D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039196"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A8C268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26</w:t>
            </w:r>
          </w:p>
        </w:tc>
        <w:tc>
          <w:tcPr>
            <w:tcW w:w="2198" w:type="pct"/>
            <w:tcBorders>
              <w:top w:val="nil"/>
              <w:left w:val="nil"/>
              <w:bottom w:val="single" w:sz="4" w:space="0" w:color="auto"/>
              <w:right w:val="single" w:sz="4" w:space="0" w:color="auto"/>
            </w:tcBorders>
            <w:shd w:val="clear" w:color="auto" w:fill="auto"/>
            <w:vAlign w:val="center"/>
            <w:hideMark/>
          </w:tcPr>
          <w:p w14:paraId="6DB02C4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RX PERIAPICAL DIGITAL</w:t>
            </w:r>
          </w:p>
        </w:tc>
        <w:tc>
          <w:tcPr>
            <w:tcW w:w="567" w:type="pct"/>
            <w:tcBorders>
              <w:top w:val="nil"/>
              <w:left w:val="nil"/>
              <w:bottom w:val="single" w:sz="4" w:space="0" w:color="auto"/>
              <w:right w:val="single" w:sz="4" w:space="0" w:color="auto"/>
            </w:tcBorders>
            <w:shd w:val="clear" w:color="auto" w:fill="auto"/>
            <w:noWrap/>
            <w:vAlign w:val="center"/>
            <w:hideMark/>
          </w:tcPr>
          <w:p w14:paraId="1A9F115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6368C19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44D8BF23"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A297B6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470088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DD9C6B"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8F4F4F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27</w:t>
            </w:r>
          </w:p>
        </w:tc>
        <w:tc>
          <w:tcPr>
            <w:tcW w:w="2198" w:type="pct"/>
            <w:tcBorders>
              <w:top w:val="nil"/>
              <w:left w:val="nil"/>
              <w:bottom w:val="single" w:sz="4" w:space="0" w:color="auto"/>
              <w:right w:val="single" w:sz="4" w:space="0" w:color="auto"/>
            </w:tcBorders>
            <w:shd w:val="clear" w:color="auto" w:fill="auto"/>
            <w:vAlign w:val="center"/>
            <w:hideMark/>
          </w:tcPr>
          <w:p w14:paraId="5866A0E3" w14:textId="45B94699" w:rsidR="00920243" w:rsidRPr="00920243" w:rsidRDefault="00872EBF" w:rsidP="00920243">
            <w:pPr>
              <w:rPr>
                <w:rFonts w:ascii="Arial" w:hAnsi="Arial" w:cs="Arial"/>
                <w:color w:val="000000"/>
                <w:sz w:val="16"/>
                <w:szCs w:val="16"/>
                <w:lang w:val="es-CO" w:eastAsia="es-CO"/>
              </w:rPr>
            </w:pPr>
            <w:r>
              <w:rPr>
                <w:rFonts w:ascii="Arial" w:hAnsi="Arial" w:cs="Arial"/>
                <w:color w:val="000000"/>
                <w:sz w:val="16"/>
                <w:szCs w:val="16"/>
                <w:lang w:val="es-CO" w:eastAsia="es-CO"/>
              </w:rPr>
              <w:t xml:space="preserve">ESTERILIZADOR A VAPOR DE </w:t>
            </w:r>
            <w:r w:rsidR="008A0FCC">
              <w:rPr>
                <w:rFonts w:ascii="Arial" w:hAnsi="Arial" w:cs="Arial"/>
                <w:color w:val="000000"/>
                <w:sz w:val="16"/>
                <w:szCs w:val="16"/>
                <w:lang w:val="es-CO" w:eastAsia="es-CO"/>
              </w:rPr>
              <w:t>25 a 35</w:t>
            </w:r>
            <w:r>
              <w:rPr>
                <w:rFonts w:ascii="Arial" w:hAnsi="Arial" w:cs="Arial"/>
                <w:color w:val="000000"/>
                <w:sz w:val="16"/>
                <w:szCs w:val="16"/>
                <w:lang w:val="es-CO" w:eastAsia="es-CO"/>
              </w:rPr>
              <w:t xml:space="preserve"> LITROS</w:t>
            </w:r>
          </w:p>
        </w:tc>
        <w:tc>
          <w:tcPr>
            <w:tcW w:w="567" w:type="pct"/>
            <w:tcBorders>
              <w:top w:val="nil"/>
              <w:left w:val="nil"/>
              <w:bottom w:val="single" w:sz="4" w:space="0" w:color="auto"/>
              <w:right w:val="single" w:sz="4" w:space="0" w:color="auto"/>
            </w:tcBorders>
            <w:shd w:val="clear" w:color="auto" w:fill="auto"/>
            <w:noWrap/>
            <w:vAlign w:val="center"/>
            <w:hideMark/>
          </w:tcPr>
          <w:p w14:paraId="743719A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0DFF8CF"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2B58C84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08085D0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43E4D5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E0B457"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CC68BC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28</w:t>
            </w:r>
          </w:p>
        </w:tc>
        <w:tc>
          <w:tcPr>
            <w:tcW w:w="2198" w:type="pct"/>
            <w:tcBorders>
              <w:top w:val="nil"/>
              <w:left w:val="nil"/>
              <w:bottom w:val="single" w:sz="4" w:space="0" w:color="auto"/>
              <w:right w:val="single" w:sz="4" w:space="0" w:color="auto"/>
            </w:tcBorders>
            <w:shd w:val="clear" w:color="auto" w:fill="auto"/>
            <w:vAlign w:val="center"/>
            <w:hideMark/>
          </w:tcPr>
          <w:p w14:paraId="07ED92D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ESTERILIZADOR A VAPOR DE 700 A 800 LITROS</w:t>
            </w:r>
          </w:p>
        </w:tc>
        <w:tc>
          <w:tcPr>
            <w:tcW w:w="567" w:type="pct"/>
            <w:tcBorders>
              <w:top w:val="nil"/>
              <w:left w:val="nil"/>
              <w:bottom w:val="single" w:sz="4" w:space="0" w:color="auto"/>
              <w:right w:val="single" w:sz="4" w:space="0" w:color="auto"/>
            </w:tcBorders>
            <w:shd w:val="clear" w:color="auto" w:fill="auto"/>
            <w:vAlign w:val="center"/>
            <w:hideMark/>
          </w:tcPr>
          <w:p w14:paraId="4026D6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2CEDFD4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41193BE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001B8A2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B8F91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47C383"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073212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29</w:t>
            </w:r>
          </w:p>
        </w:tc>
        <w:tc>
          <w:tcPr>
            <w:tcW w:w="2198" w:type="pct"/>
            <w:tcBorders>
              <w:top w:val="nil"/>
              <w:left w:val="nil"/>
              <w:bottom w:val="single" w:sz="4" w:space="0" w:color="auto"/>
              <w:right w:val="single" w:sz="4" w:space="0" w:color="auto"/>
            </w:tcBorders>
            <w:shd w:val="clear" w:color="auto" w:fill="auto"/>
            <w:vAlign w:val="center"/>
            <w:hideMark/>
          </w:tcPr>
          <w:p w14:paraId="5BCBD4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LAVADORA ULTRASONICA</w:t>
            </w:r>
          </w:p>
        </w:tc>
        <w:tc>
          <w:tcPr>
            <w:tcW w:w="567" w:type="pct"/>
            <w:tcBorders>
              <w:top w:val="nil"/>
              <w:left w:val="nil"/>
              <w:bottom w:val="single" w:sz="4" w:space="0" w:color="auto"/>
              <w:right w:val="single" w:sz="4" w:space="0" w:color="auto"/>
            </w:tcBorders>
            <w:shd w:val="clear" w:color="auto" w:fill="auto"/>
            <w:vAlign w:val="center"/>
            <w:hideMark/>
          </w:tcPr>
          <w:p w14:paraId="3597714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DE0A4A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7E1A676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55FE8D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218C02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87ADEDE"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3242D1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30</w:t>
            </w:r>
          </w:p>
        </w:tc>
        <w:tc>
          <w:tcPr>
            <w:tcW w:w="2198" w:type="pct"/>
            <w:tcBorders>
              <w:top w:val="nil"/>
              <w:left w:val="nil"/>
              <w:bottom w:val="single" w:sz="4" w:space="0" w:color="auto"/>
              <w:right w:val="single" w:sz="4" w:space="0" w:color="auto"/>
            </w:tcBorders>
            <w:shd w:val="clear" w:color="auto" w:fill="auto"/>
            <w:vAlign w:val="center"/>
            <w:hideMark/>
          </w:tcPr>
          <w:p w14:paraId="5DE398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MAQUINA DE ANESTESIA</w:t>
            </w:r>
          </w:p>
        </w:tc>
        <w:tc>
          <w:tcPr>
            <w:tcW w:w="567" w:type="pct"/>
            <w:tcBorders>
              <w:top w:val="nil"/>
              <w:left w:val="nil"/>
              <w:bottom w:val="single" w:sz="4" w:space="0" w:color="auto"/>
              <w:right w:val="single" w:sz="4" w:space="0" w:color="auto"/>
            </w:tcBorders>
            <w:shd w:val="clear" w:color="auto" w:fill="auto"/>
            <w:noWrap/>
            <w:vAlign w:val="center"/>
            <w:hideMark/>
          </w:tcPr>
          <w:p w14:paraId="7F4C7DB0"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347EC2C6"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7E02E6E4"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5060A5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26AD7C0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C423D70"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CC4E6C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31</w:t>
            </w:r>
          </w:p>
        </w:tc>
        <w:tc>
          <w:tcPr>
            <w:tcW w:w="2198" w:type="pct"/>
            <w:tcBorders>
              <w:top w:val="nil"/>
              <w:left w:val="nil"/>
              <w:bottom w:val="single" w:sz="4" w:space="0" w:color="auto"/>
              <w:right w:val="single" w:sz="4" w:space="0" w:color="auto"/>
            </w:tcBorders>
            <w:shd w:val="clear" w:color="auto" w:fill="auto"/>
            <w:vAlign w:val="center"/>
            <w:hideMark/>
          </w:tcPr>
          <w:p w14:paraId="38D745D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SET INSTRUMENTAL COLPOSCOPIO</w:t>
            </w:r>
          </w:p>
        </w:tc>
        <w:tc>
          <w:tcPr>
            <w:tcW w:w="567" w:type="pct"/>
            <w:tcBorders>
              <w:top w:val="nil"/>
              <w:left w:val="nil"/>
              <w:bottom w:val="single" w:sz="4" w:space="0" w:color="auto"/>
              <w:right w:val="single" w:sz="4" w:space="0" w:color="auto"/>
            </w:tcBorders>
            <w:shd w:val="clear" w:color="auto" w:fill="auto"/>
            <w:noWrap/>
            <w:vAlign w:val="center"/>
            <w:hideMark/>
          </w:tcPr>
          <w:p w14:paraId="359F8DF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451536E9"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9E852BF"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40BB5B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6EC08F3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CE368CB"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43BEE9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32</w:t>
            </w:r>
          </w:p>
        </w:tc>
        <w:tc>
          <w:tcPr>
            <w:tcW w:w="2198" w:type="pct"/>
            <w:tcBorders>
              <w:top w:val="nil"/>
              <w:left w:val="nil"/>
              <w:bottom w:val="single" w:sz="4" w:space="0" w:color="auto"/>
              <w:right w:val="single" w:sz="4" w:space="0" w:color="auto"/>
            </w:tcBorders>
            <w:shd w:val="clear" w:color="auto" w:fill="auto"/>
            <w:vAlign w:val="center"/>
            <w:hideMark/>
          </w:tcPr>
          <w:p w14:paraId="4A3D0F4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SET INSTRUMENTAL PEQUEÑA CIRUGIA PROCEDIMIENTOS</w:t>
            </w:r>
          </w:p>
        </w:tc>
        <w:tc>
          <w:tcPr>
            <w:tcW w:w="567" w:type="pct"/>
            <w:tcBorders>
              <w:top w:val="nil"/>
              <w:left w:val="nil"/>
              <w:bottom w:val="single" w:sz="4" w:space="0" w:color="auto"/>
              <w:right w:val="single" w:sz="4" w:space="0" w:color="auto"/>
            </w:tcBorders>
            <w:shd w:val="clear" w:color="auto" w:fill="auto"/>
            <w:noWrap/>
            <w:vAlign w:val="center"/>
            <w:hideMark/>
          </w:tcPr>
          <w:p w14:paraId="237F799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6C67B60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61BED1CE"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083AC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068023A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366D00" w14:textId="77777777" w:rsidTr="00FB62CA">
        <w:trPr>
          <w:trHeight w:val="45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B38326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33</w:t>
            </w:r>
          </w:p>
        </w:tc>
        <w:tc>
          <w:tcPr>
            <w:tcW w:w="2198" w:type="pct"/>
            <w:tcBorders>
              <w:top w:val="nil"/>
              <w:left w:val="nil"/>
              <w:bottom w:val="single" w:sz="4" w:space="0" w:color="auto"/>
              <w:right w:val="single" w:sz="4" w:space="0" w:color="auto"/>
            </w:tcBorders>
            <w:shd w:val="clear" w:color="auto" w:fill="auto"/>
            <w:vAlign w:val="center"/>
            <w:hideMark/>
          </w:tcPr>
          <w:p w14:paraId="75F165D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TANQUE DE REMOLINO PARA MIEMBROS SUPERIORES Y MIEMBROS INFERIORES</w:t>
            </w:r>
          </w:p>
        </w:tc>
        <w:tc>
          <w:tcPr>
            <w:tcW w:w="567" w:type="pct"/>
            <w:tcBorders>
              <w:top w:val="nil"/>
              <w:left w:val="nil"/>
              <w:bottom w:val="single" w:sz="4" w:space="0" w:color="auto"/>
              <w:right w:val="single" w:sz="4" w:space="0" w:color="auto"/>
            </w:tcBorders>
            <w:shd w:val="clear" w:color="auto" w:fill="auto"/>
            <w:noWrap/>
            <w:vAlign w:val="center"/>
            <w:hideMark/>
          </w:tcPr>
          <w:p w14:paraId="48DBCDB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336F5705"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516A327B"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721F86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3E75EDF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28F16F" w14:textId="77777777" w:rsidTr="00FB62CA">
        <w:trPr>
          <w:trHeight w:val="300"/>
          <w:jc w:val="center"/>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C007E2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34</w:t>
            </w:r>
          </w:p>
        </w:tc>
        <w:tc>
          <w:tcPr>
            <w:tcW w:w="2198" w:type="pct"/>
            <w:tcBorders>
              <w:top w:val="nil"/>
              <w:left w:val="nil"/>
              <w:bottom w:val="single" w:sz="4" w:space="0" w:color="auto"/>
              <w:right w:val="single" w:sz="4" w:space="0" w:color="auto"/>
            </w:tcBorders>
            <w:shd w:val="clear" w:color="auto" w:fill="auto"/>
            <w:vAlign w:val="center"/>
            <w:hideMark/>
          </w:tcPr>
          <w:p w14:paraId="79F4803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VIDEOCOLPOSCOPIO</w:t>
            </w:r>
          </w:p>
        </w:tc>
        <w:tc>
          <w:tcPr>
            <w:tcW w:w="567" w:type="pct"/>
            <w:tcBorders>
              <w:top w:val="nil"/>
              <w:left w:val="nil"/>
              <w:bottom w:val="single" w:sz="4" w:space="0" w:color="auto"/>
              <w:right w:val="single" w:sz="4" w:space="0" w:color="auto"/>
            </w:tcBorders>
            <w:shd w:val="clear" w:color="auto" w:fill="auto"/>
            <w:noWrap/>
            <w:vAlign w:val="center"/>
            <w:hideMark/>
          </w:tcPr>
          <w:p w14:paraId="33E8E8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8" w:type="pct"/>
            <w:tcBorders>
              <w:top w:val="nil"/>
              <w:left w:val="nil"/>
              <w:bottom w:val="single" w:sz="4" w:space="0" w:color="auto"/>
              <w:right w:val="single" w:sz="4" w:space="0" w:color="auto"/>
            </w:tcBorders>
            <w:shd w:val="clear" w:color="auto" w:fill="auto"/>
            <w:noWrap/>
            <w:vAlign w:val="center"/>
            <w:hideMark/>
          </w:tcPr>
          <w:p w14:paraId="091FC06C"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618" w:type="pct"/>
            <w:tcBorders>
              <w:top w:val="nil"/>
              <w:left w:val="nil"/>
              <w:bottom w:val="single" w:sz="4" w:space="0" w:color="auto"/>
              <w:right w:val="single" w:sz="4" w:space="0" w:color="auto"/>
            </w:tcBorders>
            <w:shd w:val="clear" w:color="auto" w:fill="auto"/>
            <w:noWrap/>
            <w:vAlign w:val="center"/>
            <w:hideMark/>
          </w:tcPr>
          <w:p w14:paraId="222599F2" w14:textId="77777777" w:rsidR="00920243" w:rsidRPr="00920243" w:rsidRDefault="00920243" w:rsidP="00920243">
            <w:pPr>
              <w:jc w:val="right"/>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533" w:type="pct"/>
            <w:tcBorders>
              <w:top w:val="nil"/>
              <w:left w:val="nil"/>
              <w:bottom w:val="single" w:sz="4" w:space="0" w:color="auto"/>
              <w:right w:val="single" w:sz="4" w:space="0" w:color="auto"/>
            </w:tcBorders>
            <w:shd w:val="clear" w:color="auto" w:fill="auto"/>
            <w:noWrap/>
            <w:vAlign w:val="center"/>
            <w:hideMark/>
          </w:tcPr>
          <w:p w14:paraId="178FA0E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415" w:type="pct"/>
            <w:tcBorders>
              <w:top w:val="nil"/>
              <w:left w:val="nil"/>
              <w:bottom w:val="single" w:sz="4" w:space="0" w:color="auto"/>
              <w:right w:val="single" w:sz="4" w:space="0" w:color="auto"/>
            </w:tcBorders>
            <w:shd w:val="clear" w:color="auto" w:fill="auto"/>
            <w:noWrap/>
            <w:vAlign w:val="center"/>
            <w:hideMark/>
          </w:tcPr>
          <w:p w14:paraId="7C1D46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bl>
    <w:p w14:paraId="5FC2F12F" w14:textId="77777777" w:rsidR="00920243" w:rsidRPr="00920243" w:rsidRDefault="00920243" w:rsidP="00920243">
      <w:pPr>
        <w:tabs>
          <w:tab w:val="left" w:pos="1980"/>
        </w:tabs>
        <w:jc w:val="both"/>
        <w:rPr>
          <w:rFonts w:ascii="Arial" w:hAnsi="Arial" w:cs="Arial"/>
          <w:color w:val="000000"/>
          <w:sz w:val="20"/>
          <w:szCs w:val="20"/>
          <w:lang w:eastAsia="es-CO"/>
        </w:rPr>
      </w:pPr>
    </w:p>
    <w:p w14:paraId="54AB8B50" w14:textId="77777777" w:rsidR="00920243" w:rsidRPr="00920243" w:rsidRDefault="00920243" w:rsidP="00920243">
      <w:pPr>
        <w:tabs>
          <w:tab w:val="left" w:pos="1980"/>
        </w:tabs>
        <w:jc w:val="both"/>
        <w:rPr>
          <w:rFonts w:ascii="Arial" w:hAnsi="Arial" w:cs="Arial"/>
          <w:color w:val="000000"/>
          <w:sz w:val="22"/>
          <w:szCs w:val="22"/>
          <w:lang w:eastAsia="es-CO"/>
        </w:rPr>
      </w:pPr>
      <w:r w:rsidRPr="00920243">
        <w:rPr>
          <w:rFonts w:ascii="Arial" w:hAnsi="Arial" w:cs="Arial"/>
          <w:color w:val="000000"/>
          <w:sz w:val="22"/>
          <w:szCs w:val="22"/>
          <w:lang w:eastAsia="es-CO"/>
        </w:rPr>
        <w:t xml:space="preserve">Teniendo en cuenta que junto con el equipo se debe hacer entrega de cada uno de los </w:t>
      </w:r>
      <w:r w:rsidRPr="00920243">
        <w:rPr>
          <w:rFonts w:ascii="Arial" w:hAnsi="Arial" w:cs="Arial"/>
          <w:sz w:val="22"/>
          <w:szCs w:val="22"/>
          <w:lang w:eastAsia="es-CO"/>
        </w:rPr>
        <w:t xml:space="preserve">accesorios </w:t>
      </w:r>
      <w:r w:rsidRPr="00920243">
        <w:rPr>
          <w:rFonts w:ascii="Arial" w:hAnsi="Arial" w:cs="Arial"/>
          <w:color w:val="000000"/>
          <w:sz w:val="22"/>
          <w:szCs w:val="22"/>
          <w:lang w:eastAsia="es-CO"/>
        </w:rPr>
        <w:t>requeridos para su funcionamiento, se solicita que en la oferta se incluya el listado específico de dichos accesorios diligenciando el siguiente cuadro:</w:t>
      </w:r>
    </w:p>
    <w:p w14:paraId="540C63D6" w14:textId="7D3FAA68" w:rsidR="00920243" w:rsidRDefault="00920243" w:rsidP="00920243">
      <w:pPr>
        <w:tabs>
          <w:tab w:val="left" w:pos="1980"/>
        </w:tabs>
        <w:jc w:val="both"/>
        <w:rPr>
          <w:rFonts w:ascii="Arial" w:hAnsi="Arial" w:cs="Arial"/>
          <w:color w:val="000000"/>
          <w:sz w:val="22"/>
          <w:szCs w:val="22"/>
          <w:lang w:eastAsia="es-CO"/>
        </w:rPr>
      </w:pPr>
    </w:p>
    <w:p w14:paraId="0E794195" w14:textId="5CD5B6E3" w:rsidR="00CE781F" w:rsidRDefault="00CE781F" w:rsidP="00920243">
      <w:pPr>
        <w:tabs>
          <w:tab w:val="left" w:pos="1980"/>
        </w:tabs>
        <w:jc w:val="both"/>
        <w:rPr>
          <w:rFonts w:ascii="Arial" w:hAnsi="Arial" w:cs="Arial"/>
          <w:color w:val="000000"/>
          <w:sz w:val="22"/>
          <w:szCs w:val="22"/>
          <w:lang w:eastAsia="es-CO"/>
        </w:rPr>
      </w:pPr>
    </w:p>
    <w:p w14:paraId="0DD6006E" w14:textId="65DB26E5" w:rsidR="00CE781F" w:rsidRDefault="00CE781F" w:rsidP="00920243">
      <w:pPr>
        <w:tabs>
          <w:tab w:val="left" w:pos="1980"/>
        </w:tabs>
        <w:jc w:val="both"/>
        <w:rPr>
          <w:rFonts w:ascii="Arial" w:hAnsi="Arial" w:cs="Arial"/>
          <w:color w:val="000000"/>
          <w:sz w:val="22"/>
          <w:szCs w:val="22"/>
          <w:lang w:eastAsia="es-CO"/>
        </w:rPr>
      </w:pPr>
    </w:p>
    <w:p w14:paraId="236FFC1B" w14:textId="1A275447" w:rsidR="00CE781F" w:rsidRDefault="00CE781F" w:rsidP="00920243">
      <w:pPr>
        <w:tabs>
          <w:tab w:val="left" w:pos="1980"/>
        </w:tabs>
        <w:jc w:val="both"/>
        <w:rPr>
          <w:rFonts w:ascii="Arial" w:hAnsi="Arial" w:cs="Arial"/>
          <w:color w:val="000000"/>
          <w:sz w:val="22"/>
          <w:szCs w:val="22"/>
          <w:lang w:eastAsia="es-CO"/>
        </w:rPr>
      </w:pPr>
    </w:p>
    <w:p w14:paraId="71D8F1AB" w14:textId="2ABC3112" w:rsidR="00CE781F" w:rsidRDefault="00CE781F" w:rsidP="00920243">
      <w:pPr>
        <w:tabs>
          <w:tab w:val="left" w:pos="1980"/>
        </w:tabs>
        <w:jc w:val="both"/>
        <w:rPr>
          <w:rFonts w:ascii="Arial" w:hAnsi="Arial" w:cs="Arial"/>
          <w:color w:val="000000"/>
          <w:sz w:val="22"/>
          <w:szCs w:val="22"/>
          <w:lang w:eastAsia="es-CO"/>
        </w:rPr>
      </w:pPr>
    </w:p>
    <w:p w14:paraId="10B35470" w14:textId="4ABAF872" w:rsidR="00CE781F" w:rsidRDefault="00CE781F" w:rsidP="00920243">
      <w:pPr>
        <w:tabs>
          <w:tab w:val="left" w:pos="1980"/>
        </w:tabs>
        <w:jc w:val="both"/>
        <w:rPr>
          <w:rFonts w:ascii="Arial" w:hAnsi="Arial" w:cs="Arial"/>
          <w:color w:val="000000"/>
          <w:sz w:val="22"/>
          <w:szCs w:val="22"/>
          <w:lang w:eastAsia="es-CO"/>
        </w:rPr>
      </w:pPr>
    </w:p>
    <w:p w14:paraId="01DA0A41" w14:textId="24C8151D" w:rsidR="00CE781F" w:rsidRDefault="00CE781F" w:rsidP="00920243">
      <w:pPr>
        <w:tabs>
          <w:tab w:val="left" w:pos="1980"/>
        </w:tabs>
        <w:jc w:val="both"/>
        <w:rPr>
          <w:rFonts w:ascii="Arial" w:hAnsi="Arial" w:cs="Arial"/>
          <w:color w:val="000000"/>
          <w:sz w:val="22"/>
          <w:szCs w:val="22"/>
          <w:lang w:eastAsia="es-CO"/>
        </w:rPr>
      </w:pPr>
    </w:p>
    <w:p w14:paraId="2ADEC78A" w14:textId="3F99C6FC" w:rsidR="00CE781F" w:rsidRDefault="00CE781F" w:rsidP="00920243">
      <w:pPr>
        <w:tabs>
          <w:tab w:val="left" w:pos="1980"/>
        </w:tabs>
        <w:jc w:val="both"/>
        <w:rPr>
          <w:rFonts w:ascii="Arial" w:hAnsi="Arial" w:cs="Arial"/>
          <w:color w:val="000000"/>
          <w:sz w:val="22"/>
          <w:szCs w:val="22"/>
          <w:lang w:eastAsia="es-CO"/>
        </w:rPr>
      </w:pPr>
    </w:p>
    <w:p w14:paraId="097380D3" w14:textId="77777777" w:rsidR="00CE781F" w:rsidRPr="00920243" w:rsidRDefault="00CE781F" w:rsidP="00920243">
      <w:pPr>
        <w:tabs>
          <w:tab w:val="left" w:pos="1980"/>
        </w:tabs>
        <w:jc w:val="both"/>
        <w:rPr>
          <w:rFonts w:ascii="Arial" w:hAnsi="Arial" w:cs="Arial"/>
          <w:color w:val="000000"/>
          <w:sz w:val="22"/>
          <w:szCs w:val="22"/>
          <w:lang w:eastAsia="es-CO"/>
        </w:rPr>
      </w:pPr>
    </w:p>
    <w:p w14:paraId="7A5EF888" w14:textId="77777777" w:rsidR="00920243" w:rsidRPr="00920243" w:rsidRDefault="00920243" w:rsidP="00920243">
      <w:pPr>
        <w:tabs>
          <w:tab w:val="left" w:pos="1980"/>
        </w:tabs>
        <w:jc w:val="both"/>
        <w:rPr>
          <w:rFonts w:ascii="Arial" w:hAnsi="Arial" w:cs="Arial"/>
          <w:color w:val="000000"/>
          <w:sz w:val="22"/>
          <w:szCs w:val="22"/>
          <w:lang w:eastAsia="es-CO"/>
        </w:rPr>
      </w:pPr>
    </w:p>
    <w:p w14:paraId="287179E9" w14:textId="77777777" w:rsidR="00920243" w:rsidRPr="00920243" w:rsidRDefault="00920243" w:rsidP="00920243">
      <w:pPr>
        <w:numPr>
          <w:ilvl w:val="0"/>
          <w:numId w:val="11"/>
        </w:numPr>
        <w:spacing w:after="160" w:line="259" w:lineRule="auto"/>
        <w:contextualSpacing/>
        <w:rPr>
          <w:rFonts w:ascii="Arial" w:hAnsi="Arial" w:cs="Arial"/>
          <w:b/>
          <w:bCs/>
          <w:lang w:val="es-CO"/>
        </w:rPr>
      </w:pPr>
      <w:r w:rsidRPr="00920243">
        <w:rPr>
          <w:rFonts w:ascii="Arial" w:hAnsi="Arial" w:cs="Arial"/>
          <w:b/>
          <w:bCs/>
          <w:lang w:val="es-CO"/>
        </w:rPr>
        <w:t xml:space="preserve">DATOS DE ACCESORIO(S) </w:t>
      </w:r>
    </w:p>
    <w:p w14:paraId="245EA6E7" w14:textId="77777777" w:rsidR="00920243" w:rsidRPr="00920243" w:rsidRDefault="00920243" w:rsidP="00920243">
      <w:pPr>
        <w:tabs>
          <w:tab w:val="left" w:pos="1980"/>
        </w:tabs>
        <w:jc w:val="both"/>
        <w:rPr>
          <w:rFonts w:ascii="Arial" w:hAnsi="Arial" w:cs="Arial"/>
          <w:color w:val="000000"/>
          <w:sz w:val="22"/>
          <w:szCs w:val="22"/>
          <w:lang w:eastAsia="es-CO"/>
        </w:rPr>
      </w:pPr>
    </w:p>
    <w:tbl>
      <w:tblPr>
        <w:tblW w:w="5000" w:type="pct"/>
        <w:tblCellMar>
          <w:left w:w="70" w:type="dxa"/>
          <w:right w:w="70" w:type="dxa"/>
        </w:tblCellMar>
        <w:tblLook w:val="04A0" w:firstRow="1" w:lastRow="0" w:firstColumn="1" w:lastColumn="0" w:noHBand="0" w:noVBand="1"/>
      </w:tblPr>
      <w:tblGrid>
        <w:gridCol w:w="523"/>
        <w:gridCol w:w="2737"/>
        <w:gridCol w:w="1553"/>
        <w:gridCol w:w="1317"/>
        <w:gridCol w:w="1304"/>
        <w:gridCol w:w="1424"/>
        <w:gridCol w:w="878"/>
      </w:tblGrid>
      <w:tr w:rsidR="00920243" w:rsidRPr="00920243" w14:paraId="4E722659"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5BBCA" w14:textId="77777777" w:rsidR="00920243" w:rsidRP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1. EQUIPO MECANOTERAPIA</w:t>
            </w:r>
          </w:p>
        </w:tc>
      </w:tr>
      <w:tr w:rsidR="00920243" w:rsidRPr="00920243" w14:paraId="2119BF0D"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C3608B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FF9FD6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047BEC0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0490CA3F" w14:textId="77777777" w:rsidTr="00FB62CA">
        <w:trPr>
          <w:trHeight w:val="420"/>
        </w:trPr>
        <w:tc>
          <w:tcPr>
            <w:tcW w:w="199" w:type="pct"/>
            <w:vMerge/>
            <w:tcBorders>
              <w:top w:val="nil"/>
              <w:left w:val="single" w:sz="4" w:space="0" w:color="auto"/>
              <w:bottom w:val="single" w:sz="4" w:space="0" w:color="auto"/>
              <w:right w:val="single" w:sz="4" w:space="0" w:color="auto"/>
            </w:tcBorders>
            <w:vAlign w:val="center"/>
            <w:hideMark/>
          </w:tcPr>
          <w:p w14:paraId="73C323A5"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203B6D8D"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22E6706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7D72B90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3531B97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4FA57F7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1B180BF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6A7102F4"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41AB847D"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w:t>
            </w:r>
          </w:p>
        </w:tc>
        <w:tc>
          <w:tcPr>
            <w:tcW w:w="1443" w:type="pct"/>
            <w:tcBorders>
              <w:top w:val="nil"/>
              <w:left w:val="nil"/>
              <w:bottom w:val="single" w:sz="4" w:space="0" w:color="auto"/>
              <w:right w:val="single" w:sz="4" w:space="0" w:color="auto"/>
            </w:tcBorders>
            <w:shd w:val="clear" w:color="000000" w:fill="FFFFFF"/>
            <w:vAlign w:val="center"/>
            <w:hideMark/>
          </w:tcPr>
          <w:p w14:paraId="6C0692B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w:t>
            </w:r>
          </w:p>
        </w:tc>
        <w:tc>
          <w:tcPr>
            <w:tcW w:w="835" w:type="pct"/>
            <w:tcBorders>
              <w:top w:val="nil"/>
              <w:left w:val="nil"/>
              <w:bottom w:val="single" w:sz="4" w:space="0" w:color="auto"/>
              <w:right w:val="single" w:sz="4" w:space="0" w:color="auto"/>
            </w:tcBorders>
            <w:shd w:val="clear" w:color="auto" w:fill="auto"/>
            <w:vAlign w:val="center"/>
            <w:hideMark/>
          </w:tcPr>
          <w:p w14:paraId="53365D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7B2AE5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4CD7636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7E0D1C7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808F37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7611AF9"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0C8B4BF8"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w:t>
            </w:r>
          </w:p>
        </w:tc>
        <w:tc>
          <w:tcPr>
            <w:tcW w:w="1443" w:type="pct"/>
            <w:tcBorders>
              <w:top w:val="nil"/>
              <w:left w:val="nil"/>
              <w:bottom w:val="single" w:sz="4" w:space="0" w:color="auto"/>
              <w:right w:val="single" w:sz="4" w:space="0" w:color="auto"/>
            </w:tcBorders>
            <w:shd w:val="clear" w:color="000000" w:fill="FFFFFF"/>
            <w:vAlign w:val="center"/>
            <w:hideMark/>
          </w:tcPr>
          <w:p w14:paraId="56EE303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BICICLETA ESTATICA</w:t>
            </w:r>
          </w:p>
        </w:tc>
        <w:tc>
          <w:tcPr>
            <w:tcW w:w="835" w:type="pct"/>
            <w:tcBorders>
              <w:top w:val="nil"/>
              <w:left w:val="nil"/>
              <w:bottom w:val="single" w:sz="4" w:space="0" w:color="auto"/>
              <w:right w:val="single" w:sz="4" w:space="0" w:color="auto"/>
            </w:tcBorders>
            <w:shd w:val="clear" w:color="auto" w:fill="auto"/>
            <w:vAlign w:val="center"/>
            <w:hideMark/>
          </w:tcPr>
          <w:p w14:paraId="0ABBFCD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8DF24D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395EF9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A14CA9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4AAC19A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57A5B0C"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73548D3C"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3</w:t>
            </w:r>
          </w:p>
        </w:tc>
        <w:tc>
          <w:tcPr>
            <w:tcW w:w="1443" w:type="pct"/>
            <w:tcBorders>
              <w:top w:val="nil"/>
              <w:left w:val="nil"/>
              <w:bottom w:val="single" w:sz="4" w:space="0" w:color="auto"/>
              <w:right w:val="single" w:sz="4" w:space="0" w:color="auto"/>
            </w:tcBorders>
            <w:shd w:val="clear" w:color="000000" w:fill="FFFFFF"/>
            <w:vAlign w:val="center"/>
            <w:hideMark/>
          </w:tcPr>
          <w:p w14:paraId="0DBB1B4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ELIPTICA</w:t>
            </w:r>
          </w:p>
        </w:tc>
        <w:tc>
          <w:tcPr>
            <w:tcW w:w="835" w:type="pct"/>
            <w:tcBorders>
              <w:top w:val="nil"/>
              <w:left w:val="nil"/>
              <w:bottom w:val="single" w:sz="4" w:space="0" w:color="auto"/>
              <w:right w:val="single" w:sz="4" w:space="0" w:color="auto"/>
            </w:tcBorders>
            <w:shd w:val="clear" w:color="auto" w:fill="auto"/>
            <w:vAlign w:val="center"/>
            <w:hideMark/>
          </w:tcPr>
          <w:p w14:paraId="5E123C9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7CAB903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CC7CD7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78223F7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4E8E3D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2EAD15BC"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420392F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4</w:t>
            </w:r>
          </w:p>
        </w:tc>
        <w:tc>
          <w:tcPr>
            <w:tcW w:w="1443" w:type="pct"/>
            <w:tcBorders>
              <w:top w:val="nil"/>
              <w:left w:val="nil"/>
              <w:bottom w:val="single" w:sz="4" w:space="0" w:color="auto"/>
              <w:right w:val="single" w:sz="4" w:space="0" w:color="auto"/>
            </w:tcBorders>
            <w:shd w:val="clear" w:color="000000" w:fill="FFFFFF"/>
            <w:vAlign w:val="center"/>
            <w:hideMark/>
          </w:tcPr>
          <w:p w14:paraId="1E29924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GIMNASIO MULTIFUERZA</w:t>
            </w:r>
          </w:p>
        </w:tc>
        <w:tc>
          <w:tcPr>
            <w:tcW w:w="835" w:type="pct"/>
            <w:tcBorders>
              <w:top w:val="nil"/>
              <w:left w:val="nil"/>
              <w:bottom w:val="single" w:sz="4" w:space="0" w:color="auto"/>
              <w:right w:val="single" w:sz="4" w:space="0" w:color="auto"/>
            </w:tcBorders>
            <w:shd w:val="clear" w:color="auto" w:fill="auto"/>
            <w:vAlign w:val="center"/>
            <w:hideMark/>
          </w:tcPr>
          <w:p w14:paraId="3BDE70E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F9D70E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36024AB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0F8B8F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30DD23A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24951151"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91033" w14:textId="77777777" w:rsidR="007710EF" w:rsidRDefault="007710EF" w:rsidP="00920243">
            <w:pPr>
              <w:jc w:val="center"/>
              <w:rPr>
                <w:rFonts w:ascii="Arial" w:hAnsi="Arial" w:cs="Arial"/>
                <w:b/>
                <w:bCs/>
                <w:sz w:val="16"/>
                <w:szCs w:val="16"/>
                <w:lang w:val="es-CO" w:eastAsia="es-CO"/>
              </w:rPr>
            </w:pPr>
          </w:p>
          <w:p w14:paraId="0DD3A24B" w14:textId="77777777" w:rsid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 xml:space="preserve">GRUPO 2. EQUIPO LABORATORIO CLINICO </w:t>
            </w:r>
          </w:p>
          <w:p w14:paraId="412787E4" w14:textId="29CF393D" w:rsidR="007710EF" w:rsidRPr="00920243" w:rsidRDefault="007710EF" w:rsidP="00920243">
            <w:pPr>
              <w:jc w:val="center"/>
              <w:rPr>
                <w:rFonts w:ascii="Arial" w:hAnsi="Arial" w:cs="Arial"/>
                <w:b/>
                <w:bCs/>
                <w:sz w:val="16"/>
                <w:szCs w:val="16"/>
                <w:lang w:val="es-CO" w:eastAsia="es-CO"/>
              </w:rPr>
            </w:pPr>
          </w:p>
        </w:tc>
      </w:tr>
      <w:tr w:rsidR="00920243" w:rsidRPr="00920243" w14:paraId="5C06686B"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5C621F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D1132B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37D4066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158065C3"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7CE0CA40"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56BC0357"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05D917D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7473866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0EF77F8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47E3FF6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10C94C4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09A3D8D0"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79CCAA20"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5</w:t>
            </w:r>
          </w:p>
        </w:tc>
        <w:tc>
          <w:tcPr>
            <w:tcW w:w="1443" w:type="pct"/>
            <w:tcBorders>
              <w:top w:val="nil"/>
              <w:left w:val="nil"/>
              <w:bottom w:val="single" w:sz="4" w:space="0" w:color="auto"/>
              <w:right w:val="single" w:sz="4" w:space="0" w:color="auto"/>
            </w:tcBorders>
            <w:shd w:val="clear" w:color="000000" w:fill="FFFFFF"/>
            <w:vAlign w:val="center"/>
            <w:hideMark/>
          </w:tcPr>
          <w:p w14:paraId="3BA787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CABINA DE BIOSEGURIDAD</w:t>
            </w:r>
          </w:p>
        </w:tc>
        <w:tc>
          <w:tcPr>
            <w:tcW w:w="835" w:type="pct"/>
            <w:tcBorders>
              <w:top w:val="nil"/>
              <w:left w:val="nil"/>
              <w:bottom w:val="single" w:sz="4" w:space="0" w:color="auto"/>
              <w:right w:val="single" w:sz="4" w:space="0" w:color="auto"/>
            </w:tcBorders>
            <w:shd w:val="clear" w:color="auto" w:fill="auto"/>
            <w:vAlign w:val="center"/>
            <w:hideMark/>
          </w:tcPr>
          <w:p w14:paraId="251899D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BD308B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2A029AD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0FA16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53266F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F64F46B"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6DC14BF2"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6</w:t>
            </w:r>
          </w:p>
        </w:tc>
        <w:tc>
          <w:tcPr>
            <w:tcW w:w="1443" w:type="pct"/>
            <w:tcBorders>
              <w:top w:val="nil"/>
              <w:left w:val="nil"/>
              <w:bottom w:val="single" w:sz="4" w:space="0" w:color="auto"/>
              <w:right w:val="single" w:sz="4" w:space="0" w:color="auto"/>
            </w:tcBorders>
            <w:shd w:val="clear" w:color="000000" w:fill="FFFFFF"/>
            <w:vAlign w:val="center"/>
            <w:hideMark/>
          </w:tcPr>
          <w:p w14:paraId="2B8B7F7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DE 36 TUBOS</w:t>
            </w:r>
          </w:p>
        </w:tc>
        <w:tc>
          <w:tcPr>
            <w:tcW w:w="835" w:type="pct"/>
            <w:tcBorders>
              <w:top w:val="nil"/>
              <w:left w:val="nil"/>
              <w:bottom w:val="single" w:sz="4" w:space="0" w:color="auto"/>
              <w:right w:val="single" w:sz="4" w:space="0" w:color="auto"/>
            </w:tcBorders>
            <w:shd w:val="clear" w:color="auto" w:fill="auto"/>
            <w:vAlign w:val="center"/>
            <w:hideMark/>
          </w:tcPr>
          <w:p w14:paraId="21A50E0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419208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6301B50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38AD38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FE1401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EB7C0A6"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6F0197F1"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7</w:t>
            </w:r>
          </w:p>
        </w:tc>
        <w:tc>
          <w:tcPr>
            <w:tcW w:w="1443" w:type="pct"/>
            <w:tcBorders>
              <w:top w:val="nil"/>
              <w:left w:val="nil"/>
              <w:bottom w:val="single" w:sz="4" w:space="0" w:color="auto"/>
              <w:right w:val="single" w:sz="4" w:space="0" w:color="auto"/>
            </w:tcBorders>
            <w:shd w:val="clear" w:color="000000" w:fill="FFFFFF"/>
            <w:vAlign w:val="center"/>
            <w:hideMark/>
          </w:tcPr>
          <w:p w14:paraId="2B2EE80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DE 60 TUBOS</w:t>
            </w:r>
          </w:p>
        </w:tc>
        <w:tc>
          <w:tcPr>
            <w:tcW w:w="835" w:type="pct"/>
            <w:tcBorders>
              <w:top w:val="nil"/>
              <w:left w:val="nil"/>
              <w:bottom w:val="single" w:sz="4" w:space="0" w:color="auto"/>
              <w:right w:val="single" w:sz="4" w:space="0" w:color="auto"/>
            </w:tcBorders>
            <w:shd w:val="clear" w:color="auto" w:fill="auto"/>
            <w:vAlign w:val="center"/>
            <w:hideMark/>
          </w:tcPr>
          <w:p w14:paraId="4188D2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9051BC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408022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2476FF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99FB38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445EAFB" w14:textId="77777777" w:rsidTr="00FB62CA">
        <w:trPr>
          <w:trHeight w:val="345"/>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4A668263"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8</w:t>
            </w:r>
          </w:p>
        </w:tc>
        <w:tc>
          <w:tcPr>
            <w:tcW w:w="1443" w:type="pct"/>
            <w:tcBorders>
              <w:top w:val="nil"/>
              <w:left w:val="nil"/>
              <w:bottom w:val="single" w:sz="4" w:space="0" w:color="auto"/>
              <w:right w:val="single" w:sz="4" w:space="0" w:color="auto"/>
            </w:tcBorders>
            <w:shd w:val="clear" w:color="000000" w:fill="FFFFFF"/>
            <w:vAlign w:val="center"/>
            <w:hideMark/>
          </w:tcPr>
          <w:p w14:paraId="59A4E0E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CENTRIFUGA REFRIGERADA PARA MICOBACTERIAS</w:t>
            </w:r>
          </w:p>
        </w:tc>
        <w:tc>
          <w:tcPr>
            <w:tcW w:w="835" w:type="pct"/>
            <w:tcBorders>
              <w:top w:val="nil"/>
              <w:left w:val="nil"/>
              <w:bottom w:val="single" w:sz="4" w:space="0" w:color="auto"/>
              <w:right w:val="single" w:sz="4" w:space="0" w:color="auto"/>
            </w:tcBorders>
            <w:shd w:val="clear" w:color="auto" w:fill="auto"/>
            <w:vAlign w:val="center"/>
            <w:hideMark/>
          </w:tcPr>
          <w:p w14:paraId="255444E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2CE3FCA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415F747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0604F4F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73696D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FDFC064"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19548B75"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9</w:t>
            </w:r>
          </w:p>
        </w:tc>
        <w:tc>
          <w:tcPr>
            <w:tcW w:w="1443" w:type="pct"/>
            <w:tcBorders>
              <w:top w:val="nil"/>
              <w:left w:val="nil"/>
              <w:bottom w:val="single" w:sz="4" w:space="0" w:color="auto"/>
              <w:right w:val="single" w:sz="4" w:space="0" w:color="auto"/>
            </w:tcBorders>
            <w:shd w:val="clear" w:color="000000" w:fill="FFFFFF"/>
            <w:vAlign w:val="center"/>
            <w:hideMark/>
          </w:tcPr>
          <w:p w14:paraId="5B76CD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INCUBADORA CO2</w:t>
            </w:r>
          </w:p>
        </w:tc>
        <w:tc>
          <w:tcPr>
            <w:tcW w:w="835" w:type="pct"/>
            <w:tcBorders>
              <w:top w:val="nil"/>
              <w:left w:val="nil"/>
              <w:bottom w:val="single" w:sz="4" w:space="0" w:color="auto"/>
              <w:right w:val="single" w:sz="4" w:space="0" w:color="auto"/>
            </w:tcBorders>
            <w:shd w:val="clear" w:color="auto" w:fill="auto"/>
            <w:vAlign w:val="center"/>
            <w:hideMark/>
          </w:tcPr>
          <w:p w14:paraId="77A4C1A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6A75A9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D4B7B8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3CE724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1203339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E960123"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65E47233"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10</w:t>
            </w:r>
          </w:p>
        </w:tc>
        <w:tc>
          <w:tcPr>
            <w:tcW w:w="1443" w:type="pct"/>
            <w:tcBorders>
              <w:top w:val="nil"/>
              <w:left w:val="nil"/>
              <w:bottom w:val="single" w:sz="4" w:space="0" w:color="auto"/>
              <w:right w:val="single" w:sz="4" w:space="0" w:color="auto"/>
            </w:tcBorders>
            <w:shd w:val="clear" w:color="000000" w:fill="FFFFFF"/>
            <w:vAlign w:val="center"/>
            <w:hideMark/>
          </w:tcPr>
          <w:p w14:paraId="07FDFF6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INCUBADORA PARA LABORATORIO</w:t>
            </w:r>
          </w:p>
        </w:tc>
        <w:tc>
          <w:tcPr>
            <w:tcW w:w="835" w:type="pct"/>
            <w:tcBorders>
              <w:top w:val="nil"/>
              <w:left w:val="nil"/>
              <w:bottom w:val="single" w:sz="4" w:space="0" w:color="auto"/>
              <w:right w:val="single" w:sz="4" w:space="0" w:color="auto"/>
            </w:tcBorders>
            <w:shd w:val="clear" w:color="auto" w:fill="auto"/>
            <w:vAlign w:val="center"/>
            <w:hideMark/>
          </w:tcPr>
          <w:p w14:paraId="363AA81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350611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3DAA63B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CBF1BB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A976F4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762F9E1"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5EB6F" w14:textId="77777777" w:rsidR="007710EF" w:rsidRDefault="007710EF" w:rsidP="00920243">
            <w:pPr>
              <w:jc w:val="center"/>
              <w:rPr>
                <w:rFonts w:ascii="Arial" w:hAnsi="Arial" w:cs="Arial"/>
                <w:b/>
                <w:bCs/>
                <w:sz w:val="16"/>
                <w:szCs w:val="16"/>
                <w:lang w:val="es-CO" w:eastAsia="es-CO"/>
              </w:rPr>
            </w:pPr>
          </w:p>
          <w:p w14:paraId="025AC3C9" w14:textId="77777777" w:rsid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3. CONGELADORES</w:t>
            </w:r>
          </w:p>
          <w:p w14:paraId="5BB69AF1" w14:textId="5EB5DFE2" w:rsidR="007710EF" w:rsidRPr="00920243" w:rsidRDefault="007710EF" w:rsidP="00920243">
            <w:pPr>
              <w:jc w:val="center"/>
              <w:rPr>
                <w:rFonts w:ascii="Arial" w:hAnsi="Arial" w:cs="Arial"/>
                <w:b/>
                <w:bCs/>
                <w:sz w:val="16"/>
                <w:szCs w:val="16"/>
                <w:lang w:val="es-CO" w:eastAsia="es-CO"/>
              </w:rPr>
            </w:pPr>
          </w:p>
        </w:tc>
      </w:tr>
      <w:tr w:rsidR="00920243" w:rsidRPr="00920243" w14:paraId="64B80A63"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B18D6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2EBA05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2472D73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32868C56"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037376E6"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7FA4FD7D"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779D9D7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74AFD8F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1924699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24F4375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47FC3B9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0B33B843"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6EC28479"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11</w:t>
            </w:r>
          </w:p>
        </w:tc>
        <w:tc>
          <w:tcPr>
            <w:tcW w:w="1443" w:type="pct"/>
            <w:tcBorders>
              <w:top w:val="nil"/>
              <w:left w:val="nil"/>
              <w:bottom w:val="single" w:sz="4" w:space="0" w:color="auto"/>
              <w:right w:val="single" w:sz="4" w:space="0" w:color="auto"/>
            </w:tcBorders>
            <w:shd w:val="clear" w:color="auto" w:fill="auto"/>
            <w:vAlign w:val="center"/>
            <w:hideMark/>
          </w:tcPr>
          <w:p w14:paraId="37610FD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CONGELADOR VERTICAL (SEROTECA) </w:t>
            </w:r>
          </w:p>
        </w:tc>
        <w:tc>
          <w:tcPr>
            <w:tcW w:w="835" w:type="pct"/>
            <w:tcBorders>
              <w:top w:val="nil"/>
              <w:left w:val="nil"/>
              <w:bottom w:val="single" w:sz="4" w:space="0" w:color="auto"/>
              <w:right w:val="single" w:sz="4" w:space="0" w:color="auto"/>
            </w:tcBorders>
            <w:shd w:val="clear" w:color="auto" w:fill="auto"/>
            <w:vAlign w:val="center"/>
            <w:hideMark/>
          </w:tcPr>
          <w:p w14:paraId="21AA7F8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24EA591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4D69CB4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6EA78A6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C74783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F4A7FAF"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5A308841"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12</w:t>
            </w:r>
          </w:p>
        </w:tc>
        <w:tc>
          <w:tcPr>
            <w:tcW w:w="1443" w:type="pct"/>
            <w:tcBorders>
              <w:top w:val="nil"/>
              <w:left w:val="nil"/>
              <w:bottom w:val="single" w:sz="4" w:space="0" w:color="auto"/>
              <w:right w:val="single" w:sz="4" w:space="0" w:color="auto"/>
            </w:tcBorders>
            <w:shd w:val="clear" w:color="auto" w:fill="auto"/>
            <w:vAlign w:val="center"/>
            <w:hideMark/>
          </w:tcPr>
          <w:p w14:paraId="12E7FC0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CONGELADOR VERTICAL PEQUEÑO </w:t>
            </w:r>
          </w:p>
        </w:tc>
        <w:tc>
          <w:tcPr>
            <w:tcW w:w="835" w:type="pct"/>
            <w:tcBorders>
              <w:top w:val="nil"/>
              <w:left w:val="nil"/>
              <w:bottom w:val="single" w:sz="4" w:space="0" w:color="auto"/>
              <w:right w:val="single" w:sz="4" w:space="0" w:color="auto"/>
            </w:tcBorders>
            <w:shd w:val="clear" w:color="auto" w:fill="auto"/>
            <w:vAlign w:val="center"/>
            <w:hideMark/>
          </w:tcPr>
          <w:p w14:paraId="68BB9CC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079BBF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92D6F8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F1CD56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034A92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4BAF0B4"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DD27C" w14:textId="77777777" w:rsidR="007710EF" w:rsidRDefault="007710EF" w:rsidP="00920243">
            <w:pPr>
              <w:jc w:val="center"/>
              <w:rPr>
                <w:rFonts w:ascii="Arial" w:hAnsi="Arial" w:cs="Arial"/>
                <w:b/>
                <w:bCs/>
                <w:sz w:val="16"/>
                <w:szCs w:val="16"/>
                <w:lang w:val="es-CO" w:eastAsia="es-CO"/>
              </w:rPr>
            </w:pPr>
          </w:p>
          <w:p w14:paraId="5A218508" w14:textId="52F974AC" w:rsid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4. NEVERAS</w:t>
            </w:r>
          </w:p>
          <w:p w14:paraId="381124BB" w14:textId="109FB64E" w:rsidR="007710EF" w:rsidRPr="00920243" w:rsidRDefault="007710EF" w:rsidP="00920243">
            <w:pPr>
              <w:jc w:val="center"/>
              <w:rPr>
                <w:rFonts w:ascii="Arial" w:hAnsi="Arial" w:cs="Arial"/>
                <w:b/>
                <w:bCs/>
                <w:sz w:val="16"/>
                <w:szCs w:val="16"/>
                <w:lang w:val="es-CO" w:eastAsia="es-CO"/>
              </w:rPr>
            </w:pPr>
          </w:p>
        </w:tc>
      </w:tr>
      <w:tr w:rsidR="00920243" w:rsidRPr="00920243" w14:paraId="11077F38"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2B0E9E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80A2BD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293FD62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29071B14"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67A85425"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3FB0F040"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01FD94C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7842563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23F32CD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430D0EC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66FD934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F187204" w14:textId="77777777" w:rsidTr="00FB62CA">
        <w:trPr>
          <w:trHeight w:val="45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10A6886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13</w:t>
            </w:r>
          </w:p>
        </w:tc>
        <w:tc>
          <w:tcPr>
            <w:tcW w:w="1443" w:type="pct"/>
            <w:tcBorders>
              <w:top w:val="nil"/>
              <w:left w:val="nil"/>
              <w:bottom w:val="single" w:sz="4" w:space="0" w:color="auto"/>
              <w:right w:val="single" w:sz="4" w:space="0" w:color="auto"/>
            </w:tcBorders>
            <w:shd w:val="clear" w:color="auto" w:fill="auto"/>
            <w:vAlign w:val="center"/>
            <w:hideMark/>
          </w:tcPr>
          <w:p w14:paraId="5FCBFC2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ALMACENAMIENTO DE MEDIOS DE CULTIVO</w:t>
            </w:r>
          </w:p>
        </w:tc>
        <w:tc>
          <w:tcPr>
            <w:tcW w:w="835" w:type="pct"/>
            <w:tcBorders>
              <w:top w:val="nil"/>
              <w:left w:val="nil"/>
              <w:bottom w:val="single" w:sz="4" w:space="0" w:color="auto"/>
              <w:right w:val="single" w:sz="4" w:space="0" w:color="auto"/>
            </w:tcBorders>
            <w:shd w:val="clear" w:color="auto" w:fill="auto"/>
            <w:vAlign w:val="center"/>
            <w:hideMark/>
          </w:tcPr>
          <w:p w14:paraId="2F96815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BEC165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6B228C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77ADC9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F6CE1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2E35D6B" w14:textId="77777777" w:rsidTr="00FB62CA">
        <w:trPr>
          <w:trHeight w:val="45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7DAFAD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14</w:t>
            </w:r>
          </w:p>
        </w:tc>
        <w:tc>
          <w:tcPr>
            <w:tcW w:w="1443" w:type="pct"/>
            <w:tcBorders>
              <w:top w:val="nil"/>
              <w:left w:val="nil"/>
              <w:bottom w:val="single" w:sz="4" w:space="0" w:color="auto"/>
              <w:right w:val="single" w:sz="4" w:space="0" w:color="auto"/>
            </w:tcBorders>
            <w:shd w:val="clear" w:color="auto" w:fill="auto"/>
            <w:vAlign w:val="center"/>
            <w:hideMark/>
          </w:tcPr>
          <w:p w14:paraId="56D4E5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ALMACENAMIENTO DE PATOLOGIAS</w:t>
            </w:r>
          </w:p>
        </w:tc>
        <w:tc>
          <w:tcPr>
            <w:tcW w:w="835" w:type="pct"/>
            <w:tcBorders>
              <w:top w:val="nil"/>
              <w:left w:val="nil"/>
              <w:bottom w:val="single" w:sz="4" w:space="0" w:color="auto"/>
              <w:right w:val="single" w:sz="4" w:space="0" w:color="auto"/>
            </w:tcBorders>
            <w:shd w:val="clear" w:color="auto" w:fill="auto"/>
            <w:vAlign w:val="center"/>
            <w:hideMark/>
          </w:tcPr>
          <w:p w14:paraId="4063848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44E0FFD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06C3ED8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57BB7F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164C945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29A62DD"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378391D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15</w:t>
            </w:r>
          </w:p>
        </w:tc>
        <w:tc>
          <w:tcPr>
            <w:tcW w:w="1443" w:type="pct"/>
            <w:tcBorders>
              <w:top w:val="nil"/>
              <w:left w:val="nil"/>
              <w:bottom w:val="single" w:sz="4" w:space="0" w:color="auto"/>
              <w:right w:val="single" w:sz="4" w:space="0" w:color="auto"/>
            </w:tcBorders>
            <w:shd w:val="clear" w:color="auto" w:fill="auto"/>
            <w:vAlign w:val="center"/>
            <w:hideMark/>
          </w:tcPr>
          <w:p w14:paraId="4D7F836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MEDICAMENTOS</w:t>
            </w:r>
          </w:p>
        </w:tc>
        <w:tc>
          <w:tcPr>
            <w:tcW w:w="835" w:type="pct"/>
            <w:tcBorders>
              <w:top w:val="nil"/>
              <w:left w:val="nil"/>
              <w:bottom w:val="single" w:sz="4" w:space="0" w:color="auto"/>
              <w:right w:val="single" w:sz="4" w:space="0" w:color="auto"/>
            </w:tcBorders>
            <w:shd w:val="clear" w:color="auto" w:fill="auto"/>
            <w:vAlign w:val="center"/>
            <w:hideMark/>
          </w:tcPr>
          <w:p w14:paraId="2FE1087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70FB0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FE779F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E3F69C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71C9B7B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8CB8A09"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57CFA1B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16</w:t>
            </w:r>
          </w:p>
        </w:tc>
        <w:tc>
          <w:tcPr>
            <w:tcW w:w="1443" w:type="pct"/>
            <w:tcBorders>
              <w:top w:val="nil"/>
              <w:left w:val="nil"/>
              <w:bottom w:val="single" w:sz="4" w:space="0" w:color="auto"/>
              <w:right w:val="single" w:sz="4" w:space="0" w:color="auto"/>
            </w:tcBorders>
            <w:shd w:val="clear" w:color="auto" w:fill="auto"/>
            <w:vAlign w:val="center"/>
            <w:hideMark/>
          </w:tcPr>
          <w:p w14:paraId="537B8C6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NEVERA PARA REACTIVOS</w:t>
            </w:r>
          </w:p>
        </w:tc>
        <w:tc>
          <w:tcPr>
            <w:tcW w:w="835" w:type="pct"/>
            <w:tcBorders>
              <w:top w:val="nil"/>
              <w:left w:val="nil"/>
              <w:bottom w:val="single" w:sz="4" w:space="0" w:color="auto"/>
              <w:right w:val="single" w:sz="4" w:space="0" w:color="auto"/>
            </w:tcBorders>
            <w:shd w:val="clear" w:color="auto" w:fill="auto"/>
            <w:vAlign w:val="center"/>
            <w:hideMark/>
          </w:tcPr>
          <w:p w14:paraId="45C5F14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5C5406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0B44779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CAC192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14E6D7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CE781F" w:rsidRPr="00920243" w14:paraId="3852FEA2"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tcPr>
          <w:p w14:paraId="6B2FC469" w14:textId="7AB48A3D" w:rsidR="00CE781F" w:rsidRPr="00920243" w:rsidRDefault="00CE781F" w:rsidP="00920243">
            <w:pPr>
              <w:jc w:val="center"/>
              <w:rPr>
                <w:rFonts w:ascii="Arial" w:hAnsi="Arial" w:cs="Arial"/>
                <w:color w:val="000000"/>
                <w:sz w:val="16"/>
                <w:szCs w:val="16"/>
                <w:lang w:val="es-CO" w:eastAsia="es-CO"/>
              </w:rPr>
            </w:pPr>
            <w:r>
              <w:rPr>
                <w:rFonts w:ascii="Arial" w:hAnsi="Arial" w:cs="Arial"/>
                <w:color w:val="000000"/>
                <w:sz w:val="16"/>
                <w:szCs w:val="16"/>
                <w:lang w:val="es-CO" w:eastAsia="es-CO"/>
              </w:rPr>
              <w:t>35</w:t>
            </w:r>
          </w:p>
        </w:tc>
        <w:tc>
          <w:tcPr>
            <w:tcW w:w="1443" w:type="pct"/>
            <w:tcBorders>
              <w:top w:val="nil"/>
              <w:left w:val="nil"/>
              <w:bottom w:val="single" w:sz="4" w:space="0" w:color="auto"/>
              <w:right w:val="single" w:sz="4" w:space="0" w:color="auto"/>
            </w:tcBorders>
            <w:shd w:val="clear" w:color="auto" w:fill="auto"/>
            <w:vAlign w:val="center"/>
          </w:tcPr>
          <w:p w14:paraId="228EEF60" w14:textId="7B283474" w:rsidR="00CE781F" w:rsidRPr="00BA6609" w:rsidRDefault="00CE781F" w:rsidP="00920243">
            <w:pPr>
              <w:rPr>
                <w:rFonts w:ascii="Arial" w:hAnsi="Arial" w:cs="Arial"/>
                <w:bCs/>
                <w:color w:val="000000"/>
                <w:sz w:val="16"/>
                <w:szCs w:val="16"/>
                <w:lang w:val="es-CO" w:eastAsia="es-CO"/>
              </w:rPr>
            </w:pPr>
            <w:r w:rsidRPr="00BA6609">
              <w:rPr>
                <w:rFonts w:ascii="Arial" w:hAnsi="Arial" w:cs="Arial"/>
                <w:bCs/>
                <w:color w:val="000000"/>
                <w:sz w:val="16"/>
                <w:szCs w:val="16"/>
                <w:lang w:eastAsia="es-CO"/>
              </w:rPr>
              <w:t>NEVERA HORIZONTAL PARA REFRIGERACIÓN DE BIOLOGICOS</w:t>
            </w:r>
          </w:p>
        </w:tc>
        <w:tc>
          <w:tcPr>
            <w:tcW w:w="835" w:type="pct"/>
            <w:tcBorders>
              <w:top w:val="nil"/>
              <w:left w:val="nil"/>
              <w:bottom w:val="single" w:sz="4" w:space="0" w:color="auto"/>
              <w:right w:val="single" w:sz="4" w:space="0" w:color="auto"/>
            </w:tcBorders>
            <w:shd w:val="clear" w:color="auto" w:fill="auto"/>
            <w:vAlign w:val="center"/>
          </w:tcPr>
          <w:p w14:paraId="6081F9D5" w14:textId="77777777" w:rsidR="00CE781F" w:rsidRPr="00920243" w:rsidRDefault="00CE781F" w:rsidP="00920243">
            <w:pPr>
              <w:jc w:val="center"/>
              <w:rPr>
                <w:rFonts w:ascii="Arial" w:hAnsi="Arial" w:cs="Arial"/>
                <w:color w:val="000000"/>
                <w:sz w:val="16"/>
                <w:szCs w:val="16"/>
                <w:lang w:val="es-CO" w:eastAsia="es-CO"/>
              </w:rPr>
            </w:pPr>
          </w:p>
        </w:tc>
        <w:tc>
          <w:tcPr>
            <w:tcW w:w="714" w:type="pct"/>
            <w:tcBorders>
              <w:top w:val="nil"/>
              <w:left w:val="nil"/>
              <w:bottom w:val="single" w:sz="4" w:space="0" w:color="auto"/>
              <w:right w:val="single" w:sz="4" w:space="0" w:color="auto"/>
            </w:tcBorders>
            <w:shd w:val="clear" w:color="auto" w:fill="auto"/>
            <w:vAlign w:val="center"/>
          </w:tcPr>
          <w:p w14:paraId="755A56EA" w14:textId="77777777" w:rsidR="00CE781F" w:rsidRPr="00920243" w:rsidRDefault="00CE781F" w:rsidP="00920243">
            <w:pPr>
              <w:jc w:val="center"/>
              <w:rPr>
                <w:rFonts w:ascii="Arial" w:hAnsi="Arial" w:cs="Arial"/>
                <w:color w:val="000000"/>
                <w:sz w:val="16"/>
                <w:szCs w:val="16"/>
                <w:lang w:val="es-CO" w:eastAsia="es-CO"/>
              </w:rPr>
            </w:pPr>
          </w:p>
        </w:tc>
        <w:tc>
          <w:tcPr>
            <w:tcW w:w="707" w:type="pct"/>
            <w:tcBorders>
              <w:top w:val="nil"/>
              <w:left w:val="nil"/>
              <w:bottom w:val="single" w:sz="4" w:space="0" w:color="auto"/>
              <w:right w:val="single" w:sz="4" w:space="0" w:color="auto"/>
            </w:tcBorders>
            <w:shd w:val="clear" w:color="auto" w:fill="auto"/>
            <w:vAlign w:val="center"/>
          </w:tcPr>
          <w:p w14:paraId="25C5367C" w14:textId="77777777" w:rsidR="00CE781F" w:rsidRPr="00920243" w:rsidRDefault="00CE781F" w:rsidP="00920243">
            <w:pPr>
              <w:jc w:val="center"/>
              <w:rPr>
                <w:rFonts w:ascii="Arial" w:hAnsi="Arial" w:cs="Arial"/>
                <w:color w:val="000000"/>
                <w:sz w:val="16"/>
                <w:szCs w:val="16"/>
                <w:lang w:val="es-CO" w:eastAsia="es-CO"/>
              </w:rPr>
            </w:pPr>
          </w:p>
        </w:tc>
        <w:tc>
          <w:tcPr>
            <w:tcW w:w="769" w:type="pct"/>
            <w:tcBorders>
              <w:top w:val="nil"/>
              <w:left w:val="nil"/>
              <w:bottom w:val="single" w:sz="4" w:space="0" w:color="auto"/>
              <w:right w:val="single" w:sz="4" w:space="0" w:color="auto"/>
            </w:tcBorders>
            <w:shd w:val="clear" w:color="auto" w:fill="auto"/>
            <w:vAlign w:val="center"/>
          </w:tcPr>
          <w:p w14:paraId="19C8070B" w14:textId="77777777" w:rsidR="00CE781F" w:rsidRPr="00920243" w:rsidRDefault="00CE781F" w:rsidP="00920243">
            <w:pPr>
              <w:jc w:val="center"/>
              <w:rPr>
                <w:rFonts w:ascii="Arial" w:hAnsi="Arial" w:cs="Arial"/>
                <w:color w:val="000000"/>
                <w:sz w:val="16"/>
                <w:szCs w:val="16"/>
                <w:lang w:val="es-CO" w:eastAsia="es-CO"/>
              </w:rPr>
            </w:pPr>
          </w:p>
        </w:tc>
        <w:tc>
          <w:tcPr>
            <w:tcW w:w="333" w:type="pct"/>
            <w:tcBorders>
              <w:top w:val="nil"/>
              <w:left w:val="nil"/>
              <w:bottom w:val="single" w:sz="4" w:space="0" w:color="auto"/>
              <w:right w:val="single" w:sz="4" w:space="0" w:color="auto"/>
            </w:tcBorders>
            <w:shd w:val="clear" w:color="auto" w:fill="auto"/>
            <w:vAlign w:val="center"/>
          </w:tcPr>
          <w:p w14:paraId="29C2FC3A" w14:textId="77777777" w:rsidR="00CE781F" w:rsidRPr="00920243" w:rsidRDefault="00CE781F" w:rsidP="00920243">
            <w:pPr>
              <w:jc w:val="center"/>
              <w:rPr>
                <w:rFonts w:ascii="Arial" w:hAnsi="Arial" w:cs="Arial"/>
                <w:color w:val="000000"/>
                <w:sz w:val="16"/>
                <w:szCs w:val="16"/>
                <w:lang w:val="es-CO" w:eastAsia="es-CO"/>
              </w:rPr>
            </w:pPr>
          </w:p>
        </w:tc>
      </w:tr>
      <w:tr w:rsidR="00920243" w:rsidRPr="00920243" w14:paraId="6F31D12F"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BE8D3" w14:textId="77777777" w:rsidR="007710EF" w:rsidRDefault="007710EF" w:rsidP="00920243">
            <w:pPr>
              <w:jc w:val="center"/>
              <w:rPr>
                <w:rFonts w:ascii="Arial" w:hAnsi="Arial" w:cs="Arial"/>
                <w:b/>
                <w:bCs/>
                <w:sz w:val="16"/>
                <w:szCs w:val="16"/>
                <w:lang w:val="es-CO" w:eastAsia="es-CO"/>
              </w:rPr>
            </w:pPr>
          </w:p>
          <w:p w14:paraId="6FEE2660" w14:textId="77777777" w:rsid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5. EQUIPOS DE ELECTROTERAPIA</w:t>
            </w:r>
          </w:p>
          <w:p w14:paraId="437B607F" w14:textId="1280BD62" w:rsidR="007710EF" w:rsidRPr="00920243" w:rsidRDefault="007710EF" w:rsidP="00920243">
            <w:pPr>
              <w:jc w:val="center"/>
              <w:rPr>
                <w:rFonts w:ascii="Arial" w:hAnsi="Arial" w:cs="Arial"/>
                <w:b/>
                <w:bCs/>
                <w:sz w:val="16"/>
                <w:szCs w:val="16"/>
                <w:lang w:val="es-CO" w:eastAsia="es-CO"/>
              </w:rPr>
            </w:pPr>
          </w:p>
        </w:tc>
      </w:tr>
      <w:tr w:rsidR="00920243" w:rsidRPr="00920243" w14:paraId="49107399"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532EB3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D77640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1845CE8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2CBA1E6A"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172F7FAA"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14415063"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28B59F3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5AA9ABC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3A2F4D2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43B0A26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6A53D25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40A0DDFE"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7B2DA02C"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17</w:t>
            </w:r>
          </w:p>
        </w:tc>
        <w:tc>
          <w:tcPr>
            <w:tcW w:w="1443" w:type="pct"/>
            <w:tcBorders>
              <w:top w:val="nil"/>
              <w:left w:val="nil"/>
              <w:bottom w:val="single" w:sz="4" w:space="0" w:color="auto"/>
              <w:right w:val="single" w:sz="4" w:space="0" w:color="auto"/>
            </w:tcBorders>
            <w:shd w:val="clear" w:color="auto" w:fill="auto"/>
            <w:vAlign w:val="center"/>
            <w:hideMark/>
          </w:tcPr>
          <w:p w14:paraId="2066A5C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ELECTROESTIMULADOR</w:t>
            </w:r>
          </w:p>
        </w:tc>
        <w:tc>
          <w:tcPr>
            <w:tcW w:w="835" w:type="pct"/>
            <w:tcBorders>
              <w:top w:val="nil"/>
              <w:left w:val="nil"/>
              <w:bottom w:val="single" w:sz="4" w:space="0" w:color="auto"/>
              <w:right w:val="single" w:sz="4" w:space="0" w:color="auto"/>
            </w:tcBorders>
            <w:shd w:val="clear" w:color="auto" w:fill="auto"/>
            <w:vAlign w:val="center"/>
            <w:hideMark/>
          </w:tcPr>
          <w:p w14:paraId="1CF1BB0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09FB95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0A95AC8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B09595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0B4515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837F4FA"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76712CA1"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18</w:t>
            </w:r>
          </w:p>
        </w:tc>
        <w:tc>
          <w:tcPr>
            <w:tcW w:w="1443" w:type="pct"/>
            <w:tcBorders>
              <w:top w:val="nil"/>
              <w:left w:val="nil"/>
              <w:bottom w:val="single" w:sz="4" w:space="0" w:color="auto"/>
              <w:right w:val="single" w:sz="4" w:space="0" w:color="auto"/>
            </w:tcBorders>
            <w:shd w:val="clear" w:color="auto" w:fill="auto"/>
            <w:vAlign w:val="center"/>
            <w:hideMark/>
          </w:tcPr>
          <w:p w14:paraId="6ECA0C6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LASER PARA MANEJO DEL DOLOR</w:t>
            </w:r>
          </w:p>
        </w:tc>
        <w:tc>
          <w:tcPr>
            <w:tcW w:w="835" w:type="pct"/>
            <w:tcBorders>
              <w:top w:val="nil"/>
              <w:left w:val="nil"/>
              <w:bottom w:val="single" w:sz="4" w:space="0" w:color="auto"/>
              <w:right w:val="single" w:sz="4" w:space="0" w:color="auto"/>
            </w:tcBorders>
            <w:shd w:val="clear" w:color="auto" w:fill="auto"/>
            <w:vAlign w:val="center"/>
            <w:hideMark/>
          </w:tcPr>
          <w:p w14:paraId="584BC02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D18BE6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694CCAB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2096D9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7EBD88D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9DE4293"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25BDF64F"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19</w:t>
            </w:r>
          </w:p>
        </w:tc>
        <w:tc>
          <w:tcPr>
            <w:tcW w:w="1443" w:type="pct"/>
            <w:tcBorders>
              <w:top w:val="nil"/>
              <w:left w:val="nil"/>
              <w:bottom w:val="single" w:sz="4" w:space="0" w:color="auto"/>
              <w:right w:val="single" w:sz="4" w:space="0" w:color="auto"/>
            </w:tcBorders>
            <w:shd w:val="clear" w:color="auto" w:fill="auto"/>
            <w:vAlign w:val="center"/>
            <w:hideMark/>
          </w:tcPr>
          <w:p w14:paraId="039F063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ULTRASONIDO</w:t>
            </w:r>
          </w:p>
        </w:tc>
        <w:tc>
          <w:tcPr>
            <w:tcW w:w="835" w:type="pct"/>
            <w:tcBorders>
              <w:top w:val="nil"/>
              <w:left w:val="nil"/>
              <w:bottom w:val="single" w:sz="4" w:space="0" w:color="auto"/>
              <w:right w:val="single" w:sz="4" w:space="0" w:color="auto"/>
            </w:tcBorders>
            <w:shd w:val="clear" w:color="auto" w:fill="auto"/>
            <w:vAlign w:val="center"/>
            <w:hideMark/>
          </w:tcPr>
          <w:p w14:paraId="06BE842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5E0EF5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314B8DC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A8B516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DBEC02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D09B5A8"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DFC47" w14:textId="77777777" w:rsidR="007710EF" w:rsidRDefault="007710EF" w:rsidP="00920243">
            <w:pPr>
              <w:jc w:val="center"/>
              <w:rPr>
                <w:rFonts w:ascii="Arial" w:hAnsi="Arial" w:cs="Arial"/>
                <w:b/>
                <w:bCs/>
                <w:sz w:val="16"/>
                <w:szCs w:val="16"/>
                <w:lang w:val="es-CO" w:eastAsia="es-CO"/>
              </w:rPr>
            </w:pPr>
          </w:p>
          <w:p w14:paraId="0EACFA44" w14:textId="1E431F8C" w:rsidR="00920243" w:rsidRP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GRUPO 6. EQUIPOS DE ODONTOLOGIA</w:t>
            </w:r>
          </w:p>
        </w:tc>
      </w:tr>
      <w:tr w:rsidR="00920243" w:rsidRPr="00920243" w14:paraId="3BE8A8AC"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88AB54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C59A7C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3685891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084A8CFA"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679B913E"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561FF1A8"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228696B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2050DEC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597F01C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78753EA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44F1B8C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5A4A28B0" w14:textId="77777777" w:rsidTr="00FB62CA">
        <w:trPr>
          <w:trHeight w:val="300"/>
        </w:trPr>
        <w:tc>
          <w:tcPr>
            <w:tcW w:w="199" w:type="pct"/>
            <w:tcBorders>
              <w:top w:val="nil"/>
              <w:left w:val="single" w:sz="4" w:space="0" w:color="auto"/>
              <w:bottom w:val="single" w:sz="4" w:space="0" w:color="auto"/>
              <w:right w:val="single" w:sz="4" w:space="0" w:color="auto"/>
            </w:tcBorders>
            <w:shd w:val="clear" w:color="auto" w:fill="auto"/>
            <w:noWrap/>
            <w:vAlign w:val="center"/>
            <w:hideMark/>
          </w:tcPr>
          <w:p w14:paraId="2F0F0EC4"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20</w:t>
            </w:r>
          </w:p>
        </w:tc>
        <w:tc>
          <w:tcPr>
            <w:tcW w:w="1443" w:type="pct"/>
            <w:tcBorders>
              <w:top w:val="nil"/>
              <w:left w:val="nil"/>
              <w:bottom w:val="single" w:sz="4" w:space="0" w:color="auto"/>
              <w:right w:val="single" w:sz="4" w:space="0" w:color="auto"/>
            </w:tcBorders>
            <w:shd w:val="clear" w:color="auto" w:fill="auto"/>
            <w:vAlign w:val="center"/>
            <w:hideMark/>
          </w:tcPr>
          <w:p w14:paraId="6FB634A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 ODONTOLOGICO 2HP</w:t>
            </w:r>
          </w:p>
        </w:tc>
        <w:tc>
          <w:tcPr>
            <w:tcW w:w="835" w:type="pct"/>
            <w:tcBorders>
              <w:top w:val="nil"/>
              <w:left w:val="nil"/>
              <w:bottom w:val="single" w:sz="4" w:space="0" w:color="auto"/>
              <w:right w:val="single" w:sz="4" w:space="0" w:color="auto"/>
            </w:tcBorders>
            <w:shd w:val="clear" w:color="auto" w:fill="auto"/>
            <w:vAlign w:val="center"/>
            <w:hideMark/>
          </w:tcPr>
          <w:p w14:paraId="3C0F583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3B7222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3A5D73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C3CF59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9A5D78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2FD564F8"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A07CF30" w14:textId="77777777" w:rsidR="00920243" w:rsidRPr="00920243" w:rsidRDefault="00920243" w:rsidP="00920243">
            <w:pPr>
              <w:jc w:val="center"/>
              <w:rPr>
                <w:rFonts w:ascii="Arial" w:hAnsi="Arial" w:cs="Arial"/>
                <w:sz w:val="16"/>
                <w:szCs w:val="16"/>
                <w:lang w:val="es-CO" w:eastAsia="es-CO"/>
              </w:rPr>
            </w:pPr>
            <w:r w:rsidRPr="00920243">
              <w:rPr>
                <w:rFonts w:ascii="Arial" w:hAnsi="Arial" w:cs="Arial"/>
                <w:sz w:val="16"/>
                <w:szCs w:val="16"/>
                <w:lang w:val="es-CO" w:eastAsia="es-CO"/>
              </w:rPr>
              <w:t>21</w:t>
            </w:r>
          </w:p>
        </w:tc>
        <w:tc>
          <w:tcPr>
            <w:tcW w:w="1443" w:type="pct"/>
            <w:tcBorders>
              <w:top w:val="nil"/>
              <w:left w:val="nil"/>
              <w:bottom w:val="single" w:sz="4" w:space="0" w:color="auto"/>
              <w:right w:val="single" w:sz="4" w:space="0" w:color="auto"/>
            </w:tcBorders>
            <w:shd w:val="clear" w:color="auto" w:fill="auto"/>
            <w:vAlign w:val="center"/>
            <w:hideMark/>
          </w:tcPr>
          <w:p w14:paraId="48A449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UNIDAD ODONTOLOGICA FIJA</w:t>
            </w:r>
          </w:p>
        </w:tc>
        <w:tc>
          <w:tcPr>
            <w:tcW w:w="835" w:type="pct"/>
            <w:tcBorders>
              <w:top w:val="nil"/>
              <w:left w:val="nil"/>
              <w:bottom w:val="single" w:sz="4" w:space="0" w:color="auto"/>
              <w:right w:val="single" w:sz="4" w:space="0" w:color="auto"/>
            </w:tcBorders>
            <w:shd w:val="clear" w:color="auto" w:fill="auto"/>
            <w:vAlign w:val="center"/>
            <w:hideMark/>
          </w:tcPr>
          <w:p w14:paraId="61B0A78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11890C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36772A3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49B467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3EC005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97313F2" w14:textId="77777777" w:rsidTr="00FB62CA">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F3864" w14:textId="77777777" w:rsidR="00920243" w:rsidRPr="00920243" w:rsidRDefault="00920243" w:rsidP="00920243">
            <w:pPr>
              <w:jc w:val="center"/>
              <w:rPr>
                <w:rFonts w:ascii="Arial" w:hAnsi="Arial" w:cs="Arial"/>
                <w:b/>
                <w:bCs/>
                <w:sz w:val="16"/>
                <w:szCs w:val="16"/>
                <w:lang w:val="es-CO" w:eastAsia="es-CO"/>
              </w:rPr>
            </w:pPr>
            <w:r w:rsidRPr="00920243">
              <w:rPr>
                <w:rFonts w:ascii="Arial" w:hAnsi="Arial" w:cs="Arial"/>
                <w:b/>
                <w:bCs/>
                <w:sz w:val="16"/>
                <w:szCs w:val="16"/>
                <w:lang w:val="es-CO" w:eastAsia="es-CO"/>
              </w:rPr>
              <w:t xml:space="preserve">GRUPO 7. EQUIPOS POR ITEM </w:t>
            </w:r>
          </w:p>
        </w:tc>
      </w:tr>
      <w:tr w:rsidR="00920243" w:rsidRPr="00920243" w14:paraId="11ECB987" w14:textId="77777777" w:rsidTr="00FB62CA">
        <w:trPr>
          <w:trHeight w:val="300"/>
        </w:trPr>
        <w:tc>
          <w:tcPr>
            <w:tcW w:w="1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ED0E68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w:t>
            </w:r>
          </w:p>
        </w:tc>
        <w:tc>
          <w:tcPr>
            <w:tcW w:w="14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F29C5E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DESCRIPCIÓN </w:t>
            </w:r>
          </w:p>
        </w:tc>
        <w:tc>
          <w:tcPr>
            <w:tcW w:w="3358" w:type="pct"/>
            <w:gridSpan w:val="5"/>
            <w:tcBorders>
              <w:top w:val="single" w:sz="4" w:space="0" w:color="auto"/>
              <w:left w:val="nil"/>
              <w:bottom w:val="single" w:sz="4" w:space="0" w:color="auto"/>
              <w:right w:val="single" w:sz="4" w:space="0" w:color="auto"/>
            </w:tcBorders>
            <w:shd w:val="clear" w:color="auto" w:fill="auto"/>
            <w:vAlign w:val="center"/>
            <w:hideMark/>
          </w:tcPr>
          <w:p w14:paraId="609A13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 SOLICITADOS EN LAS CONDICIONES TÉCNICAS MÍNIMAS DE CALIFICACIÓN</w:t>
            </w:r>
          </w:p>
        </w:tc>
      </w:tr>
      <w:tr w:rsidR="00920243" w:rsidRPr="00920243" w14:paraId="1E00CFF0" w14:textId="77777777" w:rsidTr="00FB62CA">
        <w:trPr>
          <w:trHeight w:val="675"/>
        </w:trPr>
        <w:tc>
          <w:tcPr>
            <w:tcW w:w="199" w:type="pct"/>
            <w:vMerge/>
            <w:tcBorders>
              <w:top w:val="nil"/>
              <w:left w:val="single" w:sz="4" w:space="0" w:color="auto"/>
              <w:bottom w:val="single" w:sz="4" w:space="0" w:color="auto"/>
              <w:right w:val="single" w:sz="4" w:space="0" w:color="auto"/>
            </w:tcBorders>
            <w:vAlign w:val="center"/>
            <w:hideMark/>
          </w:tcPr>
          <w:p w14:paraId="41963773" w14:textId="77777777" w:rsidR="00920243" w:rsidRPr="00920243" w:rsidRDefault="00920243" w:rsidP="00920243">
            <w:pPr>
              <w:rPr>
                <w:rFonts w:ascii="Arial" w:hAnsi="Arial" w:cs="Arial"/>
                <w:b/>
                <w:bCs/>
                <w:color w:val="000000"/>
                <w:sz w:val="16"/>
                <w:szCs w:val="16"/>
                <w:lang w:val="es-CO" w:eastAsia="es-CO"/>
              </w:rPr>
            </w:pPr>
          </w:p>
        </w:tc>
        <w:tc>
          <w:tcPr>
            <w:tcW w:w="1443" w:type="pct"/>
            <w:vMerge/>
            <w:tcBorders>
              <w:top w:val="nil"/>
              <w:left w:val="single" w:sz="4" w:space="0" w:color="auto"/>
              <w:bottom w:val="single" w:sz="4" w:space="0" w:color="auto"/>
              <w:right w:val="single" w:sz="4" w:space="0" w:color="auto"/>
            </w:tcBorders>
            <w:vAlign w:val="center"/>
            <w:hideMark/>
          </w:tcPr>
          <w:p w14:paraId="3ADA1497" w14:textId="77777777" w:rsidR="00920243" w:rsidRPr="00920243" w:rsidRDefault="00920243" w:rsidP="00920243">
            <w:pPr>
              <w:rPr>
                <w:rFonts w:ascii="Arial" w:hAnsi="Arial" w:cs="Arial"/>
                <w:b/>
                <w:bCs/>
                <w:color w:val="000000"/>
                <w:sz w:val="16"/>
                <w:szCs w:val="16"/>
                <w:lang w:val="es-CO" w:eastAsia="es-CO"/>
              </w:rPr>
            </w:pPr>
          </w:p>
        </w:tc>
        <w:tc>
          <w:tcPr>
            <w:tcW w:w="835" w:type="pct"/>
            <w:tcBorders>
              <w:top w:val="nil"/>
              <w:left w:val="nil"/>
              <w:bottom w:val="single" w:sz="4" w:space="0" w:color="auto"/>
              <w:right w:val="single" w:sz="4" w:space="0" w:color="auto"/>
            </w:tcBorders>
            <w:shd w:val="clear" w:color="auto" w:fill="auto"/>
            <w:vAlign w:val="center"/>
            <w:hideMark/>
          </w:tcPr>
          <w:p w14:paraId="5B54A83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DESCRIPCIÓN DEL ACCESORIO</w:t>
            </w:r>
          </w:p>
        </w:tc>
        <w:tc>
          <w:tcPr>
            <w:tcW w:w="714" w:type="pct"/>
            <w:tcBorders>
              <w:top w:val="nil"/>
              <w:left w:val="nil"/>
              <w:bottom w:val="single" w:sz="4" w:space="0" w:color="auto"/>
              <w:right w:val="single" w:sz="4" w:space="0" w:color="auto"/>
            </w:tcBorders>
            <w:shd w:val="clear" w:color="auto" w:fill="auto"/>
            <w:vAlign w:val="center"/>
            <w:hideMark/>
          </w:tcPr>
          <w:p w14:paraId="59C62B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MARCA DEL ACCESORIO</w:t>
            </w:r>
          </w:p>
        </w:tc>
        <w:tc>
          <w:tcPr>
            <w:tcW w:w="707" w:type="pct"/>
            <w:tcBorders>
              <w:top w:val="nil"/>
              <w:left w:val="nil"/>
              <w:bottom w:val="single" w:sz="4" w:space="0" w:color="auto"/>
              <w:right w:val="single" w:sz="4" w:space="0" w:color="auto"/>
            </w:tcBorders>
            <w:shd w:val="clear" w:color="auto" w:fill="auto"/>
            <w:vAlign w:val="center"/>
            <w:hideMark/>
          </w:tcPr>
          <w:p w14:paraId="2271996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MODELO O REFERENCIA DEL ACCESORIO</w:t>
            </w:r>
          </w:p>
        </w:tc>
        <w:tc>
          <w:tcPr>
            <w:tcW w:w="769" w:type="pct"/>
            <w:tcBorders>
              <w:top w:val="nil"/>
              <w:left w:val="nil"/>
              <w:bottom w:val="single" w:sz="4" w:space="0" w:color="auto"/>
              <w:right w:val="single" w:sz="4" w:space="0" w:color="auto"/>
            </w:tcBorders>
            <w:shd w:val="clear" w:color="auto" w:fill="auto"/>
            <w:vAlign w:val="center"/>
            <w:hideMark/>
          </w:tcPr>
          <w:p w14:paraId="7B18083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PAIS FABRICANTE DEL ACCESORIO</w:t>
            </w:r>
          </w:p>
        </w:tc>
        <w:tc>
          <w:tcPr>
            <w:tcW w:w="333" w:type="pct"/>
            <w:tcBorders>
              <w:top w:val="nil"/>
              <w:left w:val="nil"/>
              <w:bottom w:val="single" w:sz="4" w:space="0" w:color="auto"/>
              <w:right w:val="single" w:sz="4" w:space="0" w:color="auto"/>
            </w:tcBorders>
            <w:shd w:val="clear" w:color="auto" w:fill="auto"/>
            <w:vAlign w:val="center"/>
            <w:hideMark/>
          </w:tcPr>
          <w:p w14:paraId="6401395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4C88CEA"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2035F92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22</w:t>
            </w:r>
          </w:p>
        </w:tc>
        <w:tc>
          <w:tcPr>
            <w:tcW w:w="1443" w:type="pct"/>
            <w:tcBorders>
              <w:top w:val="nil"/>
              <w:left w:val="nil"/>
              <w:bottom w:val="single" w:sz="4" w:space="0" w:color="auto"/>
              <w:right w:val="single" w:sz="4" w:space="0" w:color="auto"/>
            </w:tcBorders>
            <w:shd w:val="clear" w:color="000000" w:fill="FFFFFF"/>
            <w:vAlign w:val="center"/>
            <w:hideMark/>
          </w:tcPr>
          <w:p w14:paraId="51A484F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 PEDIATRICA</w:t>
            </w:r>
          </w:p>
        </w:tc>
        <w:tc>
          <w:tcPr>
            <w:tcW w:w="835" w:type="pct"/>
            <w:tcBorders>
              <w:top w:val="nil"/>
              <w:left w:val="nil"/>
              <w:bottom w:val="single" w:sz="4" w:space="0" w:color="auto"/>
              <w:right w:val="single" w:sz="4" w:space="0" w:color="auto"/>
            </w:tcBorders>
            <w:shd w:val="clear" w:color="auto" w:fill="auto"/>
            <w:vAlign w:val="center"/>
            <w:hideMark/>
          </w:tcPr>
          <w:p w14:paraId="2F8DE73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71EC5A5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3526CE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C28EE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947064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32DB0AF0"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3CD2AC8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23</w:t>
            </w:r>
          </w:p>
        </w:tc>
        <w:tc>
          <w:tcPr>
            <w:tcW w:w="1443" w:type="pct"/>
            <w:tcBorders>
              <w:top w:val="nil"/>
              <w:left w:val="nil"/>
              <w:bottom w:val="single" w:sz="4" w:space="0" w:color="auto"/>
              <w:right w:val="single" w:sz="4" w:space="0" w:color="auto"/>
            </w:tcBorders>
            <w:shd w:val="clear" w:color="000000" w:fill="FFFFFF"/>
            <w:vAlign w:val="center"/>
            <w:hideMark/>
          </w:tcPr>
          <w:p w14:paraId="793251E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ELECTROBISTURI</w:t>
            </w:r>
          </w:p>
        </w:tc>
        <w:tc>
          <w:tcPr>
            <w:tcW w:w="835" w:type="pct"/>
            <w:tcBorders>
              <w:top w:val="nil"/>
              <w:left w:val="nil"/>
              <w:bottom w:val="single" w:sz="4" w:space="0" w:color="auto"/>
              <w:right w:val="single" w:sz="4" w:space="0" w:color="auto"/>
            </w:tcBorders>
            <w:shd w:val="clear" w:color="auto" w:fill="auto"/>
            <w:vAlign w:val="center"/>
            <w:hideMark/>
          </w:tcPr>
          <w:p w14:paraId="1A7CB2A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3CDDAED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F886A1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F5A7F8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5DDAED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DB042E4"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183F5DA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24</w:t>
            </w:r>
          </w:p>
        </w:tc>
        <w:tc>
          <w:tcPr>
            <w:tcW w:w="1443" w:type="pct"/>
            <w:tcBorders>
              <w:top w:val="nil"/>
              <w:left w:val="nil"/>
              <w:bottom w:val="single" w:sz="4" w:space="0" w:color="auto"/>
              <w:right w:val="single" w:sz="4" w:space="0" w:color="auto"/>
            </w:tcBorders>
            <w:shd w:val="clear" w:color="000000" w:fill="FFFFFF"/>
            <w:vAlign w:val="center"/>
            <w:hideMark/>
          </w:tcPr>
          <w:p w14:paraId="51F96A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ELECTRODIAGNOSTICO</w:t>
            </w:r>
          </w:p>
        </w:tc>
        <w:tc>
          <w:tcPr>
            <w:tcW w:w="835" w:type="pct"/>
            <w:tcBorders>
              <w:top w:val="nil"/>
              <w:left w:val="nil"/>
              <w:bottom w:val="single" w:sz="4" w:space="0" w:color="auto"/>
              <w:right w:val="single" w:sz="4" w:space="0" w:color="auto"/>
            </w:tcBorders>
            <w:shd w:val="clear" w:color="auto" w:fill="auto"/>
            <w:vAlign w:val="center"/>
            <w:hideMark/>
          </w:tcPr>
          <w:p w14:paraId="6867258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817A8F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1EB9444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47C1A2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680407E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2F8C07C"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E032F7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25</w:t>
            </w:r>
          </w:p>
        </w:tc>
        <w:tc>
          <w:tcPr>
            <w:tcW w:w="1443" w:type="pct"/>
            <w:tcBorders>
              <w:top w:val="nil"/>
              <w:left w:val="nil"/>
              <w:bottom w:val="single" w:sz="4" w:space="0" w:color="auto"/>
              <w:right w:val="single" w:sz="4" w:space="0" w:color="auto"/>
            </w:tcBorders>
            <w:shd w:val="clear" w:color="000000" w:fill="FFFFFF"/>
            <w:vAlign w:val="center"/>
            <w:hideMark/>
          </w:tcPr>
          <w:p w14:paraId="0B4003C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EQUIPO DE IONTOFORESIS </w:t>
            </w:r>
          </w:p>
        </w:tc>
        <w:tc>
          <w:tcPr>
            <w:tcW w:w="835" w:type="pct"/>
            <w:tcBorders>
              <w:top w:val="nil"/>
              <w:left w:val="nil"/>
              <w:bottom w:val="single" w:sz="4" w:space="0" w:color="auto"/>
              <w:right w:val="single" w:sz="4" w:space="0" w:color="auto"/>
            </w:tcBorders>
            <w:shd w:val="clear" w:color="auto" w:fill="auto"/>
            <w:vAlign w:val="center"/>
            <w:hideMark/>
          </w:tcPr>
          <w:p w14:paraId="31DCC6C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7DC2749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27FFBCD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8FB706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114B88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3EB8FFB2"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BFCFE8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26</w:t>
            </w:r>
          </w:p>
        </w:tc>
        <w:tc>
          <w:tcPr>
            <w:tcW w:w="1443" w:type="pct"/>
            <w:tcBorders>
              <w:top w:val="nil"/>
              <w:left w:val="nil"/>
              <w:bottom w:val="single" w:sz="4" w:space="0" w:color="auto"/>
              <w:right w:val="single" w:sz="4" w:space="0" w:color="auto"/>
            </w:tcBorders>
            <w:shd w:val="clear" w:color="000000" w:fill="FFFFFF"/>
            <w:vAlign w:val="center"/>
            <w:hideMark/>
          </w:tcPr>
          <w:p w14:paraId="63BE8B0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RX PERIAPICAL DIGITAL</w:t>
            </w:r>
          </w:p>
        </w:tc>
        <w:tc>
          <w:tcPr>
            <w:tcW w:w="835" w:type="pct"/>
            <w:tcBorders>
              <w:top w:val="nil"/>
              <w:left w:val="nil"/>
              <w:bottom w:val="single" w:sz="4" w:space="0" w:color="auto"/>
              <w:right w:val="single" w:sz="4" w:space="0" w:color="auto"/>
            </w:tcBorders>
            <w:shd w:val="clear" w:color="auto" w:fill="auto"/>
            <w:vAlign w:val="center"/>
            <w:hideMark/>
          </w:tcPr>
          <w:p w14:paraId="1FE964E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57D0394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6A31FFF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1B3619F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58E49F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6EA1008"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5A361D8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27</w:t>
            </w:r>
          </w:p>
        </w:tc>
        <w:tc>
          <w:tcPr>
            <w:tcW w:w="1443" w:type="pct"/>
            <w:tcBorders>
              <w:top w:val="nil"/>
              <w:left w:val="nil"/>
              <w:bottom w:val="single" w:sz="4" w:space="0" w:color="auto"/>
              <w:right w:val="single" w:sz="4" w:space="0" w:color="auto"/>
            </w:tcBorders>
            <w:shd w:val="clear" w:color="000000" w:fill="FFFFFF"/>
            <w:vAlign w:val="center"/>
            <w:hideMark/>
          </w:tcPr>
          <w:p w14:paraId="6917203A" w14:textId="0550FE7E" w:rsidR="00920243" w:rsidRPr="00920243" w:rsidRDefault="00872EBF" w:rsidP="00920243">
            <w:pPr>
              <w:rPr>
                <w:rFonts w:ascii="Arial" w:hAnsi="Arial" w:cs="Arial"/>
                <w:color w:val="000000"/>
                <w:sz w:val="16"/>
                <w:szCs w:val="16"/>
                <w:lang w:val="es-CO" w:eastAsia="es-CO"/>
              </w:rPr>
            </w:pPr>
            <w:r>
              <w:rPr>
                <w:rFonts w:ascii="Arial" w:hAnsi="Arial" w:cs="Arial"/>
                <w:color w:val="000000"/>
                <w:sz w:val="16"/>
                <w:szCs w:val="16"/>
                <w:lang w:val="es-CO" w:eastAsia="es-CO"/>
              </w:rPr>
              <w:t xml:space="preserve">ESTERILIZADOR A VAPOR DE </w:t>
            </w:r>
            <w:r w:rsidR="008A0FCC">
              <w:rPr>
                <w:rFonts w:ascii="Arial" w:hAnsi="Arial" w:cs="Arial"/>
                <w:color w:val="000000"/>
                <w:sz w:val="16"/>
                <w:szCs w:val="16"/>
                <w:lang w:val="es-CO" w:eastAsia="es-CO"/>
              </w:rPr>
              <w:t>25 a 35</w:t>
            </w:r>
            <w:r>
              <w:rPr>
                <w:rFonts w:ascii="Arial" w:hAnsi="Arial" w:cs="Arial"/>
                <w:color w:val="000000"/>
                <w:sz w:val="16"/>
                <w:szCs w:val="16"/>
                <w:lang w:val="es-CO" w:eastAsia="es-CO"/>
              </w:rPr>
              <w:t xml:space="preserve"> LITROS</w:t>
            </w:r>
          </w:p>
        </w:tc>
        <w:tc>
          <w:tcPr>
            <w:tcW w:w="835" w:type="pct"/>
            <w:tcBorders>
              <w:top w:val="nil"/>
              <w:left w:val="nil"/>
              <w:bottom w:val="single" w:sz="4" w:space="0" w:color="auto"/>
              <w:right w:val="single" w:sz="4" w:space="0" w:color="auto"/>
            </w:tcBorders>
            <w:shd w:val="clear" w:color="auto" w:fill="auto"/>
            <w:vAlign w:val="center"/>
            <w:hideMark/>
          </w:tcPr>
          <w:p w14:paraId="373C31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1B49B2A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75587CF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EBF4C6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6BE2CD4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FD4D7A4"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0C75EAD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28</w:t>
            </w:r>
          </w:p>
        </w:tc>
        <w:tc>
          <w:tcPr>
            <w:tcW w:w="1443" w:type="pct"/>
            <w:tcBorders>
              <w:top w:val="nil"/>
              <w:left w:val="nil"/>
              <w:bottom w:val="single" w:sz="4" w:space="0" w:color="auto"/>
              <w:right w:val="single" w:sz="4" w:space="0" w:color="auto"/>
            </w:tcBorders>
            <w:shd w:val="clear" w:color="000000" w:fill="FFFFFF"/>
            <w:vAlign w:val="center"/>
            <w:hideMark/>
          </w:tcPr>
          <w:p w14:paraId="22BEC4D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ESTERILIZADOR A VAPOR DE 700 A 800 LITROS</w:t>
            </w:r>
          </w:p>
        </w:tc>
        <w:tc>
          <w:tcPr>
            <w:tcW w:w="835" w:type="pct"/>
            <w:tcBorders>
              <w:top w:val="nil"/>
              <w:left w:val="nil"/>
              <w:bottom w:val="single" w:sz="4" w:space="0" w:color="auto"/>
              <w:right w:val="single" w:sz="4" w:space="0" w:color="auto"/>
            </w:tcBorders>
            <w:shd w:val="clear" w:color="auto" w:fill="auto"/>
            <w:vAlign w:val="center"/>
            <w:hideMark/>
          </w:tcPr>
          <w:p w14:paraId="0B91852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8AE135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7928D93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2F218F9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358F26E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6600BCE"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3361995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29</w:t>
            </w:r>
          </w:p>
        </w:tc>
        <w:tc>
          <w:tcPr>
            <w:tcW w:w="1443" w:type="pct"/>
            <w:tcBorders>
              <w:top w:val="nil"/>
              <w:left w:val="nil"/>
              <w:bottom w:val="single" w:sz="4" w:space="0" w:color="auto"/>
              <w:right w:val="single" w:sz="4" w:space="0" w:color="auto"/>
            </w:tcBorders>
            <w:shd w:val="clear" w:color="000000" w:fill="FFFFFF"/>
            <w:vAlign w:val="center"/>
            <w:hideMark/>
          </w:tcPr>
          <w:p w14:paraId="4244E5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LAVADORA ULTRASONICA</w:t>
            </w:r>
          </w:p>
        </w:tc>
        <w:tc>
          <w:tcPr>
            <w:tcW w:w="835" w:type="pct"/>
            <w:tcBorders>
              <w:top w:val="nil"/>
              <w:left w:val="nil"/>
              <w:bottom w:val="single" w:sz="4" w:space="0" w:color="auto"/>
              <w:right w:val="single" w:sz="4" w:space="0" w:color="auto"/>
            </w:tcBorders>
            <w:shd w:val="clear" w:color="auto" w:fill="auto"/>
            <w:vAlign w:val="center"/>
            <w:hideMark/>
          </w:tcPr>
          <w:p w14:paraId="681E232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67384B8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75B5DC7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CD6E4E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3B18ED9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959C55D"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6DB1B60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30</w:t>
            </w:r>
          </w:p>
        </w:tc>
        <w:tc>
          <w:tcPr>
            <w:tcW w:w="1443" w:type="pct"/>
            <w:tcBorders>
              <w:top w:val="nil"/>
              <w:left w:val="nil"/>
              <w:bottom w:val="single" w:sz="4" w:space="0" w:color="auto"/>
              <w:right w:val="single" w:sz="4" w:space="0" w:color="auto"/>
            </w:tcBorders>
            <w:shd w:val="clear" w:color="auto" w:fill="auto"/>
            <w:vAlign w:val="center"/>
            <w:hideMark/>
          </w:tcPr>
          <w:p w14:paraId="55A0FC5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MAQUINA DE ANESTESIA</w:t>
            </w:r>
          </w:p>
        </w:tc>
        <w:tc>
          <w:tcPr>
            <w:tcW w:w="835" w:type="pct"/>
            <w:tcBorders>
              <w:top w:val="nil"/>
              <w:left w:val="nil"/>
              <w:bottom w:val="single" w:sz="4" w:space="0" w:color="auto"/>
              <w:right w:val="single" w:sz="4" w:space="0" w:color="auto"/>
            </w:tcBorders>
            <w:shd w:val="clear" w:color="auto" w:fill="auto"/>
            <w:vAlign w:val="center"/>
            <w:hideMark/>
          </w:tcPr>
          <w:p w14:paraId="1BFE631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92D158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219F5BD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79924C3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7C8304B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8EE0662"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13F5609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31</w:t>
            </w:r>
          </w:p>
        </w:tc>
        <w:tc>
          <w:tcPr>
            <w:tcW w:w="1443" w:type="pct"/>
            <w:tcBorders>
              <w:top w:val="nil"/>
              <w:left w:val="nil"/>
              <w:bottom w:val="single" w:sz="4" w:space="0" w:color="auto"/>
              <w:right w:val="single" w:sz="4" w:space="0" w:color="auto"/>
            </w:tcBorders>
            <w:shd w:val="clear" w:color="000000" w:fill="FFFFFF"/>
            <w:vAlign w:val="center"/>
            <w:hideMark/>
          </w:tcPr>
          <w:p w14:paraId="4788737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SET INSTRUMENTAL COLPOSCOPIO</w:t>
            </w:r>
          </w:p>
        </w:tc>
        <w:tc>
          <w:tcPr>
            <w:tcW w:w="835" w:type="pct"/>
            <w:tcBorders>
              <w:top w:val="nil"/>
              <w:left w:val="nil"/>
              <w:bottom w:val="single" w:sz="4" w:space="0" w:color="auto"/>
              <w:right w:val="single" w:sz="4" w:space="0" w:color="auto"/>
            </w:tcBorders>
            <w:shd w:val="clear" w:color="auto" w:fill="auto"/>
            <w:vAlign w:val="center"/>
            <w:hideMark/>
          </w:tcPr>
          <w:p w14:paraId="58C1EBC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227E10F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95CF8D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EC343A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0406EE3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7C8FC03" w14:textId="77777777" w:rsidTr="00FB62CA">
        <w:trPr>
          <w:trHeight w:val="48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7E7792D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32</w:t>
            </w:r>
          </w:p>
        </w:tc>
        <w:tc>
          <w:tcPr>
            <w:tcW w:w="1443" w:type="pct"/>
            <w:tcBorders>
              <w:top w:val="nil"/>
              <w:left w:val="nil"/>
              <w:bottom w:val="single" w:sz="4" w:space="0" w:color="auto"/>
              <w:right w:val="single" w:sz="4" w:space="0" w:color="auto"/>
            </w:tcBorders>
            <w:shd w:val="clear" w:color="000000" w:fill="FFFFFF"/>
            <w:vAlign w:val="center"/>
            <w:hideMark/>
          </w:tcPr>
          <w:p w14:paraId="4C4A7AD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SET INSTRUMENTAL PEQUEÑA CIRUGIA PROCEDIMIENTOS</w:t>
            </w:r>
          </w:p>
        </w:tc>
        <w:tc>
          <w:tcPr>
            <w:tcW w:w="835" w:type="pct"/>
            <w:tcBorders>
              <w:top w:val="nil"/>
              <w:left w:val="nil"/>
              <w:bottom w:val="single" w:sz="4" w:space="0" w:color="auto"/>
              <w:right w:val="single" w:sz="4" w:space="0" w:color="auto"/>
            </w:tcBorders>
            <w:shd w:val="clear" w:color="auto" w:fill="auto"/>
            <w:vAlign w:val="center"/>
            <w:hideMark/>
          </w:tcPr>
          <w:p w14:paraId="6057271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0A83F59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0371D0A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405EDAA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11F825A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053ECCF" w14:textId="77777777" w:rsidTr="00FB62CA">
        <w:trPr>
          <w:trHeight w:val="45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7478ED7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33</w:t>
            </w:r>
          </w:p>
        </w:tc>
        <w:tc>
          <w:tcPr>
            <w:tcW w:w="1443" w:type="pct"/>
            <w:tcBorders>
              <w:top w:val="nil"/>
              <w:left w:val="nil"/>
              <w:bottom w:val="single" w:sz="4" w:space="0" w:color="auto"/>
              <w:right w:val="single" w:sz="4" w:space="0" w:color="auto"/>
            </w:tcBorders>
            <w:shd w:val="clear" w:color="000000" w:fill="FFFFFF"/>
            <w:vAlign w:val="center"/>
            <w:hideMark/>
          </w:tcPr>
          <w:p w14:paraId="5E3A90C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TANQUE DE REMOLINO PARA MIEMBROS SUPERIORES Y MIEMBROS INFERIORES</w:t>
            </w:r>
          </w:p>
        </w:tc>
        <w:tc>
          <w:tcPr>
            <w:tcW w:w="835" w:type="pct"/>
            <w:tcBorders>
              <w:top w:val="nil"/>
              <w:left w:val="nil"/>
              <w:bottom w:val="single" w:sz="4" w:space="0" w:color="auto"/>
              <w:right w:val="single" w:sz="4" w:space="0" w:color="auto"/>
            </w:tcBorders>
            <w:shd w:val="clear" w:color="auto" w:fill="auto"/>
            <w:vAlign w:val="center"/>
            <w:hideMark/>
          </w:tcPr>
          <w:p w14:paraId="07D0CBB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7024899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44BE68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57B0555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22C73BF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0A8EA9F" w14:textId="77777777" w:rsidTr="00FB62CA">
        <w:trPr>
          <w:trHeight w:val="300"/>
        </w:trPr>
        <w:tc>
          <w:tcPr>
            <w:tcW w:w="199" w:type="pct"/>
            <w:tcBorders>
              <w:top w:val="nil"/>
              <w:left w:val="single" w:sz="4" w:space="0" w:color="auto"/>
              <w:bottom w:val="single" w:sz="4" w:space="0" w:color="auto"/>
              <w:right w:val="single" w:sz="4" w:space="0" w:color="auto"/>
            </w:tcBorders>
            <w:shd w:val="clear" w:color="000000" w:fill="FFFFFF"/>
            <w:noWrap/>
            <w:vAlign w:val="center"/>
            <w:hideMark/>
          </w:tcPr>
          <w:p w14:paraId="3EB0B3F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34</w:t>
            </w:r>
          </w:p>
        </w:tc>
        <w:tc>
          <w:tcPr>
            <w:tcW w:w="1443" w:type="pct"/>
            <w:tcBorders>
              <w:top w:val="nil"/>
              <w:left w:val="nil"/>
              <w:bottom w:val="single" w:sz="4" w:space="0" w:color="auto"/>
              <w:right w:val="single" w:sz="4" w:space="0" w:color="auto"/>
            </w:tcBorders>
            <w:shd w:val="clear" w:color="000000" w:fill="FFFFFF"/>
            <w:vAlign w:val="center"/>
            <w:hideMark/>
          </w:tcPr>
          <w:p w14:paraId="1BF5D53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VIDEOCOLPOSCOPIO</w:t>
            </w:r>
          </w:p>
        </w:tc>
        <w:tc>
          <w:tcPr>
            <w:tcW w:w="835" w:type="pct"/>
            <w:tcBorders>
              <w:top w:val="nil"/>
              <w:left w:val="nil"/>
              <w:bottom w:val="single" w:sz="4" w:space="0" w:color="auto"/>
              <w:right w:val="single" w:sz="4" w:space="0" w:color="auto"/>
            </w:tcBorders>
            <w:shd w:val="clear" w:color="auto" w:fill="auto"/>
            <w:vAlign w:val="center"/>
            <w:hideMark/>
          </w:tcPr>
          <w:p w14:paraId="4102675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14" w:type="pct"/>
            <w:tcBorders>
              <w:top w:val="nil"/>
              <w:left w:val="nil"/>
              <w:bottom w:val="single" w:sz="4" w:space="0" w:color="auto"/>
              <w:right w:val="single" w:sz="4" w:space="0" w:color="auto"/>
            </w:tcBorders>
            <w:shd w:val="clear" w:color="auto" w:fill="auto"/>
            <w:vAlign w:val="center"/>
            <w:hideMark/>
          </w:tcPr>
          <w:p w14:paraId="1442665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07" w:type="pct"/>
            <w:tcBorders>
              <w:top w:val="nil"/>
              <w:left w:val="nil"/>
              <w:bottom w:val="single" w:sz="4" w:space="0" w:color="auto"/>
              <w:right w:val="single" w:sz="4" w:space="0" w:color="auto"/>
            </w:tcBorders>
            <w:shd w:val="clear" w:color="auto" w:fill="auto"/>
            <w:vAlign w:val="center"/>
            <w:hideMark/>
          </w:tcPr>
          <w:p w14:paraId="525C0DB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69" w:type="pct"/>
            <w:tcBorders>
              <w:top w:val="nil"/>
              <w:left w:val="nil"/>
              <w:bottom w:val="single" w:sz="4" w:space="0" w:color="auto"/>
              <w:right w:val="single" w:sz="4" w:space="0" w:color="auto"/>
            </w:tcBorders>
            <w:shd w:val="clear" w:color="auto" w:fill="auto"/>
            <w:vAlign w:val="center"/>
            <w:hideMark/>
          </w:tcPr>
          <w:p w14:paraId="3087DD1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33" w:type="pct"/>
            <w:tcBorders>
              <w:top w:val="nil"/>
              <w:left w:val="nil"/>
              <w:bottom w:val="single" w:sz="4" w:space="0" w:color="auto"/>
              <w:right w:val="single" w:sz="4" w:space="0" w:color="auto"/>
            </w:tcBorders>
            <w:shd w:val="clear" w:color="auto" w:fill="auto"/>
            <w:vAlign w:val="center"/>
            <w:hideMark/>
          </w:tcPr>
          <w:p w14:paraId="673A3F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bl>
    <w:p w14:paraId="763EF2DE" w14:textId="02483609" w:rsidR="00920243" w:rsidRDefault="00920243" w:rsidP="00920243">
      <w:pPr>
        <w:tabs>
          <w:tab w:val="left" w:pos="1980"/>
        </w:tabs>
        <w:jc w:val="both"/>
        <w:rPr>
          <w:rFonts w:ascii="Arial" w:eastAsia="Calibri" w:hAnsi="Arial" w:cs="Arial"/>
          <w:b/>
          <w:sz w:val="22"/>
          <w:szCs w:val="22"/>
        </w:rPr>
      </w:pPr>
    </w:p>
    <w:p w14:paraId="274DB610" w14:textId="6B4E3F88" w:rsidR="003E6E97" w:rsidRDefault="003E6E97" w:rsidP="00920243">
      <w:pPr>
        <w:tabs>
          <w:tab w:val="left" w:pos="1980"/>
        </w:tabs>
        <w:jc w:val="both"/>
        <w:rPr>
          <w:rFonts w:ascii="Arial" w:eastAsia="Calibri" w:hAnsi="Arial" w:cs="Arial"/>
          <w:b/>
          <w:sz w:val="22"/>
          <w:szCs w:val="22"/>
        </w:rPr>
      </w:pPr>
    </w:p>
    <w:p w14:paraId="67F826FB" w14:textId="77777777" w:rsidR="00920243" w:rsidRPr="00920243" w:rsidRDefault="00920243" w:rsidP="00920243">
      <w:pPr>
        <w:numPr>
          <w:ilvl w:val="0"/>
          <w:numId w:val="11"/>
        </w:numPr>
        <w:tabs>
          <w:tab w:val="left" w:pos="1980"/>
        </w:tabs>
        <w:spacing w:after="160" w:line="259" w:lineRule="auto"/>
        <w:jc w:val="both"/>
        <w:rPr>
          <w:rFonts w:ascii="Arial" w:eastAsia="Calibri" w:hAnsi="Arial" w:cs="Arial"/>
          <w:b/>
          <w:sz w:val="22"/>
          <w:szCs w:val="22"/>
        </w:rPr>
      </w:pPr>
      <w:r w:rsidRPr="00920243">
        <w:rPr>
          <w:rFonts w:ascii="Arial" w:eastAsia="Calibri" w:hAnsi="Arial" w:cs="Arial"/>
          <w:b/>
          <w:sz w:val="22"/>
          <w:szCs w:val="22"/>
        </w:rPr>
        <w:lastRenderedPageBreak/>
        <w:t xml:space="preserve">ESPECIFICACIONES TÉCNICAS MÍNIMAS </w:t>
      </w:r>
    </w:p>
    <w:p w14:paraId="35FC6099" w14:textId="77777777" w:rsidR="00920243" w:rsidRPr="00920243" w:rsidRDefault="00920243" w:rsidP="00920243">
      <w:pPr>
        <w:tabs>
          <w:tab w:val="left" w:pos="1980"/>
        </w:tabs>
        <w:jc w:val="both"/>
        <w:rPr>
          <w:rFonts w:ascii="Arial" w:eastAsia="Calibri" w:hAnsi="Arial" w:cs="Arial"/>
          <w:b/>
          <w:sz w:val="22"/>
          <w:szCs w:val="22"/>
        </w:rPr>
      </w:pPr>
    </w:p>
    <w:tbl>
      <w:tblPr>
        <w:tblW w:w="4948" w:type="pct"/>
        <w:tblLayout w:type="fixed"/>
        <w:tblCellMar>
          <w:left w:w="70" w:type="dxa"/>
          <w:right w:w="70" w:type="dxa"/>
        </w:tblCellMar>
        <w:tblLook w:val="04A0" w:firstRow="1" w:lastRow="0" w:firstColumn="1" w:lastColumn="0" w:noHBand="0" w:noVBand="1"/>
      </w:tblPr>
      <w:tblGrid>
        <w:gridCol w:w="7084"/>
        <w:gridCol w:w="834"/>
        <w:gridCol w:w="998"/>
        <w:gridCol w:w="711"/>
        <w:gridCol w:w="8"/>
      </w:tblGrid>
      <w:tr w:rsidR="00920243" w:rsidRPr="00920243" w14:paraId="1A8E645A"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E12994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CONDICIONES TÉCNICAS MÍNIMAS </w:t>
            </w:r>
          </w:p>
        </w:tc>
      </w:tr>
      <w:tr w:rsidR="00920243" w:rsidRPr="00920243" w14:paraId="007D045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63AC8F5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1. EQUIPO MECANOTERAPIA</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6E03AA6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1DAC71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B7CDED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D2D39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1C66B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w:t>
            </w:r>
          </w:p>
        </w:tc>
        <w:tc>
          <w:tcPr>
            <w:tcW w:w="433" w:type="pct"/>
            <w:vMerge/>
            <w:tcBorders>
              <w:top w:val="nil"/>
              <w:left w:val="single" w:sz="4" w:space="0" w:color="auto"/>
              <w:bottom w:val="single" w:sz="4" w:space="0" w:color="auto"/>
              <w:right w:val="single" w:sz="4" w:space="0" w:color="auto"/>
            </w:tcBorders>
            <w:vAlign w:val="center"/>
            <w:hideMark/>
          </w:tcPr>
          <w:p w14:paraId="779DE7B4"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FCECC8A"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B89B68E"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725BC4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F59522" w14:textId="77777777" w:rsidR="00920243" w:rsidRPr="00920243" w:rsidRDefault="00920243" w:rsidP="00920243">
            <w:pPr>
              <w:jc w:val="center"/>
              <w:rPr>
                <w:rFonts w:ascii="Arial" w:hAnsi="Arial" w:cs="Arial"/>
                <w:b/>
                <w:bCs/>
                <w:color w:val="000000"/>
                <w:sz w:val="16"/>
                <w:szCs w:val="16"/>
                <w:lang w:val="es-CO" w:eastAsia="es-CO"/>
              </w:rPr>
            </w:pPr>
            <w:bookmarkStart w:id="2" w:name="_Hlk113013797"/>
            <w:r w:rsidRPr="00920243">
              <w:rPr>
                <w:rFonts w:ascii="Arial" w:hAnsi="Arial" w:cs="Arial"/>
                <w:b/>
                <w:bCs/>
                <w:color w:val="000000"/>
                <w:sz w:val="16"/>
                <w:szCs w:val="16"/>
                <w:lang w:val="es-CO" w:eastAsia="es-CO"/>
              </w:rPr>
              <w:t>BANDA TROTADORA</w:t>
            </w:r>
            <w:bookmarkEnd w:id="2"/>
          </w:p>
        </w:tc>
        <w:tc>
          <w:tcPr>
            <w:tcW w:w="433" w:type="pct"/>
            <w:vMerge/>
            <w:tcBorders>
              <w:top w:val="nil"/>
              <w:left w:val="single" w:sz="4" w:space="0" w:color="auto"/>
              <w:bottom w:val="single" w:sz="4" w:space="0" w:color="auto"/>
              <w:right w:val="single" w:sz="4" w:space="0" w:color="auto"/>
            </w:tcBorders>
            <w:vAlign w:val="center"/>
            <w:hideMark/>
          </w:tcPr>
          <w:p w14:paraId="7A6713A3"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F694FB2"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62346B0"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1191E1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98BCE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MOTOR MÍNIMO DE 4 HP</w:t>
            </w:r>
          </w:p>
        </w:tc>
        <w:tc>
          <w:tcPr>
            <w:tcW w:w="433" w:type="pct"/>
            <w:tcBorders>
              <w:top w:val="nil"/>
              <w:left w:val="nil"/>
              <w:bottom w:val="single" w:sz="4" w:space="0" w:color="auto"/>
              <w:right w:val="single" w:sz="4" w:space="0" w:color="auto"/>
            </w:tcBorders>
            <w:shd w:val="clear" w:color="auto" w:fill="auto"/>
            <w:vAlign w:val="center"/>
            <w:hideMark/>
          </w:tcPr>
          <w:p w14:paraId="0F9446E3"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c>
          <w:tcPr>
            <w:tcW w:w="518" w:type="pct"/>
            <w:tcBorders>
              <w:top w:val="nil"/>
              <w:left w:val="nil"/>
              <w:bottom w:val="single" w:sz="4" w:space="0" w:color="auto"/>
              <w:right w:val="single" w:sz="4" w:space="0" w:color="auto"/>
            </w:tcBorders>
            <w:shd w:val="clear" w:color="auto" w:fill="auto"/>
            <w:vAlign w:val="center"/>
            <w:hideMark/>
          </w:tcPr>
          <w:p w14:paraId="467018D4"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c>
          <w:tcPr>
            <w:tcW w:w="369" w:type="pct"/>
            <w:tcBorders>
              <w:top w:val="nil"/>
              <w:left w:val="nil"/>
              <w:bottom w:val="single" w:sz="4" w:space="0" w:color="auto"/>
              <w:right w:val="single" w:sz="4" w:space="0" w:color="auto"/>
            </w:tcBorders>
            <w:shd w:val="clear" w:color="auto" w:fill="auto"/>
            <w:vAlign w:val="center"/>
            <w:hideMark/>
          </w:tcPr>
          <w:p w14:paraId="557556D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r>
      <w:tr w:rsidR="00920243" w:rsidRPr="00920243" w14:paraId="7EA173C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7A6DD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GRADUABLE</w:t>
            </w:r>
          </w:p>
        </w:tc>
        <w:tc>
          <w:tcPr>
            <w:tcW w:w="433" w:type="pct"/>
            <w:tcBorders>
              <w:top w:val="nil"/>
              <w:left w:val="nil"/>
              <w:bottom w:val="single" w:sz="4" w:space="0" w:color="auto"/>
              <w:right w:val="single" w:sz="4" w:space="0" w:color="auto"/>
            </w:tcBorders>
            <w:shd w:val="clear" w:color="auto" w:fill="auto"/>
            <w:noWrap/>
            <w:vAlign w:val="center"/>
            <w:hideMark/>
          </w:tcPr>
          <w:p w14:paraId="07D405E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F2547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A031C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2018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E3A21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VELOCIDAD MINIMA DE 1 KM/H O MENOR </w:t>
            </w:r>
          </w:p>
        </w:tc>
        <w:tc>
          <w:tcPr>
            <w:tcW w:w="433" w:type="pct"/>
            <w:tcBorders>
              <w:top w:val="nil"/>
              <w:left w:val="nil"/>
              <w:bottom w:val="single" w:sz="4" w:space="0" w:color="auto"/>
              <w:right w:val="single" w:sz="4" w:space="0" w:color="auto"/>
            </w:tcBorders>
            <w:shd w:val="clear" w:color="auto" w:fill="auto"/>
            <w:noWrap/>
            <w:vAlign w:val="center"/>
            <w:hideMark/>
          </w:tcPr>
          <w:p w14:paraId="41CF00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4325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0C4E2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DBA6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4E10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VELOCIDAD MAXIMA DE 16 KM/H O MAYOR </w:t>
            </w:r>
          </w:p>
        </w:tc>
        <w:tc>
          <w:tcPr>
            <w:tcW w:w="433" w:type="pct"/>
            <w:tcBorders>
              <w:top w:val="nil"/>
              <w:left w:val="nil"/>
              <w:bottom w:val="single" w:sz="4" w:space="0" w:color="auto"/>
              <w:right w:val="single" w:sz="4" w:space="0" w:color="auto"/>
            </w:tcBorders>
            <w:shd w:val="clear" w:color="auto" w:fill="auto"/>
            <w:noWrap/>
            <w:vAlign w:val="center"/>
            <w:hideMark/>
          </w:tcPr>
          <w:p w14:paraId="3EDE0D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B1042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F973C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C3528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8238F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INCLINACIÓN ELECTRÓNICA GRADUABLE</w:t>
            </w:r>
          </w:p>
        </w:tc>
        <w:tc>
          <w:tcPr>
            <w:tcW w:w="433" w:type="pct"/>
            <w:tcBorders>
              <w:top w:val="nil"/>
              <w:left w:val="nil"/>
              <w:bottom w:val="single" w:sz="4" w:space="0" w:color="auto"/>
              <w:right w:val="single" w:sz="4" w:space="0" w:color="auto"/>
            </w:tcBorders>
            <w:shd w:val="clear" w:color="auto" w:fill="auto"/>
            <w:noWrap/>
            <w:vAlign w:val="center"/>
            <w:hideMark/>
          </w:tcPr>
          <w:p w14:paraId="07CFBC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70657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F2A57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FD180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42B0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DIFERENTES GRADOS DE INCLINACIÓN HASTA 15%</w:t>
            </w:r>
          </w:p>
        </w:tc>
        <w:tc>
          <w:tcPr>
            <w:tcW w:w="433" w:type="pct"/>
            <w:tcBorders>
              <w:top w:val="nil"/>
              <w:left w:val="nil"/>
              <w:bottom w:val="single" w:sz="4" w:space="0" w:color="auto"/>
              <w:right w:val="single" w:sz="4" w:space="0" w:color="auto"/>
            </w:tcBorders>
            <w:shd w:val="clear" w:color="auto" w:fill="auto"/>
            <w:noWrap/>
            <w:vAlign w:val="center"/>
            <w:hideMark/>
          </w:tcPr>
          <w:p w14:paraId="196CCC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F0AE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743AB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C2B3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8FC2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AUTOLUBRICADA Y ANTIDESLIZANTE</w:t>
            </w:r>
          </w:p>
        </w:tc>
        <w:tc>
          <w:tcPr>
            <w:tcW w:w="433" w:type="pct"/>
            <w:tcBorders>
              <w:top w:val="nil"/>
              <w:left w:val="nil"/>
              <w:bottom w:val="single" w:sz="4" w:space="0" w:color="auto"/>
              <w:right w:val="single" w:sz="4" w:space="0" w:color="auto"/>
            </w:tcBorders>
            <w:shd w:val="clear" w:color="auto" w:fill="auto"/>
            <w:noWrap/>
            <w:vAlign w:val="center"/>
            <w:hideMark/>
          </w:tcPr>
          <w:p w14:paraId="6422891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F1373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E0950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1FCEB1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6143BC" w14:textId="7986BDF0"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VENTICINCO PROGRAMAS BÁSICOS</w:t>
            </w:r>
            <w:r w:rsidR="00F45951">
              <w:rPr>
                <w:rFonts w:ascii="Arial" w:hAnsi="Arial" w:cs="Arial"/>
                <w:color w:val="000000"/>
                <w:sz w:val="16"/>
                <w:szCs w:val="16"/>
                <w:lang w:val="es-CO" w:eastAsia="es-CO"/>
              </w:rPr>
              <w:t xml:space="preserve"> </w:t>
            </w:r>
            <w:r w:rsidR="00F45951" w:rsidRPr="00F45951">
              <w:rPr>
                <w:rFonts w:ascii="Arial" w:eastAsia="Arial" w:hAnsi="Arial" w:cs="Arial"/>
                <w:b/>
                <w:bCs/>
                <w:sz w:val="20"/>
                <w:szCs w:val="20"/>
                <w:highlight w:val="green"/>
              </w:rPr>
              <w:t>(OPCIONAL)</w:t>
            </w:r>
          </w:p>
        </w:tc>
        <w:tc>
          <w:tcPr>
            <w:tcW w:w="433" w:type="pct"/>
            <w:tcBorders>
              <w:top w:val="nil"/>
              <w:left w:val="nil"/>
              <w:bottom w:val="single" w:sz="4" w:space="0" w:color="auto"/>
              <w:right w:val="single" w:sz="4" w:space="0" w:color="auto"/>
            </w:tcBorders>
            <w:shd w:val="clear" w:color="auto" w:fill="auto"/>
            <w:noWrap/>
            <w:vAlign w:val="center"/>
            <w:hideMark/>
          </w:tcPr>
          <w:p w14:paraId="73702A1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0C51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9DD4E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EDC4FB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D2ECE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PROGRAMACIÓN AUTOMÁTICA Y MANUAL</w:t>
            </w:r>
          </w:p>
        </w:tc>
        <w:tc>
          <w:tcPr>
            <w:tcW w:w="433" w:type="pct"/>
            <w:tcBorders>
              <w:top w:val="nil"/>
              <w:left w:val="nil"/>
              <w:bottom w:val="single" w:sz="4" w:space="0" w:color="auto"/>
              <w:right w:val="single" w:sz="4" w:space="0" w:color="auto"/>
            </w:tcBorders>
            <w:shd w:val="clear" w:color="auto" w:fill="auto"/>
            <w:noWrap/>
            <w:vAlign w:val="center"/>
            <w:hideMark/>
          </w:tcPr>
          <w:p w14:paraId="5CD637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1555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8B58D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C313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EA822F"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VISUALIZACIÓN DE:</w:t>
            </w:r>
          </w:p>
        </w:tc>
        <w:tc>
          <w:tcPr>
            <w:tcW w:w="433" w:type="pct"/>
            <w:tcBorders>
              <w:top w:val="nil"/>
              <w:left w:val="nil"/>
              <w:bottom w:val="single" w:sz="4" w:space="0" w:color="auto"/>
              <w:right w:val="single" w:sz="4" w:space="0" w:color="auto"/>
            </w:tcBorders>
            <w:shd w:val="clear" w:color="auto" w:fill="auto"/>
            <w:noWrap/>
            <w:vAlign w:val="center"/>
            <w:hideMark/>
          </w:tcPr>
          <w:p w14:paraId="73911E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3C2A1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2807E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2D585F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DBDA9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RITMO CARDIACO</w:t>
            </w:r>
          </w:p>
        </w:tc>
        <w:tc>
          <w:tcPr>
            <w:tcW w:w="433" w:type="pct"/>
            <w:tcBorders>
              <w:top w:val="nil"/>
              <w:left w:val="nil"/>
              <w:bottom w:val="single" w:sz="4" w:space="0" w:color="auto"/>
              <w:right w:val="single" w:sz="4" w:space="0" w:color="auto"/>
            </w:tcBorders>
            <w:shd w:val="clear" w:color="auto" w:fill="auto"/>
            <w:noWrap/>
            <w:vAlign w:val="center"/>
            <w:hideMark/>
          </w:tcPr>
          <w:p w14:paraId="415CDBD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6BC2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1BC15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032D1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8140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w:t>
            </w:r>
          </w:p>
        </w:tc>
        <w:tc>
          <w:tcPr>
            <w:tcW w:w="433" w:type="pct"/>
            <w:tcBorders>
              <w:top w:val="nil"/>
              <w:left w:val="nil"/>
              <w:bottom w:val="single" w:sz="4" w:space="0" w:color="auto"/>
              <w:right w:val="single" w:sz="4" w:space="0" w:color="auto"/>
            </w:tcBorders>
            <w:shd w:val="clear" w:color="auto" w:fill="auto"/>
            <w:noWrap/>
            <w:vAlign w:val="center"/>
            <w:hideMark/>
          </w:tcPr>
          <w:p w14:paraId="0D9929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DB972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42B55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D690B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A8469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w:t>
            </w:r>
          </w:p>
        </w:tc>
        <w:tc>
          <w:tcPr>
            <w:tcW w:w="433" w:type="pct"/>
            <w:tcBorders>
              <w:top w:val="nil"/>
              <w:left w:val="nil"/>
              <w:bottom w:val="single" w:sz="4" w:space="0" w:color="auto"/>
              <w:right w:val="single" w:sz="4" w:space="0" w:color="auto"/>
            </w:tcBorders>
            <w:shd w:val="clear" w:color="auto" w:fill="auto"/>
            <w:noWrap/>
            <w:vAlign w:val="center"/>
            <w:hideMark/>
          </w:tcPr>
          <w:p w14:paraId="1AAA19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ACB7B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10FD6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2485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7B9C9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w:t>
            </w:r>
          </w:p>
        </w:tc>
        <w:tc>
          <w:tcPr>
            <w:tcW w:w="433" w:type="pct"/>
            <w:tcBorders>
              <w:top w:val="nil"/>
              <w:left w:val="nil"/>
              <w:bottom w:val="single" w:sz="4" w:space="0" w:color="auto"/>
              <w:right w:val="single" w:sz="4" w:space="0" w:color="auto"/>
            </w:tcBorders>
            <w:shd w:val="clear" w:color="auto" w:fill="auto"/>
            <w:noWrap/>
            <w:vAlign w:val="center"/>
            <w:hideMark/>
          </w:tcPr>
          <w:p w14:paraId="0C3254D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ECD69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F0C0E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3241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142A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INCLINACIÓN </w:t>
            </w:r>
          </w:p>
        </w:tc>
        <w:tc>
          <w:tcPr>
            <w:tcW w:w="433" w:type="pct"/>
            <w:tcBorders>
              <w:top w:val="nil"/>
              <w:left w:val="nil"/>
              <w:bottom w:val="single" w:sz="4" w:space="0" w:color="auto"/>
              <w:right w:val="single" w:sz="4" w:space="0" w:color="auto"/>
            </w:tcBorders>
            <w:shd w:val="clear" w:color="auto" w:fill="auto"/>
            <w:noWrap/>
            <w:vAlign w:val="center"/>
            <w:hideMark/>
          </w:tcPr>
          <w:p w14:paraId="14ADEB2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22FB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1470A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3A2C8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F7A5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CALORÍAS</w:t>
            </w:r>
          </w:p>
        </w:tc>
        <w:tc>
          <w:tcPr>
            <w:tcW w:w="433" w:type="pct"/>
            <w:tcBorders>
              <w:top w:val="nil"/>
              <w:left w:val="nil"/>
              <w:bottom w:val="single" w:sz="4" w:space="0" w:color="auto"/>
              <w:right w:val="single" w:sz="4" w:space="0" w:color="auto"/>
            </w:tcBorders>
            <w:shd w:val="clear" w:color="auto" w:fill="auto"/>
            <w:noWrap/>
            <w:vAlign w:val="center"/>
            <w:hideMark/>
          </w:tcPr>
          <w:p w14:paraId="30A788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39873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04D3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A224B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CB213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SOPORTES LATERALES Y FRONTALES</w:t>
            </w:r>
          </w:p>
        </w:tc>
        <w:tc>
          <w:tcPr>
            <w:tcW w:w="433" w:type="pct"/>
            <w:tcBorders>
              <w:top w:val="nil"/>
              <w:left w:val="nil"/>
              <w:bottom w:val="single" w:sz="4" w:space="0" w:color="auto"/>
              <w:right w:val="single" w:sz="4" w:space="0" w:color="auto"/>
            </w:tcBorders>
            <w:shd w:val="clear" w:color="auto" w:fill="auto"/>
            <w:noWrap/>
            <w:vAlign w:val="center"/>
            <w:hideMark/>
          </w:tcPr>
          <w:p w14:paraId="71C6239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4FD4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976C4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2C2A2D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B7F1B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DISPOSITIVO DE PARADA DE EMERGENCIA</w:t>
            </w:r>
          </w:p>
        </w:tc>
        <w:tc>
          <w:tcPr>
            <w:tcW w:w="433" w:type="pct"/>
            <w:tcBorders>
              <w:top w:val="nil"/>
              <w:left w:val="nil"/>
              <w:bottom w:val="single" w:sz="4" w:space="0" w:color="auto"/>
              <w:right w:val="single" w:sz="4" w:space="0" w:color="auto"/>
            </w:tcBorders>
            <w:shd w:val="clear" w:color="auto" w:fill="auto"/>
            <w:noWrap/>
            <w:vAlign w:val="center"/>
            <w:hideMark/>
          </w:tcPr>
          <w:p w14:paraId="5BC140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C866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13056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FD41F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ED35C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AMORTIGUACIÓN</w:t>
            </w:r>
          </w:p>
        </w:tc>
        <w:tc>
          <w:tcPr>
            <w:tcW w:w="433" w:type="pct"/>
            <w:tcBorders>
              <w:top w:val="nil"/>
              <w:left w:val="nil"/>
              <w:bottom w:val="single" w:sz="4" w:space="0" w:color="auto"/>
              <w:right w:val="single" w:sz="4" w:space="0" w:color="auto"/>
            </w:tcBorders>
            <w:shd w:val="clear" w:color="auto" w:fill="auto"/>
            <w:noWrap/>
            <w:vAlign w:val="center"/>
            <w:hideMark/>
          </w:tcPr>
          <w:p w14:paraId="4A358EF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BB02B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62C2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D9E1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CFF0B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DE ALTA RESISTENCIA PARA TRAFICO PESADO</w:t>
            </w:r>
          </w:p>
        </w:tc>
        <w:tc>
          <w:tcPr>
            <w:tcW w:w="433" w:type="pct"/>
            <w:tcBorders>
              <w:top w:val="nil"/>
              <w:left w:val="nil"/>
              <w:bottom w:val="single" w:sz="4" w:space="0" w:color="auto"/>
              <w:right w:val="single" w:sz="4" w:space="0" w:color="auto"/>
            </w:tcBorders>
            <w:shd w:val="clear" w:color="auto" w:fill="auto"/>
            <w:noWrap/>
            <w:vAlign w:val="center"/>
            <w:hideMark/>
          </w:tcPr>
          <w:p w14:paraId="0F5341A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80B5A7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9A988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1A95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AD251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DE ARRASTRE PARA FÁCIL DESPLAZAMIENTO</w:t>
            </w:r>
          </w:p>
        </w:tc>
        <w:tc>
          <w:tcPr>
            <w:tcW w:w="433" w:type="pct"/>
            <w:tcBorders>
              <w:top w:val="nil"/>
              <w:left w:val="nil"/>
              <w:bottom w:val="single" w:sz="4" w:space="0" w:color="auto"/>
              <w:right w:val="single" w:sz="4" w:space="0" w:color="auto"/>
            </w:tcBorders>
            <w:shd w:val="clear" w:color="auto" w:fill="auto"/>
            <w:noWrap/>
            <w:vAlign w:val="center"/>
            <w:hideMark/>
          </w:tcPr>
          <w:p w14:paraId="657506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9A59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66717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EA1F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DE8CF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PESO MÍNIMO DEL USUARIO DE 180 KG</w:t>
            </w:r>
          </w:p>
        </w:tc>
        <w:tc>
          <w:tcPr>
            <w:tcW w:w="433" w:type="pct"/>
            <w:tcBorders>
              <w:top w:val="nil"/>
              <w:left w:val="nil"/>
              <w:bottom w:val="single" w:sz="4" w:space="0" w:color="auto"/>
              <w:right w:val="single" w:sz="4" w:space="0" w:color="auto"/>
            </w:tcBorders>
            <w:shd w:val="clear" w:color="auto" w:fill="auto"/>
            <w:noWrap/>
            <w:vAlign w:val="center"/>
            <w:hideMark/>
          </w:tcPr>
          <w:p w14:paraId="60D3432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C37A4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3679C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B26BE1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D0265F" w14:textId="5524776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r w:rsidR="00F45951">
              <w:rPr>
                <w:rFonts w:ascii="Arial" w:hAnsi="Arial" w:cs="Arial"/>
                <w:color w:val="000000"/>
                <w:sz w:val="16"/>
                <w:szCs w:val="16"/>
                <w:lang w:val="es-CO" w:eastAsia="es-CO"/>
              </w:rPr>
              <w:t xml:space="preserve"> </w:t>
            </w:r>
            <w:r w:rsidR="00F45951" w:rsidRPr="00F45951">
              <w:rPr>
                <w:rFonts w:ascii="Arial" w:eastAsia="Arial" w:hAnsi="Arial" w:cs="Arial"/>
                <w:b/>
                <w:bCs/>
                <w:sz w:val="20"/>
                <w:szCs w:val="20"/>
                <w:highlight w:val="green"/>
              </w:rPr>
              <w:t>o 220v 50/60 HZ CON ELEVADOR DE VOLTAJE</w:t>
            </w:r>
          </w:p>
        </w:tc>
        <w:tc>
          <w:tcPr>
            <w:tcW w:w="433" w:type="pct"/>
            <w:tcBorders>
              <w:top w:val="nil"/>
              <w:left w:val="nil"/>
              <w:bottom w:val="single" w:sz="4" w:space="0" w:color="auto"/>
              <w:right w:val="single" w:sz="4" w:space="0" w:color="auto"/>
            </w:tcBorders>
            <w:shd w:val="clear" w:color="auto" w:fill="auto"/>
            <w:noWrap/>
            <w:vAlign w:val="center"/>
            <w:hideMark/>
          </w:tcPr>
          <w:p w14:paraId="315CD1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D9E3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E9A33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6D138D" w:rsidRPr="00920243" w14:paraId="666BF55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tcPr>
          <w:p w14:paraId="361F658D" w14:textId="763C41A6" w:rsidR="006D138D"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tcPr>
          <w:p w14:paraId="6D87B114" w14:textId="77777777" w:rsidR="006D138D" w:rsidRPr="00920243" w:rsidRDefault="006D138D" w:rsidP="00920243">
            <w:pPr>
              <w:rPr>
                <w:rFonts w:ascii="Calibri" w:hAnsi="Calibri" w:cs="Calibri"/>
                <w:color w:val="000000"/>
                <w:sz w:val="22"/>
                <w:szCs w:val="22"/>
                <w:lang w:val="es-CO" w:eastAsia="es-CO"/>
              </w:rPr>
            </w:pPr>
          </w:p>
        </w:tc>
        <w:tc>
          <w:tcPr>
            <w:tcW w:w="518" w:type="pct"/>
            <w:tcBorders>
              <w:top w:val="nil"/>
              <w:left w:val="nil"/>
              <w:bottom w:val="single" w:sz="4" w:space="0" w:color="auto"/>
              <w:right w:val="single" w:sz="4" w:space="0" w:color="auto"/>
            </w:tcBorders>
            <w:shd w:val="clear" w:color="auto" w:fill="auto"/>
            <w:noWrap/>
            <w:vAlign w:val="center"/>
          </w:tcPr>
          <w:p w14:paraId="09A14AD3" w14:textId="77777777" w:rsidR="006D138D" w:rsidRPr="00920243" w:rsidRDefault="006D138D" w:rsidP="00920243">
            <w:pPr>
              <w:rPr>
                <w:rFonts w:ascii="Calibri" w:hAnsi="Calibri" w:cs="Calibri"/>
                <w:color w:val="000000"/>
                <w:sz w:val="22"/>
                <w:szCs w:val="22"/>
                <w:lang w:val="es-CO" w:eastAsia="es-CO"/>
              </w:rPr>
            </w:pPr>
          </w:p>
        </w:tc>
        <w:tc>
          <w:tcPr>
            <w:tcW w:w="369" w:type="pct"/>
            <w:tcBorders>
              <w:top w:val="nil"/>
              <w:left w:val="nil"/>
              <w:bottom w:val="single" w:sz="4" w:space="0" w:color="auto"/>
              <w:right w:val="single" w:sz="4" w:space="0" w:color="auto"/>
            </w:tcBorders>
            <w:shd w:val="clear" w:color="auto" w:fill="auto"/>
            <w:noWrap/>
            <w:vAlign w:val="center"/>
          </w:tcPr>
          <w:p w14:paraId="0BC02C30" w14:textId="77777777" w:rsidR="006D138D" w:rsidRPr="00920243" w:rsidRDefault="006D138D" w:rsidP="00920243">
            <w:pPr>
              <w:jc w:val="center"/>
              <w:rPr>
                <w:rFonts w:ascii="Calibri" w:hAnsi="Calibri" w:cs="Calibri"/>
                <w:color w:val="000000"/>
                <w:sz w:val="22"/>
                <w:szCs w:val="22"/>
                <w:lang w:val="es-CO" w:eastAsia="es-CO"/>
              </w:rPr>
            </w:pPr>
          </w:p>
        </w:tc>
      </w:tr>
      <w:tr w:rsidR="00920243" w:rsidRPr="00920243" w14:paraId="7C60A8C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6DF8BB"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05E31524" w14:textId="44EC1226" w:rsidR="00C83FFF" w:rsidRPr="00BA6609" w:rsidRDefault="00A26351" w:rsidP="003E6E97">
            <w:pPr>
              <w:jc w:val="both"/>
              <w:rPr>
                <w:rFonts w:ascii="Arial" w:hAnsi="Arial" w:cs="Arial"/>
                <w:bCs/>
                <w:iCs/>
                <w:color w:val="000000"/>
                <w:sz w:val="16"/>
                <w:szCs w:val="16"/>
                <w:lang w:val="es-CO" w:eastAsia="es-CO"/>
              </w:rPr>
            </w:pPr>
            <w:r w:rsidRPr="00346ADE">
              <w:rPr>
                <w:rFonts w:ascii="Arial" w:eastAsia="Arial" w:hAnsi="Arial" w:cs="Arial"/>
                <w:b/>
                <w:bCs/>
                <w:i/>
                <w:iCs/>
                <w:sz w:val="20"/>
                <w:szCs w:val="20"/>
                <w:highlight w:val="green"/>
              </w:rPr>
              <w:t xml:space="preserve">PARA DISTRIBUIDORES AUTORIZADOS, SE CONSIDERA VALIDO EL REGISTRO SANITARIO VIGENTE EXPEDIDO POR EL INVIMA A NOMBRE DEL FABRICANTE, APORTANDO EL CERTIFICADO DE DISTRIBUIDOR AUTORIZADO, EXPEDIDO POR EL FABRICANTE O EMPRESA QUE </w:t>
            </w:r>
            <w:r w:rsidRPr="00346ADE">
              <w:rPr>
                <w:rFonts w:ascii="Arial" w:eastAsia="Arial" w:hAnsi="Arial" w:cs="Arial"/>
                <w:b/>
                <w:bCs/>
                <w:i/>
                <w:iCs/>
                <w:sz w:val="20"/>
                <w:szCs w:val="20"/>
                <w:highlight w:val="green"/>
              </w:rPr>
              <w:lastRenderedPageBreak/>
              <w:t>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3AEA6E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0E458E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7714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E0D36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36DCA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ABB420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E157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F5B2F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4B37C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1BE0EE" w14:textId="012CE3B8" w:rsidR="00920243" w:rsidRPr="00920243" w:rsidRDefault="00715356"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790C6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1283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4BC8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0C5BED"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A8519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674F0E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F7E5D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38CC8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773DD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3A2F3BA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410F99F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9219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DFB6D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97DEEF"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738C16C0" w14:textId="33AF50BC"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6051C6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C27B5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75004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FD9B03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50537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A9DB6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74B2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AE936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179E21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4A05CB"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BCD38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FB8FC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C7DD1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65529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E2AC2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01F2FEF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2BB1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352F5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9B4028"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1DBFE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25897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B8F0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EA7B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402D59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F9279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4</w:t>
            </w:r>
          </w:p>
        </w:tc>
        <w:tc>
          <w:tcPr>
            <w:tcW w:w="433" w:type="pct"/>
            <w:tcBorders>
              <w:top w:val="nil"/>
              <w:left w:val="nil"/>
              <w:bottom w:val="single" w:sz="4" w:space="0" w:color="auto"/>
              <w:right w:val="single" w:sz="4" w:space="0" w:color="auto"/>
            </w:tcBorders>
            <w:shd w:val="clear" w:color="auto" w:fill="auto"/>
            <w:noWrap/>
            <w:vAlign w:val="center"/>
            <w:hideMark/>
          </w:tcPr>
          <w:p w14:paraId="05704C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238A0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725A6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FDDE35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C805B3" w14:textId="6DF1035E" w:rsidR="00920243" w:rsidRPr="00920243" w:rsidRDefault="00035E35"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338F7E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FEFD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5A3CD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0502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687B5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951A66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5C69B4C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E491DB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BB061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422FC7" w14:textId="77777777" w:rsidR="00920243" w:rsidRPr="00920243" w:rsidRDefault="00920243" w:rsidP="00920243">
            <w:pPr>
              <w:jc w:val="center"/>
              <w:rPr>
                <w:rFonts w:ascii="Arial" w:hAnsi="Arial" w:cs="Arial"/>
                <w:b/>
                <w:bCs/>
                <w:color w:val="000000"/>
                <w:sz w:val="16"/>
                <w:szCs w:val="16"/>
                <w:lang w:val="es-CO" w:eastAsia="es-CO"/>
              </w:rPr>
            </w:pPr>
            <w:bookmarkStart w:id="3" w:name="_Hlk113013832"/>
            <w:r w:rsidRPr="00920243">
              <w:rPr>
                <w:rFonts w:ascii="Arial" w:hAnsi="Arial" w:cs="Arial"/>
                <w:b/>
                <w:bCs/>
                <w:color w:val="000000"/>
                <w:sz w:val="16"/>
                <w:szCs w:val="16"/>
                <w:lang w:val="es-CO" w:eastAsia="es-CO"/>
              </w:rPr>
              <w:t>BICICLETA ESTATICA</w:t>
            </w:r>
            <w:bookmarkEnd w:id="3"/>
          </w:p>
        </w:tc>
        <w:tc>
          <w:tcPr>
            <w:tcW w:w="433" w:type="pct"/>
            <w:vMerge/>
            <w:tcBorders>
              <w:top w:val="nil"/>
              <w:left w:val="single" w:sz="4" w:space="0" w:color="auto"/>
              <w:bottom w:val="single" w:sz="4" w:space="0" w:color="auto"/>
              <w:right w:val="single" w:sz="4" w:space="0" w:color="auto"/>
            </w:tcBorders>
            <w:vAlign w:val="center"/>
            <w:hideMark/>
          </w:tcPr>
          <w:p w14:paraId="7B2FD0F6"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4706E51"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18450A7F"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7610FC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93DB3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PROGRAMAS DE EJERCICIOS</w:t>
            </w:r>
          </w:p>
        </w:tc>
        <w:tc>
          <w:tcPr>
            <w:tcW w:w="433" w:type="pct"/>
            <w:tcBorders>
              <w:top w:val="nil"/>
              <w:left w:val="nil"/>
              <w:bottom w:val="single" w:sz="4" w:space="0" w:color="auto"/>
              <w:right w:val="single" w:sz="4" w:space="0" w:color="auto"/>
            </w:tcBorders>
            <w:shd w:val="clear" w:color="auto" w:fill="auto"/>
            <w:vAlign w:val="center"/>
            <w:hideMark/>
          </w:tcPr>
          <w:p w14:paraId="4B4EA4AD"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c>
          <w:tcPr>
            <w:tcW w:w="518" w:type="pct"/>
            <w:tcBorders>
              <w:top w:val="nil"/>
              <w:left w:val="nil"/>
              <w:bottom w:val="single" w:sz="4" w:space="0" w:color="auto"/>
              <w:right w:val="single" w:sz="4" w:space="0" w:color="auto"/>
            </w:tcBorders>
            <w:shd w:val="clear" w:color="auto" w:fill="auto"/>
            <w:vAlign w:val="center"/>
            <w:hideMark/>
          </w:tcPr>
          <w:p w14:paraId="231061CF"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c>
          <w:tcPr>
            <w:tcW w:w="369" w:type="pct"/>
            <w:tcBorders>
              <w:top w:val="nil"/>
              <w:left w:val="nil"/>
              <w:bottom w:val="single" w:sz="4" w:space="0" w:color="auto"/>
              <w:right w:val="single" w:sz="4" w:space="0" w:color="auto"/>
            </w:tcBorders>
            <w:shd w:val="clear" w:color="auto" w:fill="auto"/>
            <w:vAlign w:val="center"/>
            <w:hideMark/>
          </w:tcPr>
          <w:p w14:paraId="4684F75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w:t>
            </w:r>
          </w:p>
        </w:tc>
      </w:tr>
      <w:tr w:rsidR="00920243" w:rsidRPr="00920243" w14:paraId="2C6729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BA444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PROGRAMACIÓN AUTOMÁTICA Y MANUAL</w:t>
            </w:r>
          </w:p>
        </w:tc>
        <w:tc>
          <w:tcPr>
            <w:tcW w:w="433" w:type="pct"/>
            <w:tcBorders>
              <w:top w:val="nil"/>
              <w:left w:val="nil"/>
              <w:bottom w:val="single" w:sz="4" w:space="0" w:color="auto"/>
              <w:right w:val="single" w:sz="4" w:space="0" w:color="auto"/>
            </w:tcBorders>
            <w:shd w:val="clear" w:color="auto" w:fill="auto"/>
            <w:noWrap/>
            <w:vAlign w:val="center"/>
            <w:hideMark/>
          </w:tcPr>
          <w:p w14:paraId="78DB148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AEDDE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849C2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6E3F7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AF3F0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DE ALTA RESISTENCIA PARA TRAFICO PESADO</w:t>
            </w:r>
          </w:p>
        </w:tc>
        <w:tc>
          <w:tcPr>
            <w:tcW w:w="433" w:type="pct"/>
            <w:tcBorders>
              <w:top w:val="nil"/>
              <w:left w:val="nil"/>
              <w:bottom w:val="single" w:sz="4" w:space="0" w:color="auto"/>
              <w:right w:val="single" w:sz="4" w:space="0" w:color="auto"/>
            </w:tcBorders>
            <w:shd w:val="clear" w:color="auto" w:fill="auto"/>
            <w:noWrap/>
            <w:vAlign w:val="center"/>
            <w:hideMark/>
          </w:tcPr>
          <w:p w14:paraId="3A12E1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5203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5D1EA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FABD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84B5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AJUSTABLE EN VARIOS NIVELES DE RESISTENCIA</w:t>
            </w:r>
          </w:p>
        </w:tc>
        <w:tc>
          <w:tcPr>
            <w:tcW w:w="433" w:type="pct"/>
            <w:tcBorders>
              <w:top w:val="nil"/>
              <w:left w:val="nil"/>
              <w:bottom w:val="single" w:sz="4" w:space="0" w:color="auto"/>
              <w:right w:val="single" w:sz="4" w:space="0" w:color="auto"/>
            </w:tcBorders>
            <w:shd w:val="clear" w:color="auto" w:fill="auto"/>
            <w:noWrap/>
            <w:vAlign w:val="center"/>
            <w:hideMark/>
          </w:tcPr>
          <w:p w14:paraId="2F38CAB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C49C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BB716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1E3A7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5080EC"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VISUALIZACIÓN DE:</w:t>
            </w:r>
          </w:p>
        </w:tc>
        <w:tc>
          <w:tcPr>
            <w:tcW w:w="433" w:type="pct"/>
            <w:tcBorders>
              <w:top w:val="nil"/>
              <w:left w:val="nil"/>
              <w:bottom w:val="single" w:sz="4" w:space="0" w:color="auto"/>
              <w:right w:val="single" w:sz="4" w:space="0" w:color="auto"/>
            </w:tcBorders>
            <w:shd w:val="clear" w:color="auto" w:fill="auto"/>
            <w:noWrap/>
            <w:vAlign w:val="center"/>
            <w:hideMark/>
          </w:tcPr>
          <w:p w14:paraId="5F6EBC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45EB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64ECF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CFB645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8CB06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 CARDIACA</w:t>
            </w:r>
          </w:p>
        </w:tc>
        <w:tc>
          <w:tcPr>
            <w:tcW w:w="433" w:type="pct"/>
            <w:tcBorders>
              <w:top w:val="nil"/>
              <w:left w:val="nil"/>
              <w:bottom w:val="single" w:sz="4" w:space="0" w:color="auto"/>
              <w:right w:val="single" w:sz="4" w:space="0" w:color="auto"/>
            </w:tcBorders>
            <w:shd w:val="clear" w:color="auto" w:fill="auto"/>
            <w:noWrap/>
            <w:vAlign w:val="center"/>
            <w:hideMark/>
          </w:tcPr>
          <w:p w14:paraId="11595ED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97AF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45DB5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9052B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44C34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CALORÍAS</w:t>
            </w:r>
          </w:p>
        </w:tc>
        <w:tc>
          <w:tcPr>
            <w:tcW w:w="433" w:type="pct"/>
            <w:tcBorders>
              <w:top w:val="nil"/>
              <w:left w:val="nil"/>
              <w:bottom w:val="single" w:sz="4" w:space="0" w:color="auto"/>
              <w:right w:val="single" w:sz="4" w:space="0" w:color="auto"/>
            </w:tcBorders>
            <w:shd w:val="clear" w:color="auto" w:fill="auto"/>
            <w:noWrap/>
            <w:vAlign w:val="center"/>
            <w:hideMark/>
          </w:tcPr>
          <w:p w14:paraId="70056A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D51CD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C0C69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4C27D5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C1529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DISTANCIA</w:t>
            </w:r>
          </w:p>
        </w:tc>
        <w:tc>
          <w:tcPr>
            <w:tcW w:w="433" w:type="pct"/>
            <w:tcBorders>
              <w:top w:val="nil"/>
              <w:left w:val="nil"/>
              <w:bottom w:val="single" w:sz="4" w:space="0" w:color="auto"/>
              <w:right w:val="single" w:sz="4" w:space="0" w:color="auto"/>
            </w:tcBorders>
            <w:shd w:val="clear" w:color="auto" w:fill="auto"/>
            <w:noWrap/>
            <w:vAlign w:val="center"/>
            <w:hideMark/>
          </w:tcPr>
          <w:p w14:paraId="5C8AB2E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FE94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845B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F4850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4F89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w:t>
            </w:r>
          </w:p>
        </w:tc>
        <w:tc>
          <w:tcPr>
            <w:tcW w:w="433" w:type="pct"/>
            <w:tcBorders>
              <w:top w:val="nil"/>
              <w:left w:val="nil"/>
              <w:bottom w:val="single" w:sz="4" w:space="0" w:color="auto"/>
              <w:right w:val="single" w:sz="4" w:space="0" w:color="auto"/>
            </w:tcBorders>
            <w:shd w:val="clear" w:color="auto" w:fill="auto"/>
            <w:noWrap/>
            <w:vAlign w:val="center"/>
            <w:hideMark/>
          </w:tcPr>
          <w:p w14:paraId="7A6999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20EA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D9B02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C00E5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3A2BB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w:t>
            </w:r>
          </w:p>
        </w:tc>
        <w:tc>
          <w:tcPr>
            <w:tcW w:w="433" w:type="pct"/>
            <w:tcBorders>
              <w:top w:val="nil"/>
              <w:left w:val="nil"/>
              <w:bottom w:val="single" w:sz="4" w:space="0" w:color="auto"/>
              <w:right w:val="single" w:sz="4" w:space="0" w:color="auto"/>
            </w:tcBorders>
            <w:shd w:val="clear" w:color="auto" w:fill="auto"/>
            <w:noWrap/>
            <w:vAlign w:val="center"/>
            <w:hideMark/>
          </w:tcPr>
          <w:p w14:paraId="56ABEE3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DF5D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025D3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453FF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F2A18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SILLÍN AJUSTABLE CON ESPALDAR </w:t>
            </w:r>
          </w:p>
        </w:tc>
        <w:tc>
          <w:tcPr>
            <w:tcW w:w="433" w:type="pct"/>
            <w:tcBorders>
              <w:top w:val="nil"/>
              <w:left w:val="nil"/>
              <w:bottom w:val="single" w:sz="4" w:space="0" w:color="auto"/>
              <w:right w:val="single" w:sz="4" w:space="0" w:color="auto"/>
            </w:tcBorders>
            <w:shd w:val="clear" w:color="auto" w:fill="auto"/>
            <w:noWrap/>
            <w:vAlign w:val="center"/>
            <w:hideMark/>
          </w:tcPr>
          <w:p w14:paraId="2E2C93C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2E5F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17ACF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22D67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6AEA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MANUBRIO AJUSTABLE</w:t>
            </w:r>
          </w:p>
        </w:tc>
        <w:tc>
          <w:tcPr>
            <w:tcW w:w="433" w:type="pct"/>
            <w:tcBorders>
              <w:top w:val="nil"/>
              <w:left w:val="nil"/>
              <w:bottom w:val="single" w:sz="4" w:space="0" w:color="auto"/>
              <w:right w:val="single" w:sz="4" w:space="0" w:color="auto"/>
            </w:tcBorders>
            <w:shd w:val="clear" w:color="auto" w:fill="auto"/>
            <w:noWrap/>
            <w:vAlign w:val="center"/>
            <w:hideMark/>
          </w:tcPr>
          <w:p w14:paraId="01A5F9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578AE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788F6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E40139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8A377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PEDALES CON CALA PIE Y CORREAS DE AJUSTE</w:t>
            </w:r>
          </w:p>
        </w:tc>
        <w:tc>
          <w:tcPr>
            <w:tcW w:w="433" w:type="pct"/>
            <w:tcBorders>
              <w:top w:val="nil"/>
              <w:left w:val="nil"/>
              <w:bottom w:val="single" w:sz="4" w:space="0" w:color="auto"/>
              <w:right w:val="single" w:sz="4" w:space="0" w:color="auto"/>
            </w:tcBorders>
            <w:shd w:val="clear" w:color="auto" w:fill="auto"/>
            <w:noWrap/>
            <w:vAlign w:val="center"/>
            <w:hideMark/>
          </w:tcPr>
          <w:p w14:paraId="287FD9A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CEBA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C96BF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DD0E6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3B489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FRENO ELECTROMAGNÉTICO</w:t>
            </w:r>
          </w:p>
        </w:tc>
        <w:tc>
          <w:tcPr>
            <w:tcW w:w="433" w:type="pct"/>
            <w:tcBorders>
              <w:top w:val="nil"/>
              <w:left w:val="nil"/>
              <w:bottom w:val="single" w:sz="4" w:space="0" w:color="auto"/>
              <w:right w:val="single" w:sz="4" w:space="0" w:color="auto"/>
            </w:tcBorders>
            <w:shd w:val="clear" w:color="auto" w:fill="auto"/>
            <w:noWrap/>
            <w:vAlign w:val="center"/>
            <w:hideMark/>
          </w:tcPr>
          <w:p w14:paraId="7C5BA0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2BB5D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ECBB5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C69A1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7EEFB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AUTOGENERACIÓN DE ENERGÍA</w:t>
            </w:r>
          </w:p>
        </w:tc>
        <w:tc>
          <w:tcPr>
            <w:tcW w:w="433" w:type="pct"/>
            <w:tcBorders>
              <w:top w:val="nil"/>
              <w:left w:val="nil"/>
              <w:bottom w:val="single" w:sz="4" w:space="0" w:color="auto"/>
              <w:right w:val="single" w:sz="4" w:space="0" w:color="auto"/>
            </w:tcBorders>
            <w:shd w:val="clear" w:color="auto" w:fill="auto"/>
            <w:noWrap/>
            <w:vAlign w:val="center"/>
            <w:hideMark/>
          </w:tcPr>
          <w:p w14:paraId="08BF3F5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EC8EE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32AED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13FC7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5280B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DE ARRASTRE PARA FÁCIL DESPLAZAMIENTO</w:t>
            </w:r>
          </w:p>
        </w:tc>
        <w:tc>
          <w:tcPr>
            <w:tcW w:w="433" w:type="pct"/>
            <w:tcBorders>
              <w:top w:val="nil"/>
              <w:left w:val="nil"/>
              <w:bottom w:val="single" w:sz="4" w:space="0" w:color="auto"/>
              <w:right w:val="single" w:sz="4" w:space="0" w:color="auto"/>
            </w:tcBorders>
            <w:shd w:val="clear" w:color="auto" w:fill="auto"/>
            <w:noWrap/>
            <w:vAlign w:val="center"/>
            <w:hideMark/>
          </w:tcPr>
          <w:p w14:paraId="37211F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C1AF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79072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E9490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CA56E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PESO MÍNIMO DEL USUARIO 160Kg</w:t>
            </w:r>
          </w:p>
        </w:tc>
        <w:tc>
          <w:tcPr>
            <w:tcW w:w="433" w:type="pct"/>
            <w:tcBorders>
              <w:top w:val="nil"/>
              <w:left w:val="nil"/>
              <w:bottom w:val="single" w:sz="4" w:space="0" w:color="auto"/>
              <w:right w:val="single" w:sz="4" w:space="0" w:color="auto"/>
            </w:tcBorders>
            <w:shd w:val="clear" w:color="auto" w:fill="auto"/>
            <w:noWrap/>
            <w:vAlign w:val="center"/>
            <w:hideMark/>
          </w:tcPr>
          <w:p w14:paraId="217489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C511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4A330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6D138D" w:rsidRPr="00920243" w14:paraId="09ED450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tcPr>
          <w:p w14:paraId="57BA1C5A" w14:textId="6E7CBB7B" w:rsidR="006D138D"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tcPr>
          <w:p w14:paraId="19DE9605" w14:textId="77777777" w:rsidR="006D138D" w:rsidRPr="00920243" w:rsidRDefault="006D138D" w:rsidP="00920243">
            <w:pPr>
              <w:rPr>
                <w:rFonts w:ascii="Calibri" w:hAnsi="Calibri" w:cs="Calibri"/>
                <w:color w:val="000000"/>
                <w:sz w:val="22"/>
                <w:szCs w:val="22"/>
                <w:lang w:val="es-CO" w:eastAsia="es-CO"/>
              </w:rPr>
            </w:pPr>
          </w:p>
        </w:tc>
        <w:tc>
          <w:tcPr>
            <w:tcW w:w="518" w:type="pct"/>
            <w:tcBorders>
              <w:top w:val="nil"/>
              <w:left w:val="nil"/>
              <w:bottom w:val="single" w:sz="4" w:space="0" w:color="auto"/>
              <w:right w:val="single" w:sz="4" w:space="0" w:color="auto"/>
            </w:tcBorders>
            <w:shd w:val="clear" w:color="auto" w:fill="auto"/>
            <w:noWrap/>
            <w:vAlign w:val="center"/>
          </w:tcPr>
          <w:p w14:paraId="0B2DF1D2" w14:textId="77777777" w:rsidR="006D138D" w:rsidRPr="00920243" w:rsidRDefault="006D138D" w:rsidP="00920243">
            <w:pPr>
              <w:rPr>
                <w:rFonts w:ascii="Calibri" w:hAnsi="Calibri" w:cs="Calibri"/>
                <w:color w:val="000000"/>
                <w:sz w:val="22"/>
                <w:szCs w:val="22"/>
                <w:lang w:val="es-CO" w:eastAsia="es-CO"/>
              </w:rPr>
            </w:pPr>
          </w:p>
        </w:tc>
        <w:tc>
          <w:tcPr>
            <w:tcW w:w="369" w:type="pct"/>
            <w:tcBorders>
              <w:top w:val="nil"/>
              <w:left w:val="nil"/>
              <w:bottom w:val="single" w:sz="4" w:space="0" w:color="auto"/>
              <w:right w:val="single" w:sz="4" w:space="0" w:color="auto"/>
            </w:tcBorders>
            <w:shd w:val="clear" w:color="auto" w:fill="auto"/>
            <w:noWrap/>
            <w:vAlign w:val="center"/>
          </w:tcPr>
          <w:p w14:paraId="7CA2BB02" w14:textId="77777777" w:rsidR="006D138D" w:rsidRPr="00920243" w:rsidRDefault="006D138D" w:rsidP="00920243">
            <w:pPr>
              <w:jc w:val="center"/>
              <w:rPr>
                <w:rFonts w:ascii="Calibri" w:hAnsi="Calibri" w:cs="Calibri"/>
                <w:color w:val="000000"/>
                <w:sz w:val="22"/>
                <w:szCs w:val="22"/>
                <w:lang w:val="es-CO" w:eastAsia="es-CO"/>
              </w:rPr>
            </w:pPr>
          </w:p>
        </w:tc>
      </w:tr>
      <w:tr w:rsidR="00920243" w:rsidRPr="00920243" w14:paraId="5930CA6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BB7B99"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320B2707" w14:textId="1081596D"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0E4F6C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DC3C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FDB5B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1978F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D1AF9A"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6A4A8D2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15BB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C14FA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296E18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4321AD" w14:textId="7C73C11A" w:rsidR="00920243" w:rsidRPr="00920243" w:rsidRDefault="00715356"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66FEA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89C5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68191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304FB8"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56693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7B0EF17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51581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AC39C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E42BE2"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06F1EEF"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22028F8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497D5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5B6F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F65782F"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637430F3" w14:textId="3F45F469"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7B86CE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B8068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DF5FA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814EF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C0A03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52CED1E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57F4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58DF7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E80163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BE394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57A969A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4749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E8A7F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4EC8F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E1A01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14C65C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D1E1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B2BEC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9995559"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7F92CE"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02FA6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1C08C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88D67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D4E03C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6C0C5F"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5</w:t>
            </w:r>
          </w:p>
        </w:tc>
        <w:tc>
          <w:tcPr>
            <w:tcW w:w="433" w:type="pct"/>
            <w:tcBorders>
              <w:top w:val="nil"/>
              <w:left w:val="nil"/>
              <w:bottom w:val="single" w:sz="4" w:space="0" w:color="auto"/>
              <w:right w:val="single" w:sz="4" w:space="0" w:color="auto"/>
            </w:tcBorders>
            <w:shd w:val="clear" w:color="auto" w:fill="auto"/>
            <w:noWrap/>
            <w:vAlign w:val="center"/>
            <w:hideMark/>
          </w:tcPr>
          <w:p w14:paraId="1E239E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950B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E9A43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25129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F41122" w14:textId="62CA91C5" w:rsidR="00920243" w:rsidRPr="00920243" w:rsidRDefault="00035E35"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UNA</w:t>
            </w:r>
            <w:r w:rsidR="00680F5A" w:rsidRPr="00EC48C3">
              <w:rPr>
                <w:rFonts w:ascii="Arial" w:eastAsia="Arial" w:hAnsi="Arial" w:cs="Arial"/>
                <w:b/>
                <w:bCs/>
                <w:i/>
                <w:iCs/>
                <w:sz w:val="20"/>
                <w:szCs w:val="20"/>
                <w:highlight w:val="green"/>
              </w:rPr>
              <w:t xml:space="preserve"> VISITA </w:t>
            </w:r>
            <w:r w:rsidRPr="00EC48C3">
              <w:rPr>
                <w:rFonts w:ascii="Arial" w:eastAsia="Arial" w:hAnsi="Arial" w:cs="Arial"/>
                <w:b/>
                <w:bCs/>
                <w:i/>
                <w:iCs/>
                <w:sz w:val="20"/>
                <w:szCs w:val="20"/>
                <w:highlight w:val="green"/>
              </w:rPr>
              <w:t>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32421A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FB74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BABE5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C427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46A516" w14:textId="77777777" w:rsidR="00920243" w:rsidRPr="00920243" w:rsidRDefault="00920243" w:rsidP="003E6E97">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E38175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8E4DA2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0E91A06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0343C0F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1AF312" w14:textId="77777777" w:rsidR="00920243" w:rsidRPr="00920243" w:rsidRDefault="00920243" w:rsidP="003E6E97">
            <w:pPr>
              <w:jc w:val="center"/>
              <w:rPr>
                <w:rFonts w:ascii="Arial" w:hAnsi="Arial" w:cs="Arial"/>
                <w:b/>
                <w:bCs/>
                <w:color w:val="000000"/>
                <w:sz w:val="16"/>
                <w:szCs w:val="16"/>
                <w:lang w:val="es-CO" w:eastAsia="es-CO"/>
              </w:rPr>
            </w:pPr>
            <w:bookmarkStart w:id="4" w:name="_Hlk113013812"/>
            <w:r w:rsidRPr="00920243">
              <w:rPr>
                <w:rFonts w:ascii="Arial" w:hAnsi="Arial" w:cs="Arial"/>
                <w:b/>
                <w:bCs/>
                <w:color w:val="000000"/>
                <w:sz w:val="16"/>
                <w:szCs w:val="16"/>
                <w:lang w:val="es-CO" w:eastAsia="es-CO"/>
              </w:rPr>
              <w:t>ELÍPTICA</w:t>
            </w:r>
            <w:bookmarkEnd w:id="4"/>
          </w:p>
        </w:tc>
        <w:tc>
          <w:tcPr>
            <w:tcW w:w="433" w:type="pct"/>
            <w:vMerge/>
            <w:tcBorders>
              <w:top w:val="nil"/>
              <w:left w:val="single" w:sz="4" w:space="0" w:color="auto"/>
              <w:bottom w:val="single" w:sz="4" w:space="0" w:color="auto"/>
              <w:right w:val="single" w:sz="4" w:space="0" w:color="auto"/>
            </w:tcBorders>
            <w:vAlign w:val="center"/>
            <w:hideMark/>
          </w:tcPr>
          <w:p w14:paraId="7FEBA8BE"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EB56B80"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0E9C552"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2A7886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4FA0D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NIVELES DE RESISTENCIA</w:t>
            </w:r>
          </w:p>
        </w:tc>
        <w:tc>
          <w:tcPr>
            <w:tcW w:w="433" w:type="pct"/>
            <w:tcBorders>
              <w:top w:val="nil"/>
              <w:left w:val="nil"/>
              <w:bottom w:val="single" w:sz="4" w:space="0" w:color="auto"/>
              <w:right w:val="single" w:sz="4" w:space="0" w:color="auto"/>
            </w:tcBorders>
            <w:shd w:val="clear" w:color="auto" w:fill="auto"/>
            <w:noWrap/>
            <w:vAlign w:val="center"/>
            <w:hideMark/>
          </w:tcPr>
          <w:p w14:paraId="5ED97C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80533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04D55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65CD13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BB83B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PROGRAMAS DE EJERCICIOS</w:t>
            </w:r>
          </w:p>
        </w:tc>
        <w:tc>
          <w:tcPr>
            <w:tcW w:w="433" w:type="pct"/>
            <w:tcBorders>
              <w:top w:val="nil"/>
              <w:left w:val="nil"/>
              <w:bottom w:val="single" w:sz="4" w:space="0" w:color="auto"/>
              <w:right w:val="single" w:sz="4" w:space="0" w:color="auto"/>
            </w:tcBorders>
            <w:shd w:val="clear" w:color="auto" w:fill="auto"/>
            <w:noWrap/>
            <w:vAlign w:val="center"/>
            <w:hideMark/>
          </w:tcPr>
          <w:p w14:paraId="70B8683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828E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A5593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4B9A5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D358AB"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PERMITA EL INGRESO DE DATOS Y LA CONFIGURACIÓN DE LA ELIPTICA</w:t>
            </w:r>
          </w:p>
        </w:tc>
        <w:tc>
          <w:tcPr>
            <w:tcW w:w="433" w:type="pct"/>
            <w:tcBorders>
              <w:top w:val="nil"/>
              <w:left w:val="nil"/>
              <w:bottom w:val="single" w:sz="4" w:space="0" w:color="auto"/>
              <w:right w:val="single" w:sz="4" w:space="0" w:color="auto"/>
            </w:tcBorders>
            <w:shd w:val="clear" w:color="auto" w:fill="auto"/>
            <w:noWrap/>
            <w:vAlign w:val="center"/>
            <w:hideMark/>
          </w:tcPr>
          <w:p w14:paraId="23FD4D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893B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B90D9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FD06DF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6D143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DE ALTA RESISTENCIA PARA TRAFICO PESADO</w:t>
            </w:r>
          </w:p>
        </w:tc>
        <w:tc>
          <w:tcPr>
            <w:tcW w:w="433" w:type="pct"/>
            <w:tcBorders>
              <w:top w:val="nil"/>
              <w:left w:val="nil"/>
              <w:bottom w:val="single" w:sz="4" w:space="0" w:color="auto"/>
              <w:right w:val="single" w:sz="4" w:space="0" w:color="auto"/>
            </w:tcBorders>
            <w:shd w:val="clear" w:color="auto" w:fill="auto"/>
            <w:noWrap/>
            <w:vAlign w:val="center"/>
            <w:hideMark/>
          </w:tcPr>
          <w:p w14:paraId="1AAE1B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69ED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D300C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E393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184B25" w14:textId="77777777" w:rsidR="00920243" w:rsidRPr="00920243" w:rsidRDefault="00920243" w:rsidP="003E6E97">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VISUALIZACIÓN DE:</w:t>
            </w:r>
          </w:p>
        </w:tc>
        <w:tc>
          <w:tcPr>
            <w:tcW w:w="433" w:type="pct"/>
            <w:tcBorders>
              <w:top w:val="nil"/>
              <w:left w:val="nil"/>
              <w:bottom w:val="single" w:sz="4" w:space="0" w:color="auto"/>
              <w:right w:val="single" w:sz="4" w:space="0" w:color="auto"/>
            </w:tcBorders>
            <w:shd w:val="clear" w:color="auto" w:fill="auto"/>
            <w:noWrap/>
            <w:vAlign w:val="center"/>
            <w:hideMark/>
          </w:tcPr>
          <w:p w14:paraId="610781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0BEB5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4F6BB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39804F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AA47AF"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 CARDIACA</w:t>
            </w:r>
          </w:p>
        </w:tc>
        <w:tc>
          <w:tcPr>
            <w:tcW w:w="433" w:type="pct"/>
            <w:tcBorders>
              <w:top w:val="nil"/>
              <w:left w:val="nil"/>
              <w:bottom w:val="single" w:sz="4" w:space="0" w:color="auto"/>
              <w:right w:val="single" w:sz="4" w:space="0" w:color="auto"/>
            </w:tcBorders>
            <w:shd w:val="clear" w:color="auto" w:fill="auto"/>
            <w:noWrap/>
            <w:vAlign w:val="center"/>
            <w:hideMark/>
          </w:tcPr>
          <w:p w14:paraId="158CFC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BE065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054E4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45F90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03E43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CALORÍAS</w:t>
            </w:r>
          </w:p>
        </w:tc>
        <w:tc>
          <w:tcPr>
            <w:tcW w:w="433" w:type="pct"/>
            <w:tcBorders>
              <w:top w:val="nil"/>
              <w:left w:val="nil"/>
              <w:bottom w:val="single" w:sz="4" w:space="0" w:color="auto"/>
              <w:right w:val="single" w:sz="4" w:space="0" w:color="auto"/>
            </w:tcBorders>
            <w:shd w:val="clear" w:color="auto" w:fill="auto"/>
            <w:noWrap/>
            <w:vAlign w:val="center"/>
            <w:hideMark/>
          </w:tcPr>
          <w:p w14:paraId="42568E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95AA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C4498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802982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6FE087"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w:t>
            </w:r>
          </w:p>
        </w:tc>
        <w:tc>
          <w:tcPr>
            <w:tcW w:w="433" w:type="pct"/>
            <w:tcBorders>
              <w:top w:val="nil"/>
              <w:left w:val="nil"/>
              <w:bottom w:val="single" w:sz="4" w:space="0" w:color="auto"/>
              <w:right w:val="single" w:sz="4" w:space="0" w:color="auto"/>
            </w:tcBorders>
            <w:shd w:val="clear" w:color="auto" w:fill="auto"/>
            <w:noWrap/>
            <w:vAlign w:val="center"/>
            <w:hideMark/>
          </w:tcPr>
          <w:p w14:paraId="6C058A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9DAE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402C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50E9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94AD9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TIEMPO</w:t>
            </w:r>
          </w:p>
        </w:tc>
        <w:tc>
          <w:tcPr>
            <w:tcW w:w="433" w:type="pct"/>
            <w:tcBorders>
              <w:top w:val="nil"/>
              <w:left w:val="nil"/>
              <w:bottom w:val="single" w:sz="4" w:space="0" w:color="auto"/>
              <w:right w:val="single" w:sz="4" w:space="0" w:color="auto"/>
            </w:tcBorders>
            <w:shd w:val="clear" w:color="auto" w:fill="auto"/>
            <w:noWrap/>
            <w:vAlign w:val="center"/>
            <w:hideMark/>
          </w:tcPr>
          <w:p w14:paraId="30D38E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1C59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920ED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FC9787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1732AA" w14:textId="4DAD86D3"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RPM</w:t>
            </w:r>
            <w:r w:rsidR="006F3B9C">
              <w:rPr>
                <w:rFonts w:ascii="Arial" w:hAnsi="Arial" w:cs="Arial"/>
                <w:color w:val="000000"/>
                <w:sz w:val="16"/>
                <w:szCs w:val="16"/>
                <w:lang w:val="es-CO" w:eastAsia="es-CO"/>
              </w:rPr>
              <w:t xml:space="preserve"> </w:t>
            </w:r>
            <w:r w:rsidR="006F3B9C" w:rsidRPr="006F3B9C">
              <w:rPr>
                <w:rFonts w:ascii="Arial" w:eastAsia="Arial" w:hAnsi="Arial" w:cs="Arial"/>
                <w:b/>
                <w:bCs/>
                <w:sz w:val="20"/>
                <w:szCs w:val="20"/>
                <w:highlight w:val="green"/>
              </w:rPr>
              <w:t>O PASOS POR MINUTO</w:t>
            </w:r>
          </w:p>
        </w:tc>
        <w:tc>
          <w:tcPr>
            <w:tcW w:w="433" w:type="pct"/>
            <w:tcBorders>
              <w:top w:val="nil"/>
              <w:left w:val="nil"/>
              <w:bottom w:val="single" w:sz="4" w:space="0" w:color="auto"/>
              <w:right w:val="single" w:sz="4" w:space="0" w:color="auto"/>
            </w:tcBorders>
            <w:shd w:val="clear" w:color="auto" w:fill="auto"/>
            <w:noWrap/>
            <w:vAlign w:val="center"/>
            <w:hideMark/>
          </w:tcPr>
          <w:p w14:paraId="22FF95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19FED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537C0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B4E69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1F9DB0" w14:textId="2990A59F"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PEDALES ANTIDESLIZANTES</w:t>
            </w:r>
            <w:r w:rsidR="006F3B9C">
              <w:rPr>
                <w:rFonts w:ascii="Arial" w:hAnsi="Arial" w:cs="Arial"/>
                <w:color w:val="000000"/>
                <w:sz w:val="16"/>
                <w:szCs w:val="16"/>
                <w:lang w:val="es-CO" w:eastAsia="es-CO"/>
              </w:rPr>
              <w:t xml:space="preserve"> </w:t>
            </w:r>
            <w:r w:rsidR="006F3B9C" w:rsidRPr="006F3B9C">
              <w:rPr>
                <w:rFonts w:ascii="Arial" w:eastAsia="Arial" w:hAnsi="Arial" w:cs="Arial"/>
                <w:b/>
                <w:bCs/>
                <w:sz w:val="20"/>
                <w:szCs w:val="20"/>
                <w:highlight w:val="green"/>
              </w:rPr>
              <w:t>Y/O ERGONOMICOS CON AGARRE QUE PERMITAN LA ESTABILIDAD Y COMODIDAD EN EL ENTRENAMIENTO</w:t>
            </w:r>
          </w:p>
        </w:tc>
        <w:tc>
          <w:tcPr>
            <w:tcW w:w="433" w:type="pct"/>
            <w:tcBorders>
              <w:top w:val="nil"/>
              <w:left w:val="nil"/>
              <w:bottom w:val="single" w:sz="4" w:space="0" w:color="auto"/>
              <w:right w:val="single" w:sz="4" w:space="0" w:color="auto"/>
            </w:tcBorders>
            <w:shd w:val="clear" w:color="auto" w:fill="auto"/>
            <w:noWrap/>
            <w:vAlign w:val="center"/>
            <w:hideMark/>
          </w:tcPr>
          <w:p w14:paraId="1AF139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42AD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06433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50A77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24EFE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SISTEMA AUTOGENERADOR DE ENERGIA </w:t>
            </w:r>
          </w:p>
        </w:tc>
        <w:tc>
          <w:tcPr>
            <w:tcW w:w="433" w:type="pct"/>
            <w:tcBorders>
              <w:top w:val="nil"/>
              <w:left w:val="nil"/>
              <w:bottom w:val="single" w:sz="4" w:space="0" w:color="auto"/>
              <w:right w:val="single" w:sz="4" w:space="0" w:color="auto"/>
            </w:tcBorders>
            <w:shd w:val="clear" w:color="auto" w:fill="auto"/>
            <w:noWrap/>
            <w:vAlign w:val="center"/>
            <w:hideMark/>
          </w:tcPr>
          <w:p w14:paraId="76138E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4D2B4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82C1C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9BC87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36491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PESO MÍNIMO DEL USUARIO 150Kg</w:t>
            </w:r>
          </w:p>
        </w:tc>
        <w:tc>
          <w:tcPr>
            <w:tcW w:w="433" w:type="pct"/>
            <w:tcBorders>
              <w:top w:val="nil"/>
              <w:left w:val="nil"/>
              <w:bottom w:val="single" w:sz="4" w:space="0" w:color="auto"/>
              <w:right w:val="single" w:sz="4" w:space="0" w:color="auto"/>
            </w:tcBorders>
            <w:shd w:val="clear" w:color="auto" w:fill="auto"/>
            <w:noWrap/>
            <w:vAlign w:val="center"/>
            <w:hideMark/>
          </w:tcPr>
          <w:p w14:paraId="039ED9A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110E3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5B74C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2B112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6754DA"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RUEDAS DE TRANSPORTE</w:t>
            </w:r>
          </w:p>
        </w:tc>
        <w:tc>
          <w:tcPr>
            <w:tcW w:w="433" w:type="pct"/>
            <w:tcBorders>
              <w:top w:val="nil"/>
              <w:left w:val="nil"/>
              <w:bottom w:val="single" w:sz="4" w:space="0" w:color="auto"/>
              <w:right w:val="single" w:sz="4" w:space="0" w:color="auto"/>
            </w:tcBorders>
            <w:shd w:val="clear" w:color="auto" w:fill="auto"/>
            <w:noWrap/>
            <w:vAlign w:val="center"/>
            <w:hideMark/>
          </w:tcPr>
          <w:p w14:paraId="322F09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802F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B21DB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6D138D" w:rsidRPr="00920243" w14:paraId="7C9F7B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tcPr>
          <w:p w14:paraId="19DA08DD" w14:textId="0D59B52F" w:rsidR="006D138D"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tcPr>
          <w:p w14:paraId="5C92BC75" w14:textId="77777777" w:rsidR="006D138D" w:rsidRPr="00920243" w:rsidRDefault="006D138D" w:rsidP="00920243">
            <w:pPr>
              <w:rPr>
                <w:rFonts w:ascii="Calibri" w:hAnsi="Calibri" w:cs="Calibri"/>
                <w:color w:val="000000"/>
                <w:sz w:val="22"/>
                <w:szCs w:val="22"/>
                <w:lang w:val="es-CO" w:eastAsia="es-CO"/>
              </w:rPr>
            </w:pPr>
          </w:p>
        </w:tc>
        <w:tc>
          <w:tcPr>
            <w:tcW w:w="518" w:type="pct"/>
            <w:tcBorders>
              <w:top w:val="nil"/>
              <w:left w:val="nil"/>
              <w:bottom w:val="single" w:sz="4" w:space="0" w:color="auto"/>
              <w:right w:val="single" w:sz="4" w:space="0" w:color="auto"/>
            </w:tcBorders>
            <w:shd w:val="clear" w:color="auto" w:fill="auto"/>
            <w:noWrap/>
            <w:vAlign w:val="center"/>
          </w:tcPr>
          <w:p w14:paraId="0454BADC" w14:textId="77777777" w:rsidR="006D138D" w:rsidRPr="00920243" w:rsidRDefault="006D138D" w:rsidP="00920243">
            <w:pPr>
              <w:rPr>
                <w:rFonts w:ascii="Calibri" w:hAnsi="Calibri" w:cs="Calibri"/>
                <w:color w:val="000000"/>
                <w:sz w:val="22"/>
                <w:szCs w:val="22"/>
                <w:lang w:val="es-CO" w:eastAsia="es-CO"/>
              </w:rPr>
            </w:pPr>
          </w:p>
        </w:tc>
        <w:tc>
          <w:tcPr>
            <w:tcW w:w="369" w:type="pct"/>
            <w:tcBorders>
              <w:top w:val="nil"/>
              <w:left w:val="nil"/>
              <w:bottom w:val="single" w:sz="4" w:space="0" w:color="auto"/>
              <w:right w:val="single" w:sz="4" w:space="0" w:color="auto"/>
            </w:tcBorders>
            <w:shd w:val="clear" w:color="auto" w:fill="auto"/>
            <w:noWrap/>
            <w:vAlign w:val="center"/>
          </w:tcPr>
          <w:p w14:paraId="4191420B" w14:textId="77777777" w:rsidR="006D138D" w:rsidRPr="00920243" w:rsidRDefault="006D138D" w:rsidP="00920243">
            <w:pPr>
              <w:jc w:val="center"/>
              <w:rPr>
                <w:rFonts w:ascii="Calibri" w:hAnsi="Calibri" w:cs="Calibri"/>
                <w:color w:val="000000"/>
                <w:sz w:val="22"/>
                <w:szCs w:val="22"/>
                <w:lang w:val="es-CO" w:eastAsia="es-CO"/>
              </w:rPr>
            </w:pPr>
          </w:p>
        </w:tc>
      </w:tr>
      <w:tr w:rsidR="00920243" w:rsidRPr="00920243" w14:paraId="54372CD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CD27A9"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175E72A9" w14:textId="4B772C07"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D6172A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78E99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A5BC5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CB73D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BF5E9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F9D7D3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D941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BB76D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6F9E26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2704F8" w14:textId="1C5F4577" w:rsidR="00920243" w:rsidRPr="00920243" w:rsidRDefault="00715356"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lastRenderedPageBreak/>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01F69B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B6603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953AB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F8922F"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6E9F0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DD75F5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71E6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9338D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4221ACD"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B0CD52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4659852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569A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66F06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615C9CC"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B6B13D2" w14:textId="0F4AE6AC"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35E448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AF5E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D47EE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5FE5A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EB7B7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0EB59D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E28B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0EE47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6F5759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FAF10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25FD181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9325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1DAF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545F23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AE202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013D4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CF00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61FD7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810CDC"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69C0C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F1597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56FB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0164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3A9B8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D701A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3</w:t>
            </w:r>
          </w:p>
        </w:tc>
        <w:tc>
          <w:tcPr>
            <w:tcW w:w="433" w:type="pct"/>
            <w:tcBorders>
              <w:top w:val="nil"/>
              <w:left w:val="nil"/>
              <w:bottom w:val="single" w:sz="4" w:space="0" w:color="auto"/>
              <w:right w:val="single" w:sz="4" w:space="0" w:color="auto"/>
            </w:tcBorders>
            <w:shd w:val="clear" w:color="auto" w:fill="auto"/>
            <w:noWrap/>
            <w:vAlign w:val="center"/>
            <w:hideMark/>
          </w:tcPr>
          <w:p w14:paraId="5E664F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0BD0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45F0F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94700D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6E96A4" w14:textId="1126BE49" w:rsidR="00920243" w:rsidRPr="00920243" w:rsidRDefault="00035E35"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UNA</w:t>
            </w:r>
            <w:r w:rsidR="00680F5A" w:rsidRPr="00EC48C3">
              <w:rPr>
                <w:rFonts w:ascii="Arial" w:eastAsia="Arial" w:hAnsi="Arial" w:cs="Arial"/>
                <w:b/>
                <w:bCs/>
                <w:i/>
                <w:iCs/>
                <w:sz w:val="20"/>
                <w:szCs w:val="20"/>
                <w:highlight w:val="green"/>
              </w:rPr>
              <w:t xml:space="preserve"> VISITA </w:t>
            </w:r>
            <w:r w:rsidRPr="00EC48C3">
              <w:rPr>
                <w:rFonts w:ascii="Arial" w:eastAsia="Arial" w:hAnsi="Arial" w:cs="Arial"/>
                <w:b/>
                <w:bCs/>
                <w:i/>
                <w:iCs/>
                <w:sz w:val="20"/>
                <w:szCs w:val="20"/>
                <w:highlight w:val="green"/>
              </w:rPr>
              <w:t>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095D55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253F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095D2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51C57D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F96033" w14:textId="77777777" w:rsidR="00920243" w:rsidRPr="00920243" w:rsidRDefault="00920243" w:rsidP="003E6E97">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ÍTEM 4</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00EC61A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76B882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3523DD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73E08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636BC9" w14:textId="77777777" w:rsidR="00920243" w:rsidRPr="00920243" w:rsidRDefault="00920243" w:rsidP="003E6E97">
            <w:pPr>
              <w:jc w:val="center"/>
              <w:rPr>
                <w:rFonts w:ascii="Arial" w:hAnsi="Arial" w:cs="Arial"/>
                <w:b/>
                <w:bCs/>
                <w:color w:val="000000"/>
                <w:sz w:val="16"/>
                <w:szCs w:val="16"/>
                <w:lang w:val="es-CO" w:eastAsia="es-CO"/>
              </w:rPr>
            </w:pPr>
            <w:bookmarkStart w:id="5" w:name="_Hlk113014021"/>
            <w:r w:rsidRPr="00920243">
              <w:rPr>
                <w:rFonts w:ascii="Arial" w:hAnsi="Arial" w:cs="Arial"/>
                <w:b/>
                <w:bCs/>
                <w:color w:val="000000"/>
                <w:sz w:val="16"/>
                <w:szCs w:val="16"/>
                <w:lang w:val="es-CO" w:eastAsia="es-CO"/>
              </w:rPr>
              <w:t>GIMNASIO MULTIFUERZA</w:t>
            </w:r>
            <w:bookmarkEnd w:id="5"/>
          </w:p>
        </w:tc>
        <w:tc>
          <w:tcPr>
            <w:tcW w:w="433" w:type="pct"/>
            <w:vMerge/>
            <w:tcBorders>
              <w:top w:val="nil"/>
              <w:left w:val="single" w:sz="4" w:space="0" w:color="auto"/>
              <w:bottom w:val="single" w:sz="4" w:space="0" w:color="auto"/>
              <w:right w:val="single" w:sz="4" w:space="0" w:color="auto"/>
            </w:tcBorders>
            <w:vAlign w:val="center"/>
            <w:hideMark/>
          </w:tcPr>
          <w:p w14:paraId="602AE831"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691A8879"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9F280A5"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48C582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EBC3F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UNA TORRE CON MINIMO CUATRO PUESTOS DE TRABAJO INDIVIDUALIZADO</w:t>
            </w:r>
          </w:p>
        </w:tc>
        <w:tc>
          <w:tcPr>
            <w:tcW w:w="433" w:type="pct"/>
            <w:tcBorders>
              <w:top w:val="nil"/>
              <w:left w:val="nil"/>
              <w:bottom w:val="single" w:sz="4" w:space="0" w:color="auto"/>
              <w:right w:val="single" w:sz="4" w:space="0" w:color="auto"/>
            </w:tcBorders>
            <w:shd w:val="clear" w:color="auto" w:fill="auto"/>
            <w:noWrap/>
            <w:vAlign w:val="center"/>
            <w:hideMark/>
          </w:tcPr>
          <w:p w14:paraId="1CC92C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C2C1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7EC7D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42471E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344067" w14:textId="0FB8FAB0"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ESTRUCTURA EN ACERO </w:t>
            </w:r>
            <w:r w:rsidR="006F3B9C" w:rsidRPr="006F3B9C">
              <w:rPr>
                <w:rFonts w:ascii="Arial" w:eastAsia="Arial" w:hAnsi="Arial" w:cs="Arial"/>
                <w:b/>
                <w:bCs/>
                <w:i/>
                <w:iCs/>
                <w:sz w:val="20"/>
                <w:szCs w:val="20"/>
                <w:highlight w:val="green"/>
              </w:rPr>
              <w:t>CON ACABADO EN PINTURA ELECTROSTÁTICA</w:t>
            </w:r>
          </w:p>
        </w:tc>
        <w:tc>
          <w:tcPr>
            <w:tcW w:w="433" w:type="pct"/>
            <w:tcBorders>
              <w:top w:val="nil"/>
              <w:left w:val="nil"/>
              <w:bottom w:val="single" w:sz="4" w:space="0" w:color="auto"/>
              <w:right w:val="single" w:sz="4" w:space="0" w:color="auto"/>
            </w:tcBorders>
            <w:shd w:val="clear" w:color="auto" w:fill="auto"/>
            <w:noWrap/>
            <w:vAlign w:val="center"/>
            <w:hideMark/>
          </w:tcPr>
          <w:p w14:paraId="5B97A9C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5902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C2903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975B3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53209BA" w14:textId="77777777" w:rsidR="00920243" w:rsidRPr="00920243" w:rsidRDefault="00920243" w:rsidP="003E6E97">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EJERCICIOS </w:t>
            </w:r>
          </w:p>
        </w:tc>
        <w:tc>
          <w:tcPr>
            <w:tcW w:w="433" w:type="pct"/>
            <w:tcBorders>
              <w:top w:val="nil"/>
              <w:left w:val="nil"/>
              <w:bottom w:val="single" w:sz="4" w:space="0" w:color="auto"/>
              <w:right w:val="single" w:sz="4" w:space="0" w:color="auto"/>
            </w:tcBorders>
            <w:shd w:val="clear" w:color="auto" w:fill="auto"/>
            <w:noWrap/>
            <w:vAlign w:val="center"/>
            <w:hideMark/>
          </w:tcPr>
          <w:p w14:paraId="3BABEC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9CD2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4CF67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A4D2C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92303B"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POLEA ALTA</w:t>
            </w:r>
          </w:p>
        </w:tc>
        <w:tc>
          <w:tcPr>
            <w:tcW w:w="433" w:type="pct"/>
            <w:tcBorders>
              <w:top w:val="nil"/>
              <w:left w:val="nil"/>
              <w:bottom w:val="single" w:sz="4" w:space="0" w:color="auto"/>
              <w:right w:val="single" w:sz="4" w:space="0" w:color="auto"/>
            </w:tcBorders>
            <w:shd w:val="clear" w:color="auto" w:fill="auto"/>
            <w:noWrap/>
            <w:vAlign w:val="center"/>
            <w:hideMark/>
          </w:tcPr>
          <w:p w14:paraId="675121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81CB9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6C026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39A8D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37005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POLEA MEDIA</w:t>
            </w:r>
          </w:p>
        </w:tc>
        <w:tc>
          <w:tcPr>
            <w:tcW w:w="433" w:type="pct"/>
            <w:tcBorders>
              <w:top w:val="nil"/>
              <w:left w:val="nil"/>
              <w:bottom w:val="single" w:sz="4" w:space="0" w:color="auto"/>
              <w:right w:val="single" w:sz="4" w:space="0" w:color="auto"/>
            </w:tcBorders>
            <w:shd w:val="clear" w:color="auto" w:fill="auto"/>
            <w:noWrap/>
            <w:vAlign w:val="center"/>
            <w:hideMark/>
          </w:tcPr>
          <w:p w14:paraId="1D14368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7C08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619F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33199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0F2D2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POLEA BAJA</w:t>
            </w:r>
          </w:p>
        </w:tc>
        <w:tc>
          <w:tcPr>
            <w:tcW w:w="433" w:type="pct"/>
            <w:tcBorders>
              <w:top w:val="nil"/>
              <w:left w:val="nil"/>
              <w:bottom w:val="single" w:sz="4" w:space="0" w:color="auto"/>
              <w:right w:val="single" w:sz="4" w:space="0" w:color="auto"/>
            </w:tcBorders>
            <w:shd w:val="clear" w:color="auto" w:fill="auto"/>
            <w:noWrap/>
            <w:vAlign w:val="center"/>
            <w:hideMark/>
          </w:tcPr>
          <w:p w14:paraId="704309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CF79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84014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ACE9B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6A03F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EXTENSIÓN DE PIERNA</w:t>
            </w:r>
          </w:p>
        </w:tc>
        <w:tc>
          <w:tcPr>
            <w:tcW w:w="433" w:type="pct"/>
            <w:tcBorders>
              <w:top w:val="nil"/>
              <w:left w:val="nil"/>
              <w:bottom w:val="single" w:sz="4" w:space="0" w:color="auto"/>
              <w:right w:val="single" w:sz="4" w:space="0" w:color="auto"/>
            </w:tcBorders>
            <w:shd w:val="clear" w:color="auto" w:fill="auto"/>
            <w:noWrap/>
            <w:vAlign w:val="center"/>
            <w:hideMark/>
          </w:tcPr>
          <w:p w14:paraId="4027A8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7CBF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DC54C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EF3A5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8E539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CABINA DE PECHO</w:t>
            </w:r>
          </w:p>
        </w:tc>
        <w:tc>
          <w:tcPr>
            <w:tcW w:w="433" w:type="pct"/>
            <w:tcBorders>
              <w:top w:val="nil"/>
              <w:left w:val="nil"/>
              <w:bottom w:val="single" w:sz="4" w:space="0" w:color="auto"/>
              <w:right w:val="single" w:sz="4" w:space="0" w:color="auto"/>
            </w:tcBorders>
            <w:shd w:val="clear" w:color="auto" w:fill="auto"/>
            <w:noWrap/>
            <w:vAlign w:val="center"/>
            <w:hideMark/>
          </w:tcPr>
          <w:p w14:paraId="4229A0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F93D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C2597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A9CA6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9D1A9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ABDOMEN AEREO Y PARALELAS</w:t>
            </w:r>
          </w:p>
        </w:tc>
        <w:tc>
          <w:tcPr>
            <w:tcW w:w="433" w:type="pct"/>
            <w:tcBorders>
              <w:top w:val="nil"/>
              <w:left w:val="nil"/>
              <w:bottom w:val="single" w:sz="4" w:space="0" w:color="auto"/>
              <w:right w:val="single" w:sz="4" w:space="0" w:color="auto"/>
            </w:tcBorders>
            <w:shd w:val="clear" w:color="auto" w:fill="auto"/>
            <w:noWrap/>
            <w:vAlign w:val="center"/>
            <w:hideMark/>
          </w:tcPr>
          <w:p w14:paraId="391181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B4F27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C7CA5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90D3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C70C7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PRENSA DE PIERNAS</w:t>
            </w:r>
          </w:p>
        </w:tc>
        <w:tc>
          <w:tcPr>
            <w:tcW w:w="433" w:type="pct"/>
            <w:tcBorders>
              <w:top w:val="nil"/>
              <w:left w:val="nil"/>
              <w:bottom w:val="single" w:sz="4" w:space="0" w:color="auto"/>
              <w:right w:val="single" w:sz="4" w:space="0" w:color="auto"/>
            </w:tcBorders>
            <w:shd w:val="clear" w:color="auto" w:fill="auto"/>
            <w:noWrap/>
            <w:vAlign w:val="center"/>
            <w:hideMark/>
          </w:tcPr>
          <w:p w14:paraId="25350CE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3D39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E27A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C332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04D2B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ABDOMEN DECLINADO</w:t>
            </w:r>
          </w:p>
        </w:tc>
        <w:tc>
          <w:tcPr>
            <w:tcW w:w="433" w:type="pct"/>
            <w:tcBorders>
              <w:top w:val="nil"/>
              <w:left w:val="nil"/>
              <w:bottom w:val="single" w:sz="4" w:space="0" w:color="auto"/>
              <w:right w:val="single" w:sz="4" w:space="0" w:color="auto"/>
            </w:tcBorders>
            <w:shd w:val="clear" w:color="auto" w:fill="auto"/>
            <w:noWrap/>
            <w:vAlign w:val="center"/>
            <w:hideMark/>
          </w:tcPr>
          <w:p w14:paraId="3C1433C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136B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03904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D1CD1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85E2C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PARA TRABAJO DE GRUPO MUSCULAR: PIERNA, PECHO, HOMBRO, ESPALDA Y BRAZO </w:t>
            </w:r>
          </w:p>
        </w:tc>
        <w:tc>
          <w:tcPr>
            <w:tcW w:w="433" w:type="pct"/>
            <w:tcBorders>
              <w:top w:val="nil"/>
              <w:left w:val="nil"/>
              <w:bottom w:val="single" w:sz="4" w:space="0" w:color="auto"/>
              <w:right w:val="single" w:sz="4" w:space="0" w:color="auto"/>
            </w:tcBorders>
            <w:shd w:val="clear" w:color="auto" w:fill="auto"/>
            <w:noWrap/>
            <w:vAlign w:val="center"/>
            <w:hideMark/>
          </w:tcPr>
          <w:p w14:paraId="1758B7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78ABA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5E82E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6D138D" w:rsidRPr="00920243" w14:paraId="1C24A5E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tcPr>
          <w:p w14:paraId="4F6795D7" w14:textId="44FE24AD" w:rsidR="006D138D"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tcPr>
          <w:p w14:paraId="53EC430E" w14:textId="77777777" w:rsidR="006D138D" w:rsidRPr="00920243" w:rsidRDefault="006D138D" w:rsidP="00920243">
            <w:pPr>
              <w:rPr>
                <w:rFonts w:ascii="Calibri" w:hAnsi="Calibri" w:cs="Calibri"/>
                <w:color w:val="000000"/>
                <w:sz w:val="22"/>
                <w:szCs w:val="22"/>
                <w:lang w:val="es-CO" w:eastAsia="es-CO"/>
              </w:rPr>
            </w:pPr>
          </w:p>
        </w:tc>
        <w:tc>
          <w:tcPr>
            <w:tcW w:w="518" w:type="pct"/>
            <w:tcBorders>
              <w:top w:val="nil"/>
              <w:left w:val="nil"/>
              <w:bottom w:val="single" w:sz="4" w:space="0" w:color="auto"/>
              <w:right w:val="single" w:sz="4" w:space="0" w:color="auto"/>
            </w:tcBorders>
            <w:shd w:val="clear" w:color="auto" w:fill="auto"/>
            <w:noWrap/>
            <w:vAlign w:val="center"/>
          </w:tcPr>
          <w:p w14:paraId="29D543C8" w14:textId="77777777" w:rsidR="006D138D" w:rsidRPr="00920243" w:rsidRDefault="006D138D" w:rsidP="00920243">
            <w:pPr>
              <w:rPr>
                <w:rFonts w:ascii="Calibri" w:hAnsi="Calibri" w:cs="Calibri"/>
                <w:color w:val="000000"/>
                <w:sz w:val="22"/>
                <w:szCs w:val="22"/>
                <w:lang w:val="es-CO" w:eastAsia="es-CO"/>
              </w:rPr>
            </w:pPr>
          </w:p>
        </w:tc>
        <w:tc>
          <w:tcPr>
            <w:tcW w:w="369" w:type="pct"/>
            <w:tcBorders>
              <w:top w:val="nil"/>
              <w:left w:val="nil"/>
              <w:bottom w:val="single" w:sz="4" w:space="0" w:color="auto"/>
              <w:right w:val="single" w:sz="4" w:space="0" w:color="auto"/>
            </w:tcBorders>
            <w:shd w:val="clear" w:color="auto" w:fill="auto"/>
            <w:noWrap/>
            <w:vAlign w:val="center"/>
          </w:tcPr>
          <w:p w14:paraId="7596255F" w14:textId="77777777" w:rsidR="006D138D" w:rsidRPr="00920243" w:rsidRDefault="006D138D" w:rsidP="00920243">
            <w:pPr>
              <w:jc w:val="center"/>
              <w:rPr>
                <w:rFonts w:ascii="Calibri" w:hAnsi="Calibri" w:cs="Calibri"/>
                <w:color w:val="000000"/>
                <w:sz w:val="22"/>
                <w:szCs w:val="22"/>
                <w:lang w:val="es-CO" w:eastAsia="es-CO"/>
              </w:rPr>
            </w:pPr>
          </w:p>
        </w:tc>
      </w:tr>
      <w:tr w:rsidR="00920243" w:rsidRPr="00920243" w14:paraId="056DA56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E27D1C"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47CF6D41" w14:textId="7CE66ECA"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B9F44F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2640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8091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CC122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700C8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79C9CC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36AD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BA07D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F35B1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E07752" w14:textId="2286FC41" w:rsidR="00920243" w:rsidRPr="00920243" w:rsidRDefault="00715356"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E4E5E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7A193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25672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BCAC53A"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FB9C2F"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8A3B4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C14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99F7F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46306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67507BC" w14:textId="77777777" w:rsidR="00CE781F" w:rsidRDefault="00CE781F" w:rsidP="003E6E97">
            <w:pPr>
              <w:jc w:val="both"/>
              <w:rPr>
                <w:rFonts w:ascii="Arial" w:hAnsi="Arial" w:cs="Arial"/>
                <w:color w:val="000000"/>
                <w:sz w:val="16"/>
                <w:szCs w:val="16"/>
                <w:lang w:val="es-CO" w:eastAsia="es-CO"/>
              </w:rPr>
            </w:pPr>
          </w:p>
          <w:p w14:paraId="1CFD1DA3" w14:textId="5AB615F4"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566A85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54FF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D303D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3AA8D1"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36BBEA90" w14:textId="195610A8"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 xml:space="preserve">LA </w:t>
            </w:r>
            <w:bookmarkStart w:id="6" w:name="_Hlk113011315"/>
            <w:r w:rsidRPr="0007245B">
              <w:rPr>
                <w:rFonts w:ascii="Arial" w:hAnsi="Arial" w:cs="Arial"/>
                <w:b/>
                <w:bCs/>
                <w:color w:val="000000"/>
                <w:sz w:val="16"/>
                <w:szCs w:val="16"/>
                <w:highlight w:val="green"/>
                <w:lang w:val="es-CO" w:eastAsia="es-CO"/>
              </w:rPr>
              <w:t>CAPACITACIÓN EN EL FUNCIONAMIENTO Y MANTENIMIENTO DEL EQUIPO OFERTADO SUSCRITA POR LA EMPRESA FABRICANTE, DISTRIBUIDOR DIRECTO O AUTORIZADO</w:t>
            </w:r>
            <w:bookmarkEnd w:id="6"/>
          </w:p>
        </w:tc>
        <w:tc>
          <w:tcPr>
            <w:tcW w:w="433" w:type="pct"/>
            <w:tcBorders>
              <w:top w:val="nil"/>
              <w:left w:val="nil"/>
              <w:bottom w:val="single" w:sz="4" w:space="0" w:color="auto"/>
              <w:right w:val="single" w:sz="4" w:space="0" w:color="auto"/>
            </w:tcBorders>
            <w:shd w:val="clear" w:color="auto" w:fill="auto"/>
            <w:noWrap/>
            <w:vAlign w:val="center"/>
            <w:hideMark/>
          </w:tcPr>
          <w:p w14:paraId="622255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38FEC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92079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5DCEA1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38B0EA" w14:textId="77777777" w:rsid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p w14:paraId="1D6B15CC" w14:textId="22B685D3" w:rsidR="00CE781F" w:rsidRPr="00920243" w:rsidRDefault="00CE781F" w:rsidP="003E6E97">
            <w:pPr>
              <w:jc w:val="both"/>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302FEB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6E718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050D5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B2F7D3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D18B2D" w14:textId="77777777" w:rsidR="00CE781F" w:rsidRDefault="00CE781F" w:rsidP="003E6E97">
            <w:pPr>
              <w:jc w:val="both"/>
              <w:rPr>
                <w:rFonts w:ascii="Arial" w:hAnsi="Arial" w:cs="Arial"/>
                <w:color w:val="000000"/>
                <w:sz w:val="16"/>
                <w:szCs w:val="16"/>
                <w:lang w:val="es-CO" w:eastAsia="es-CO"/>
              </w:rPr>
            </w:pPr>
          </w:p>
          <w:p w14:paraId="5D0317D4" w14:textId="77777777" w:rsid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p w14:paraId="270E46E2" w14:textId="31D53FF3" w:rsidR="00CE781F" w:rsidRPr="00920243" w:rsidRDefault="00CE781F" w:rsidP="003E6E97">
            <w:pPr>
              <w:jc w:val="both"/>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69C2189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36B7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20A39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5C10E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7A6674" w14:textId="77777777" w:rsidR="00CE781F" w:rsidRDefault="00CE781F" w:rsidP="003E6E97">
            <w:pPr>
              <w:jc w:val="both"/>
              <w:rPr>
                <w:rFonts w:ascii="Arial" w:hAnsi="Arial" w:cs="Arial"/>
                <w:color w:val="000000"/>
                <w:sz w:val="16"/>
                <w:szCs w:val="16"/>
                <w:lang w:val="es-CO" w:eastAsia="es-CO"/>
              </w:rPr>
            </w:pPr>
          </w:p>
          <w:p w14:paraId="42A8703C" w14:textId="77777777" w:rsid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p w14:paraId="47E37FC5" w14:textId="3FB94C14" w:rsidR="00CE781F" w:rsidRPr="00920243" w:rsidRDefault="00CE781F" w:rsidP="003E6E97">
            <w:pPr>
              <w:jc w:val="both"/>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7DA98B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63F14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2C6CF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2ACBFB3"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B90396" w14:textId="77777777" w:rsidR="00CE781F" w:rsidRDefault="00CE781F" w:rsidP="003E6E97">
            <w:pPr>
              <w:jc w:val="both"/>
              <w:rPr>
                <w:rFonts w:ascii="Arial" w:hAnsi="Arial" w:cs="Arial"/>
                <w:color w:val="000000"/>
                <w:sz w:val="16"/>
                <w:szCs w:val="16"/>
                <w:lang w:val="es-CO" w:eastAsia="es-CO"/>
              </w:rPr>
            </w:pPr>
          </w:p>
          <w:p w14:paraId="3482C9A7" w14:textId="187EE236" w:rsid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p w14:paraId="5702107D" w14:textId="515B3EBD" w:rsidR="00CE781F" w:rsidRPr="00920243" w:rsidRDefault="00CE781F" w:rsidP="003E6E97">
            <w:pPr>
              <w:jc w:val="both"/>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053F74B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6C3F4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C4819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BE9E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FD7E38" w14:textId="77777777" w:rsidR="00CE781F" w:rsidRDefault="00CE781F" w:rsidP="00920243">
            <w:pPr>
              <w:rPr>
                <w:rFonts w:ascii="Arial" w:hAnsi="Arial" w:cs="Arial"/>
                <w:color w:val="000000"/>
                <w:sz w:val="16"/>
                <w:szCs w:val="16"/>
                <w:lang w:val="es-CO" w:eastAsia="es-CO"/>
              </w:rPr>
            </w:pPr>
          </w:p>
          <w:p w14:paraId="50C28453" w14:textId="12CB86C2"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p w14:paraId="0842E5D6" w14:textId="7B5A42D3"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0977F1E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86DB8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A0393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A7CD5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2A6679" w14:textId="77777777" w:rsidR="00CE781F" w:rsidRDefault="00CE781F" w:rsidP="00920243">
            <w:pPr>
              <w:rPr>
                <w:rFonts w:ascii="Arial" w:hAnsi="Arial" w:cs="Arial"/>
                <w:color w:val="000000"/>
                <w:sz w:val="16"/>
                <w:szCs w:val="16"/>
                <w:lang w:val="es-CO" w:eastAsia="es-CO"/>
              </w:rPr>
            </w:pPr>
          </w:p>
          <w:p w14:paraId="210C991A" w14:textId="46E641BE" w:rsidR="00920243" w:rsidRDefault="00035E35"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UNA</w:t>
            </w:r>
            <w:r w:rsidR="00680F5A" w:rsidRPr="00EC48C3">
              <w:rPr>
                <w:rFonts w:ascii="Arial" w:eastAsia="Arial" w:hAnsi="Arial" w:cs="Arial"/>
                <w:b/>
                <w:bCs/>
                <w:i/>
                <w:iCs/>
                <w:sz w:val="20"/>
                <w:szCs w:val="20"/>
                <w:highlight w:val="green"/>
              </w:rPr>
              <w:t xml:space="preserve"> VISITA </w:t>
            </w:r>
            <w:r w:rsidRPr="00EC48C3">
              <w:rPr>
                <w:rFonts w:ascii="Arial" w:eastAsia="Arial" w:hAnsi="Arial" w:cs="Arial"/>
                <w:b/>
                <w:bCs/>
                <w:i/>
                <w:iCs/>
                <w:sz w:val="20"/>
                <w:szCs w:val="20"/>
                <w:highlight w:val="green"/>
              </w:rPr>
              <w:t>DE MANTENIMIENTO PREVENTIVO AL AÑO Y LOS CORRECTIVOS REQUERIDOS INCLUIDO REPUESTOS POR DEFECTOS DE FÁBRICA, DESGASTE NATURAL, USO Y/O TERMINACIÓN DE VIDA ÚTIL DEL REPUESTO, DURANTE EL TIEMPO DE DURACIÓN DE LA GARANTÍA.</w:t>
            </w:r>
          </w:p>
          <w:p w14:paraId="41E40F04" w14:textId="50712E5D"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6520DE4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FC0A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357A7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2C4572"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E7E7A7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GRUPO 2. EQUIPO LABORATORIO CLINICO </w:t>
            </w:r>
          </w:p>
        </w:tc>
      </w:tr>
      <w:tr w:rsidR="00920243" w:rsidRPr="00920243" w14:paraId="0F655D5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71250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5</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15A6EFF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404F94F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4812AC3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6748056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BAEEF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CABINA DE BIOSEGURIDAD</w:t>
            </w:r>
          </w:p>
        </w:tc>
        <w:tc>
          <w:tcPr>
            <w:tcW w:w="433" w:type="pct"/>
            <w:vMerge/>
            <w:tcBorders>
              <w:top w:val="nil"/>
              <w:left w:val="single" w:sz="4" w:space="0" w:color="auto"/>
              <w:bottom w:val="single" w:sz="4" w:space="0" w:color="000000"/>
              <w:right w:val="single" w:sz="4" w:space="0" w:color="auto"/>
            </w:tcBorders>
            <w:vAlign w:val="center"/>
            <w:hideMark/>
          </w:tcPr>
          <w:p w14:paraId="246EF03F"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4F036B4A"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5137DDE2"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287B7E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05677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CABINA DE BIOSEGURIDAD BIOLÓGICA CLASE II </w:t>
            </w:r>
          </w:p>
        </w:tc>
        <w:tc>
          <w:tcPr>
            <w:tcW w:w="433" w:type="pct"/>
            <w:tcBorders>
              <w:top w:val="nil"/>
              <w:left w:val="nil"/>
              <w:bottom w:val="single" w:sz="4" w:space="0" w:color="auto"/>
              <w:right w:val="single" w:sz="4" w:space="0" w:color="auto"/>
            </w:tcBorders>
            <w:shd w:val="clear" w:color="auto" w:fill="auto"/>
            <w:noWrap/>
            <w:vAlign w:val="center"/>
            <w:hideMark/>
          </w:tcPr>
          <w:p w14:paraId="575F088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D7547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D0849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978FF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B3D8E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CERTIFICACIÓN EN NORMA EUROPEA PARA CABINAS DE SEGURIDAD BIOLÓGICA EN 12469 O CERTIFICACIÓN NSF/ANSI 49</w:t>
            </w:r>
          </w:p>
        </w:tc>
        <w:tc>
          <w:tcPr>
            <w:tcW w:w="433" w:type="pct"/>
            <w:tcBorders>
              <w:top w:val="nil"/>
              <w:left w:val="nil"/>
              <w:bottom w:val="single" w:sz="4" w:space="0" w:color="auto"/>
              <w:right w:val="single" w:sz="4" w:space="0" w:color="auto"/>
            </w:tcBorders>
            <w:shd w:val="clear" w:color="auto" w:fill="auto"/>
            <w:noWrap/>
            <w:vAlign w:val="center"/>
            <w:hideMark/>
          </w:tcPr>
          <w:p w14:paraId="229591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F9E0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15A63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C1CF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6DE4057"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LCD PARA LA VISUALIZACIÓN DE LOS SIGUIENTES PARÁMETROS:</w:t>
            </w:r>
          </w:p>
        </w:tc>
        <w:tc>
          <w:tcPr>
            <w:tcW w:w="433" w:type="pct"/>
            <w:tcBorders>
              <w:top w:val="nil"/>
              <w:left w:val="nil"/>
              <w:bottom w:val="single" w:sz="4" w:space="0" w:color="auto"/>
              <w:right w:val="single" w:sz="4" w:space="0" w:color="auto"/>
            </w:tcBorders>
            <w:shd w:val="clear" w:color="auto" w:fill="auto"/>
            <w:noWrap/>
            <w:vAlign w:val="center"/>
            <w:hideMark/>
          </w:tcPr>
          <w:p w14:paraId="675712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73BB0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DBE3D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1192C6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3EAA1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EN EL FILTRO DE SALIDA</w:t>
            </w:r>
          </w:p>
        </w:tc>
        <w:tc>
          <w:tcPr>
            <w:tcW w:w="433" w:type="pct"/>
            <w:tcBorders>
              <w:top w:val="nil"/>
              <w:left w:val="nil"/>
              <w:bottom w:val="single" w:sz="4" w:space="0" w:color="auto"/>
              <w:right w:val="single" w:sz="4" w:space="0" w:color="auto"/>
            </w:tcBorders>
            <w:shd w:val="clear" w:color="auto" w:fill="auto"/>
            <w:noWrap/>
            <w:vAlign w:val="center"/>
            <w:hideMark/>
          </w:tcPr>
          <w:p w14:paraId="3710F28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33FBC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4EF4F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796DC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C968D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EN EL FILTRO DE ENTRADA</w:t>
            </w:r>
          </w:p>
        </w:tc>
        <w:tc>
          <w:tcPr>
            <w:tcW w:w="433" w:type="pct"/>
            <w:tcBorders>
              <w:top w:val="nil"/>
              <w:left w:val="nil"/>
              <w:bottom w:val="single" w:sz="4" w:space="0" w:color="auto"/>
              <w:right w:val="single" w:sz="4" w:space="0" w:color="auto"/>
            </w:tcBorders>
            <w:shd w:val="clear" w:color="auto" w:fill="auto"/>
            <w:noWrap/>
            <w:vAlign w:val="center"/>
            <w:hideMark/>
          </w:tcPr>
          <w:p w14:paraId="32C829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E221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38D61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3D691C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73FFD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DURACIÓN DEL FILTRO</w:t>
            </w:r>
          </w:p>
        </w:tc>
        <w:tc>
          <w:tcPr>
            <w:tcW w:w="433" w:type="pct"/>
            <w:tcBorders>
              <w:top w:val="nil"/>
              <w:left w:val="nil"/>
              <w:bottom w:val="single" w:sz="4" w:space="0" w:color="auto"/>
              <w:right w:val="single" w:sz="4" w:space="0" w:color="auto"/>
            </w:tcBorders>
            <w:shd w:val="clear" w:color="auto" w:fill="auto"/>
            <w:noWrap/>
            <w:vAlign w:val="center"/>
            <w:hideMark/>
          </w:tcPr>
          <w:p w14:paraId="762BCC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4E62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2BF15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00641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A3BD8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DURACIÓN DE LA LÁMPARA ULTRAVIOLETA</w:t>
            </w:r>
          </w:p>
        </w:tc>
        <w:tc>
          <w:tcPr>
            <w:tcW w:w="433" w:type="pct"/>
            <w:tcBorders>
              <w:top w:val="nil"/>
              <w:left w:val="nil"/>
              <w:bottom w:val="single" w:sz="4" w:space="0" w:color="auto"/>
              <w:right w:val="single" w:sz="4" w:space="0" w:color="auto"/>
            </w:tcBorders>
            <w:shd w:val="clear" w:color="auto" w:fill="auto"/>
            <w:noWrap/>
            <w:vAlign w:val="center"/>
            <w:hideMark/>
          </w:tcPr>
          <w:p w14:paraId="69AB11C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D6C7E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C0C2D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72F11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0D7F7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FLUJO LAMINAR</w:t>
            </w:r>
          </w:p>
        </w:tc>
        <w:tc>
          <w:tcPr>
            <w:tcW w:w="433" w:type="pct"/>
            <w:tcBorders>
              <w:top w:val="nil"/>
              <w:left w:val="nil"/>
              <w:bottom w:val="single" w:sz="4" w:space="0" w:color="auto"/>
              <w:right w:val="single" w:sz="4" w:space="0" w:color="auto"/>
            </w:tcBorders>
            <w:shd w:val="clear" w:color="auto" w:fill="auto"/>
            <w:noWrap/>
            <w:vAlign w:val="center"/>
            <w:hideMark/>
          </w:tcPr>
          <w:p w14:paraId="44E06E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F9E0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24C89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D99F3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AE30A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INTERIOR Y EXTERIOR DE LA CÁMARA</w:t>
            </w:r>
          </w:p>
        </w:tc>
        <w:tc>
          <w:tcPr>
            <w:tcW w:w="433" w:type="pct"/>
            <w:tcBorders>
              <w:top w:val="nil"/>
              <w:left w:val="nil"/>
              <w:bottom w:val="single" w:sz="4" w:space="0" w:color="auto"/>
              <w:right w:val="single" w:sz="4" w:space="0" w:color="auto"/>
            </w:tcBorders>
            <w:shd w:val="clear" w:color="auto" w:fill="auto"/>
            <w:noWrap/>
            <w:vAlign w:val="center"/>
            <w:hideMark/>
          </w:tcPr>
          <w:p w14:paraId="7C8C9BE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46D4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58C06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B877C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BE91A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 DE TRABAJO</w:t>
            </w:r>
          </w:p>
        </w:tc>
        <w:tc>
          <w:tcPr>
            <w:tcW w:w="433" w:type="pct"/>
            <w:tcBorders>
              <w:top w:val="nil"/>
              <w:left w:val="nil"/>
              <w:bottom w:val="single" w:sz="4" w:space="0" w:color="auto"/>
              <w:right w:val="single" w:sz="4" w:space="0" w:color="auto"/>
            </w:tcBorders>
            <w:shd w:val="clear" w:color="auto" w:fill="auto"/>
            <w:noWrap/>
            <w:vAlign w:val="center"/>
            <w:hideMark/>
          </w:tcPr>
          <w:p w14:paraId="24E640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41B67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00CCA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627D21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D7642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VELOCIDAD DE ENTRADA </w:t>
            </w:r>
          </w:p>
        </w:tc>
        <w:tc>
          <w:tcPr>
            <w:tcW w:w="433" w:type="pct"/>
            <w:tcBorders>
              <w:top w:val="nil"/>
              <w:left w:val="nil"/>
              <w:bottom w:val="single" w:sz="4" w:space="0" w:color="auto"/>
              <w:right w:val="single" w:sz="4" w:space="0" w:color="auto"/>
            </w:tcBorders>
            <w:shd w:val="clear" w:color="auto" w:fill="auto"/>
            <w:noWrap/>
            <w:vAlign w:val="center"/>
            <w:hideMark/>
          </w:tcPr>
          <w:p w14:paraId="7A2A371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9017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EF6CA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61FA0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B4197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LA BARRERA FRONTAL</w:t>
            </w:r>
          </w:p>
        </w:tc>
        <w:tc>
          <w:tcPr>
            <w:tcW w:w="433" w:type="pct"/>
            <w:tcBorders>
              <w:top w:val="nil"/>
              <w:left w:val="nil"/>
              <w:bottom w:val="single" w:sz="4" w:space="0" w:color="auto"/>
              <w:right w:val="single" w:sz="4" w:space="0" w:color="auto"/>
            </w:tcBorders>
            <w:shd w:val="clear" w:color="auto" w:fill="auto"/>
            <w:noWrap/>
            <w:vAlign w:val="center"/>
            <w:hideMark/>
          </w:tcPr>
          <w:p w14:paraId="3841EB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EB14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811DD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54DE4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C09D7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ZONA DE TRABAJO EN ACERO INOXIDABLE SIN ESQUINAS NI JUNTAS</w:t>
            </w:r>
          </w:p>
        </w:tc>
        <w:tc>
          <w:tcPr>
            <w:tcW w:w="433" w:type="pct"/>
            <w:tcBorders>
              <w:top w:val="nil"/>
              <w:left w:val="nil"/>
              <w:bottom w:val="single" w:sz="4" w:space="0" w:color="auto"/>
              <w:right w:val="single" w:sz="4" w:space="0" w:color="auto"/>
            </w:tcBorders>
            <w:shd w:val="clear" w:color="auto" w:fill="auto"/>
            <w:noWrap/>
            <w:vAlign w:val="center"/>
            <w:hideMark/>
          </w:tcPr>
          <w:p w14:paraId="7D6541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92D7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514F1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B3FA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DF51D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LUZ ULTRAVIOLETA</w:t>
            </w:r>
          </w:p>
        </w:tc>
        <w:tc>
          <w:tcPr>
            <w:tcW w:w="433" w:type="pct"/>
            <w:tcBorders>
              <w:top w:val="nil"/>
              <w:left w:val="nil"/>
              <w:bottom w:val="single" w:sz="4" w:space="0" w:color="auto"/>
              <w:right w:val="single" w:sz="4" w:space="0" w:color="auto"/>
            </w:tcBorders>
            <w:shd w:val="clear" w:color="auto" w:fill="auto"/>
            <w:noWrap/>
            <w:vAlign w:val="center"/>
            <w:hideMark/>
          </w:tcPr>
          <w:p w14:paraId="325339A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D6F3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3D46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C24E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2A820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DOBLE FILTRO ULPA</w:t>
            </w:r>
          </w:p>
        </w:tc>
        <w:tc>
          <w:tcPr>
            <w:tcW w:w="433" w:type="pct"/>
            <w:tcBorders>
              <w:top w:val="nil"/>
              <w:left w:val="nil"/>
              <w:bottom w:val="single" w:sz="4" w:space="0" w:color="auto"/>
              <w:right w:val="single" w:sz="4" w:space="0" w:color="auto"/>
            </w:tcBorders>
            <w:shd w:val="clear" w:color="auto" w:fill="auto"/>
            <w:noWrap/>
            <w:vAlign w:val="center"/>
            <w:hideMark/>
          </w:tcPr>
          <w:p w14:paraId="66E1527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2528E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9EC39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479465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5D6FF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LUZ FLUORESCENTE O LED</w:t>
            </w:r>
          </w:p>
        </w:tc>
        <w:tc>
          <w:tcPr>
            <w:tcW w:w="433" w:type="pct"/>
            <w:tcBorders>
              <w:top w:val="nil"/>
              <w:left w:val="nil"/>
              <w:bottom w:val="single" w:sz="4" w:space="0" w:color="auto"/>
              <w:right w:val="single" w:sz="4" w:space="0" w:color="auto"/>
            </w:tcBorders>
            <w:shd w:val="clear" w:color="auto" w:fill="auto"/>
            <w:noWrap/>
            <w:vAlign w:val="center"/>
            <w:hideMark/>
          </w:tcPr>
          <w:p w14:paraId="769E37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CC5C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0629A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8219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8B1F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INTERRUPTORES INDIVIDUALES PARA EL EXTRACTOR Y LAS LUCES</w:t>
            </w:r>
          </w:p>
        </w:tc>
        <w:tc>
          <w:tcPr>
            <w:tcW w:w="433" w:type="pct"/>
            <w:tcBorders>
              <w:top w:val="nil"/>
              <w:left w:val="nil"/>
              <w:bottom w:val="single" w:sz="4" w:space="0" w:color="auto"/>
              <w:right w:val="single" w:sz="4" w:space="0" w:color="auto"/>
            </w:tcBorders>
            <w:shd w:val="clear" w:color="auto" w:fill="auto"/>
            <w:noWrap/>
            <w:vAlign w:val="center"/>
            <w:hideMark/>
          </w:tcPr>
          <w:p w14:paraId="734D63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F8077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43A79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1A62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0E0B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CRISTAL FRONTAL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4DC9E04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AE3B2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1FC02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0359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461C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ÁREA INTERNA DE TRABAJO CON PRESIÓN NEGATIVA</w:t>
            </w:r>
          </w:p>
        </w:tc>
        <w:tc>
          <w:tcPr>
            <w:tcW w:w="433" w:type="pct"/>
            <w:tcBorders>
              <w:top w:val="nil"/>
              <w:left w:val="nil"/>
              <w:bottom w:val="single" w:sz="4" w:space="0" w:color="auto"/>
              <w:right w:val="single" w:sz="4" w:space="0" w:color="auto"/>
            </w:tcBorders>
            <w:shd w:val="clear" w:color="auto" w:fill="auto"/>
            <w:noWrap/>
            <w:vAlign w:val="center"/>
            <w:hideMark/>
          </w:tcPr>
          <w:p w14:paraId="3BCC5A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B7473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340DD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FCFA76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961AFF"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ALARMAS AUDIBLES Y VISUALES DE LOS SIGUIENTES PARÁMETROS:</w:t>
            </w:r>
          </w:p>
        </w:tc>
        <w:tc>
          <w:tcPr>
            <w:tcW w:w="433" w:type="pct"/>
            <w:tcBorders>
              <w:top w:val="nil"/>
              <w:left w:val="nil"/>
              <w:bottom w:val="single" w:sz="4" w:space="0" w:color="auto"/>
              <w:right w:val="single" w:sz="4" w:space="0" w:color="auto"/>
            </w:tcBorders>
            <w:shd w:val="clear" w:color="auto" w:fill="auto"/>
            <w:noWrap/>
            <w:vAlign w:val="center"/>
            <w:hideMark/>
          </w:tcPr>
          <w:p w14:paraId="63968E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D5DF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FD2DB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EB94F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56507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FLUJO LAMINAR Y DE LA BARRERA FRONTAL FUERA DE RANGO</w:t>
            </w:r>
          </w:p>
        </w:tc>
        <w:tc>
          <w:tcPr>
            <w:tcW w:w="433" w:type="pct"/>
            <w:tcBorders>
              <w:top w:val="nil"/>
              <w:left w:val="nil"/>
              <w:bottom w:val="single" w:sz="4" w:space="0" w:color="auto"/>
              <w:right w:val="single" w:sz="4" w:space="0" w:color="auto"/>
            </w:tcBorders>
            <w:shd w:val="clear" w:color="auto" w:fill="auto"/>
            <w:noWrap/>
            <w:vAlign w:val="center"/>
            <w:hideMark/>
          </w:tcPr>
          <w:p w14:paraId="165ADA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7B3E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0D1A5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86FB3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33982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VENTANA FRONTAL ABIERTA</w:t>
            </w:r>
          </w:p>
        </w:tc>
        <w:tc>
          <w:tcPr>
            <w:tcW w:w="433" w:type="pct"/>
            <w:tcBorders>
              <w:top w:val="nil"/>
              <w:left w:val="nil"/>
              <w:bottom w:val="single" w:sz="4" w:space="0" w:color="auto"/>
              <w:right w:val="single" w:sz="4" w:space="0" w:color="auto"/>
            </w:tcBorders>
            <w:shd w:val="clear" w:color="auto" w:fill="auto"/>
            <w:noWrap/>
            <w:vAlign w:val="center"/>
            <w:hideMark/>
          </w:tcPr>
          <w:p w14:paraId="0460583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245C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ECD33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5D100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37E4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SATURACIÓN DE LOS FILTROS ULPA</w:t>
            </w:r>
          </w:p>
        </w:tc>
        <w:tc>
          <w:tcPr>
            <w:tcW w:w="433" w:type="pct"/>
            <w:tcBorders>
              <w:top w:val="nil"/>
              <w:left w:val="nil"/>
              <w:bottom w:val="single" w:sz="4" w:space="0" w:color="auto"/>
              <w:right w:val="single" w:sz="4" w:space="0" w:color="auto"/>
            </w:tcBorders>
            <w:shd w:val="clear" w:color="auto" w:fill="auto"/>
            <w:noWrap/>
            <w:vAlign w:val="center"/>
            <w:hideMark/>
          </w:tcPr>
          <w:p w14:paraId="3B37E2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05261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92589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BFFA82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3C32A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MAL FUNCIONAMIENTO DEL MOTOR</w:t>
            </w:r>
          </w:p>
        </w:tc>
        <w:tc>
          <w:tcPr>
            <w:tcW w:w="433" w:type="pct"/>
            <w:tcBorders>
              <w:top w:val="nil"/>
              <w:left w:val="nil"/>
              <w:bottom w:val="single" w:sz="4" w:space="0" w:color="auto"/>
              <w:right w:val="single" w:sz="4" w:space="0" w:color="auto"/>
            </w:tcBorders>
            <w:shd w:val="clear" w:color="auto" w:fill="auto"/>
            <w:noWrap/>
            <w:vAlign w:val="center"/>
            <w:hideMark/>
          </w:tcPr>
          <w:p w14:paraId="547042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B8EE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90970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C28CF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E30FF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CONTAMINACIÓN INTENCIONADA PARA CONFIRMAR EL ESTADO DE LOS FILTROS (OPCIONAL)</w:t>
            </w:r>
          </w:p>
        </w:tc>
        <w:tc>
          <w:tcPr>
            <w:tcW w:w="433" w:type="pct"/>
            <w:tcBorders>
              <w:top w:val="nil"/>
              <w:left w:val="nil"/>
              <w:bottom w:val="single" w:sz="4" w:space="0" w:color="auto"/>
              <w:right w:val="single" w:sz="4" w:space="0" w:color="auto"/>
            </w:tcBorders>
            <w:shd w:val="clear" w:color="auto" w:fill="auto"/>
            <w:noWrap/>
            <w:vAlign w:val="center"/>
            <w:hideMark/>
          </w:tcPr>
          <w:p w14:paraId="26E7BC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2C42C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0A99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61488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A7154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 REQUIERE QUE LA CABINA SEA ENTREGADA CON BASE MÓVIL </w:t>
            </w:r>
          </w:p>
        </w:tc>
        <w:tc>
          <w:tcPr>
            <w:tcW w:w="433" w:type="pct"/>
            <w:tcBorders>
              <w:top w:val="nil"/>
              <w:left w:val="nil"/>
              <w:bottom w:val="single" w:sz="4" w:space="0" w:color="auto"/>
              <w:right w:val="single" w:sz="4" w:space="0" w:color="auto"/>
            </w:tcBorders>
            <w:shd w:val="clear" w:color="auto" w:fill="auto"/>
            <w:noWrap/>
            <w:vAlign w:val="center"/>
            <w:hideMark/>
          </w:tcPr>
          <w:p w14:paraId="5BE8496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5554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9E63A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6546D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28DEA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 REQUIERE </w:t>
            </w:r>
            <w:proofErr w:type="gramStart"/>
            <w:r w:rsidRPr="00920243">
              <w:rPr>
                <w:rFonts w:ascii="Arial" w:hAnsi="Arial" w:cs="Arial"/>
                <w:color w:val="000000"/>
                <w:sz w:val="16"/>
                <w:szCs w:val="16"/>
                <w:lang w:val="es-CO" w:eastAsia="es-CO"/>
              </w:rPr>
              <w:t>QUE</w:t>
            </w:r>
            <w:proofErr w:type="gramEnd"/>
            <w:r w:rsidRPr="00920243">
              <w:rPr>
                <w:rFonts w:ascii="Arial" w:hAnsi="Arial" w:cs="Arial"/>
                <w:color w:val="000000"/>
                <w:sz w:val="16"/>
                <w:szCs w:val="16"/>
                <w:lang w:val="es-CO" w:eastAsia="es-CO"/>
              </w:rPr>
              <w:t xml:space="preserve"> EN LA INSTALACIÓN Y PUESTA EN FUNCIONAMIENTO DE LA CABINA, SE REALICE EL PROCESO DE VALIDACIÓN Y/O CALIFICACION GARANTIZANDO EL CUMPLIMIENTO DE LA NORMA </w:t>
            </w:r>
          </w:p>
        </w:tc>
        <w:tc>
          <w:tcPr>
            <w:tcW w:w="433" w:type="pct"/>
            <w:tcBorders>
              <w:top w:val="nil"/>
              <w:left w:val="nil"/>
              <w:bottom w:val="single" w:sz="4" w:space="0" w:color="auto"/>
              <w:right w:val="single" w:sz="4" w:space="0" w:color="auto"/>
            </w:tcBorders>
            <w:shd w:val="clear" w:color="auto" w:fill="auto"/>
            <w:noWrap/>
            <w:vAlign w:val="center"/>
            <w:hideMark/>
          </w:tcPr>
          <w:p w14:paraId="59F2848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D43E4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6561C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D1B59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5C8D3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ELÉCTRICA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51A327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3A46E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BFC41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A3AA847"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302D89" w14:textId="63B66CFA" w:rsidR="00920243"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lastRenderedPageBreak/>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234FA5C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97A8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203FC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250ABF"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3FB764"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41445DB2" w14:textId="1D6B7955"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6CB58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20093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0F546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3B6F6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19FE6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140A38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CE7F9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01558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28C3B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2CAF1C" w14:textId="783F4F93" w:rsidR="00920243" w:rsidRPr="00920243" w:rsidRDefault="00715356"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A469AF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B3CE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0F472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11D43B"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E8E73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EFB41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19773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FEABC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79A68B"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3079F7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167D95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E630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E54AF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97FC28"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3F700E8" w14:textId="790BD449"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75EA99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FD65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3475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8A629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B17DD9"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735B6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9C21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B5EE7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4AA10D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F4EB0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39E98A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693B6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19825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ED9074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5585D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AFB57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623CC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C1E0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D9BDA4D"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F86E9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03B70A6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177E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6AD5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0B8A5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129357"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6AB42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2316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2E51F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FBF9F8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C6C6A8" w14:textId="330B4EDD" w:rsidR="00920243" w:rsidRPr="00680F5A" w:rsidRDefault="00680F5A" w:rsidP="003E6E97">
            <w:pPr>
              <w:jc w:val="both"/>
              <w:rPr>
                <w:rFonts w:ascii="Arial" w:hAnsi="Arial" w:cs="Arial"/>
                <w:b/>
                <w:bCs/>
                <w:color w:val="000000"/>
                <w:sz w:val="16"/>
                <w:szCs w:val="16"/>
                <w:lang w:val="es-CO" w:eastAsia="es-CO"/>
              </w:rPr>
            </w:pPr>
            <w:r w:rsidRPr="00680F5A">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5BFE4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AC5D0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78DCE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BB4C0F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58B3F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CALIBRACIÓN (VALIDACIÓN Y/O CALIFICACION) ANUAL POR CADA AÑO DE GARANTÍA, DE MÍNIMO LOS SIGUIENTES PARÁMETROS: Medición de partículas, seguridad eléctrica, nivel de ruido, intensidad lumínica y velocidad de flujo </w:t>
            </w:r>
          </w:p>
        </w:tc>
        <w:tc>
          <w:tcPr>
            <w:tcW w:w="433" w:type="pct"/>
            <w:tcBorders>
              <w:top w:val="nil"/>
              <w:left w:val="nil"/>
              <w:bottom w:val="single" w:sz="4" w:space="0" w:color="auto"/>
              <w:right w:val="single" w:sz="4" w:space="0" w:color="auto"/>
            </w:tcBorders>
            <w:shd w:val="clear" w:color="auto" w:fill="auto"/>
            <w:noWrap/>
            <w:vAlign w:val="center"/>
            <w:hideMark/>
          </w:tcPr>
          <w:p w14:paraId="66FC2E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A1C04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5A066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680F5A" w14:paraId="64F0010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5C7164" w14:textId="77777777" w:rsidR="00920243" w:rsidRPr="00680F5A" w:rsidRDefault="00920243" w:rsidP="00680F5A">
            <w:pPr>
              <w:jc w:val="center"/>
              <w:rPr>
                <w:rFonts w:ascii="Arial" w:hAnsi="Arial" w:cs="Arial"/>
                <w:b/>
                <w:bCs/>
                <w:color w:val="000000"/>
                <w:sz w:val="16"/>
                <w:szCs w:val="16"/>
                <w:lang w:val="es-CO" w:eastAsia="es-CO"/>
              </w:rPr>
            </w:pPr>
            <w:r w:rsidRPr="00680F5A">
              <w:rPr>
                <w:rFonts w:ascii="Arial" w:hAnsi="Arial" w:cs="Arial"/>
                <w:b/>
                <w:bCs/>
                <w:color w:val="000000"/>
                <w:sz w:val="16"/>
                <w:szCs w:val="16"/>
                <w:lang w:val="es-CO" w:eastAsia="es-CO"/>
              </w:rPr>
              <w:t>ITEM 6</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3576EE1C" w14:textId="77777777" w:rsidR="00920243" w:rsidRPr="00680F5A" w:rsidRDefault="00920243" w:rsidP="00680F5A">
            <w:pPr>
              <w:jc w:val="center"/>
              <w:rPr>
                <w:rFonts w:ascii="Arial" w:hAnsi="Arial" w:cs="Arial"/>
                <w:b/>
                <w:bCs/>
                <w:color w:val="000000"/>
                <w:sz w:val="16"/>
                <w:szCs w:val="16"/>
                <w:lang w:val="es-CO" w:eastAsia="es-CO"/>
              </w:rPr>
            </w:pPr>
            <w:r w:rsidRPr="00680F5A">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2E99676A" w14:textId="77777777" w:rsidR="00920243" w:rsidRPr="00680F5A" w:rsidRDefault="00920243" w:rsidP="00680F5A">
            <w:pPr>
              <w:jc w:val="center"/>
              <w:rPr>
                <w:rFonts w:ascii="Arial" w:hAnsi="Arial" w:cs="Arial"/>
                <w:b/>
                <w:bCs/>
                <w:color w:val="000000"/>
                <w:sz w:val="16"/>
                <w:szCs w:val="16"/>
                <w:lang w:val="es-CO" w:eastAsia="es-CO"/>
              </w:rPr>
            </w:pPr>
            <w:r w:rsidRPr="00680F5A">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E210CAC" w14:textId="77777777" w:rsidR="00920243" w:rsidRPr="00680F5A" w:rsidRDefault="00920243" w:rsidP="00680F5A">
            <w:pPr>
              <w:jc w:val="center"/>
              <w:rPr>
                <w:rFonts w:ascii="Arial" w:hAnsi="Arial" w:cs="Arial"/>
                <w:b/>
                <w:bCs/>
                <w:color w:val="000000"/>
                <w:sz w:val="16"/>
                <w:szCs w:val="16"/>
                <w:lang w:val="es-CO" w:eastAsia="es-CO"/>
              </w:rPr>
            </w:pPr>
            <w:r w:rsidRPr="00680F5A">
              <w:rPr>
                <w:rFonts w:ascii="Arial" w:hAnsi="Arial" w:cs="Arial"/>
                <w:b/>
                <w:bCs/>
                <w:color w:val="000000"/>
                <w:sz w:val="16"/>
                <w:szCs w:val="16"/>
                <w:lang w:val="es-CO" w:eastAsia="es-CO"/>
              </w:rPr>
              <w:t>NOMBRE DE ARCHIVO Y FOLIO</w:t>
            </w:r>
          </w:p>
        </w:tc>
      </w:tr>
      <w:tr w:rsidR="00920243" w:rsidRPr="00680F5A" w14:paraId="7169F9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64E5AD" w14:textId="77777777" w:rsidR="00920243" w:rsidRPr="00680F5A" w:rsidRDefault="00920243" w:rsidP="00680F5A">
            <w:pPr>
              <w:jc w:val="center"/>
              <w:rPr>
                <w:rFonts w:ascii="Arial" w:hAnsi="Arial" w:cs="Arial"/>
                <w:b/>
                <w:bCs/>
                <w:color w:val="000000"/>
                <w:sz w:val="16"/>
                <w:szCs w:val="16"/>
                <w:lang w:val="es-CO" w:eastAsia="es-CO"/>
              </w:rPr>
            </w:pPr>
            <w:bookmarkStart w:id="7" w:name="_Hlk113010576"/>
            <w:r w:rsidRPr="00680F5A">
              <w:rPr>
                <w:rFonts w:ascii="Arial" w:hAnsi="Arial" w:cs="Arial"/>
                <w:b/>
                <w:bCs/>
                <w:color w:val="000000"/>
                <w:sz w:val="16"/>
                <w:szCs w:val="16"/>
                <w:lang w:val="es-CO" w:eastAsia="es-CO"/>
              </w:rPr>
              <w:t>CENTRIFUGA DE 36 TUBOS</w:t>
            </w:r>
            <w:bookmarkEnd w:id="7"/>
          </w:p>
        </w:tc>
        <w:tc>
          <w:tcPr>
            <w:tcW w:w="433" w:type="pct"/>
            <w:vMerge/>
            <w:tcBorders>
              <w:top w:val="nil"/>
              <w:left w:val="single" w:sz="4" w:space="0" w:color="auto"/>
              <w:bottom w:val="single" w:sz="4" w:space="0" w:color="auto"/>
              <w:right w:val="single" w:sz="4" w:space="0" w:color="auto"/>
            </w:tcBorders>
            <w:vAlign w:val="center"/>
            <w:hideMark/>
          </w:tcPr>
          <w:p w14:paraId="47CC0027" w14:textId="77777777" w:rsidR="00920243" w:rsidRPr="00680F5A" w:rsidRDefault="00920243" w:rsidP="00680F5A">
            <w:pPr>
              <w:jc w:val="cente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82EBDFE" w14:textId="77777777" w:rsidR="00920243" w:rsidRPr="00680F5A" w:rsidRDefault="00920243" w:rsidP="00680F5A">
            <w:pPr>
              <w:jc w:val="cente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43BB3B5" w14:textId="77777777" w:rsidR="00920243" w:rsidRPr="00680F5A" w:rsidRDefault="00920243" w:rsidP="00680F5A">
            <w:pPr>
              <w:jc w:val="center"/>
              <w:rPr>
                <w:rFonts w:ascii="Arial" w:hAnsi="Arial" w:cs="Arial"/>
                <w:b/>
                <w:bCs/>
                <w:color w:val="000000"/>
                <w:sz w:val="16"/>
                <w:szCs w:val="16"/>
                <w:lang w:val="es-CO" w:eastAsia="es-CO"/>
              </w:rPr>
            </w:pPr>
          </w:p>
        </w:tc>
      </w:tr>
      <w:tr w:rsidR="00920243" w:rsidRPr="00920243" w14:paraId="72EA5F3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8625D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DE MINIMO 36 TUBOS DE 15 ML FONDO REDONDO</w:t>
            </w:r>
          </w:p>
        </w:tc>
        <w:tc>
          <w:tcPr>
            <w:tcW w:w="433" w:type="pct"/>
            <w:tcBorders>
              <w:top w:val="nil"/>
              <w:left w:val="nil"/>
              <w:bottom w:val="single" w:sz="4" w:space="0" w:color="auto"/>
              <w:right w:val="single" w:sz="4" w:space="0" w:color="auto"/>
            </w:tcBorders>
            <w:shd w:val="clear" w:color="auto" w:fill="auto"/>
            <w:noWrap/>
            <w:vAlign w:val="center"/>
            <w:hideMark/>
          </w:tcPr>
          <w:p w14:paraId="7A65DF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346A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D4A5D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C0EA8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540A2A"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ROTOR OSCILANTE </w:t>
            </w:r>
          </w:p>
        </w:tc>
        <w:tc>
          <w:tcPr>
            <w:tcW w:w="433" w:type="pct"/>
            <w:tcBorders>
              <w:top w:val="nil"/>
              <w:left w:val="nil"/>
              <w:bottom w:val="single" w:sz="4" w:space="0" w:color="auto"/>
              <w:right w:val="single" w:sz="4" w:space="0" w:color="auto"/>
            </w:tcBorders>
            <w:shd w:val="clear" w:color="auto" w:fill="auto"/>
            <w:noWrap/>
            <w:vAlign w:val="center"/>
            <w:hideMark/>
          </w:tcPr>
          <w:p w14:paraId="4716BB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31AF2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1948E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9D6D7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69B7C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PERMITA EL INGRESO DE DATOS Y LA CONFIGURACIÓN DE LA CENTRIFUGA</w:t>
            </w:r>
          </w:p>
        </w:tc>
        <w:tc>
          <w:tcPr>
            <w:tcW w:w="433" w:type="pct"/>
            <w:tcBorders>
              <w:top w:val="nil"/>
              <w:left w:val="nil"/>
              <w:bottom w:val="single" w:sz="4" w:space="0" w:color="auto"/>
              <w:right w:val="single" w:sz="4" w:space="0" w:color="auto"/>
            </w:tcBorders>
            <w:shd w:val="clear" w:color="auto" w:fill="auto"/>
            <w:noWrap/>
            <w:vAlign w:val="center"/>
            <w:hideMark/>
          </w:tcPr>
          <w:p w14:paraId="27BB6F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A5328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8FE6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5657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7D949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PANTALLA PARA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41B9882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A9BF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1F92F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EF9B6D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59BD2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5EBA0F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F94F5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66C75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FE698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E8EB7D"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VELOCIDAD, FCR Y TIEMPO</w:t>
            </w:r>
          </w:p>
        </w:tc>
        <w:tc>
          <w:tcPr>
            <w:tcW w:w="433" w:type="pct"/>
            <w:tcBorders>
              <w:top w:val="nil"/>
              <w:left w:val="nil"/>
              <w:bottom w:val="single" w:sz="4" w:space="0" w:color="auto"/>
              <w:right w:val="single" w:sz="4" w:space="0" w:color="auto"/>
            </w:tcBorders>
            <w:shd w:val="clear" w:color="auto" w:fill="auto"/>
            <w:noWrap/>
            <w:vAlign w:val="center"/>
            <w:hideMark/>
          </w:tcPr>
          <w:p w14:paraId="0E9F05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90F0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551A8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2F78A3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6839CD"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DETENCION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457E76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9B48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28E57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9DDDA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D7DB86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TAPA CON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7B18BE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49A39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155EA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A9044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1C0CA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APERTURA MANUAL DE LA TAPA EN CASO DE BLOQUEO</w:t>
            </w:r>
          </w:p>
        </w:tc>
        <w:tc>
          <w:tcPr>
            <w:tcW w:w="433" w:type="pct"/>
            <w:tcBorders>
              <w:top w:val="nil"/>
              <w:left w:val="nil"/>
              <w:bottom w:val="single" w:sz="4" w:space="0" w:color="auto"/>
              <w:right w:val="single" w:sz="4" w:space="0" w:color="auto"/>
            </w:tcBorders>
            <w:shd w:val="clear" w:color="auto" w:fill="auto"/>
            <w:noWrap/>
            <w:vAlign w:val="center"/>
            <w:hideMark/>
          </w:tcPr>
          <w:p w14:paraId="221E0D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F12A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F651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C0AA8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16509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4000 RPM O MAYOR</w:t>
            </w:r>
          </w:p>
        </w:tc>
        <w:tc>
          <w:tcPr>
            <w:tcW w:w="433" w:type="pct"/>
            <w:tcBorders>
              <w:top w:val="nil"/>
              <w:left w:val="nil"/>
              <w:bottom w:val="single" w:sz="4" w:space="0" w:color="auto"/>
              <w:right w:val="single" w:sz="4" w:space="0" w:color="auto"/>
            </w:tcBorders>
            <w:shd w:val="clear" w:color="auto" w:fill="auto"/>
            <w:noWrap/>
            <w:vAlign w:val="center"/>
            <w:hideMark/>
          </w:tcPr>
          <w:p w14:paraId="251DA1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CFF28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9874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FEC20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5BA25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TACOMETRO ELECTRONICO</w:t>
            </w:r>
          </w:p>
        </w:tc>
        <w:tc>
          <w:tcPr>
            <w:tcW w:w="433" w:type="pct"/>
            <w:tcBorders>
              <w:top w:val="nil"/>
              <w:left w:val="nil"/>
              <w:bottom w:val="single" w:sz="4" w:space="0" w:color="auto"/>
              <w:right w:val="single" w:sz="4" w:space="0" w:color="auto"/>
            </w:tcBorders>
            <w:shd w:val="clear" w:color="auto" w:fill="auto"/>
            <w:noWrap/>
            <w:vAlign w:val="center"/>
            <w:hideMark/>
          </w:tcPr>
          <w:p w14:paraId="036EAEA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2F237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70948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56FF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666F37" w14:textId="0D665935" w:rsidR="00920243" w:rsidRPr="00962829" w:rsidRDefault="00962829" w:rsidP="003E6E97">
            <w:pPr>
              <w:jc w:val="both"/>
              <w:rPr>
                <w:rFonts w:ascii="Arial" w:hAnsi="Arial" w:cs="Arial"/>
                <w:b/>
                <w:bCs/>
                <w:color w:val="000000"/>
                <w:sz w:val="16"/>
                <w:szCs w:val="16"/>
                <w:lang w:val="es-CO" w:eastAsia="es-CO"/>
              </w:rPr>
            </w:pPr>
            <w:r w:rsidRPr="00962829">
              <w:rPr>
                <w:rFonts w:ascii="Arial" w:eastAsia="Arial" w:hAnsi="Arial" w:cs="Arial"/>
                <w:b/>
                <w:bCs/>
                <w:i/>
                <w:iCs/>
                <w:sz w:val="20"/>
                <w:szCs w:val="20"/>
                <w:highlight w:val="green"/>
              </w:rPr>
              <w:t>Cámara del rotor en material inoxidable de alta resistencia</w:t>
            </w:r>
          </w:p>
        </w:tc>
        <w:tc>
          <w:tcPr>
            <w:tcW w:w="433" w:type="pct"/>
            <w:tcBorders>
              <w:top w:val="nil"/>
              <w:left w:val="nil"/>
              <w:bottom w:val="single" w:sz="4" w:space="0" w:color="auto"/>
              <w:right w:val="single" w:sz="4" w:space="0" w:color="auto"/>
            </w:tcBorders>
            <w:shd w:val="clear" w:color="auto" w:fill="auto"/>
            <w:noWrap/>
            <w:vAlign w:val="center"/>
            <w:hideMark/>
          </w:tcPr>
          <w:p w14:paraId="3CC587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F27A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45B5A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07100B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69EF2D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NIVELES DE ACELERACIÓN Y DESACELERACIÓN</w:t>
            </w:r>
          </w:p>
        </w:tc>
        <w:tc>
          <w:tcPr>
            <w:tcW w:w="433" w:type="pct"/>
            <w:tcBorders>
              <w:top w:val="nil"/>
              <w:left w:val="nil"/>
              <w:bottom w:val="single" w:sz="4" w:space="0" w:color="auto"/>
              <w:right w:val="single" w:sz="4" w:space="0" w:color="auto"/>
            </w:tcBorders>
            <w:shd w:val="clear" w:color="auto" w:fill="auto"/>
            <w:noWrap/>
            <w:vAlign w:val="center"/>
            <w:hideMark/>
          </w:tcPr>
          <w:p w14:paraId="6AD63C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D62F4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E05D8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F732E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359CA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MOTOR LIBRE DE MANTENIMIENTO </w:t>
            </w:r>
          </w:p>
        </w:tc>
        <w:tc>
          <w:tcPr>
            <w:tcW w:w="433" w:type="pct"/>
            <w:tcBorders>
              <w:top w:val="nil"/>
              <w:left w:val="nil"/>
              <w:bottom w:val="single" w:sz="4" w:space="0" w:color="auto"/>
              <w:right w:val="single" w:sz="4" w:space="0" w:color="auto"/>
            </w:tcBorders>
            <w:shd w:val="clear" w:color="auto" w:fill="auto"/>
            <w:noWrap/>
            <w:vAlign w:val="center"/>
            <w:hideMark/>
          </w:tcPr>
          <w:p w14:paraId="35C6F48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A0AF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6CFEA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5D643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DC328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2A8A7B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A127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7CF2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B0872E8"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D94C05" w14:textId="435239E5" w:rsidR="00920243"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264639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2078B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BC40B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2CC2BD9"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DA2751"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7994AB1A" w14:textId="68233B4B"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5774EC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A84F7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FC441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9352E7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BAFE5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9BC5F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BB6D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7561C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F2881F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437766" w14:textId="34767CF2"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5F484F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1C24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BD81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FBA1D4"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0DBB8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19DF7C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C8CFB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D47E3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FD1F314"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D7C40A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2C8D2E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4EF2E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C8863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D83A4C"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04670CDA" w14:textId="73C39DE1"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0064BEB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F563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EA70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4FBF1B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413E37"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3AFC9E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84DB25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BE923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EB724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74D9FD"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DDB96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3AD28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AB4E6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81178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8CC63E"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39E23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C2AE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9BCFD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DB4F71D"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70D809"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61C8F0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A7335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6974D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1962D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78C92F"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2ECAEC0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CD040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218C8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8872E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F1FB11" w14:textId="22985887" w:rsidR="00920243" w:rsidRPr="00920243" w:rsidRDefault="00680F5A" w:rsidP="003E6E97">
            <w:pPr>
              <w:jc w:val="both"/>
              <w:rPr>
                <w:rFonts w:ascii="Arial" w:hAnsi="Arial" w:cs="Arial"/>
                <w:color w:val="000000"/>
                <w:sz w:val="16"/>
                <w:szCs w:val="16"/>
                <w:lang w:val="es-CO" w:eastAsia="es-CO"/>
              </w:rPr>
            </w:pPr>
            <w:r w:rsidRPr="00680F5A">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0539AC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8904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7B7D7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69473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ADD95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Velocidad Angular (r/min)</w:t>
            </w:r>
          </w:p>
        </w:tc>
        <w:tc>
          <w:tcPr>
            <w:tcW w:w="433" w:type="pct"/>
            <w:tcBorders>
              <w:top w:val="nil"/>
              <w:left w:val="nil"/>
              <w:bottom w:val="single" w:sz="4" w:space="0" w:color="auto"/>
              <w:right w:val="single" w:sz="4" w:space="0" w:color="auto"/>
            </w:tcBorders>
            <w:shd w:val="clear" w:color="auto" w:fill="auto"/>
            <w:noWrap/>
            <w:vAlign w:val="center"/>
            <w:hideMark/>
          </w:tcPr>
          <w:p w14:paraId="1C76F5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C2AE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BE525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30C32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DEF07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7</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DBCB28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B195A4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26A8437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50B868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BBC5B4" w14:textId="77777777" w:rsidR="00920243" w:rsidRPr="00920243" w:rsidRDefault="00920243" w:rsidP="00920243">
            <w:pPr>
              <w:jc w:val="center"/>
              <w:rPr>
                <w:rFonts w:ascii="Arial" w:hAnsi="Arial" w:cs="Arial"/>
                <w:b/>
                <w:bCs/>
                <w:color w:val="000000"/>
                <w:sz w:val="16"/>
                <w:szCs w:val="16"/>
                <w:lang w:val="es-CO" w:eastAsia="es-CO"/>
              </w:rPr>
            </w:pPr>
            <w:bookmarkStart w:id="8" w:name="_Hlk113011434"/>
            <w:r w:rsidRPr="00920243">
              <w:rPr>
                <w:rFonts w:ascii="Arial" w:hAnsi="Arial" w:cs="Arial"/>
                <w:b/>
                <w:bCs/>
                <w:color w:val="000000"/>
                <w:sz w:val="16"/>
                <w:szCs w:val="16"/>
                <w:lang w:val="es-CO" w:eastAsia="es-CO"/>
              </w:rPr>
              <w:t>CENTRIFUGA DE 60 TUBOS</w:t>
            </w:r>
            <w:bookmarkEnd w:id="8"/>
          </w:p>
        </w:tc>
        <w:tc>
          <w:tcPr>
            <w:tcW w:w="433" w:type="pct"/>
            <w:vMerge/>
            <w:tcBorders>
              <w:top w:val="nil"/>
              <w:left w:val="single" w:sz="4" w:space="0" w:color="auto"/>
              <w:bottom w:val="single" w:sz="4" w:space="0" w:color="auto"/>
              <w:right w:val="single" w:sz="4" w:space="0" w:color="auto"/>
            </w:tcBorders>
            <w:vAlign w:val="center"/>
            <w:hideMark/>
          </w:tcPr>
          <w:p w14:paraId="039C3AA6"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1B82A4E2"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7DFC3CE0"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5AB53B1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82F62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DE MINIMO 60 TUBOS DE 15 ML FONDO REDONDO</w:t>
            </w:r>
          </w:p>
        </w:tc>
        <w:tc>
          <w:tcPr>
            <w:tcW w:w="433" w:type="pct"/>
            <w:tcBorders>
              <w:top w:val="nil"/>
              <w:left w:val="nil"/>
              <w:bottom w:val="single" w:sz="4" w:space="0" w:color="auto"/>
              <w:right w:val="single" w:sz="4" w:space="0" w:color="auto"/>
            </w:tcBorders>
            <w:shd w:val="clear" w:color="auto" w:fill="auto"/>
            <w:noWrap/>
            <w:vAlign w:val="center"/>
            <w:hideMark/>
          </w:tcPr>
          <w:p w14:paraId="3429E66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7996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83072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5959DA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A9448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ROTOR OSCILANTE </w:t>
            </w:r>
          </w:p>
        </w:tc>
        <w:tc>
          <w:tcPr>
            <w:tcW w:w="433" w:type="pct"/>
            <w:tcBorders>
              <w:top w:val="nil"/>
              <w:left w:val="nil"/>
              <w:bottom w:val="single" w:sz="4" w:space="0" w:color="auto"/>
              <w:right w:val="single" w:sz="4" w:space="0" w:color="auto"/>
            </w:tcBorders>
            <w:shd w:val="clear" w:color="auto" w:fill="auto"/>
            <w:noWrap/>
            <w:vAlign w:val="center"/>
            <w:hideMark/>
          </w:tcPr>
          <w:p w14:paraId="79B731C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FDA2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5B173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A3CECB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CDC3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PERMITA EL INGRESO DE DATOS Y LA CONFIGURACIÓN DE LA CENTRIFUGA</w:t>
            </w:r>
          </w:p>
        </w:tc>
        <w:tc>
          <w:tcPr>
            <w:tcW w:w="433" w:type="pct"/>
            <w:tcBorders>
              <w:top w:val="nil"/>
              <w:left w:val="nil"/>
              <w:bottom w:val="single" w:sz="4" w:space="0" w:color="auto"/>
              <w:right w:val="single" w:sz="4" w:space="0" w:color="auto"/>
            </w:tcBorders>
            <w:shd w:val="clear" w:color="auto" w:fill="auto"/>
            <w:noWrap/>
            <w:vAlign w:val="center"/>
            <w:hideMark/>
          </w:tcPr>
          <w:p w14:paraId="2BE0F2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D038D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21155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2E184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53271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PANTALLA PARA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170E7C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BEFC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D95F6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11CC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676E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5E027D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9DC6B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DC861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149D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D177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VELOCIDAD, FCR Y TIEMPO</w:t>
            </w:r>
          </w:p>
        </w:tc>
        <w:tc>
          <w:tcPr>
            <w:tcW w:w="433" w:type="pct"/>
            <w:tcBorders>
              <w:top w:val="nil"/>
              <w:left w:val="nil"/>
              <w:bottom w:val="single" w:sz="4" w:space="0" w:color="auto"/>
              <w:right w:val="single" w:sz="4" w:space="0" w:color="auto"/>
            </w:tcBorders>
            <w:shd w:val="clear" w:color="auto" w:fill="auto"/>
            <w:noWrap/>
            <w:vAlign w:val="center"/>
            <w:hideMark/>
          </w:tcPr>
          <w:p w14:paraId="09E0E9C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7506B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8FF77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17E2C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DD47E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DETENCION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371CD41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02634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A6A51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96C01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62F4E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TAPA CON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6C5B41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DD58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A5F43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E56F4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54119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APERTURA MANUAL DE LA TAPA EN CASO DE BLOQUEO</w:t>
            </w:r>
          </w:p>
        </w:tc>
        <w:tc>
          <w:tcPr>
            <w:tcW w:w="433" w:type="pct"/>
            <w:tcBorders>
              <w:top w:val="nil"/>
              <w:left w:val="nil"/>
              <w:bottom w:val="single" w:sz="4" w:space="0" w:color="auto"/>
              <w:right w:val="single" w:sz="4" w:space="0" w:color="auto"/>
            </w:tcBorders>
            <w:shd w:val="clear" w:color="auto" w:fill="auto"/>
            <w:noWrap/>
            <w:vAlign w:val="center"/>
            <w:hideMark/>
          </w:tcPr>
          <w:p w14:paraId="3033A28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EED2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05172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C23E5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DEC88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4000 RPM O MAYOR</w:t>
            </w:r>
          </w:p>
        </w:tc>
        <w:tc>
          <w:tcPr>
            <w:tcW w:w="433" w:type="pct"/>
            <w:tcBorders>
              <w:top w:val="nil"/>
              <w:left w:val="nil"/>
              <w:bottom w:val="single" w:sz="4" w:space="0" w:color="auto"/>
              <w:right w:val="single" w:sz="4" w:space="0" w:color="auto"/>
            </w:tcBorders>
            <w:shd w:val="clear" w:color="auto" w:fill="auto"/>
            <w:noWrap/>
            <w:vAlign w:val="center"/>
            <w:hideMark/>
          </w:tcPr>
          <w:p w14:paraId="15C0E44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013E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B6212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D1B728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1D19F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TACOMETRO ELECTRONICO</w:t>
            </w:r>
          </w:p>
        </w:tc>
        <w:tc>
          <w:tcPr>
            <w:tcW w:w="433" w:type="pct"/>
            <w:tcBorders>
              <w:top w:val="nil"/>
              <w:left w:val="nil"/>
              <w:bottom w:val="single" w:sz="4" w:space="0" w:color="auto"/>
              <w:right w:val="single" w:sz="4" w:space="0" w:color="auto"/>
            </w:tcBorders>
            <w:shd w:val="clear" w:color="auto" w:fill="auto"/>
            <w:noWrap/>
            <w:vAlign w:val="center"/>
            <w:hideMark/>
          </w:tcPr>
          <w:p w14:paraId="6F7AE2C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5B3E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69E8F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472A4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053EE6" w14:textId="3C1E0DED" w:rsidR="00920243" w:rsidRPr="00920243" w:rsidRDefault="001D0871" w:rsidP="00920243">
            <w:pPr>
              <w:rPr>
                <w:rFonts w:ascii="Arial" w:hAnsi="Arial" w:cs="Arial"/>
                <w:color w:val="000000"/>
                <w:sz w:val="16"/>
                <w:szCs w:val="16"/>
                <w:lang w:val="es-CO" w:eastAsia="es-CO"/>
              </w:rPr>
            </w:pPr>
            <w:r w:rsidRPr="00962829">
              <w:rPr>
                <w:rFonts w:ascii="Arial" w:eastAsia="Arial" w:hAnsi="Arial" w:cs="Arial"/>
                <w:b/>
                <w:bCs/>
                <w:i/>
                <w:iCs/>
                <w:sz w:val="20"/>
                <w:szCs w:val="20"/>
                <w:highlight w:val="green"/>
              </w:rPr>
              <w:t>Cámara del rotor en material inoxidable de alta resistencia</w:t>
            </w:r>
          </w:p>
        </w:tc>
        <w:tc>
          <w:tcPr>
            <w:tcW w:w="433" w:type="pct"/>
            <w:tcBorders>
              <w:top w:val="nil"/>
              <w:left w:val="nil"/>
              <w:bottom w:val="single" w:sz="4" w:space="0" w:color="auto"/>
              <w:right w:val="single" w:sz="4" w:space="0" w:color="auto"/>
            </w:tcBorders>
            <w:shd w:val="clear" w:color="auto" w:fill="auto"/>
            <w:noWrap/>
            <w:vAlign w:val="center"/>
            <w:hideMark/>
          </w:tcPr>
          <w:p w14:paraId="414AA4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8AC7B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1BC45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8432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2E7B6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NIVELES DE ACELERACIÓN Y DESACELERACIÓN</w:t>
            </w:r>
          </w:p>
        </w:tc>
        <w:tc>
          <w:tcPr>
            <w:tcW w:w="433" w:type="pct"/>
            <w:tcBorders>
              <w:top w:val="nil"/>
              <w:left w:val="nil"/>
              <w:bottom w:val="single" w:sz="4" w:space="0" w:color="auto"/>
              <w:right w:val="single" w:sz="4" w:space="0" w:color="auto"/>
            </w:tcBorders>
            <w:shd w:val="clear" w:color="auto" w:fill="auto"/>
            <w:noWrap/>
            <w:vAlign w:val="center"/>
            <w:hideMark/>
          </w:tcPr>
          <w:p w14:paraId="2140F76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612F1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57A5E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9920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9849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MOTOR LIBRE DE MANTENIMIENTO </w:t>
            </w:r>
          </w:p>
        </w:tc>
        <w:tc>
          <w:tcPr>
            <w:tcW w:w="433" w:type="pct"/>
            <w:tcBorders>
              <w:top w:val="nil"/>
              <w:left w:val="nil"/>
              <w:bottom w:val="single" w:sz="4" w:space="0" w:color="auto"/>
              <w:right w:val="single" w:sz="4" w:space="0" w:color="auto"/>
            </w:tcBorders>
            <w:shd w:val="clear" w:color="auto" w:fill="auto"/>
            <w:noWrap/>
            <w:vAlign w:val="center"/>
            <w:hideMark/>
          </w:tcPr>
          <w:p w14:paraId="3F49622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46A5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375A8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9D94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75039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75189BF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251FB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3E6B0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5BD2DA"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5ECC6D" w14:textId="10BDD586" w:rsidR="00920243"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67D5684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0E87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73B7B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79272F2"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589CE"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17E886A7" w14:textId="22547D61"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4E8264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B0B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C9321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429A86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506D6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080F65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7606E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F362F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23840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2D5F9C" w14:textId="004B91B7"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00B9E3B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621A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9AE3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BF2354B"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8BC61F"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1B3C701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A54A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38F3E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CB133D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5F35DA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745BCC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B1900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F0531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EB4641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751E75CD" w14:textId="5CC45005"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2C9A2A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534E3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ED391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26C4CC"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71022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4F6B66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53DD3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A5AE59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60D2E7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58920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EE6570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A49A0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B4EDA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5B25E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BBE06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1C9B7A4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ADA5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7B86DD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5D4D084"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C9E35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042435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23BF1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65C8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70D7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50175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4</w:t>
            </w:r>
          </w:p>
        </w:tc>
        <w:tc>
          <w:tcPr>
            <w:tcW w:w="433" w:type="pct"/>
            <w:tcBorders>
              <w:top w:val="nil"/>
              <w:left w:val="nil"/>
              <w:bottom w:val="single" w:sz="4" w:space="0" w:color="auto"/>
              <w:right w:val="single" w:sz="4" w:space="0" w:color="auto"/>
            </w:tcBorders>
            <w:shd w:val="clear" w:color="auto" w:fill="auto"/>
            <w:noWrap/>
            <w:vAlign w:val="center"/>
            <w:hideMark/>
          </w:tcPr>
          <w:p w14:paraId="3B9C6F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DF92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2C31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7EF52B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0AE5FD" w14:textId="28CE96A3" w:rsidR="00920243" w:rsidRPr="00920243" w:rsidRDefault="00680F5A" w:rsidP="00680F5A">
            <w:pPr>
              <w:jc w:val="both"/>
              <w:rPr>
                <w:rFonts w:ascii="Arial" w:hAnsi="Arial" w:cs="Arial"/>
                <w:color w:val="000000"/>
                <w:sz w:val="16"/>
                <w:szCs w:val="16"/>
                <w:lang w:val="es-CO" w:eastAsia="es-CO"/>
              </w:rPr>
            </w:pPr>
            <w:r w:rsidRPr="00680F5A">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1625EE9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3F860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058C9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B6A15C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2272A8" w14:textId="77777777"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CALIBRACIÓN CON TRAZABILIDAD ANUAL POR CADA AÑO DE GARANTÍA, DE MÍNIMO LOS SIGUIENTES PARÁMETROS: Velocidad Angular (r/min)</w:t>
            </w:r>
          </w:p>
          <w:p w14:paraId="15D09273" w14:textId="77777777" w:rsidR="003E6E97" w:rsidRDefault="003E6E97" w:rsidP="00920243">
            <w:pPr>
              <w:rPr>
                <w:rFonts w:ascii="Arial" w:hAnsi="Arial" w:cs="Arial"/>
                <w:color w:val="000000"/>
                <w:sz w:val="16"/>
                <w:szCs w:val="16"/>
                <w:lang w:val="es-CO" w:eastAsia="es-CO"/>
              </w:rPr>
            </w:pPr>
          </w:p>
          <w:p w14:paraId="730DEC7D" w14:textId="77777777" w:rsidR="003E6E97" w:rsidRDefault="003E6E97" w:rsidP="00920243">
            <w:pPr>
              <w:rPr>
                <w:rFonts w:ascii="Arial" w:hAnsi="Arial" w:cs="Arial"/>
                <w:color w:val="000000"/>
                <w:sz w:val="16"/>
                <w:szCs w:val="16"/>
                <w:lang w:val="es-CO" w:eastAsia="es-CO"/>
              </w:rPr>
            </w:pPr>
          </w:p>
          <w:p w14:paraId="53456330" w14:textId="7D8F0709" w:rsidR="003E6E97" w:rsidRPr="00920243" w:rsidRDefault="003E6E97"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27FB1C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7E62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8F1D7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1148A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D1578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8</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D174B0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1A630D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FACBE7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16D09B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028101" w14:textId="77777777" w:rsidR="00920243" w:rsidRPr="00920243" w:rsidRDefault="00920243" w:rsidP="00920243">
            <w:pPr>
              <w:jc w:val="center"/>
              <w:rPr>
                <w:rFonts w:ascii="Arial" w:hAnsi="Arial" w:cs="Arial"/>
                <w:b/>
                <w:bCs/>
                <w:color w:val="000000"/>
                <w:sz w:val="16"/>
                <w:szCs w:val="16"/>
                <w:lang w:val="es-CO" w:eastAsia="es-CO"/>
              </w:rPr>
            </w:pPr>
            <w:bookmarkStart w:id="9" w:name="_Hlk113011488"/>
            <w:r w:rsidRPr="00920243">
              <w:rPr>
                <w:rFonts w:ascii="Arial" w:hAnsi="Arial" w:cs="Arial"/>
                <w:b/>
                <w:bCs/>
                <w:color w:val="000000"/>
                <w:sz w:val="16"/>
                <w:szCs w:val="16"/>
                <w:lang w:val="es-CO" w:eastAsia="es-CO"/>
              </w:rPr>
              <w:t>CENTRIFUGA REFRIGERADA PARA MICOBACTERIAS</w:t>
            </w:r>
            <w:bookmarkEnd w:id="9"/>
          </w:p>
        </w:tc>
        <w:tc>
          <w:tcPr>
            <w:tcW w:w="433" w:type="pct"/>
            <w:vMerge/>
            <w:tcBorders>
              <w:top w:val="nil"/>
              <w:left w:val="single" w:sz="4" w:space="0" w:color="auto"/>
              <w:bottom w:val="single" w:sz="4" w:space="0" w:color="auto"/>
              <w:right w:val="single" w:sz="4" w:space="0" w:color="auto"/>
            </w:tcBorders>
            <w:vAlign w:val="center"/>
            <w:hideMark/>
          </w:tcPr>
          <w:p w14:paraId="571BC560"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F6FDA30"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1125195"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2D3F1E0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E72CF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DE MINIMO 16 TUBOS CON TAPA TIPO ROSCA Y FONDO CONICO DE 50 ML </w:t>
            </w:r>
          </w:p>
        </w:tc>
        <w:tc>
          <w:tcPr>
            <w:tcW w:w="433" w:type="pct"/>
            <w:tcBorders>
              <w:top w:val="nil"/>
              <w:left w:val="nil"/>
              <w:bottom w:val="single" w:sz="4" w:space="0" w:color="auto"/>
              <w:right w:val="single" w:sz="4" w:space="0" w:color="auto"/>
            </w:tcBorders>
            <w:shd w:val="clear" w:color="auto" w:fill="auto"/>
            <w:noWrap/>
            <w:vAlign w:val="center"/>
            <w:hideMark/>
          </w:tcPr>
          <w:p w14:paraId="4EB5CC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83E3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C1A76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C0589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702B6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ESTABILIZACIÓN DE LA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0F3D794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62DD2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CC0AA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5525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13891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ROTOR OSCILANTE </w:t>
            </w:r>
          </w:p>
        </w:tc>
        <w:tc>
          <w:tcPr>
            <w:tcW w:w="433" w:type="pct"/>
            <w:tcBorders>
              <w:top w:val="nil"/>
              <w:left w:val="nil"/>
              <w:bottom w:val="single" w:sz="4" w:space="0" w:color="auto"/>
              <w:right w:val="single" w:sz="4" w:space="0" w:color="auto"/>
            </w:tcBorders>
            <w:shd w:val="clear" w:color="auto" w:fill="auto"/>
            <w:noWrap/>
            <w:vAlign w:val="center"/>
            <w:hideMark/>
          </w:tcPr>
          <w:p w14:paraId="377F61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D871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90E95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A2DBB4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91FFC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PERMITA EL INGRESO DE DATOS Y LA CONFIGURACIÓN DE LA CENTRIFUGA</w:t>
            </w:r>
          </w:p>
        </w:tc>
        <w:tc>
          <w:tcPr>
            <w:tcW w:w="433" w:type="pct"/>
            <w:tcBorders>
              <w:top w:val="nil"/>
              <w:left w:val="nil"/>
              <w:bottom w:val="single" w:sz="4" w:space="0" w:color="auto"/>
              <w:right w:val="single" w:sz="4" w:space="0" w:color="auto"/>
            </w:tcBorders>
            <w:shd w:val="clear" w:color="auto" w:fill="auto"/>
            <w:noWrap/>
            <w:vAlign w:val="center"/>
            <w:hideMark/>
          </w:tcPr>
          <w:p w14:paraId="450DA6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CC4D9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CA7D1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60E7E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75E65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PANTALLA PARA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11133C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FF15E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F6E94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FAD21A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ADFE0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1DF672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875E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46DD8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E08DD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F060D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VELOCIDAD, FCR, TIEMPO Y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63BF6D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C927E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0BCDB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A496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AD9A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DETENCION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23FB48E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2977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C8139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6E4114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20E0C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TAPA CON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0E5D37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17820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E3955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DE2B3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789EB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APERTURA MANUAL DE LA TAPA EN CASO DE BLOQUEO</w:t>
            </w:r>
          </w:p>
        </w:tc>
        <w:tc>
          <w:tcPr>
            <w:tcW w:w="433" w:type="pct"/>
            <w:tcBorders>
              <w:top w:val="nil"/>
              <w:left w:val="nil"/>
              <w:bottom w:val="single" w:sz="4" w:space="0" w:color="auto"/>
              <w:right w:val="single" w:sz="4" w:space="0" w:color="auto"/>
            </w:tcBorders>
            <w:shd w:val="clear" w:color="auto" w:fill="auto"/>
            <w:noWrap/>
            <w:vAlign w:val="center"/>
            <w:hideMark/>
          </w:tcPr>
          <w:p w14:paraId="0C6EF5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C0BF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8CD56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E1848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FF622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DE 4000 RPM O MAYOR</w:t>
            </w:r>
          </w:p>
        </w:tc>
        <w:tc>
          <w:tcPr>
            <w:tcW w:w="433" w:type="pct"/>
            <w:tcBorders>
              <w:top w:val="nil"/>
              <w:left w:val="nil"/>
              <w:bottom w:val="single" w:sz="4" w:space="0" w:color="auto"/>
              <w:right w:val="single" w:sz="4" w:space="0" w:color="auto"/>
            </w:tcBorders>
            <w:shd w:val="clear" w:color="auto" w:fill="auto"/>
            <w:noWrap/>
            <w:vAlign w:val="center"/>
            <w:hideMark/>
          </w:tcPr>
          <w:p w14:paraId="1C65C9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E7E2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DF2D8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5FCC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A71B7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TACOMETRO ELECTRONICO</w:t>
            </w:r>
          </w:p>
        </w:tc>
        <w:tc>
          <w:tcPr>
            <w:tcW w:w="433" w:type="pct"/>
            <w:tcBorders>
              <w:top w:val="nil"/>
              <w:left w:val="nil"/>
              <w:bottom w:val="single" w:sz="4" w:space="0" w:color="auto"/>
              <w:right w:val="single" w:sz="4" w:space="0" w:color="auto"/>
            </w:tcBorders>
            <w:shd w:val="clear" w:color="auto" w:fill="auto"/>
            <w:noWrap/>
            <w:vAlign w:val="center"/>
            <w:hideMark/>
          </w:tcPr>
          <w:p w14:paraId="18D69D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7059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2A2F2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6E4FA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3AE248" w14:textId="08EC6967" w:rsidR="00920243" w:rsidRPr="00920243" w:rsidRDefault="001D0871" w:rsidP="00920243">
            <w:pPr>
              <w:rPr>
                <w:rFonts w:ascii="Arial" w:hAnsi="Arial" w:cs="Arial"/>
                <w:color w:val="000000"/>
                <w:sz w:val="16"/>
                <w:szCs w:val="16"/>
                <w:lang w:val="es-CO" w:eastAsia="es-CO"/>
              </w:rPr>
            </w:pPr>
            <w:r w:rsidRPr="00962829">
              <w:rPr>
                <w:rFonts w:ascii="Arial" w:eastAsia="Arial" w:hAnsi="Arial" w:cs="Arial"/>
                <w:b/>
                <w:bCs/>
                <w:i/>
                <w:iCs/>
                <w:sz w:val="20"/>
                <w:szCs w:val="20"/>
                <w:highlight w:val="green"/>
              </w:rPr>
              <w:t>Cámara del rotor en material inoxidable de alta resistencia</w:t>
            </w:r>
          </w:p>
        </w:tc>
        <w:tc>
          <w:tcPr>
            <w:tcW w:w="433" w:type="pct"/>
            <w:tcBorders>
              <w:top w:val="nil"/>
              <w:left w:val="nil"/>
              <w:bottom w:val="single" w:sz="4" w:space="0" w:color="auto"/>
              <w:right w:val="single" w:sz="4" w:space="0" w:color="auto"/>
            </w:tcBorders>
            <w:shd w:val="clear" w:color="auto" w:fill="auto"/>
            <w:noWrap/>
            <w:vAlign w:val="center"/>
            <w:hideMark/>
          </w:tcPr>
          <w:p w14:paraId="5207C62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4A03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6A13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B6D41C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F3B81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PROGRAMACION DE NIVELES DE ACELERACIÓN Y DESACELERACIÓN</w:t>
            </w:r>
          </w:p>
        </w:tc>
        <w:tc>
          <w:tcPr>
            <w:tcW w:w="433" w:type="pct"/>
            <w:tcBorders>
              <w:top w:val="nil"/>
              <w:left w:val="nil"/>
              <w:bottom w:val="single" w:sz="4" w:space="0" w:color="auto"/>
              <w:right w:val="single" w:sz="4" w:space="0" w:color="auto"/>
            </w:tcBorders>
            <w:shd w:val="clear" w:color="auto" w:fill="auto"/>
            <w:noWrap/>
            <w:vAlign w:val="center"/>
            <w:hideMark/>
          </w:tcPr>
          <w:p w14:paraId="33EA9AE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4496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6114F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50597A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80920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MOTOR LIBRE DE MANTENIMIENTO </w:t>
            </w:r>
          </w:p>
        </w:tc>
        <w:tc>
          <w:tcPr>
            <w:tcW w:w="433" w:type="pct"/>
            <w:tcBorders>
              <w:top w:val="nil"/>
              <w:left w:val="nil"/>
              <w:bottom w:val="single" w:sz="4" w:space="0" w:color="auto"/>
              <w:right w:val="single" w:sz="4" w:space="0" w:color="auto"/>
            </w:tcBorders>
            <w:shd w:val="clear" w:color="auto" w:fill="auto"/>
            <w:noWrap/>
            <w:vAlign w:val="center"/>
            <w:hideMark/>
          </w:tcPr>
          <w:p w14:paraId="246E2B1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7825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4E89B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F3D207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96E22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316E53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75CB2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FE98E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6FE20B"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12B4B7" w14:textId="0A51D133" w:rsidR="00920243"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23ABC1A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2FD5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1A34F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7C04E1"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FE40E5"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0C70F2F0" w14:textId="530C627D"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6424A7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2B2F9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CE897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40C88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D3E82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67D234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BEA3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81D7C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E4071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5918C9" w14:textId="1D3978C7"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 xml:space="preserve">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w:t>
            </w:r>
            <w:r w:rsidRPr="00C11324">
              <w:rPr>
                <w:rFonts w:ascii="Arial" w:eastAsia="Arial" w:hAnsi="Arial" w:cs="Arial"/>
                <w:b/>
                <w:bCs/>
                <w:i/>
                <w:iCs/>
                <w:sz w:val="20"/>
                <w:szCs w:val="20"/>
                <w:highlight w:val="green"/>
              </w:rPr>
              <w:lastRenderedPageBreak/>
              <w:t>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6A18D6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55FCD7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EE5FF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FC85E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F16D2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CF4480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7D1C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B5655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0EA1AC"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2BA8F51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BCF197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11E2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1AAA9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285CDCB"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3E5CF5EA" w14:textId="685B8B13"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0F52DD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FD76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C2641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A89BA7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34DAF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10C1C1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2172F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43B52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9823A9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C42A0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08CEF2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BEEC1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73975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045CB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0EF6C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1D1EA3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6B03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79141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C985239"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65D8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73683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55E1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B5EED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29ADB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9728C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34042C7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2B9B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EE64B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97AAE6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E6BCD1" w14:textId="47F1DE80" w:rsidR="00920243" w:rsidRPr="00920243" w:rsidRDefault="00680F5A" w:rsidP="00680F5A">
            <w:pPr>
              <w:jc w:val="both"/>
              <w:rPr>
                <w:rFonts w:ascii="Arial" w:hAnsi="Arial" w:cs="Arial"/>
                <w:color w:val="000000"/>
                <w:sz w:val="16"/>
                <w:szCs w:val="16"/>
                <w:lang w:val="es-CO" w:eastAsia="es-CO"/>
              </w:rPr>
            </w:pPr>
            <w:r w:rsidRPr="00680F5A">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53E688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FD2F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200C0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EC40D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8280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Velocidad Angular (r/min) temperatura (°C)</w:t>
            </w:r>
          </w:p>
        </w:tc>
        <w:tc>
          <w:tcPr>
            <w:tcW w:w="433" w:type="pct"/>
            <w:tcBorders>
              <w:top w:val="nil"/>
              <w:left w:val="nil"/>
              <w:bottom w:val="single" w:sz="4" w:space="0" w:color="auto"/>
              <w:right w:val="single" w:sz="4" w:space="0" w:color="auto"/>
            </w:tcBorders>
            <w:shd w:val="clear" w:color="auto" w:fill="auto"/>
            <w:noWrap/>
            <w:vAlign w:val="center"/>
            <w:hideMark/>
          </w:tcPr>
          <w:p w14:paraId="53937C2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0EDBE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1710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C6998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7F828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9</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CBFE88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9499CA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80C73E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58F81DC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FD274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INCUBADORA CO2</w:t>
            </w:r>
          </w:p>
        </w:tc>
        <w:tc>
          <w:tcPr>
            <w:tcW w:w="433" w:type="pct"/>
            <w:vMerge/>
            <w:tcBorders>
              <w:top w:val="nil"/>
              <w:left w:val="single" w:sz="4" w:space="0" w:color="auto"/>
              <w:bottom w:val="single" w:sz="4" w:space="0" w:color="auto"/>
              <w:right w:val="single" w:sz="4" w:space="0" w:color="auto"/>
            </w:tcBorders>
            <w:vAlign w:val="center"/>
            <w:hideMark/>
          </w:tcPr>
          <w:p w14:paraId="73D9FC47"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CB0364B"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5F1F9085"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35F02BE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9B1E8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ENTRE 150 A 200 LITROS</w:t>
            </w:r>
          </w:p>
        </w:tc>
        <w:tc>
          <w:tcPr>
            <w:tcW w:w="433" w:type="pct"/>
            <w:tcBorders>
              <w:top w:val="nil"/>
              <w:left w:val="nil"/>
              <w:bottom w:val="single" w:sz="4" w:space="0" w:color="auto"/>
              <w:right w:val="single" w:sz="4" w:space="0" w:color="auto"/>
            </w:tcBorders>
            <w:shd w:val="clear" w:color="auto" w:fill="auto"/>
            <w:noWrap/>
            <w:vAlign w:val="center"/>
            <w:hideMark/>
          </w:tcPr>
          <w:p w14:paraId="76EE12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38739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B7381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32FED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D099A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EN ACERO INOXIDABLE CON BORDES REDONDEADOS</w:t>
            </w:r>
          </w:p>
        </w:tc>
        <w:tc>
          <w:tcPr>
            <w:tcW w:w="433" w:type="pct"/>
            <w:tcBorders>
              <w:top w:val="nil"/>
              <w:left w:val="nil"/>
              <w:bottom w:val="single" w:sz="4" w:space="0" w:color="auto"/>
              <w:right w:val="single" w:sz="4" w:space="0" w:color="auto"/>
            </w:tcBorders>
            <w:shd w:val="clear" w:color="auto" w:fill="auto"/>
            <w:noWrap/>
            <w:vAlign w:val="center"/>
            <w:hideMark/>
          </w:tcPr>
          <w:p w14:paraId="32A27A2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33DF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1D0AC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EFE295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6808D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EXTERNA CON SISTEMA DE CALENTAMIENTO QUE EVITE CONDENSACION</w:t>
            </w:r>
          </w:p>
        </w:tc>
        <w:tc>
          <w:tcPr>
            <w:tcW w:w="433" w:type="pct"/>
            <w:tcBorders>
              <w:top w:val="nil"/>
              <w:left w:val="nil"/>
              <w:bottom w:val="single" w:sz="4" w:space="0" w:color="auto"/>
              <w:right w:val="single" w:sz="4" w:space="0" w:color="auto"/>
            </w:tcBorders>
            <w:shd w:val="clear" w:color="auto" w:fill="auto"/>
            <w:noWrap/>
            <w:vAlign w:val="center"/>
            <w:hideMark/>
          </w:tcPr>
          <w:p w14:paraId="55285F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8DADB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2F91E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FE2714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85765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PUERTA INTERNA DE VIDRIO </w:t>
            </w:r>
          </w:p>
        </w:tc>
        <w:tc>
          <w:tcPr>
            <w:tcW w:w="433" w:type="pct"/>
            <w:tcBorders>
              <w:top w:val="nil"/>
              <w:left w:val="nil"/>
              <w:bottom w:val="single" w:sz="4" w:space="0" w:color="auto"/>
              <w:right w:val="single" w:sz="4" w:space="0" w:color="auto"/>
            </w:tcBorders>
            <w:shd w:val="clear" w:color="auto" w:fill="auto"/>
            <w:noWrap/>
            <w:vAlign w:val="center"/>
            <w:hideMark/>
          </w:tcPr>
          <w:p w14:paraId="461A42E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86249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375C7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8D02A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20B844" w14:textId="151E9D64" w:rsidR="00920243" w:rsidRPr="00BA6609" w:rsidRDefault="00920243" w:rsidP="00920243">
            <w:pPr>
              <w:rPr>
                <w:rFonts w:ascii="Arial" w:hAnsi="Arial" w:cs="Arial"/>
                <w:b/>
                <w:bCs/>
                <w:color w:val="000000"/>
                <w:sz w:val="16"/>
                <w:szCs w:val="16"/>
                <w:lang w:val="es-CO" w:eastAsia="es-CO"/>
              </w:rPr>
            </w:pPr>
            <w:r w:rsidRPr="00BA6609">
              <w:rPr>
                <w:rFonts w:ascii="Arial" w:hAnsi="Arial" w:cs="Arial"/>
                <w:b/>
                <w:bCs/>
                <w:color w:val="000000"/>
                <w:sz w:val="16"/>
                <w:szCs w:val="16"/>
                <w:lang w:val="es-CO" w:eastAsia="es-CO"/>
              </w:rPr>
              <w:t>CHAQUETA DE AIRE</w:t>
            </w:r>
            <w:r w:rsidR="00736B5D" w:rsidRPr="00BA6609">
              <w:rPr>
                <w:rFonts w:ascii="Arial" w:hAnsi="Arial" w:cs="Arial"/>
                <w:b/>
                <w:bCs/>
                <w:color w:val="000000"/>
                <w:sz w:val="16"/>
                <w:szCs w:val="16"/>
                <w:lang w:val="es-CO" w:eastAsia="es-CO"/>
              </w:rPr>
              <w:t xml:space="preserve"> </w:t>
            </w:r>
            <w:r w:rsidR="00736B5D" w:rsidRPr="00BA6609">
              <w:rPr>
                <w:rFonts w:ascii="Arial" w:hAnsi="Arial" w:cs="Arial"/>
                <w:b/>
                <w:bCs/>
                <w:iCs/>
                <w:sz w:val="16"/>
                <w:szCs w:val="16"/>
                <w:lang w:eastAsia="es-CO"/>
              </w:rPr>
              <w:t>O CALENTAMIENTO DIRECTO</w:t>
            </w:r>
          </w:p>
        </w:tc>
        <w:tc>
          <w:tcPr>
            <w:tcW w:w="433" w:type="pct"/>
            <w:tcBorders>
              <w:top w:val="nil"/>
              <w:left w:val="nil"/>
              <w:bottom w:val="single" w:sz="4" w:space="0" w:color="auto"/>
              <w:right w:val="single" w:sz="4" w:space="0" w:color="auto"/>
            </w:tcBorders>
            <w:shd w:val="clear" w:color="auto" w:fill="auto"/>
            <w:noWrap/>
            <w:vAlign w:val="center"/>
            <w:hideMark/>
          </w:tcPr>
          <w:p w14:paraId="3B49CB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1AE7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2F4C4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B1C1B9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AC6F02" w14:textId="77777777" w:rsidR="00920243" w:rsidRPr="00BA6609" w:rsidRDefault="00920243" w:rsidP="00920243">
            <w:pPr>
              <w:rPr>
                <w:rFonts w:ascii="Arial" w:hAnsi="Arial" w:cs="Arial"/>
                <w:b/>
                <w:bCs/>
                <w:color w:val="000000"/>
                <w:sz w:val="16"/>
                <w:szCs w:val="16"/>
                <w:lang w:val="es-CO" w:eastAsia="es-CO"/>
              </w:rPr>
            </w:pPr>
            <w:r w:rsidRPr="00BA6609">
              <w:rPr>
                <w:rFonts w:ascii="Arial" w:hAnsi="Arial" w:cs="Arial"/>
                <w:b/>
                <w:bCs/>
                <w:color w:val="000000"/>
                <w:sz w:val="16"/>
                <w:szCs w:val="16"/>
                <w:lang w:val="es-CO" w:eastAsia="es-CO"/>
              </w:rPr>
              <w:t>CON SENSOR INFRARROJO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4F2B502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ADE8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CB662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29399D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5BA675" w14:textId="3537D2A4" w:rsidR="00920243" w:rsidRPr="00BA6609" w:rsidRDefault="00920243" w:rsidP="00736B5D">
            <w:pPr>
              <w:jc w:val="both"/>
              <w:rPr>
                <w:rFonts w:ascii="Arial" w:hAnsi="Arial" w:cs="Arial"/>
                <w:b/>
                <w:bCs/>
                <w:color w:val="000000"/>
                <w:sz w:val="16"/>
                <w:szCs w:val="16"/>
                <w:lang w:val="es-CO" w:eastAsia="es-CO"/>
              </w:rPr>
            </w:pPr>
            <w:r w:rsidRPr="00BA6609">
              <w:rPr>
                <w:rFonts w:ascii="Arial" w:hAnsi="Arial" w:cs="Arial"/>
                <w:b/>
                <w:bCs/>
                <w:color w:val="000000"/>
                <w:sz w:val="16"/>
                <w:szCs w:val="16"/>
                <w:lang w:val="es-CO" w:eastAsia="es-CO"/>
              </w:rPr>
              <w:t>DESINFECCIÓN POR AIRE CALIENTE</w:t>
            </w:r>
            <w:r w:rsidR="00736B5D" w:rsidRPr="00BA6609">
              <w:rPr>
                <w:rFonts w:ascii="Arial" w:hAnsi="Arial" w:cs="Arial"/>
                <w:b/>
                <w:bCs/>
                <w:color w:val="000000"/>
                <w:sz w:val="16"/>
                <w:szCs w:val="16"/>
                <w:lang w:val="es-CO" w:eastAsia="es-CO"/>
              </w:rPr>
              <w:t xml:space="preserve"> </w:t>
            </w:r>
            <w:r w:rsidR="00736B5D" w:rsidRPr="00BA6609">
              <w:rPr>
                <w:rFonts w:ascii="Arial" w:hAnsi="Arial" w:cs="Arial"/>
                <w:b/>
                <w:bCs/>
                <w:iCs/>
                <w:sz w:val="16"/>
                <w:szCs w:val="16"/>
                <w:lang w:eastAsia="es-CO"/>
              </w:rPr>
              <w:t>O CICLO DE ESTERILIZACIÓN DE ALTA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170DA33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3BE84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4A971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ED1B3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818094" w14:textId="77777777" w:rsidR="00920243" w:rsidRPr="00BA6609" w:rsidRDefault="00920243" w:rsidP="00920243">
            <w:pPr>
              <w:rPr>
                <w:rFonts w:ascii="Arial" w:hAnsi="Arial" w:cs="Arial"/>
                <w:b/>
                <w:bCs/>
                <w:color w:val="000000"/>
                <w:sz w:val="16"/>
                <w:szCs w:val="16"/>
                <w:lang w:val="es-CO" w:eastAsia="es-CO"/>
              </w:rPr>
            </w:pPr>
            <w:r w:rsidRPr="00BA6609">
              <w:rPr>
                <w:rFonts w:ascii="Arial" w:hAnsi="Arial" w:cs="Arial"/>
                <w:b/>
                <w:bCs/>
                <w:color w:val="000000"/>
                <w:sz w:val="16"/>
                <w:szCs w:val="16"/>
                <w:lang w:val="es-CO" w:eastAsia="es-CO"/>
              </w:rPr>
              <w:t xml:space="preserve">SENSOR DE CO2 </w:t>
            </w:r>
          </w:p>
        </w:tc>
        <w:tc>
          <w:tcPr>
            <w:tcW w:w="433" w:type="pct"/>
            <w:tcBorders>
              <w:top w:val="nil"/>
              <w:left w:val="nil"/>
              <w:bottom w:val="single" w:sz="4" w:space="0" w:color="auto"/>
              <w:right w:val="single" w:sz="4" w:space="0" w:color="auto"/>
            </w:tcBorders>
            <w:shd w:val="clear" w:color="auto" w:fill="auto"/>
            <w:noWrap/>
            <w:vAlign w:val="center"/>
            <w:hideMark/>
          </w:tcPr>
          <w:p w14:paraId="7A2EA5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9B82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F8269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EE55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39D4D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SONDAS DE TEMPERATURA CON PROTECCIÓN CONTRA SOBRETEMPERATURA</w:t>
            </w:r>
          </w:p>
        </w:tc>
        <w:tc>
          <w:tcPr>
            <w:tcW w:w="433" w:type="pct"/>
            <w:tcBorders>
              <w:top w:val="nil"/>
              <w:left w:val="nil"/>
              <w:bottom w:val="single" w:sz="4" w:space="0" w:color="auto"/>
              <w:right w:val="single" w:sz="4" w:space="0" w:color="auto"/>
            </w:tcBorders>
            <w:shd w:val="clear" w:color="auto" w:fill="auto"/>
            <w:noWrap/>
            <w:vAlign w:val="center"/>
            <w:hideMark/>
          </w:tcPr>
          <w:p w14:paraId="28A6F70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5E8C0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2D9D0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E7071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5623E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VÁLVULA REGULADORA DE CO2, CON RANGO DE CO2 DE 0-20%</w:t>
            </w:r>
          </w:p>
        </w:tc>
        <w:tc>
          <w:tcPr>
            <w:tcW w:w="433" w:type="pct"/>
            <w:tcBorders>
              <w:top w:val="nil"/>
              <w:left w:val="nil"/>
              <w:bottom w:val="single" w:sz="4" w:space="0" w:color="auto"/>
              <w:right w:val="single" w:sz="4" w:space="0" w:color="auto"/>
            </w:tcBorders>
            <w:shd w:val="clear" w:color="auto" w:fill="auto"/>
            <w:noWrap/>
            <w:vAlign w:val="center"/>
            <w:hideMark/>
          </w:tcPr>
          <w:p w14:paraId="43AB0D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38CD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20AF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C3D9C4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08DB7F"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DISPLAY DIGITAL PARA LA VISUALIZACION DE LA MEDICIONES DE: </w:t>
            </w:r>
          </w:p>
        </w:tc>
        <w:tc>
          <w:tcPr>
            <w:tcW w:w="433" w:type="pct"/>
            <w:tcBorders>
              <w:top w:val="nil"/>
              <w:left w:val="nil"/>
              <w:bottom w:val="single" w:sz="4" w:space="0" w:color="auto"/>
              <w:right w:val="single" w:sz="4" w:space="0" w:color="auto"/>
            </w:tcBorders>
            <w:shd w:val="clear" w:color="auto" w:fill="auto"/>
            <w:noWrap/>
            <w:vAlign w:val="center"/>
            <w:hideMark/>
          </w:tcPr>
          <w:p w14:paraId="6AD9698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B365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41E01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2FA3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A141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CONCENTRACION DE CO2 </w:t>
            </w:r>
          </w:p>
        </w:tc>
        <w:tc>
          <w:tcPr>
            <w:tcW w:w="433" w:type="pct"/>
            <w:tcBorders>
              <w:top w:val="nil"/>
              <w:left w:val="nil"/>
              <w:bottom w:val="single" w:sz="4" w:space="0" w:color="auto"/>
              <w:right w:val="single" w:sz="4" w:space="0" w:color="auto"/>
            </w:tcBorders>
            <w:shd w:val="clear" w:color="auto" w:fill="auto"/>
            <w:noWrap/>
            <w:vAlign w:val="center"/>
            <w:hideMark/>
          </w:tcPr>
          <w:p w14:paraId="3F4D94E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56B8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F9FB6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F377D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AC88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TEMPERATURA</w:t>
            </w:r>
          </w:p>
        </w:tc>
        <w:tc>
          <w:tcPr>
            <w:tcW w:w="433" w:type="pct"/>
            <w:tcBorders>
              <w:top w:val="nil"/>
              <w:left w:val="nil"/>
              <w:bottom w:val="single" w:sz="4" w:space="0" w:color="auto"/>
              <w:right w:val="single" w:sz="4" w:space="0" w:color="auto"/>
            </w:tcBorders>
            <w:shd w:val="clear" w:color="auto" w:fill="auto"/>
            <w:noWrap/>
            <w:vAlign w:val="center"/>
            <w:hideMark/>
          </w:tcPr>
          <w:p w14:paraId="5004496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82197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16D00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CCD16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D3931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HUMEDAD</w:t>
            </w:r>
          </w:p>
        </w:tc>
        <w:tc>
          <w:tcPr>
            <w:tcW w:w="433" w:type="pct"/>
            <w:tcBorders>
              <w:top w:val="nil"/>
              <w:left w:val="nil"/>
              <w:bottom w:val="single" w:sz="4" w:space="0" w:color="auto"/>
              <w:right w:val="single" w:sz="4" w:space="0" w:color="auto"/>
            </w:tcBorders>
            <w:shd w:val="clear" w:color="auto" w:fill="auto"/>
            <w:noWrap/>
            <w:vAlign w:val="center"/>
            <w:hideMark/>
          </w:tcPr>
          <w:p w14:paraId="65BFBB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8A8E9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8C776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59616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F5C655"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SISTEMA DE ALARMAS DE LOS SIGUIENTES PARAMETROS:</w:t>
            </w:r>
          </w:p>
        </w:tc>
        <w:tc>
          <w:tcPr>
            <w:tcW w:w="433" w:type="pct"/>
            <w:tcBorders>
              <w:top w:val="nil"/>
              <w:left w:val="nil"/>
              <w:bottom w:val="single" w:sz="4" w:space="0" w:color="auto"/>
              <w:right w:val="single" w:sz="4" w:space="0" w:color="auto"/>
            </w:tcBorders>
            <w:shd w:val="clear" w:color="auto" w:fill="auto"/>
            <w:noWrap/>
            <w:vAlign w:val="center"/>
            <w:hideMark/>
          </w:tcPr>
          <w:p w14:paraId="59C6A0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FD493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EE26F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2445C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FA11B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CONCENTRACIÓN DE CO2 ALTA Y/O BAJA</w:t>
            </w:r>
          </w:p>
        </w:tc>
        <w:tc>
          <w:tcPr>
            <w:tcW w:w="433" w:type="pct"/>
            <w:tcBorders>
              <w:top w:val="nil"/>
              <w:left w:val="nil"/>
              <w:bottom w:val="single" w:sz="4" w:space="0" w:color="auto"/>
              <w:right w:val="single" w:sz="4" w:space="0" w:color="auto"/>
            </w:tcBorders>
            <w:shd w:val="clear" w:color="auto" w:fill="auto"/>
            <w:noWrap/>
            <w:vAlign w:val="center"/>
            <w:hideMark/>
          </w:tcPr>
          <w:p w14:paraId="08878CC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2F7CB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D03F9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66EB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96509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ABIERTA</w:t>
            </w:r>
          </w:p>
        </w:tc>
        <w:tc>
          <w:tcPr>
            <w:tcW w:w="433" w:type="pct"/>
            <w:tcBorders>
              <w:top w:val="nil"/>
              <w:left w:val="nil"/>
              <w:bottom w:val="single" w:sz="4" w:space="0" w:color="auto"/>
              <w:right w:val="single" w:sz="4" w:space="0" w:color="auto"/>
            </w:tcBorders>
            <w:shd w:val="clear" w:color="auto" w:fill="auto"/>
            <w:noWrap/>
            <w:vAlign w:val="center"/>
            <w:hideMark/>
          </w:tcPr>
          <w:p w14:paraId="6E9E94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B42F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8B0C6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9D359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65C73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INCLUIR UNA BALA CON CO2 DE MÍNIMO 80 LIBRAS</w:t>
            </w:r>
          </w:p>
        </w:tc>
        <w:tc>
          <w:tcPr>
            <w:tcW w:w="433" w:type="pct"/>
            <w:tcBorders>
              <w:top w:val="nil"/>
              <w:left w:val="nil"/>
              <w:bottom w:val="single" w:sz="4" w:space="0" w:color="auto"/>
              <w:right w:val="single" w:sz="4" w:space="0" w:color="auto"/>
            </w:tcBorders>
            <w:shd w:val="clear" w:color="auto" w:fill="auto"/>
            <w:noWrap/>
            <w:vAlign w:val="center"/>
            <w:hideMark/>
          </w:tcPr>
          <w:p w14:paraId="3A99A0B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B85F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2FFB9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6182C9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29AD3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FILTRO HEPA</w:t>
            </w:r>
          </w:p>
        </w:tc>
        <w:tc>
          <w:tcPr>
            <w:tcW w:w="433" w:type="pct"/>
            <w:tcBorders>
              <w:top w:val="nil"/>
              <w:left w:val="nil"/>
              <w:bottom w:val="single" w:sz="4" w:space="0" w:color="auto"/>
              <w:right w:val="single" w:sz="4" w:space="0" w:color="auto"/>
            </w:tcBorders>
            <w:shd w:val="clear" w:color="auto" w:fill="auto"/>
            <w:noWrap/>
            <w:vAlign w:val="center"/>
            <w:hideMark/>
          </w:tcPr>
          <w:p w14:paraId="05E644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D2A3E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E7A7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CD7D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73F5D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110V 60HZ</w:t>
            </w:r>
          </w:p>
        </w:tc>
        <w:tc>
          <w:tcPr>
            <w:tcW w:w="433" w:type="pct"/>
            <w:tcBorders>
              <w:top w:val="nil"/>
              <w:left w:val="nil"/>
              <w:bottom w:val="single" w:sz="4" w:space="0" w:color="auto"/>
              <w:right w:val="single" w:sz="4" w:space="0" w:color="auto"/>
            </w:tcBorders>
            <w:shd w:val="clear" w:color="auto" w:fill="auto"/>
            <w:noWrap/>
            <w:vAlign w:val="center"/>
            <w:hideMark/>
          </w:tcPr>
          <w:p w14:paraId="43AB60D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B019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BF45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2256C5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491407"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169205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F3228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7FE94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45928E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BAF34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CUATRO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F135C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CFC0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10960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94C635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83A20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33ECAF0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03856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20619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B8033E2"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8B4AF5" w14:textId="6513FFAA" w:rsidR="00920243"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74C770B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3D1D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AB9BA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AB56831"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19A1FB"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3C1CB1D9" w14:textId="3D67F61F"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3DFAC7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E955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8ADFB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58BB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6AEB2E"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CCD133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66CDB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EFC4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5CCB84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1927E4" w14:textId="7A79FDEA"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081C43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5FE22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7313D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B098CA"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C67D3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EBDB5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DEC95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DEE2D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9A0FDF"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9E2329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5BB56A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F6D9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F3448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872DBD4"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725FA364" w14:textId="4E2FA793"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5A0C3B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46ECF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FD7B6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8D294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68389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1E4F09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3563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2B05D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785AF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749C8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3A588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70F14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E6207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5C715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4742C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EDA705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157B1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213E3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BB73E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73DFC7"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B5CCD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4C48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7FCBD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0983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59863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77E88A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4E447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A661F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793E27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FCD00B" w14:textId="7B539485" w:rsidR="00920243" w:rsidRPr="00920243" w:rsidRDefault="00035E35"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7C60C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E47B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6B046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7C7C4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63D84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Estabilidad (temperatura (°C), Uniformidad (temperatura (°C), Indicación (temperatura (°C)</w:t>
            </w:r>
          </w:p>
        </w:tc>
        <w:tc>
          <w:tcPr>
            <w:tcW w:w="433" w:type="pct"/>
            <w:tcBorders>
              <w:top w:val="nil"/>
              <w:left w:val="nil"/>
              <w:bottom w:val="single" w:sz="4" w:space="0" w:color="auto"/>
              <w:right w:val="single" w:sz="4" w:space="0" w:color="auto"/>
            </w:tcBorders>
            <w:shd w:val="clear" w:color="auto" w:fill="auto"/>
            <w:noWrap/>
            <w:vAlign w:val="center"/>
            <w:hideMark/>
          </w:tcPr>
          <w:p w14:paraId="246D0E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E3AD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8FD21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3CB57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B960A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10</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7BEAA5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789A594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45FA1B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6DF8FB2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DA2D3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INCUBADORA PARA LABORATORIO</w:t>
            </w:r>
          </w:p>
        </w:tc>
        <w:tc>
          <w:tcPr>
            <w:tcW w:w="433" w:type="pct"/>
            <w:vMerge/>
            <w:tcBorders>
              <w:top w:val="nil"/>
              <w:left w:val="single" w:sz="4" w:space="0" w:color="auto"/>
              <w:bottom w:val="single" w:sz="4" w:space="0" w:color="auto"/>
              <w:right w:val="single" w:sz="4" w:space="0" w:color="auto"/>
            </w:tcBorders>
            <w:vAlign w:val="center"/>
            <w:hideMark/>
          </w:tcPr>
          <w:p w14:paraId="7F052849"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3E77727"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1D2C5BE"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68DACC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C85E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DE LA CÁMARA ENTRE 100 Y 120 LITROS</w:t>
            </w:r>
          </w:p>
        </w:tc>
        <w:tc>
          <w:tcPr>
            <w:tcW w:w="433" w:type="pct"/>
            <w:tcBorders>
              <w:top w:val="nil"/>
              <w:left w:val="nil"/>
              <w:bottom w:val="single" w:sz="4" w:space="0" w:color="auto"/>
              <w:right w:val="single" w:sz="4" w:space="0" w:color="auto"/>
            </w:tcBorders>
            <w:shd w:val="clear" w:color="auto" w:fill="auto"/>
            <w:noWrap/>
            <w:vAlign w:val="center"/>
            <w:hideMark/>
          </w:tcPr>
          <w:p w14:paraId="38E742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EDA5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004E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FC6E1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EC203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TIPO SOBREMESA</w:t>
            </w:r>
          </w:p>
        </w:tc>
        <w:tc>
          <w:tcPr>
            <w:tcW w:w="433" w:type="pct"/>
            <w:tcBorders>
              <w:top w:val="nil"/>
              <w:left w:val="nil"/>
              <w:bottom w:val="single" w:sz="4" w:space="0" w:color="auto"/>
              <w:right w:val="single" w:sz="4" w:space="0" w:color="auto"/>
            </w:tcBorders>
            <w:shd w:val="clear" w:color="auto" w:fill="auto"/>
            <w:noWrap/>
            <w:vAlign w:val="center"/>
            <w:hideMark/>
          </w:tcPr>
          <w:p w14:paraId="799D678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9975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44E46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0BF571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17195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EN ACERO INOXIDABLE TIPO 304</w:t>
            </w:r>
          </w:p>
        </w:tc>
        <w:tc>
          <w:tcPr>
            <w:tcW w:w="433" w:type="pct"/>
            <w:tcBorders>
              <w:top w:val="nil"/>
              <w:left w:val="nil"/>
              <w:bottom w:val="single" w:sz="4" w:space="0" w:color="auto"/>
              <w:right w:val="single" w:sz="4" w:space="0" w:color="auto"/>
            </w:tcBorders>
            <w:shd w:val="clear" w:color="auto" w:fill="auto"/>
            <w:noWrap/>
            <w:vAlign w:val="center"/>
            <w:hideMark/>
          </w:tcPr>
          <w:p w14:paraId="01338A3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4A9D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82533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9A416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7BB61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1006B96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02DF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3EADF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B677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06A4B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DOBLE PUERTA</w:t>
            </w:r>
          </w:p>
        </w:tc>
        <w:tc>
          <w:tcPr>
            <w:tcW w:w="433" w:type="pct"/>
            <w:tcBorders>
              <w:top w:val="nil"/>
              <w:left w:val="nil"/>
              <w:bottom w:val="single" w:sz="4" w:space="0" w:color="auto"/>
              <w:right w:val="single" w:sz="4" w:space="0" w:color="auto"/>
            </w:tcBorders>
            <w:shd w:val="clear" w:color="auto" w:fill="auto"/>
            <w:noWrap/>
            <w:vAlign w:val="center"/>
            <w:hideMark/>
          </w:tcPr>
          <w:p w14:paraId="24E8FCD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384BC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BECC7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ABC69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1FB2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EXTERIOR EN ACERO INOXIDABLE Y PUERTA INTERIOR EN VIDRIO</w:t>
            </w:r>
          </w:p>
        </w:tc>
        <w:tc>
          <w:tcPr>
            <w:tcW w:w="433" w:type="pct"/>
            <w:tcBorders>
              <w:top w:val="nil"/>
              <w:left w:val="nil"/>
              <w:bottom w:val="single" w:sz="4" w:space="0" w:color="auto"/>
              <w:right w:val="single" w:sz="4" w:space="0" w:color="auto"/>
            </w:tcBorders>
            <w:shd w:val="clear" w:color="auto" w:fill="auto"/>
            <w:noWrap/>
            <w:vAlign w:val="center"/>
            <w:hideMark/>
          </w:tcPr>
          <w:p w14:paraId="7F1EBB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0E11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C6F54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B8B84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2B22D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TIMER DIGITAL</w:t>
            </w:r>
          </w:p>
        </w:tc>
        <w:tc>
          <w:tcPr>
            <w:tcW w:w="433" w:type="pct"/>
            <w:tcBorders>
              <w:top w:val="nil"/>
              <w:left w:val="nil"/>
              <w:bottom w:val="single" w:sz="4" w:space="0" w:color="auto"/>
              <w:right w:val="single" w:sz="4" w:space="0" w:color="auto"/>
            </w:tcBorders>
            <w:shd w:val="clear" w:color="auto" w:fill="auto"/>
            <w:noWrap/>
            <w:vAlign w:val="center"/>
            <w:hideMark/>
          </w:tcPr>
          <w:p w14:paraId="66E558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8C3B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DE784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6FA4EA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821AA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DE VISUALIZACIÓN DE TIEMPO Y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2545BF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C8DB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8AE83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C6BD4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A7647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SENSORES DE TEMPERATURA TIPO PT 100</w:t>
            </w:r>
          </w:p>
        </w:tc>
        <w:tc>
          <w:tcPr>
            <w:tcW w:w="433" w:type="pct"/>
            <w:tcBorders>
              <w:top w:val="nil"/>
              <w:left w:val="nil"/>
              <w:bottom w:val="single" w:sz="4" w:space="0" w:color="auto"/>
              <w:right w:val="single" w:sz="4" w:space="0" w:color="auto"/>
            </w:tcBorders>
            <w:shd w:val="clear" w:color="auto" w:fill="auto"/>
            <w:noWrap/>
            <w:vAlign w:val="center"/>
            <w:hideMark/>
          </w:tcPr>
          <w:p w14:paraId="6FC6B5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29E76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9FB3F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13DC9E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5824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DE TRABAJO PRECONFIGURADA A 37°C</w:t>
            </w:r>
          </w:p>
        </w:tc>
        <w:tc>
          <w:tcPr>
            <w:tcW w:w="433" w:type="pct"/>
            <w:tcBorders>
              <w:top w:val="nil"/>
              <w:left w:val="nil"/>
              <w:bottom w:val="single" w:sz="4" w:space="0" w:color="auto"/>
              <w:right w:val="single" w:sz="4" w:space="0" w:color="auto"/>
            </w:tcBorders>
            <w:shd w:val="clear" w:color="auto" w:fill="auto"/>
            <w:noWrap/>
            <w:vAlign w:val="center"/>
            <w:hideMark/>
          </w:tcPr>
          <w:p w14:paraId="0778AA6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2E13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A926A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838C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76D9D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MECANISMO DE PROTECCIÓN POR SOBRETEMPERATURA</w:t>
            </w:r>
          </w:p>
        </w:tc>
        <w:tc>
          <w:tcPr>
            <w:tcW w:w="433" w:type="pct"/>
            <w:tcBorders>
              <w:top w:val="nil"/>
              <w:left w:val="nil"/>
              <w:bottom w:val="single" w:sz="4" w:space="0" w:color="auto"/>
              <w:right w:val="single" w:sz="4" w:space="0" w:color="auto"/>
            </w:tcBorders>
            <w:shd w:val="clear" w:color="auto" w:fill="auto"/>
            <w:noWrap/>
            <w:vAlign w:val="center"/>
            <w:hideMark/>
          </w:tcPr>
          <w:p w14:paraId="7C90C9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87885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86EEC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42B57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A4AD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ALARMAS AUDIBLES Y VISIBLES POR DESVIACIÓN DE LA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1B8EBE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3CC52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65459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0D3887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B91820" w14:textId="77777777" w:rsidR="00920243" w:rsidRPr="00920243" w:rsidRDefault="00920243" w:rsidP="00920243">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30DF466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9C17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4763F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4FC37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276BB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CUATRO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495D0D2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CE3C6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F00D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CE6C6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0A04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2D5C31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EFEE0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8C3B5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AEEC9AE"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216A70" w14:textId="0DE16902" w:rsidR="00920243" w:rsidRPr="00BA6609" w:rsidRDefault="006D138D" w:rsidP="003E6E97">
            <w:pPr>
              <w:jc w:val="both"/>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1BFCF5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50B2B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E4A73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D31848E"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112A47"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477A566A" w14:textId="2F8FDF67"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 xml:space="preserve">PARA DISTRIBUIDORES AUTORIZADOS, SE CONSIDERA VALIDO EL REGISTRO SANITARIO VIGENTE EXPEDIDO POR EL INVIMA A NOMBRE DEL FABRICANTE, APORTANDO EL CERTIFICADO DE DISTRIBUIDOR AUTORIZADO, EXPEDIDO POR EL FABRICANTE O EMPRESA QUE </w:t>
            </w:r>
            <w:r w:rsidRPr="00346ADE">
              <w:rPr>
                <w:rFonts w:ascii="Arial" w:eastAsia="Arial" w:hAnsi="Arial" w:cs="Arial"/>
                <w:b/>
                <w:bCs/>
                <w:i/>
                <w:iCs/>
                <w:sz w:val="20"/>
                <w:szCs w:val="20"/>
                <w:highlight w:val="green"/>
              </w:rPr>
              <w:lastRenderedPageBreak/>
              <w:t>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B520B0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557EFD2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C30F6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4A1BB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B71BA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EAC5D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92ED1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9FA35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43E33F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1636E2" w14:textId="2EFE6667"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C4482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5303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AF5A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422D87C"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5D715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8D1D6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52B035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2B09C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7A2D44"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7D7C19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4B29E4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316E8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6B110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47360D5"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382741C0" w14:textId="4D504A0B"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551242F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A103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10680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3AFDD9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569D2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3AD6B4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E9F1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E85F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61A8D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D3D00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64E079E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B179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890A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57726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968D7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48BD7D1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7404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EC612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F59107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CCA87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1F67CF4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87757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B12EB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F7D51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D8BE93"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741413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3AFAF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BACDF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045FF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A1201D" w14:textId="2B16CF8A" w:rsidR="00920243" w:rsidRPr="00920243" w:rsidRDefault="00035E35"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159EBC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B6F2D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8F92E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D8CBA1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F71AAA" w14:textId="77777777" w:rsid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Estabilidad (temperatura (°C), Uniformidad (temperatura (°C), Indicación (temperatura (°C)</w:t>
            </w:r>
          </w:p>
          <w:p w14:paraId="676E8F88" w14:textId="77777777" w:rsidR="00CE781F" w:rsidRDefault="00CE781F" w:rsidP="00920243">
            <w:pPr>
              <w:rPr>
                <w:rFonts w:ascii="Arial" w:hAnsi="Arial" w:cs="Arial"/>
                <w:color w:val="000000"/>
                <w:sz w:val="16"/>
                <w:szCs w:val="16"/>
                <w:lang w:val="es-CO" w:eastAsia="es-CO"/>
              </w:rPr>
            </w:pPr>
          </w:p>
          <w:p w14:paraId="6FF4EE5A" w14:textId="77777777" w:rsidR="00CE781F" w:rsidRDefault="00CE781F" w:rsidP="00920243">
            <w:pPr>
              <w:rPr>
                <w:rFonts w:ascii="Arial" w:hAnsi="Arial" w:cs="Arial"/>
                <w:color w:val="000000"/>
                <w:sz w:val="16"/>
                <w:szCs w:val="16"/>
                <w:lang w:val="es-CO" w:eastAsia="es-CO"/>
              </w:rPr>
            </w:pPr>
          </w:p>
          <w:p w14:paraId="2AA0A854" w14:textId="77777777" w:rsidR="00CE781F" w:rsidRDefault="00CE781F" w:rsidP="00920243">
            <w:pPr>
              <w:rPr>
                <w:rFonts w:ascii="Arial" w:hAnsi="Arial" w:cs="Arial"/>
                <w:color w:val="000000"/>
                <w:sz w:val="16"/>
                <w:szCs w:val="16"/>
                <w:lang w:val="es-CO" w:eastAsia="es-CO"/>
              </w:rPr>
            </w:pPr>
          </w:p>
          <w:p w14:paraId="67E38191" w14:textId="2268D42E" w:rsidR="00CE781F" w:rsidRPr="00920243" w:rsidRDefault="00CE781F" w:rsidP="00920243">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1DEE7FE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AD8DC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258C8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E22A52"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ACC9E4F"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3. CONGELADORES</w:t>
            </w:r>
          </w:p>
        </w:tc>
      </w:tr>
      <w:tr w:rsidR="00920243" w:rsidRPr="00920243" w14:paraId="6A792A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7E5BA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11</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038F545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2CA431D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321854C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5FA751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4F848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CONGELADOR VERTICAL (SEROTECA) </w:t>
            </w:r>
          </w:p>
        </w:tc>
        <w:tc>
          <w:tcPr>
            <w:tcW w:w="433" w:type="pct"/>
            <w:vMerge/>
            <w:tcBorders>
              <w:top w:val="nil"/>
              <w:left w:val="single" w:sz="4" w:space="0" w:color="auto"/>
              <w:bottom w:val="single" w:sz="4" w:space="0" w:color="auto"/>
              <w:right w:val="single" w:sz="4" w:space="0" w:color="auto"/>
            </w:tcBorders>
            <w:vAlign w:val="center"/>
            <w:hideMark/>
          </w:tcPr>
          <w:p w14:paraId="169AF06E"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1065BD7"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7BFE2390"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1299FC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DD8F2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3EC8C74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926E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795A2F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00316E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7E767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6693D7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C6BC6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36951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28DBB6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92A3E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VOLUMEN NETO DE 90 A 150 LITROS</w:t>
            </w:r>
          </w:p>
        </w:tc>
        <w:tc>
          <w:tcPr>
            <w:tcW w:w="433" w:type="pct"/>
            <w:tcBorders>
              <w:top w:val="nil"/>
              <w:left w:val="nil"/>
              <w:bottom w:val="single" w:sz="4" w:space="0" w:color="auto"/>
              <w:right w:val="single" w:sz="4" w:space="0" w:color="auto"/>
            </w:tcBorders>
            <w:shd w:val="clear" w:color="auto" w:fill="auto"/>
            <w:noWrap/>
            <w:vAlign w:val="center"/>
            <w:hideMark/>
          </w:tcPr>
          <w:p w14:paraId="51A715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F008D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90154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DFA9A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5A6FF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2286877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088C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0A4AA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1DC5B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7C97E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03DD4F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4519A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F6C62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9A101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37437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3B231BD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F006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3594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B5B9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68A5E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33B1CE2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3DDD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5AAD4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6DDAE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A3255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RANGO TEMPERATURA DE TRABAJO DE -15 A - 40°C</w:t>
            </w:r>
          </w:p>
        </w:tc>
        <w:tc>
          <w:tcPr>
            <w:tcW w:w="433" w:type="pct"/>
            <w:tcBorders>
              <w:top w:val="nil"/>
              <w:left w:val="nil"/>
              <w:bottom w:val="single" w:sz="4" w:space="0" w:color="auto"/>
              <w:right w:val="single" w:sz="4" w:space="0" w:color="auto"/>
            </w:tcBorders>
            <w:shd w:val="clear" w:color="auto" w:fill="auto"/>
            <w:noWrap/>
            <w:vAlign w:val="center"/>
            <w:hideMark/>
          </w:tcPr>
          <w:p w14:paraId="1BDC050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B9742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AA904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D68E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735AA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SOLIDA</w:t>
            </w:r>
          </w:p>
        </w:tc>
        <w:tc>
          <w:tcPr>
            <w:tcW w:w="433" w:type="pct"/>
            <w:tcBorders>
              <w:top w:val="nil"/>
              <w:left w:val="nil"/>
              <w:bottom w:val="single" w:sz="4" w:space="0" w:color="auto"/>
              <w:right w:val="single" w:sz="4" w:space="0" w:color="auto"/>
            </w:tcBorders>
            <w:shd w:val="clear" w:color="auto" w:fill="auto"/>
            <w:noWrap/>
            <w:vAlign w:val="center"/>
            <w:hideMark/>
          </w:tcPr>
          <w:p w14:paraId="0668D1B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4243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2A464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7D45C4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22986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3F3D99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26A9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452C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52FDF9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E43B2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DESCONGELACIÓN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26BD0A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513B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6CB38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8AFE82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A0870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7169111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C0F7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E664A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5BB7B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6A14A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Y ENTREPAÑOS PERFORADOS MOVIBLES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03A8425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0693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5635D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8CF0E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A2EB8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MINIMO SIES GRADILLAS AUTOCLAVABLES APTAS PARA CONGELACIÓN CON CAPACIDAD ENTRE 30 Y 50 TUBOS </w:t>
            </w:r>
          </w:p>
        </w:tc>
        <w:tc>
          <w:tcPr>
            <w:tcW w:w="433" w:type="pct"/>
            <w:tcBorders>
              <w:top w:val="nil"/>
              <w:left w:val="nil"/>
              <w:bottom w:val="single" w:sz="4" w:space="0" w:color="auto"/>
              <w:right w:val="single" w:sz="4" w:space="0" w:color="auto"/>
            </w:tcBorders>
            <w:shd w:val="clear" w:color="auto" w:fill="auto"/>
            <w:noWrap/>
            <w:vAlign w:val="center"/>
            <w:hideMark/>
          </w:tcPr>
          <w:p w14:paraId="3C3349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94C63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843FB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54A15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0281D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4D3C109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55318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598B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AFAFB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BF7CF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37293C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F103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189F9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0DC926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F5A28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 O 220V 50/60 HZ CON ELEVADOR DE VOLTAJE</w:t>
            </w:r>
          </w:p>
        </w:tc>
        <w:tc>
          <w:tcPr>
            <w:tcW w:w="433" w:type="pct"/>
            <w:tcBorders>
              <w:top w:val="nil"/>
              <w:left w:val="nil"/>
              <w:bottom w:val="single" w:sz="4" w:space="0" w:color="auto"/>
              <w:right w:val="single" w:sz="4" w:space="0" w:color="auto"/>
            </w:tcBorders>
            <w:shd w:val="clear" w:color="auto" w:fill="auto"/>
            <w:noWrap/>
            <w:vAlign w:val="center"/>
            <w:hideMark/>
          </w:tcPr>
          <w:p w14:paraId="1367F53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3754B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B8BAA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0ABA30"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E919B6" w14:textId="07B22683" w:rsidR="00920243" w:rsidRPr="00BA6609" w:rsidRDefault="006D138D" w:rsidP="00920243">
            <w:pPr>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18C3FF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7EF9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3CD02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15E4DC"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C067A3"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46CEEFD1" w14:textId="64547BE1"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0BD30A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4202D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7365D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315805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F98EE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5EC42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D181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5B429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E7EC01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E9E812" w14:textId="0E4938EE"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A78B9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67CD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4C2D9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963A9E"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9C2D5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58332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3BDDC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B9023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BB8C2F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26537BF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6BC69D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912B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3F62A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0BE216"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2A1C41D8" w14:textId="45E32CD4"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lastRenderedPageBreak/>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1916B34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E904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4E908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19166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ED4BA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017CCB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9C46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5662C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63710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7D009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D8B6AB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8965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12CD8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B89A86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F43A9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0F778D6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78F2F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0D2D2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BE9ACF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0E479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DDD53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D2B7C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E1F7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3EF28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9DF02D"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C13C3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4A12B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BDC30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2AB348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F46B1D" w14:textId="0D1EF294" w:rsidR="00920243" w:rsidRPr="00920243" w:rsidRDefault="00680F5A"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63BE1D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904BD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B98EE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E965FB5"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0B741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CALIBRACIÓN (CALIFICACIÓN MEDIO ISOTERMO CON TRAZABILIDAD) ANUAL POR CADA AÑO DE GARANTÍA, DE MÍNIMO LOS SIGUIENTES PARÁMETROS: Calificación de desempeño (PQ), calificación de operación (OQ), Calificación de la instalación (IQ), Calificación del diseño (DQ)  </w:t>
            </w:r>
          </w:p>
        </w:tc>
        <w:tc>
          <w:tcPr>
            <w:tcW w:w="433" w:type="pct"/>
            <w:tcBorders>
              <w:top w:val="nil"/>
              <w:left w:val="nil"/>
              <w:bottom w:val="single" w:sz="4" w:space="0" w:color="auto"/>
              <w:right w:val="single" w:sz="4" w:space="0" w:color="auto"/>
            </w:tcBorders>
            <w:shd w:val="clear" w:color="auto" w:fill="auto"/>
            <w:noWrap/>
            <w:vAlign w:val="center"/>
            <w:hideMark/>
          </w:tcPr>
          <w:p w14:paraId="7B70732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FED49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2DB57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494171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E26A5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12</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5E155B7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7462233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3ECF58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0927351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464EC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CONGELADOR VERTICAL PEQUEÑO </w:t>
            </w:r>
          </w:p>
        </w:tc>
        <w:tc>
          <w:tcPr>
            <w:tcW w:w="433" w:type="pct"/>
            <w:vMerge/>
            <w:tcBorders>
              <w:top w:val="nil"/>
              <w:left w:val="single" w:sz="4" w:space="0" w:color="auto"/>
              <w:bottom w:val="single" w:sz="4" w:space="0" w:color="auto"/>
              <w:right w:val="single" w:sz="4" w:space="0" w:color="auto"/>
            </w:tcBorders>
            <w:vAlign w:val="center"/>
            <w:hideMark/>
          </w:tcPr>
          <w:p w14:paraId="44491371"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427BA626"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1CA1E051"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5167272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2D10B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1BE645D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1341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BAE16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ADA69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56F0F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0B672B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ECF8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12D74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18D6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03E87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110 A 285 LITROS</w:t>
            </w:r>
          </w:p>
        </w:tc>
        <w:tc>
          <w:tcPr>
            <w:tcW w:w="433" w:type="pct"/>
            <w:tcBorders>
              <w:top w:val="nil"/>
              <w:left w:val="nil"/>
              <w:bottom w:val="single" w:sz="4" w:space="0" w:color="auto"/>
              <w:right w:val="single" w:sz="4" w:space="0" w:color="auto"/>
            </w:tcBorders>
            <w:shd w:val="clear" w:color="auto" w:fill="auto"/>
            <w:noWrap/>
            <w:vAlign w:val="center"/>
            <w:hideMark/>
          </w:tcPr>
          <w:p w14:paraId="58FA8D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19FB4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C93C3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5C9C6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EA3E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415C3A9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417F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C3B75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10F49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E81C0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7A888D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ABB6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8B5A3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D3C903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84A51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12BF3C6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7D00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835A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F9247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74CD5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76F57F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3110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42BA7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909FD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F938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RANGO TEMPERATURA DE TRABAJO DE -20 A - 45°C</w:t>
            </w:r>
          </w:p>
        </w:tc>
        <w:tc>
          <w:tcPr>
            <w:tcW w:w="433" w:type="pct"/>
            <w:tcBorders>
              <w:top w:val="nil"/>
              <w:left w:val="nil"/>
              <w:bottom w:val="single" w:sz="4" w:space="0" w:color="auto"/>
              <w:right w:val="single" w:sz="4" w:space="0" w:color="auto"/>
            </w:tcBorders>
            <w:shd w:val="clear" w:color="auto" w:fill="auto"/>
            <w:noWrap/>
            <w:vAlign w:val="center"/>
            <w:hideMark/>
          </w:tcPr>
          <w:p w14:paraId="0A0150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6D685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48F94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D76CC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51D78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SOLIDA</w:t>
            </w:r>
          </w:p>
        </w:tc>
        <w:tc>
          <w:tcPr>
            <w:tcW w:w="433" w:type="pct"/>
            <w:tcBorders>
              <w:top w:val="nil"/>
              <w:left w:val="nil"/>
              <w:bottom w:val="single" w:sz="4" w:space="0" w:color="auto"/>
              <w:right w:val="single" w:sz="4" w:space="0" w:color="auto"/>
            </w:tcBorders>
            <w:shd w:val="clear" w:color="auto" w:fill="auto"/>
            <w:noWrap/>
            <w:vAlign w:val="center"/>
            <w:hideMark/>
          </w:tcPr>
          <w:p w14:paraId="22C5FB4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45DD9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51A01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9EC4B5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96BF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7F30C8E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9868E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FCA90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0FAB6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139A2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DESCONGELACIÓN AUTOMATICA</w:t>
            </w:r>
          </w:p>
        </w:tc>
        <w:tc>
          <w:tcPr>
            <w:tcW w:w="433" w:type="pct"/>
            <w:tcBorders>
              <w:top w:val="nil"/>
              <w:left w:val="nil"/>
              <w:bottom w:val="single" w:sz="4" w:space="0" w:color="auto"/>
              <w:right w:val="single" w:sz="4" w:space="0" w:color="auto"/>
            </w:tcBorders>
            <w:shd w:val="clear" w:color="auto" w:fill="auto"/>
            <w:noWrap/>
            <w:vAlign w:val="center"/>
            <w:hideMark/>
          </w:tcPr>
          <w:p w14:paraId="400EB26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DFBFA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C89BD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1FD514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3035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536F7C3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FCB0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1A2B5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649FDF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2475E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Y ENTREPAÑOS PERFORADOS MOVIBLES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7CCCA1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7252C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DFC9B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F2308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A1DFE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0185B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6B72F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2595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EB27A0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3D43B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3D5BFA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A143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B4587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9DA5C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009CF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 O 220V 50/60 HZ CON ELEVADOR DE VOLTAJE</w:t>
            </w:r>
          </w:p>
        </w:tc>
        <w:tc>
          <w:tcPr>
            <w:tcW w:w="433" w:type="pct"/>
            <w:tcBorders>
              <w:top w:val="nil"/>
              <w:left w:val="nil"/>
              <w:bottom w:val="single" w:sz="4" w:space="0" w:color="auto"/>
              <w:right w:val="single" w:sz="4" w:space="0" w:color="auto"/>
            </w:tcBorders>
            <w:shd w:val="clear" w:color="auto" w:fill="auto"/>
            <w:noWrap/>
            <w:vAlign w:val="center"/>
            <w:hideMark/>
          </w:tcPr>
          <w:p w14:paraId="72916BB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DE45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0D55B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CB8B2B0"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ED4610" w14:textId="2ABF32DA" w:rsidR="00920243" w:rsidRPr="00BA6609" w:rsidRDefault="006D138D" w:rsidP="00920243">
            <w:pPr>
              <w:rPr>
                <w:rFonts w:ascii="Arial" w:hAnsi="Arial" w:cs="Arial"/>
                <w:bCs/>
                <w:color w:val="000000"/>
                <w:sz w:val="16"/>
                <w:szCs w:val="16"/>
                <w:lang w:val="es-CO" w:eastAsia="es-CO"/>
              </w:rPr>
            </w:pPr>
            <w:r w:rsidRPr="00BA6609">
              <w:rPr>
                <w:rFonts w:ascii="Arial" w:hAnsi="Arial" w:cs="Arial"/>
                <w:bCs/>
                <w:iCs/>
                <w:sz w:val="16"/>
                <w:szCs w:val="20"/>
              </w:rPr>
              <w:t xml:space="preserve">ANEXAR CERTIFICACIÓN VIGENTE EXPEDIDA POR LA AUTORIDAD CERTIFICADORA COMPETENTE O LA DECLARACIÓN DE CONFORMIDAD EXPEDIDA POR EL FABRICANTE EN RELACIÓN CON EL CUMPLIMIENTO DE LAS NORMAS: FDA (FOOD AND DRUG </w:t>
            </w:r>
            <w:r w:rsidRPr="00BA6609">
              <w:rPr>
                <w:rFonts w:ascii="Arial" w:hAnsi="Arial" w:cs="Arial"/>
                <w:bCs/>
                <w:iCs/>
                <w:sz w:val="16"/>
                <w:szCs w:val="20"/>
              </w:rPr>
              <w:lastRenderedPageBreak/>
              <w:t>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36A5C9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1128619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35D1A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021ECF"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A983D0"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5323D58F" w14:textId="7E328E3D"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0C49F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2D6ED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01BED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17D82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64BE9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1F0AD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3A112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AFF35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7711C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CB3D4F" w14:textId="31FC915E"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68FBD8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BE637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FB159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32C5D5"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F1B85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5B38B7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EAF6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FDD07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07B20D"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7DC787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100618E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F69EE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39D75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1B0933B"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64465717" w14:textId="066B4151"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7987FA4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9A39D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AA775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DFB44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0CFD6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1361158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83CB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12EC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07F506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7B026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2917CFB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8825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1840E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F2FCBE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3BB7B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103A17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568F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C914C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E1C91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ADFEB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91162E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0B5EF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4785B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4ECDD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EBA09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327C8DA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5346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D173A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12507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3CB5AF" w14:textId="57E45DC8" w:rsidR="00920243" w:rsidRPr="00920243" w:rsidRDefault="00680F5A"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C12D3F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5A78F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DF1AC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5C8684E"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A5530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CALIBRACIÓN (CALIFICACIÓN MEDIO ISOTERMO CON TRAZABILIDAD) ANUAL POR CADA AÑO DE GARANTÍA, DE MÍNIMO LOS SIGUIENTES PARÁMETROS: Calificación de desempeño (PQ), calificación de operación (OQ), Calificación de la instalación (IQ), Calificación del diseño (DQ)  </w:t>
            </w:r>
          </w:p>
        </w:tc>
        <w:tc>
          <w:tcPr>
            <w:tcW w:w="433" w:type="pct"/>
            <w:tcBorders>
              <w:top w:val="nil"/>
              <w:left w:val="nil"/>
              <w:bottom w:val="single" w:sz="4" w:space="0" w:color="auto"/>
              <w:right w:val="single" w:sz="4" w:space="0" w:color="auto"/>
            </w:tcBorders>
            <w:shd w:val="clear" w:color="auto" w:fill="auto"/>
            <w:noWrap/>
            <w:vAlign w:val="center"/>
            <w:hideMark/>
          </w:tcPr>
          <w:p w14:paraId="166EE1B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D565A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AA429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B8F247"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456319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4. NEVERAS</w:t>
            </w:r>
          </w:p>
        </w:tc>
      </w:tr>
      <w:tr w:rsidR="00920243" w:rsidRPr="00920243" w14:paraId="34241B7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335CC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13</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687AB64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46AF8AE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5771645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37B74DD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3DF88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NEVERA PARA ALMACENAMIENTO DE MEDIOS DE CULTIVO</w:t>
            </w:r>
          </w:p>
        </w:tc>
        <w:tc>
          <w:tcPr>
            <w:tcW w:w="433" w:type="pct"/>
            <w:vMerge/>
            <w:tcBorders>
              <w:top w:val="nil"/>
              <w:left w:val="single" w:sz="4" w:space="0" w:color="auto"/>
              <w:bottom w:val="single" w:sz="4" w:space="0" w:color="000000"/>
              <w:right w:val="single" w:sz="4" w:space="0" w:color="auto"/>
            </w:tcBorders>
            <w:vAlign w:val="center"/>
            <w:hideMark/>
          </w:tcPr>
          <w:p w14:paraId="2C74F0AC"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1D41B9D9"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7D83789E"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146213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3228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354744A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20C7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9DF23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33C10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98C82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2D4476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8BE4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DB82F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86F97B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447A8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160 A 290 LITROS</w:t>
            </w:r>
          </w:p>
        </w:tc>
        <w:tc>
          <w:tcPr>
            <w:tcW w:w="433" w:type="pct"/>
            <w:tcBorders>
              <w:top w:val="nil"/>
              <w:left w:val="nil"/>
              <w:bottom w:val="single" w:sz="4" w:space="0" w:color="auto"/>
              <w:right w:val="single" w:sz="4" w:space="0" w:color="auto"/>
            </w:tcBorders>
            <w:shd w:val="clear" w:color="auto" w:fill="auto"/>
            <w:noWrap/>
            <w:vAlign w:val="center"/>
            <w:hideMark/>
          </w:tcPr>
          <w:p w14:paraId="181CE5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96BD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EC185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5F8F8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1CA2A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119879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702F8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DCB02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95E64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121E7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432673D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37186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B0400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83FC92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AFE4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58CD5BC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47E2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D49AB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68EF01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13B36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48D5798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A378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4AE70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F5AB4C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9C3F7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RANGO TEMPERATURA DE TRABAJO DE 1 A 8 °C</w:t>
            </w:r>
          </w:p>
        </w:tc>
        <w:tc>
          <w:tcPr>
            <w:tcW w:w="433" w:type="pct"/>
            <w:tcBorders>
              <w:top w:val="nil"/>
              <w:left w:val="nil"/>
              <w:bottom w:val="single" w:sz="4" w:space="0" w:color="auto"/>
              <w:right w:val="single" w:sz="4" w:space="0" w:color="auto"/>
            </w:tcBorders>
            <w:shd w:val="clear" w:color="auto" w:fill="auto"/>
            <w:noWrap/>
            <w:vAlign w:val="center"/>
            <w:hideMark/>
          </w:tcPr>
          <w:p w14:paraId="693BDE7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D38A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6D6F7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8266B8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D5E9C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SOLIDA</w:t>
            </w:r>
          </w:p>
        </w:tc>
        <w:tc>
          <w:tcPr>
            <w:tcW w:w="433" w:type="pct"/>
            <w:tcBorders>
              <w:top w:val="nil"/>
              <w:left w:val="nil"/>
              <w:bottom w:val="single" w:sz="4" w:space="0" w:color="auto"/>
              <w:right w:val="single" w:sz="4" w:space="0" w:color="auto"/>
            </w:tcBorders>
            <w:shd w:val="clear" w:color="auto" w:fill="auto"/>
            <w:noWrap/>
            <w:vAlign w:val="center"/>
            <w:hideMark/>
          </w:tcPr>
          <w:p w14:paraId="5A75FC3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A89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5BB47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9571D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F80C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5AFFEC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20259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4E015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F6C9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E3E2BA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421CEBD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8FCE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FD5D7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28216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9C898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CÁMARA Y ENTREPAÑOS PERFORADOS MOVIBLES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D5557C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14AB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0461C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9E08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964DE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ILUMINACIÓN INTERIOR</w:t>
            </w:r>
          </w:p>
        </w:tc>
        <w:tc>
          <w:tcPr>
            <w:tcW w:w="433" w:type="pct"/>
            <w:tcBorders>
              <w:top w:val="nil"/>
              <w:left w:val="nil"/>
              <w:bottom w:val="single" w:sz="4" w:space="0" w:color="auto"/>
              <w:right w:val="single" w:sz="4" w:space="0" w:color="auto"/>
            </w:tcBorders>
            <w:shd w:val="clear" w:color="auto" w:fill="auto"/>
            <w:noWrap/>
            <w:vAlign w:val="center"/>
            <w:hideMark/>
          </w:tcPr>
          <w:p w14:paraId="5437567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FCA1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CE1F9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1F4B6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AE209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D2414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3134F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CA334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FF4A2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9C388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6931A7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ED06E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2E870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D9D18DD" w14:textId="77777777" w:rsidTr="006D138D">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CD550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0743954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C1C2C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5AB9F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335263"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FB1D9" w14:textId="41D983E4" w:rsidR="00920243" w:rsidRPr="00BA6609" w:rsidRDefault="006D138D" w:rsidP="00920243">
            <w:pPr>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10E6AA5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20F97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0FE0E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5B74C5"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175E3E"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42CDDFA7" w14:textId="2887687C" w:rsidR="00920243"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6F09E0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F6C91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8C9C7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910219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9B86D9"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79138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31888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4E75F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1AAD3B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E5020F" w14:textId="2B67C26F"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 xml:space="preserve">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w:t>
            </w:r>
            <w:r w:rsidRPr="00C11324">
              <w:rPr>
                <w:rFonts w:ascii="Arial" w:eastAsia="Arial" w:hAnsi="Arial" w:cs="Arial"/>
                <w:b/>
                <w:bCs/>
                <w:i/>
                <w:iCs/>
                <w:sz w:val="20"/>
                <w:szCs w:val="20"/>
                <w:highlight w:val="green"/>
              </w:rPr>
              <w:lastRenderedPageBreak/>
              <w:t>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5E8CC46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595689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DDC3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16B33F0"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8829AE"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6FB3E62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906B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81ECE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84BE8B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78B450FB"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893A25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C8F3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37F8A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449637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132C0648" w14:textId="5DBB991A"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1AF9C26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A4103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0EA7D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EFA8CC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7A3C0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625CC6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3562A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172BD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F54C8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CF7CA2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5912C0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5FF33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0376E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830AC1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86350E"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2AE3B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32EF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18E5B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A5C84F4"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47B54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001DEA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C7645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6135D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B0D4F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654F6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6BA4A0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5A866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6E333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AC0A4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E638AF" w14:textId="539F1F7F" w:rsidR="00920243" w:rsidRPr="00920243" w:rsidRDefault="00680F5A"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031953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9A1C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558A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F55509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12423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CALIFICACIÓN MEDIO ISOTERMO CON TRAZABILIDAD ANUAL POR CADA AÑO DE GARANTÍA, DE MÍNIMO LOS SIGUIENTES PARÁMETROS: Calificación de desempeño (PQ), calificación de operación (OQ), Calificación de la instalación (IQ), Calificación del diseño (DQ)</w:t>
            </w:r>
          </w:p>
        </w:tc>
        <w:tc>
          <w:tcPr>
            <w:tcW w:w="433" w:type="pct"/>
            <w:tcBorders>
              <w:top w:val="nil"/>
              <w:left w:val="nil"/>
              <w:bottom w:val="single" w:sz="4" w:space="0" w:color="auto"/>
              <w:right w:val="single" w:sz="4" w:space="0" w:color="auto"/>
            </w:tcBorders>
            <w:shd w:val="clear" w:color="auto" w:fill="auto"/>
            <w:noWrap/>
            <w:vAlign w:val="center"/>
            <w:hideMark/>
          </w:tcPr>
          <w:p w14:paraId="268339A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48B22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E7A29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E91B5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00E97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14</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908B6A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E53B7E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CC3CCB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1B9D06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FDA536"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NEVERA PARA ALMACENAMIENTO DE PATOLOGIAS</w:t>
            </w:r>
          </w:p>
        </w:tc>
        <w:tc>
          <w:tcPr>
            <w:tcW w:w="433" w:type="pct"/>
            <w:vMerge/>
            <w:tcBorders>
              <w:top w:val="nil"/>
              <w:left w:val="single" w:sz="4" w:space="0" w:color="auto"/>
              <w:bottom w:val="single" w:sz="4" w:space="0" w:color="auto"/>
              <w:right w:val="single" w:sz="4" w:space="0" w:color="auto"/>
            </w:tcBorders>
            <w:vAlign w:val="center"/>
            <w:hideMark/>
          </w:tcPr>
          <w:p w14:paraId="3BB7C72F"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14612341"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D922B89"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41E5FD6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FF08E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6005656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0EFD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23BBB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C005A1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36432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4FBB5C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D1D39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AF0FD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57D4DD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8DF9A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90 A 120 LITROS</w:t>
            </w:r>
          </w:p>
        </w:tc>
        <w:tc>
          <w:tcPr>
            <w:tcW w:w="433" w:type="pct"/>
            <w:tcBorders>
              <w:top w:val="nil"/>
              <w:left w:val="nil"/>
              <w:bottom w:val="single" w:sz="4" w:space="0" w:color="auto"/>
              <w:right w:val="single" w:sz="4" w:space="0" w:color="auto"/>
            </w:tcBorders>
            <w:shd w:val="clear" w:color="auto" w:fill="auto"/>
            <w:noWrap/>
            <w:vAlign w:val="center"/>
            <w:hideMark/>
          </w:tcPr>
          <w:p w14:paraId="25AF63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9535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26AB0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109FE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211B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282461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B7C95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B3BA9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2DFFCD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6B134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21D019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7813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A1EBC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DC95BA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F407D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0DDCC7D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EBB16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010F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8EFBF9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CE30D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4134AF2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2F44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67A9F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D6131F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960EC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RANGO TEMPERATURA DE TRABAJO DE 1 A 8 °C</w:t>
            </w:r>
          </w:p>
        </w:tc>
        <w:tc>
          <w:tcPr>
            <w:tcW w:w="433" w:type="pct"/>
            <w:tcBorders>
              <w:top w:val="nil"/>
              <w:left w:val="nil"/>
              <w:bottom w:val="single" w:sz="4" w:space="0" w:color="auto"/>
              <w:right w:val="single" w:sz="4" w:space="0" w:color="auto"/>
            </w:tcBorders>
            <w:shd w:val="clear" w:color="auto" w:fill="auto"/>
            <w:noWrap/>
            <w:vAlign w:val="center"/>
            <w:hideMark/>
          </w:tcPr>
          <w:p w14:paraId="17C192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22F60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44E06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9EE36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C6E89C" w14:textId="4E337389"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PUERTA SOLIDA</w:t>
            </w:r>
            <w:r w:rsidR="00736B5D" w:rsidRPr="00BA6609">
              <w:rPr>
                <w:rFonts w:ascii="Arial" w:hAnsi="Arial" w:cs="Arial"/>
                <w:iCs/>
                <w:sz w:val="16"/>
                <w:szCs w:val="16"/>
                <w:lang w:val="es-CO" w:eastAsia="es-CO"/>
              </w:rPr>
              <w:t xml:space="preserve"> </w:t>
            </w:r>
            <w:r w:rsidR="00736B5D" w:rsidRPr="00BA6609">
              <w:rPr>
                <w:rFonts w:ascii="Arial" w:hAnsi="Arial" w:cs="Arial"/>
                <w:iCs/>
                <w:sz w:val="16"/>
                <w:szCs w:val="20"/>
              </w:rPr>
              <w:t>O PUERTA DE VIDRIO</w:t>
            </w:r>
          </w:p>
        </w:tc>
        <w:tc>
          <w:tcPr>
            <w:tcW w:w="433" w:type="pct"/>
            <w:tcBorders>
              <w:top w:val="nil"/>
              <w:left w:val="nil"/>
              <w:bottom w:val="single" w:sz="4" w:space="0" w:color="auto"/>
              <w:right w:val="single" w:sz="4" w:space="0" w:color="auto"/>
            </w:tcBorders>
            <w:shd w:val="clear" w:color="auto" w:fill="auto"/>
            <w:noWrap/>
            <w:vAlign w:val="center"/>
            <w:hideMark/>
          </w:tcPr>
          <w:p w14:paraId="4DD689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6AC0F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7A0858"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715A7A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877CB4"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4AC7D06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9285B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207AD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B2777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CE97AE"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DESCONGELACIÓN AUTOMÁTICA</w:t>
            </w:r>
          </w:p>
        </w:tc>
        <w:tc>
          <w:tcPr>
            <w:tcW w:w="433" w:type="pct"/>
            <w:tcBorders>
              <w:top w:val="nil"/>
              <w:left w:val="nil"/>
              <w:bottom w:val="single" w:sz="4" w:space="0" w:color="auto"/>
              <w:right w:val="single" w:sz="4" w:space="0" w:color="auto"/>
            </w:tcBorders>
            <w:shd w:val="clear" w:color="auto" w:fill="auto"/>
            <w:noWrap/>
            <w:vAlign w:val="center"/>
            <w:hideMark/>
          </w:tcPr>
          <w:p w14:paraId="049D9D0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9E76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39CAD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54D2C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1EF682"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lastRenderedPageBreak/>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72E3B0B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0048D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F7DFB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95EF6B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B1AC08"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CÁMARA Y ENTREPAÑOS PERFORADOS MOVIBLES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37216DE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82C7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26D8F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C423FA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2C9DAE"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ILUMINACIÓN INTERIOR</w:t>
            </w:r>
          </w:p>
        </w:tc>
        <w:tc>
          <w:tcPr>
            <w:tcW w:w="433" w:type="pct"/>
            <w:tcBorders>
              <w:top w:val="nil"/>
              <w:left w:val="nil"/>
              <w:bottom w:val="single" w:sz="4" w:space="0" w:color="auto"/>
              <w:right w:val="single" w:sz="4" w:space="0" w:color="auto"/>
            </w:tcBorders>
            <w:shd w:val="clear" w:color="auto" w:fill="auto"/>
            <w:noWrap/>
            <w:vAlign w:val="center"/>
            <w:hideMark/>
          </w:tcPr>
          <w:p w14:paraId="39AA011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F7AF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10240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666EE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91158D"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CF4B64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01F63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4FAB2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82097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B89AE8"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3D1BA91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31FB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9855C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987A99" w14:textId="77777777" w:rsidTr="006D138D">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6996E2"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2ECE2D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B63EB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90805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2627FA3"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A41620" w14:textId="7BEA4572" w:rsidR="00920243" w:rsidRPr="00BA6609" w:rsidRDefault="006D138D" w:rsidP="00920243">
            <w:pPr>
              <w:rPr>
                <w:rFonts w:ascii="Arial" w:hAnsi="Arial" w:cs="Arial"/>
                <w:color w:val="000000"/>
                <w:sz w:val="16"/>
                <w:szCs w:val="16"/>
                <w:lang w:val="es-CO" w:eastAsia="es-CO"/>
              </w:rPr>
            </w:pPr>
            <w:r w:rsidRPr="00BA6609">
              <w:rPr>
                <w:rFonts w:ascii="Arial" w:hAnsi="Arial" w:cs="Arial"/>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sz w:val="16"/>
              </w:rPr>
              <w:t xml:space="preserve"> </w:t>
            </w:r>
            <w:r w:rsidRPr="00BA6609">
              <w:rPr>
                <w:rFonts w:ascii="Arial" w:hAnsi="Arial" w:cs="Arial"/>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FF19B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EB0B7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2451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6D05087"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581591"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420854E9" w14:textId="74404180" w:rsidR="00920243" w:rsidRPr="00BA6609" w:rsidRDefault="00A26351" w:rsidP="003E6E97">
            <w:pPr>
              <w:jc w:val="both"/>
              <w:rPr>
                <w:rFonts w:ascii="Arial" w:hAnsi="Arial" w:cs="Arial"/>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54AE40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EEDC6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8B29D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D73D3D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AE32D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5E06BB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914B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1CC9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7FAD73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92AED4" w14:textId="1F62FF33"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949DF0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FE95A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BF9D1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DB8FEF7"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1E707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3CD036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0985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74E9BB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2555E5"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D1A461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24008E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57F4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3F4AC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9158994"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335CE751" w14:textId="2EA16558"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0E22DFF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F6471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131B9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E2CAAF"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4BCEED"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94E43F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92742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8008E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24071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864E9A"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4B82382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B1BB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7C0DA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BCADB2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311E99"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46FCF9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7B9E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8D10D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EB996E"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46F822"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DA9FF6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B7DE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D02A1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CC2854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6A127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165227B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CB10F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57B4D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003A4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7F224C" w14:textId="757ACB6B" w:rsidR="00920243" w:rsidRPr="00920243" w:rsidRDefault="00680F5A"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515397F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FA07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00426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9EB5455"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C81C2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CALIFICACIÓN MEDIO ISOTERMO CON TRAZABILIDAD ANUAL POR CADA AÑO DE GARANTÍA, DE MÍNIMO LOS SIGUIENTES PARÁMETROS: Calificación de desempeño (PQ), calificación de operación (OQ), Calificación de la instalación (IQ), Calificación del diseño (DQ)  </w:t>
            </w:r>
          </w:p>
        </w:tc>
        <w:tc>
          <w:tcPr>
            <w:tcW w:w="433" w:type="pct"/>
            <w:tcBorders>
              <w:top w:val="nil"/>
              <w:left w:val="nil"/>
              <w:bottom w:val="single" w:sz="4" w:space="0" w:color="auto"/>
              <w:right w:val="single" w:sz="4" w:space="0" w:color="auto"/>
            </w:tcBorders>
            <w:shd w:val="clear" w:color="auto" w:fill="auto"/>
            <w:noWrap/>
            <w:vAlign w:val="center"/>
            <w:hideMark/>
          </w:tcPr>
          <w:p w14:paraId="28ED72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5A838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75D14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3B4CE2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0F272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15</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45E010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55B093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07C82D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1FDC8E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5633E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NEVERA PARA MEDICAMENTOS</w:t>
            </w:r>
          </w:p>
        </w:tc>
        <w:tc>
          <w:tcPr>
            <w:tcW w:w="433" w:type="pct"/>
            <w:vMerge/>
            <w:tcBorders>
              <w:top w:val="nil"/>
              <w:left w:val="single" w:sz="4" w:space="0" w:color="auto"/>
              <w:bottom w:val="single" w:sz="4" w:space="0" w:color="auto"/>
              <w:right w:val="single" w:sz="4" w:space="0" w:color="auto"/>
            </w:tcBorders>
            <w:vAlign w:val="center"/>
            <w:hideMark/>
          </w:tcPr>
          <w:p w14:paraId="58119DCC"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36DF9192"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9E06E8C"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3BD86B7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1109C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18B1ED3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E543F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6D72C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1CEEF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9ECEA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7F69DBA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1C04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F1582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3DD9F0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C7424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100 A 145 LITROS</w:t>
            </w:r>
          </w:p>
        </w:tc>
        <w:tc>
          <w:tcPr>
            <w:tcW w:w="433" w:type="pct"/>
            <w:tcBorders>
              <w:top w:val="nil"/>
              <w:left w:val="nil"/>
              <w:bottom w:val="single" w:sz="4" w:space="0" w:color="auto"/>
              <w:right w:val="single" w:sz="4" w:space="0" w:color="auto"/>
            </w:tcBorders>
            <w:shd w:val="clear" w:color="auto" w:fill="auto"/>
            <w:noWrap/>
            <w:vAlign w:val="center"/>
            <w:hideMark/>
          </w:tcPr>
          <w:p w14:paraId="3946F8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BE34D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FD5CC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E6B41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29B93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03B424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F3313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B500A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B5F8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9719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0EC3438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0239A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6BA56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7C7BB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0DFF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ALARMA PARA BAJA Y ALTA TEMPERATURA PROGRAMABLES, PARA FALLO DE ENERGIA Y PARA PUERTA ABIERTA VISIBLES Y AUDIBLES </w:t>
            </w:r>
          </w:p>
        </w:tc>
        <w:tc>
          <w:tcPr>
            <w:tcW w:w="433" w:type="pct"/>
            <w:tcBorders>
              <w:top w:val="nil"/>
              <w:left w:val="nil"/>
              <w:bottom w:val="single" w:sz="4" w:space="0" w:color="auto"/>
              <w:right w:val="single" w:sz="4" w:space="0" w:color="auto"/>
            </w:tcBorders>
            <w:shd w:val="clear" w:color="auto" w:fill="auto"/>
            <w:noWrap/>
            <w:vAlign w:val="center"/>
            <w:hideMark/>
          </w:tcPr>
          <w:p w14:paraId="1402A6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CCBD6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8A160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6EB221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A3D01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3E73A2D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3A84F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0CE64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37319E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8870BA" w14:textId="0F5AEC10"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 xml:space="preserve">RANGO TEMPERATURA DE TRABAJO DE </w:t>
            </w:r>
            <w:r w:rsidR="00736B5D" w:rsidRPr="00BA6609">
              <w:rPr>
                <w:rFonts w:ascii="Arial" w:hAnsi="Arial" w:cs="Arial"/>
                <w:color w:val="000000"/>
                <w:sz w:val="16"/>
                <w:szCs w:val="16"/>
                <w:lang w:val="es-CO" w:eastAsia="es-CO"/>
              </w:rPr>
              <w:t>2</w:t>
            </w:r>
            <w:r w:rsidRPr="00BA6609">
              <w:rPr>
                <w:rFonts w:ascii="Arial" w:hAnsi="Arial" w:cs="Arial"/>
                <w:color w:val="000000"/>
                <w:sz w:val="16"/>
                <w:szCs w:val="16"/>
                <w:lang w:val="es-CO" w:eastAsia="es-CO"/>
              </w:rPr>
              <w:t xml:space="preserve"> A 8 °C</w:t>
            </w:r>
          </w:p>
        </w:tc>
        <w:tc>
          <w:tcPr>
            <w:tcW w:w="433" w:type="pct"/>
            <w:tcBorders>
              <w:top w:val="nil"/>
              <w:left w:val="nil"/>
              <w:bottom w:val="single" w:sz="4" w:space="0" w:color="auto"/>
              <w:right w:val="single" w:sz="4" w:space="0" w:color="auto"/>
            </w:tcBorders>
            <w:shd w:val="clear" w:color="auto" w:fill="auto"/>
            <w:noWrap/>
            <w:vAlign w:val="center"/>
            <w:hideMark/>
          </w:tcPr>
          <w:p w14:paraId="1E59604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5CF02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A35EA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7503F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1B5F966"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 xml:space="preserve">PUERTA DE VIDRIO O CRISTAL ORGANICO CON MINIMO TRES LAMINAS </w:t>
            </w:r>
          </w:p>
        </w:tc>
        <w:tc>
          <w:tcPr>
            <w:tcW w:w="433" w:type="pct"/>
            <w:tcBorders>
              <w:top w:val="nil"/>
              <w:left w:val="nil"/>
              <w:bottom w:val="single" w:sz="4" w:space="0" w:color="auto"/>
              <w:right w:val="single" w:sz="4" w:space="0" w:color="auto"/>
            </w:tcBorders>
            <w:shd w:val="clear" w:color="auto" w:fill="auto"/>
            <w:noWrap/>
            <w:vAlign w:val="center"/>
            <w:hideMark/>
          </w:tcPr>
          <w:p w14:paraId="6D2DC4A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DD10A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D4D17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3628E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271CD5"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288A175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AEE13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01D43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7F9FB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CBFC3C"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 xml:space="preserve">DISPLAY DIGITAL CON BATERIA PARA VISUALIZACIÓN DE TEMPERATURA </w:t>
            </w:r>
          </w:p>
        </w:tc>
        <w:tc>
          <w:tcPr>
            <w:tcW w:w="433" w:type="pct"/>
            <w:tcBorders>
              <w:top w:val="nil"/>
              <w:left w:val="nil"/>
              <w:bottom w:val="single" w:sz="4" w:space="0" w:color="auto"/>
              <w:right w:val="single" w:sz="4" w:space="0" w:color="auto"/>
            </w:tcBorders>
            <w:shd w:val="clear" w:color="auto" w:fill="auto"/>
            <w:noWrap/>
            <w:vAlign w:val="center"/>
            <w:hideMark/>
          </w:tcPr>
          <w:p w14:paraId="51986D3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A325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DC10D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E9DAFD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1FEB00"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 xml:space="preserve">CAMARA Y ENTREPAÑOS PERFORADOS MOVIBLES EN ACERO INOXIDABLE </w:t>
            </w:r>
          </w:p>
        </w:tc>
        <w:tc>
          <w:tcPr>
            <w:tcW w:w="433" w:type="pct"/>
            <w:tcBorders>
              <w:top w:val="nil"/>
              <w:left w:val="nil"/>
              <w:bottom w:val="single" w:sz="4" w:space="0" w:color="auto"/>
              <w:right w:val="single" w:sz="4" w:space="0" w:color="auto"/>
            </w:tcBorders>
            <w:shd w:val="clear" w:color="auto" w:fill="auto"/>
            <w:noWrap/>
            <w:vAlign w:val="center"/>
            <w:hideMark/>
          </w:tcPr>
          <w:p w14:paraId="1F875A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B8471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8BDCA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05B38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6FA086"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ILUMINACION INTERIOR</w:t>
            </w:r>
          </w:p>
        </w:tc>
        <w:tc>
          <w:tcPr>
            <w:tcW w:w="433" w:type="pct"/>
            <w:tcBorders>
              <w:top w:val="nil"/>
              <w:left w:val="nil"/>
              <w:bottom w:val="single" w:sz="4" w:space="0" w:color="auto"/>
              <w:right w:val="single" w:sz="4" w:space="0" w:color="auto"/>
            </w:tcBorders>
            <w:shd w:val="clear" w:color="auto" w:fill="auto"/>
            <w:noWrap/>
            <w:vAlign w:val="center"/>
            <w:hideMark/>
          </w:tcPr>
          <w:p w14:paraId="4F6E11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97515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18085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CF6EC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C3F590"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0AB07AC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6288C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26BA8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5C561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DA24CE"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 xml:space="preserve">RUEDAS CON FRENOS PARA MOVILIZACIÓN </w:t>
            </w:r>
          </w:p>
        </w:tc>
        <w:tc>
          <w:tcPr>
            <w:tcW w:w="433" w:type="pct"/>
            <w:tcBorders>
              <w:top w:val="nil"/>
              <w:left w:val="nil"/>
              <w:bottom w:val="single" w:sz="4" w:space="0" w:color="auto"/>
              <w:right w:val="single" w:sz="4" w:space="0" w:color="auto"/>
            </w:tcBorders>
            <w:shd w:val="clear" w:color="auto" w:fill="auto"/>
            <w:noWrap/>
            <w:vAlign w:val="center"/>
            <w:hideMark/>
          </w:tcPr>
          <w:p w14:paraId="1DC2E27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77550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0617A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DE5C4E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4473CC"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5D1B19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AFF1C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DBCA1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68ECDBC"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C0A4BF" w14:textId="263C96B8" w:rsidR="00920243" w:rsidRPr="00BA6609" w:rsidRDefault="006D138D" w:rsidP="00920243">
            <w:pPr>
              <w:rPr>
                <w:rFonts w:ascii="Arial" w:hAnsi="Arial" w:cs="Arial"/>
                <w:color w:val="000000"/>
                <w:sz w:val="16"/>
                <w:szCs w:val="16"/>
                <w:lang w:val="es-CO" w:eastAsia="es-CO"/>
              </w:rPr>
            </w:pPr>
            <w:r w:rsidRPr="00BA6609">
              <w:rPr>
                <w:rFonts w:ascii="Arial" w:hAnsi="Arial" w:cs="Arial"/>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sz w:val="16"/>
              </w:rPr>
              <w:t xml:space="preserve"> </w:t>
            </w:r>
            <w:r w:rsidRPr="00BA6609">
              <w:rPr>
                <w:rFonts w:ascii="Arial" w:hAnsi="Arial" w:cs="Arial"/>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37CF58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E4E49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230BF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84B23C2"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D0F6A"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44DC05A2" w14:textId="7F0544B3" w:rsidR="00920243" w:rsidRPr="00BA6609" w:rsidRDefault="00A26351" w:rsidP="003E6E97">
            <w:pPr>
              <w:jc w:val="both"/>
              <w:rPr>
                <w:rFonts w:ascii="Arial" w:hAnsi="Arial" w:cs="Arial"/>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47D0F48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42200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D4B5B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945F32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A7CF3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1C5A06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A6D85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C694C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35BA3E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8DF1D1" w14:textId="4CABDE82"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lastRenderedPageBreak/>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4F829FD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39D3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84952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F79B4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ABDCD7"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544019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CFED84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BADE8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CFBA5B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40C385A"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3DA947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7E3C7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E1C97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780CEF6"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D112722" w14:textId="6E8B8807" w:rsidR="00920243" w:rsidRPr="00920243" w:rsidRDefault="0007245B" w:rsidP="003E6E97">
            <w:pPr>
              <w:jc w:val="both"/>
              <w:rPr>
                <w:rFonts w:ascii="Arial" w:hAnsi="Arial" w:cs="Arial"/>
                <w:color w:val="000000"/>
                <w:sz w:val="16"/>
                <w:szCs w:val="16"/>
                <w:lang w:val="es-CO" w:eastAsia="es-CO"/>
              </w:rPr>
            </w:pPr>
            <w:r w:rsidRPr="0007245B">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7617327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F80DB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341E7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DD2A0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907B26"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38D13B1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D4DCD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28E4C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D74C38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A29EC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1B1BCF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AA273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AF55A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BB3554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7CE05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8B63C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3F83C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AEA31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AEAF2BE"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DAED1E"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6EC7627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18CBB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4C01B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3AE68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6F4960"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4</w:t>
            </w:r>
          </w:p>
        </w:tc>
        <w:tc>
          <w:tcPr>
            <w:tcW w:w="433" w:type="pct"/>
            <w:tcBorders>
              <w:top w:val="nil"/>
              <w:left w:val="nil"/>
              <w:bottom w:val="single" w:sz="4" w:space="0" w:color="auto"/>
              <w:right w:val="single" w:sz="4" w:space="0" w:color="auto"/>
            </w:tcBorders>
            <w:shd w:val="clear" w:color="auto" w:fill="auto"/>
            <w:noWrap/>
            <w:vAlign w:val="center"/>
            <w:hideMark/>
          </w:tcPr>
          <w:p w14:paraId="725EC65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EC932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D565C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73687D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F53EFA" w14:textId="1D209F53" w:rsidR="00920243" w:rsidRPr="00920243" w:rsidRDefault="00680F5A"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7F7DE39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922C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C96BB9"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2EA67E3"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06826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CALIFICACIÓN MEDIO ISOTERMO CON TRAZABILIDAD ANUAL POR CADA AÑO DE GARANTÍA, DE MÍNIMO LOS SIGUIENTES PARÁMETROS: Calificación de desempeño (PQ), calificación de operación (OQ), Calificación de la instalación (IQ), Calificación del diseño (DQ)</w:t>
            </w:r>
          </w:p>
        </w:tc>
        <w:tc>
          <w:tcPr>
            <w:tcW w:w="433" w:type="pct"/>
            <w:tcBorders>
              <w:top w:val="nil"/>
              <w:left w:val="nil"/>
              <w:bottom w:val="single" w:sz="4" w:space="0" w:color="auto"/>
              <w:right w:val="single" w:sz="4" w:space="0" w:color="auto"/>
            </w:tcBorders>
            <w:shd w:val="clear" w:color="auto" w:fill="auto"/>
            <w:noWrap/>
            <w:vAlign w:val="center"/>
            <w:hideMark/>
          </w:tcPr>
          <w:p w14:paraId="0EC5527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FA00D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FF0EE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BD62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A0585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16</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36ACD0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347D52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5C8930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357F7B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70763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NEVERA PARA REACTIVOS</w:t>
            </w:r>
          </w:p>
        </w:tc>
        <w:tc>
          <w:tcPr>
            <w:tcW w:w="433" w:type="pct"/>
            <w:vMerge/>
            <w:tcBorders>
              <w:top w:val="nil"/>
              <w:left w:val="single" w:sz="4" w:space="0" w:color="auto"/>
              <w:bottom w:val="single" w:sz="4" w:space="0" w:color="auto"/>
              <w:right w:val="single" w:sz="4" w:space="0" w:color="auto"/>
            </w:tcBorders>
            <w:vAlign w:val="center"/>
            <w:hideMark/>
          </w:tcPr>
          <w:p w14:paraId="5B731050" w14:textId="77777777" w:rsidR="00920243" w:rsidRPr="00920243" w:rsidRDefault="00920243" w:rsidP="00920243">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6845B715" w14:textId="77777777" w:rsidR="00920243" w:rsidRPr="00920243" w:rsidRDefault="00920243" w:rsidP="00920243">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558DA1A8" w14:textId="77777777" w:rsidR="00920243" w:rsidRPr="00920243" w:rsidRDefault="00920243" w:rsidP="00920243">
            <w:pPr>
              <w:rPr>
                <w:rFonts w:ascii="Arial" w:hAnsi="Arial" w:cs="Arial"/>
                <w:b/>
                <w:bCs/>
                <w:color w:val="000000"/>
                <w:sz w:val="16"/>
                <w:szCs w:val="16"/>
                <w:lang w:val="es-CO" w:eastAsia="es-CO"/>
              </w:rPr>
            </w:pPr>
          </w:p>
        </w:tc>
      </w:tr>
      <w:tr w:rsidR="00920243" w:rsidRPr="00920243" w14:paraId="1C2878A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B6A1E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CUERPO</w:t>
            </w:r>
          </w:p>
        </w:tc>
        <w:tc>
          <w:tcPr>
            <w:tcW w:w="433" w:type="pct"/>
            <w:tcBorders>
              <w:top w:val="nil"/>
              <w:left w:val="nil"/>
              <w:bottom w:val="single" w:sz="4" w:space="0" w:color="auto"/>
              <w:right w:val="single" w:sz="4" w:space="0" w:color="auto"/>
            </w:tcBorders>
            <w:shd w:val="clear" w:color="auto" w:fill="auto"/>
            <w:noWrap/>
            <w:vAlign w:val="center"/>
            <w:hideMark/>
          </w:tcPr>
          <w:p w14:paraId="576E39F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B390B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C4060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0847C8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A8D83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ALMACENAMIENTO VERTICAL</w:t>
            </w:r>
          </w:p>
        </w:tc>
        <w:tc>
          <w:tcPr>
            <w:tcW w:w="433" w:type="pct"/>
            <w:tcBorders>
              <w:top w:val="nil"/>
              <w:left w:val="nil"/>
              <w:bottom w:val="single" w:sz="4" w:space="0" w:color="auto"/>
              <w:right w:val="single" w:sz="4" w:space="0" w:color="auto"/>
            </w:tcBorders>
            <w:shd w:val="clear" w:color="auto" w:fill="auto"/>
            <w:noWrap/>
            <w:vAlign w:val="center"/>
            <w:hideMark/>
          </w:tcPr>
          <w:p w14:paraId="037C598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8360D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26046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55792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AAF47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NETO DE 90 A 160 LITROS</w:t>
            </w:r>
          </w:p>
        </w:tc>
        <w:tc>
          <w:tcPr>
            <w:tcW w:w="433" w:type="pct"/>
            <w:tcBorders>
              <w:top w:val="nil"/>
              <w:left w:val="nil"/>
              <w:bottom w:val="single" w:sz="4" w:space="0" w:color="auto"/>
              <w:right w:val="single" w:sz="4" w:space="0" w:color="auto"/>
            </w:tcBorders>
            <w:shd w:val="clear" w:color="auto" w:fill="auto"/>
            <w:noWrap/>
            <w:vAlign w:val="center"/>
            <w:hideMark/>
          </w:tcPr>
          <w:p w14:paraId="3A71E28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0D5F1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05D8B6"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30237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98AD4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4B3B215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7A6C6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9CAF6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A6E72E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2163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COMPRESORES CON REFRIGERANTES ECOLÓGICOS LIBRES DE CFC</w:t>
            </w:r>
          </w:p>
        </w:tc>
        <w:tc>
          <w:tcPr>
            <w:tcW w:w="433" w:type="pct"/>
            <w:tcBorders>
              <w:top w:val="nil"/>
              <w:left w:val="nil"/>
              <w:bottom w:val="single" w:sz="4" w:space="0" w:color="auto"/>
              <w:right w:val="single" w:sz="4" w:space="0" w:color="auto"/>
            </w:tcBorders>
            <w:shd w:val="clear" w:color="auto" w:fill="auto"/>
            <w:noWrap/>
            <w:vAlign w:val="center"/>
            <w:hideMark/>
          </w:tcPr>
          <w:p w14:paraId="66FC433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AAA0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DAE421"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990CC6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39A74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 POR BAJA Y ALTA TEMPERATURA PROGRAMABLES, POR FALLO DE ENERGÍA Y POR PUERTA ABIERTA VISIBLES Y AUDIBLES</w:t>
            </w:r>
          </w:p>
        </w:tc>
        <w:tc>
          <w:tcPr>
            <w:tcW w:w="433" w:type="pct"/>
            <w:tcBorders>
              <w:top w:val="nil"/>
              <w:left w:val="nil"/>
              <w:bottom w:val="single" w:sz="4" w:space="0" w:color="auto"/>
              <w:right w:val="single" w:sz="4" w:space="0" w:color="auto"/>
            </w:tcBorders>
            <w:shd w:val="clear" w:color="auto" w:fill="auto"/>
            <w:noWrap/>
            <w:vAlign w:val="center"/>
            <w:hideMark/>
          </w:tcPr>
          <w:p w14:paraId="20D35FE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140114"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7A516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740794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FE874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TEST DE FUNCIONAMIENTO DE ALARMA</w:t>
            </w:r>
          </w:p>
        </w:tc>
        <w:tc>
          <w:tcPr>
            <w:tcW w:w="433" w:type="pct"/>
            <w:tcBorders>
              <w:top w:val="nil"/>
              <w:left w:val="nil"/>
              <w:bottom w:val="single" w:sz="4" w:space="0" w:color="auto"/>
              <w:right w:val="single" w:sz="4" w:space="0" w:color="auto"/>
            </w:tcBorders>
            <w:shd w:val="clear" w:color="auto" w:fill="auto"/>
            <w:noWrap/>
            <w:vAlign w:val="center"/>
            <w:hideMark/>
          </w:tcPr>
          <w:p w14:paraId="49986BE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71920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FD01F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641B8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78925F" w14:textId="3E1A35A4"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lastRenderedPageBreak/>
              <w:t xml:space="preserve">RANGO TEMPERATURA DE TRABAJO DE </w:t>
            </w:r>
            <w:r w:rsidR="00736B5D" w:rsidRPr="00BA6609">
              <w:rPr>
                <w:rFonts w:ascii="Arial" w:hAnsi="Arial" w:cs="Arial"/>
                <w:color w:val="000000"/>
                <w:sz w:val="16"/>
                <w:szCs w:val="16"/>
                <w:lang w:val="es-CO" w:eastAsia="es-CO"/>
              </w:rPr>
              <w:t>2</w:t>
            </w:r>
            <w:r w:rsidRPr="00BA6609">
              <w:rPr>
                <w:rFonts w:ascii="Arial" w:hAnsi="Arial" w:cs="Arial"/>
                <w:color w:val="000000"/>
                <w:sz w:val="16"/>
                <w:szCs w:val="16"/>
                <w:lang w:val="es-CO" w:eastAsia="es-CO"/>
              </w:rPr>
              <w:t xml:space="preserve"> A 8 °C</w:t>
            </w:r>
          </w:p>
        </w:tc>
        <w:tc>
          <w:tcPr>
            <w:tcW w:w="433" w:type="pct"/>
            <w:tcBorders>
              <w:top w:val="nil"/>
              <w:left w:val="nil"/>
              <w:bottom w:val="single" w:sz="4" w:space="0" w:color="auto"/>
              <w:right w:val="single" w:sz="4" w:space="0" w:color="auto"/>
            </w:tcBorders>
            <w:shd w:val="clear" w:color="auto" w:fill="auto"/>
            <w:noWrap/>
            <w:vAlign w:val="center"/>
            <w:hideMark/>
          </w:tcPr>
          <w:p w14:paraId="0F94259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73255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6B59E2"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17191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81D227" w14:textId="22872AF5"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PUERTA SOLIDA</w:t>
            </w:r>
            <w:r w:rsidR="00736B5D" w:rsidRPr="00BA6609">
              <w:rPr>
                <w:rFonts w:ascii="Arial" w:hAnsi="Arial" w:cs="Arial"/>
                <w:color w:val="000000"/>
                <w:sz w:val="16"/>
                <w:szCs w:val="16"/>
                <w:lang w:val="es-CO" w:eastAsia="es-CO"/>
              </w:rPr>
              <w:t xml:space="preserve"> </w:t>
            </w:r>
            <w:r w:rsidR="00736B5D" w:rsidRPr="00BA6609">
              <w:rPr>
                <w:rFonts w:ascii="Arial" w:hAnsi="Arial" w:cs="Arial"/>
                <w:iCs/>
                <w:sz w:val="16"/>
                <w:szCs w:val="20"/>
              </w:rPr>
              <w:t>O PUERTA DE VIDRIO</w:t>
            </w:r>
          </w:p>
        </w:tc>
        <w:tc>
          <w:tcPr>
            <w:tcW w:w="433" w:type="pct"/>
            <w:tcBorders>
              <w:top w:val="nil"/>
              <w:left w:val="nil"/>
              <w:bottom w:val="single" w:sz="4" w:space="0" w:color="auto"/>
              <w:right w:val="single" w:sz="4" w:space="0" w:color="auto"/>
            </w:tcBorders>
            <w:shd w:val="clear" w:color="auto" w:fill="auto"/>
            <w:noWrap/>
            <w:vAlign w:val="center"/>
            <w:hideMark/>
          </w:tcPr>
          <w:p w14:paraId="34680B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8EAFA1"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F483C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482993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CEBFFCA"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PUERTA CON SISTEMA DE CIERRE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14C0B45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D40E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359AD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0D3F1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3C2AF9"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DISPLAY DIGITAL CON BATERÍA PARA VISUALIZACIÓN DE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4C49461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12733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DBBC50"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03E838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EB3E8F"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CÁMARA Y ENTREPAÑOS PERFORADOS MOVIBLES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14CBBD2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246CC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6D6EBF"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5C608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48D2D8"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ILUMINACIÓN INTERIOR</w:t>
            </w:r>
          </w:p>
        </w:tc>
        <w:tc>
          <w:tcPr>
            <w:tcW w:w="433" w:type="pct"/>
            <w:tcBorders>
              <w:top w:val="nil"/>
              <w:left w:val="nil"/>
              <w:bottom w:val="single" w:sz="4" w:space="0" w:color="auto"/>
              <w:right w:val="single" w:sz="4" w:space="0" w:color="auto"/>
            </w:tcBorders>
            <w:shd w:val="clear" w:color="auto" w:fill="auto"/>
            <w:noWrap/>
            <w:vAlign w:val="center"/>
            <w:hideMark/>
          </w:tcPr>
          <w:p w14:paraId="29CD8B8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6E727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2A107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F9C33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30F494"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ESTRUCTURA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6623C1A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4C8450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0D344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6E70E7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626BEE"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RUEDAS CON FRENOS PARA MOVILIZACIÓN</w:t>
            </w:r>
          </w:p>
        </w:tc>
        <w:tc>
          <w:tcPr>
            <w:tcW w:w="433" w:type="pct"/>
            <w:tcBorders>
              <w:top w:val="nil"/>
              <w:left w:val="nil"/>
              <w:bottom w:val="single" w:sz="4" w:space="0" w:color="auto"/>
              <w:right w:val="single" w:sz="4" w:space="0" w:color="auto"/>
            </w:tcBorders>
            <w:shd w:val="clear" w:color="auto" w:fill="auto"/>
            <w:noWrap/>
            <w:vAlign w:val="center"/>
            <w:hideMark/>
          </w:tcPr>
          <w:p w14:paraId="48D3555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7EAAB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676DA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B0A1CC5" w14:textId="77777777" w:rsidTr="006D138D">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22C0CD" w14:textId="77777777" w:rsidR="00920243" w:rsidRPr="00BA6609" w:rsidRDefault="00920243" w:rsidP="00920243">
            <w:pPr>
              <w:rPr>
                <w:rFonts w:ascii="Arial" w:hAnsi="Arial" w:cs="Arial"/>
                <w:color w:val="000000"/>
                <w:sz w:val="16"/>
                <w:szCs w:val="16"/>
                <w:lang w:val="es-CO" w:eastAsia="es-CO"/>
              </w:rPr>
            </w:pPr>
            <w:r w:rsidRPr="00BA6609">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654B3CB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65BDFC"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361D2C"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52A82F7"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FE67BE" w14:textId="1E1DA793" w:rsidR="00920243" w:rsidRPr="00BA6609" w:rsidRDefault="006D138D" w:rsidP="006D138D">
            <w:pPr>
              <w:jc w:val="both"/>
              <w:rPr>
                <w:rFonts w:ascii="Arial" w:hAnsi="Arial" w:cs="Arial"/>
                <w:color w:val="000000"/>
                <w:sz w:val="16"/>
                <w:szCs w:val="16"/>
                <w:lang w:val="es-CO" w:eastAsia="es-CO"/>
              </w:rPr>
            </w:pPr>
            <w:r w:rsidRPr="00BA6609">
              <w:rPr>
                <w:rFonts w:ascii="Arial" w:hAnsi="Arial" w:cs="Arial"/>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sz w:val="16"/>
              </w:rPr>
              <w:t xml:space="preserve"> </w:t>
            </w:r>
            <w:r w:rsidRPr="00BA6609">
              <w:rPr>
                <w:rFonts w:ascii="Arial" w:hAnsi="Arial" w:cs="Arial"/>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3DEA40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46E59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E2141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4E86CD6"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C4ACF"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355BC589" w14:textId="47AEAD08" w:rsidR="00920243" w:rsidRPr="00BA6609" w:rsidRDefault="00A26351" w:rsidP="003E6E97">
            <w:pPr>
              <w:jc w:val="both"/>
              <w:rPr>
                <w:rFonts w:ascii="Arial" w:hAnsi="Arial" w:cs="Arial"/>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CB5DC8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D9228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0D2F9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A5B2A2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A3F634"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429060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D90BE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AAF3E4"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E1DC32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6DCA9B" w14:textId="40036C0E" w:rsidR="00920243"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D025002"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C4434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56D45D"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1CC83B3B"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D3D6E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7E836CF"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8B635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6EC6A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77F6D4C0"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895073F"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1843DA4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1A6A5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6EE93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263B064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34CB2CC" w14:textId="4A45848A" w:rsidR="00920243"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40742F6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4C30F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FFD27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536DCD8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6D088B"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0EED972A"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CCD17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8DA133"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0232C04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71E5F8"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4A902A98"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BED8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7E7A9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2231CD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0795E5"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E0E692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E5E559"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9C66DE"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B14312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15C41C"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61150DE"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5847AB"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C217B5"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35E8417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AE7A11" w14:textId="77777777" w:rsidR="00920243" w:rsidRPr="00920243" w:rsidRDefault="00920243"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3</w:t>
            </w:r>
          </w:p>
        </w:tc>
        <w:tc>
          <w:tcPr>
            <w:tcW w:w="433" w:type="pct"/>
            <w:tcBorders>
              <w:top w:val="nil"/>
              <w:left w:val="nil"/>
              <w:bottom w:val="single" w:sz="4" w:space="0" w:color="auto"/>
              <w:right w:val="single" w:sz="4" w:space="0" w:color="auto"/>
            </w:tcBorders>
            <w:shd w:val="clear" w:color="auto" w:fill="auto"/>
            <w:noWrap/>
            <w:vAlign w:val="center"/>
            <w:hideMark/>
          </w:tcPr>
          <w:p w14:paraId="408DA0F0"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63EAF6"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39A127"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4F753CD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235196" w14:textId="477AC8FE" w:rsidR="00920243" w:rsidRPr="00920243" w:rsidRDefault="00680F5A"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7FDB08D"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6AC885"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9B721A"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920243" w:rsidRPr="00920243" w14:paraId="6005002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ABE57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CALIFICACIÓN MEDIO ISOTERMO CON TRAZABILIDAD ANUAL POR CADA AÑO DE GARANTÍA, DE MÍNIMO LOS SIGUIENTES PARÁMETROS: Calificación de desempeño (PQ), calificación de operación (OQ), Calificación de la instalación (IQ), Calificación del diseño (DQ)</w:t>
            </w:r>
          </w:p>
        </w:tc>
        <w:tc>
          <w:tcPr>
            <w:tcW w:w="433" w:type="pct"/>
            <w:tcBorders>
              <w:top w:val="nil"/>
              <w:left w:val="nil"/>
              <w:bottom w:val="single" w:sz="4" w:space="0" w:color="auto"/>
              <w:right w:val="single" w:sz="4" w:space="0" w:color="auto"/>
            </w:tcBorders>
            <w:shd w:val="clear" w:color="auto" w:fill="auto"/>
            <w:noWrap/>
            <w:vAlign w:val="center"/>
            <w:hideMark/>
          </w:tcPr>
          <w:p w14:paraId="608DD1A7"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B0D6F3" w14:textId="77777777" w:rsidR="00920243" w:rsidRPr="00920243" w:rsidRDefault="00920243" w:rsidP="00920243">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32F59B" w14:textId="77777777" w:rsidR="00920243" w:rsidRPr="00920243" w:rsidRDefault="00920243" w:rsidP="00920243">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746903" w14:textId="77777777" w:rsidTr="00123B55">
        <w:trPr>
          <w:gridAfter w:val="1"/>
          <w:wAfter w:w="4" w:type="pct"/>
          <w:trHeight w:val="408"/>
        </w:trPr>
        <w:tc>
          <w:tcPr>
            <w:tcW w:w="3676" w:type="pct"/>
            <w:tcBorders>
              <w:top w:val="nil"/>
              <w:left w:val="single" w:sz="4" w:space="0" w:color="auto"/>
              <w:bottom w:val="single" w:sz="4" w:space="0" w:color="auto"/>
              <w:right w:val="single" w:sz="4" w:space="0" w:color="auto"/>
            </w:tcBorders>
            <w:shd w:val="clear" w:color="auto" w:fill="auto"/>
            <w:vAlign w:val="center"/>
          </w:tcPr>
          <w:p w14:paraId="3EC97424" w14:textId="056B418F" w:rsidR="00DB10B5" w:rsidRPr="00BA6609" w:rsidRDefault="00DB10B5" w:rsidP="00DB10B5">
            <w:pPr>
              <w:jc w:val="center"/>
              <w:rPr>
                <w:rFonts w:ascii="Arial" w:hAnsi="Arial" w:cs="Arial"/>
                <w:color w:val="000000"/>
                <w:sz w:val="16"/>
                <w:szCs w:val="16"/>
                <w:lang w:val="es-CO" w:eastAsia="es-CO"/>
              </w:rPr>
            </w:pPr>
            <w:r w:rsidRPr="00BA6609">
              <w:rPr>
                <w:rFonts w:ascii="Arial" w:hAnsi="Arial" w:cs="Arial"/>
                <w:b/>
                <w:color w:val="000000"/>
                <w:sz w:val="16"/>
                <w:szCs w:val="16"/>
                <w:lang w:eastAsia="es-CO"/>
              </w:rPr>
              <w:t>ITEM 35</w:t>
            </w:r>
          </w:p>
        </w:tc>
        <w:tc>
          <w:tcPr>
            <w:tcW w:w="433" w:type="pct"/>
            <w:vMerge w:val="restart"/>
            <w:tcBorders>
              <w:top w:val="nil"/>
              <w:left w:val="nil"/>
              <w:right w:val="single" w:sz="4" w:space="0" w:color="auto"/>
            </w:tcBorders>
            <w:shd w:val="clear" w:color="auto" w:fill="auto"/>
            <w:noWrap/>
            <w:vAlign w:val="center"/>
          </w:tcPr>
          <w:p w14:paraId="51794DC9" w14:textId="7EBECBC2" w:rsidR="00DB10B5" w:rsidRPr="00BA6609" w:rsidRDefault="00DB10B5" w:rsidP="00DB10B5">
            <w:pPr>
              <w:jc w:val="center"/>
              <w:rPr>
                <w:rFonts w:ascii="Calibri" w:hAnsi="Calibri" w:cs="Calibri"/>
                <w:color w:val="000000"/>
                <w:sz w:val="22"/>
                <w:szCs w:val="22"/>
                <w:lang w:val="es-CO" w:eastAsia="es-CO"/>
              </w:rPr>
            </w:pPr>
            <w:r w:rsidRPr="00BA6609">
              <w:rPr>
                <w:rFonts w:ascii="Arial" w:hAnsi="Arial" w:cs="Arial"/>
                <w:b/>
                <w:bCs/>
                <w:color w:val="000000"/>
                <w:sz w:val="16"/>
                <w:szCs w:val="16"/>
              </w:rPr>
              <w:t>CUMPLE</w:t>
            </w:r>
          </w:p>
        </w:tc>
        <w:tc>
          <w:tcPr>
            <w:tcW w:w="518" w:type="pct"/>
            <w:vMerge w:val="restart"/>
            <w:tcBorders>
              <w:top w:val="nil"/>
              <w:left w:val="nil"/>
              <w:right w:val="single" w:sz="4" w:space="0" w:color="auto"/>
            </w:tcBorders>
            <w:shd w:val="clear" w:color="auto" w:fill="auto"/>
            <w:noWrap/>
            <w:vAlign w:val="center"/>
          </w:tcPr>
          <w:p w14:paraId="35AA0784" w14:textId="789BD63F" w:rsidR="00DB10B5" w:rsidRPr="00BA6609" w:rsidRDefault="00DB10B5" w:rsidP="00DB10B5">
            <w:pPr>
              <w:jc w:val="center"/>
              <w:rPr>
                <w:rFonts w:ascii="Calibri" w:hAnsi="Calibri" w:cs="Calibri"/>
                <w:color w:val="000000"/>
                <w:sz w:val="22"/>
                <w:szCs w:val="22"/>
                <w:lang w:val="es-CO" w:eastAsia="es-CO"/>
              </w:rPr>
            </w:pPr>
            <w:r w:rsidRPr="00BA6609">
              <w:rPr>
                <w:rFonts w:ascii="Arial" w:hAnsi="Arial" w:cs="Arial"/>
                <w:b/>
                <w:bCs/>
                <w:color w:val="000000"/>
                <w:sz w:val="16"/>
                <w:szCs w:val="16"/>
              </w:rPr>
              <w:t>NO CUMPLE</w:t>
            </w:r>
          </w:p>
        </w:tc>
        <w:tc>
          <w:tcPr>
            <w:tcW w:w="369" w:type="pct"/>
            <w:vMerge w:val="restart"/>
            <w:tcBorders>
              <w:top w:val="nil"/>
              <w:left w:val="nil"/>
              <w:right w:val="single" w:sz="4" w:space="0" w:color="auto"/>
            </w:tcBorders>
            <w:shd w:val="clear" w:color="auto" w:fill="auto"/>
            <w:noWrap/>
            <w:vAlign w:val="center"/>
          </w:tcPr>
          <w:p w14:paraId="56EF1138" w14:textId="0D7729FF" w:rsidR="00DB10B5" w:rsidRPr="00BA6609" w:rsidRDefault="00DB10B5" w:rsidP="00DB10B5">
            <w:pPr>
              <w:jc w:val="center"/>
              <w:rPr>
                <w:rFonts w:ascii="Calibri" w:hAnsi="Calibri" w:cs="Calibri"/>
                <w:color w:val="000000"/>
                <w:sz w:val="22"/>
                <w:szCs w:val="22"/>
                <w:lang w:val="es-CO" w:eastAsia="es-CO"/>
              </w:rPr>
            </w:pPr>
            <w:r w:rsidRPr="00BA6609">
              <w:rPr>
                <w:rFonts w:ascii="Arial" w:hAnsi="Arial" w:cs="Arial"/>
                <w:b/>
                <w:bCs/>
                <w:color w:val="000000"/>
                <w:sz w:val="16"/>
                <w:szCs w:val="16"/>
                <w:lang w:eastAsia="es-CO"/>
              </w:rPr>
              <w:t>ARCHIVO Y FOLIO</w:t>
            </w:r>
          </w:p>
        </w:tc>
      </w:tr>
      <w:tr w:rsidR="00DB10B5" w:rsidRPr="00920243" w14:paraId="0A8C22F5" w14:textId="77777777" w:rsidTr="00123B55">
        <w:trPr>
          <w:gridAfter w:val="1"/>
          <w:wAfter w:w="4" w:type="pct"/>
          <w:trHeight w:val="407"/>
        </w:trPr>
        <w:tc>
          <w:tcPr>
            <w:tcW w:w="3676" w:type="pct"/>
            <w:tcBorders>
              <w:top w:val="nil"/>
              <w:left w:val="single" w:sz="4" w:space="0" w:color="auto"/>
              <w:bottom w:val="single" w:sz="4" w:space="0" w:color="auto"/>
              <w:right w:val="single" w:sz="4" w:space="0" w:color="auto"/>
            </w:tcBorders>
            <w:shd w:val="clear" w:color="auto" w:fill="auto"/>
            <w:vAlign w:val="center"/>
          </w:tcPr>
          <w:p w14:paraId="490897B1" w14:textId="2F92DFE6" w:rsidR="00DB10B5" w:rsidRPr="00BA6609" w:rsidRDefault="00DB10B5" w:rsidP="00DB10B5">
            <w:pPr>
              <w:jc w:val="center"/>
              <w:rPr>
                <w:rFonts w:ascii="Arial" w:hAnsi="Arial" w:cs="Arial"/>
                <w:color w:val="000000"/>
                <w:sz w:val="16"/>
                <w:szCs w:val="16"/>
                <w:lang w:val="es-CO" w:eastAsia="es-CO"/>
              </w:rPr>
            </w:pPr>
            <w:r w:rsidRPr="00BA6609">
              <w:rPr>
                <w:rFonts w:ascii="Arial" w:hAnsi="Arial" w:cs="Arial"/>
                <w:b/>
                <w:color w:val="000000"/>
                <w:sz w:val="16"/>
                <w:szCs w:val="16"/>
                <w:lang w:eastAsia="es-CO"/>
              </w:rPr>
              <w:t>NEVERA PARA REFRIGERACION DE BIOLOGICOS</w:t>
            </w:r>
          </w:p>
        </w:tc>
        <w:tc>
          <w:tcPr>
            <w:tcW w:w="433" w:type="pct"/>
            <w:vMerge/>
            <w:tcBorders>
              <w:left w:val="nil"/>
              <w:bottom w:val="single" w:sz="4" w:space="0" w:color="auto"/>
              <w:right w:val="single" w:sz="4" w:space="0" w:color="auto"/>
            </w:tcBorders>
            <w:shd w:val="clear" w:color="auto" w:fill="auto"/>
            <w:noWrap/>
            <w:vAlign w:val="center"/>
          </w:tcPr>
          <w:p w14:paraId="69B04CBF" w14:textId="77777777" w:rsidR="00DB10B5" w:rsidRPr="00BA6609" w:rsidRDefault="00DB10B5" w:rsidP="00DB10B5">
            <w:pPr>
              <w:jc w:val="center"/>
              <w:rPr>
                <w:rFonts w:ascii="Calibri" w:hAnsi="Calibri" w:cs="Calibri"/>
                <w:color w:val="000000"/>
                <w:sz w:val="22"/>
                <w:szCs w:val="22"/>
                <w:lang w:val="es-CO" w:eastAsia="es-CO"/>
              </w:rPr>
            </w:pPr>
          </w:p>
        </w:tc>
        <w:tc>
          <w:tcPr>
            <w:tcW w:w="518" w:type="pct"/>
            <w:vMerge/>
            <w:tcBorders>
              <w:left w:val="nil"/>
              <w:bottom w:val="single" w:sz="4" w:space="0" w:color="auto"/>
              <w:right w:val="single" w:sz="4" w:space="0" w:color="auto"/>
            </w:tcBorders>
            <w:shd w:val="clear" w:color="auto" w:fill="auto"/>
            <w:noWrap/>
            <w:vAlign w:val="center"/>
          </w:tcPr>
          <w:p w14:paraId="2B7D275C" w14:textId="77777777" w:rsidR="00DB10B5" w:rsidRPr="00BA6609" w:rsidRDefault="00DB10B5" w:rsidP="00DB10B5">
            <w:pPr>
              <w:jc w:val="center"/>
              <w:rPr>
                <w:rFonts w:ascii="Calibri" w:hAnsi="Calibri" w:cs="Calibri"/>
                <w:color w:val="000000"/>
                <w:sz w:val="22"/>
                <w:szCs w:val="22"/>
                <w:lang w:val="es-CO" w:eastAsia="es-CO"/>
              </w:rPr>
            </w:pPr>
          </w:p>
        </w:tc>
        <w:tc>
          <w:tcPr>
            <w:tcW w:w="369" w:type="pct"/>
            <w:vMerge/>
            <w:tcBorders>
              <w:left w:val="nil"/>
              <w:bottom w:val="single" w:sz="4" w:space="0" w:color="auto"/>
              <w:right w:val="single" w:sz="4" w:space="0" w:color="auto"/>
            </w:tcBorders>
            <w:shd w:val="clear" w:color="auto" w:fill="auto"/>
            <w:noWrap/>
            <w:vAlign w:val="center"/>
          </w:tcPr>
          <w:p w14:paraId="7B5BC471"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48FC47FF"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6A510F42" w14:textId="178A6435"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VOLUMEN NETO DE 200 A 240 LITROS</w:t>
            </w:r>
          </w:p>
        </w:tc>
        <w:tc>
          <w:tcPr>
            <w:tcW w:w="433" w:type="pct"/>
            <w:tcBorders>
              <w:left w:val="nil"/>
              <w:bottom w:val="single" w:sz="4" w:space="0" w:color="auto"/>
              <w:right w:val="single" w:sz="4" w:space="0" w:color="auto"/>
            </w:tcBorders>
            <w:shd w:val="clear" w:color="auto" w:fill="auto"/>
            <w:noWrap/>
            <w:vAlign w:val="center"/>
          </w:tcPr>
          <w:p w14:paraId="42C35468"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5A89F62B"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79B5A809"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4321A0CD"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0FD9F62A" w14:textId="3333035F"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ALMACENAMIENTO HORIZONTAL</w:t>
            </w:r>
          </w:p>
        </w:tc>
        <w:tc>
          <w:tcPr>
            <w:tcW w:w="433" w:type="pct"/>
            <w:tcBorders>
              <w:left w:val="nil"/>
              <w:bottom w:val="single" w:sz="4" w:space="0" w:color="auto"/>
              <w:right w:val="single" w:sz="4" w:space="0" w:color="auto"/>
            </w:tcBorders>
            <w:shd w:val="clear" w:color="auto" w:fill="auto"/>
            <w:noWrap/>
            <w:vAlign w:val="center"/>
          </w:tcPr>
          <w:p w14:paraId="37C57084"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2C7A47D4"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A225B9E"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6F84F2A8"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EBAFC02" w14:textId="47151D3E"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CONTROLADA POR MICROPROCESADOR</w:t>
            </w:r>
          </w:p>
        </w:tc>
        <w:tc>
          <w:tcPr>
            <w:tcW w:w="433" w:type="pct"/>
            <w:tcBorders>
              <w:left w:val="nil"/>
              <w:bottom w:val="single" w:sz="4" w:space="0" w:color="auto"/>
              <w:right w:val="single" w:sz="4" w:space="0" w:color="auto"/>
            </w:tcBorders>
            <w:shd w:val="clear" w:color="auto" w:fill="auto"/>
            <w:noWrap/>
            <w:vAlign w:val="center"/>
          </w:tcPr>
          <w:p w14:paraId="6662CD3D"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77688861"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0044EEAC"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11B1A6AF"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25F9ED33" w14:textId="100FA32D"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RANGO TEMPERATURA DE TRABAJO DE 1 A 8 °C</w:t>
            </w:r>
          </w:p>
        </w:tc>
        <w:tc>
          <w:tcPr>
            <w:tcW w:w="433" w:type="pct"/>
            <w:tcBorders>
              <w:left w:val="nil"/>
              <w:bottom w:val="single" w:sz="4" w:space="0" w:color="auto"/>
              <w:right w:val="single" w:sz="4" w:space="0" w:color="auto"/>
            </w:tcBorders>
            <w:shd w:val="clear" w:color="auto" w:fill="auto"/>
            <w:noWrap/>
            <w:vAlign w:val="center"/>
          </w:tcPr>
          <w:p w14:paraId="000D7714"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1F9DDA90"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05D684CF"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5A2C4DD8"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84A4D55" w14:textId="42F3AC0C"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CIERRE DE SEGURIDAD EN LA PUERTA</w:t>
            </w:r>
          </w:p>
        </w:tc>
        <w:tc>
          <w:tcPr>
            <w:tcW w:w="433" w:type="pct"/>
            <w:tcBorders>
              <w:left w:val="nil"/>
              <w:bottom w:val="single" w:sz="4" w:space="0" w:color="auto"/>
              <w:right w:val="single" w:sz="4" w:space="0" w:color="auto"/>
            </w:tcBorders>
            <w:shd w:val="clear" w:color="auto" w:fill="auto"/>
            <w:noWrap/>
            <w:vAlign w:val="center"/>
          </w:tcPr>
          <w:p w14:paraId="5585A752"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370CEEF"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19BF47A5"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3FF1117C"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4B7D5FD0" w14:textId="191C12C4"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CANASTILLAS EN MATERIAL INOXIDABLE</w:t>
            </w:r>
          </w:p>
        </w:tc>
        <w:tc>
          <w:tcPr>
            <w:tcW w:w="433" w:type="pct"/>
            <w:tcBorders>
              <w:left w:val="nil"/>
              <w:bottom w:val="single" w:sz="4" w:space="0" w:color="auto"/>
              <w:right w:val="single" w:sz="4" w:space="0" w:color="auto"/>
            </w:tcBorders>
            <w:shd w:val="clear" w:color="auto" w:fill="auto"/>
            <w:noWrap/>
            <w:vAlign w:val="center"/>
          </w:tcPr>
          <w:p w14:paraId="23D18FBF"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39845C6B"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25DA3A08"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08C8352E"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47798247" w14:textId="6508AAD7"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 xml:space="preserve">DISPLAY DIGITAL CON BATERÍA PARA VISUALIZACIÓN DE TEMPERATURA </w:t>
            </w:r>
          </w:p>
        </w:tc>
        <w:tc>
          <w:tcPr>
            <w:tcW w:w="433" w:type="pct"/>
            <w:tcBorders>
              <w:left w:val="nil"/>
              <w:bottom w:val="single" w:sz="4" w:space="0" w:color="auto"/>
              <w:right w:val="single" w:sz="4" w:space="0" w:color="auto"/>
            </w:tcBorders>
            <w:shd w:val="clear" w:color="auto" w:fill="auto"/>
            <w:noWrap/>
            <w:vAlign w:val="center"/>
          </w:tcPr>
          <w:p w14:paraId="1B87AD12"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3F0745C2"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150C027D"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322FA9B1"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037F14A0" w14:textId="188ED871"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 xml:space="preserve">ALARMA POR BAJA Y ALTA TEMPERATURA PROGRAMABLES Y POR FALLO DE ENERGÍA VISIBLES Y AUDIBLES </w:t>
            </w:r>
          </w:p>
        </w:tc>
        <w:tc>
          <w:tcPr>
            <w:tcW w:w="433" w:type="pct"/>
            <w:tcBorders>
              <w:left w:val="nil"/>
              <w:bottom w:val="single" w:sz="4" w:space="0" w:color="auto"/>
              <w:right w:val="single" w:sz="4" w:space="0" w:color="auto"/>
            </w:tcBorders>
            <w:shd w:val="clear" w:color="auto" w:fill="auto"/>
            <w:noWrap/>
            <w:vAlign w:val="center"/>
          </w:tcPr>
          <w:p w14:paraId="3D46F3D9"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6605AEBC"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030D5983"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54688757"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5F56A3E1" w14:textId="3B1234D4"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ESTRUCTURA EN MATERIAL INOXIDABLE</w:t>
            </w:r>
          </w:p>
        </w:tc>
        <w:tc>
          <w:tcPr>
            <w:tcW w:w="433" w:type="pct"/>
            <w:tcBorders>
              <w:left w:val="nil"/>
              <w:bottom w:val="single" w:sz="4" w:space="0" w:color="auto"/>
              <w:right w:val="single" w:sz="4" w:space="0" w:color="auto"/>
            </w:tcBorders>
            <w:shd w:val="clear" w:color="auto" w:fill="auto"/>
            <w:noWrap/>
            <w:vAlign w:val="center"/>
          </w:tcPr>
          <w:p w14:paraId="19D9D4B8"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54C2527C"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3DE34F5D"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0264E934"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6833CF48" w14:textId="44817152"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COMPRESORES CON REFRIGERANTES ECOLÓGICOS LIBRES DE CFC</w:t>
            </w:r>
          </w:p>
        </w:tc>
        <w:tc>
          <w:tcPr>
            <w:tcW w:w="433" w:type="pct"/>
            <w:tcBorders>
              <w:left w:val="nil"/>
              <w:bottom w:val="single" w:sz="4" w:space="0" w:color="auto"/>
              <w:right w:val="single" w:sz="4" w:space="0" w:color="auto"/>
            </w:tcBorders>
            <w:shd w:val="clear" w:color="auto" w:fill="auto"/>
            <w:noWrap/>
            <w:vAlign w:val="center"/>
          </w:tcPr>
          <w:p w14:paraId="26A3FB6A"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7BF0C774"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5F20A4F3"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33B02BB2"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B79164A" w14:textId="34E53B7E" w:rsidR="00DB10B5" w:rsidRPr="00BA6609" w:rsidRDefault="00DB10B5" w:rsidP="000B78A1">
            <w:pPr>
              <w:jc w:val="both"/>
              <w:rPr>
                <w:rFonts w:ascii="Arial" w:hAnsi="Arial" w:cs="Arial"/>
                <w:b/>
                <w:color w:val="000000"/>
                <w:sz w:val="16"/>
                <w:szCs w:val="16"/>
                <w:lang w:eastAsia="es-CO"/>
              </w:rPr>
            </w:pPr>
            <w:r w:rsidRPr="00BA6609">
              <w:rPr>
                <w:rFonts w:ascii="Arial" w:hAnsi="Arial" w:cs="Arial"/>
                <w:sz w:val="16"/>
                <w:szCs w:val="16"/>
              </w:rPr>
              <w:t>ANEXAR CERTIFICADO VIGENTE DE PQS DE ACUERDO A LOS REQUERIMIENTOS DE LA OMS</w:t>
            </w:r>
          </w:p>
        </w:tc>
        <w:tc>
          <w:tcPr>
            <w:tcW w:w="433" w:type="pct"/>
            <w:tcBorders>
              <w:left w:val="nil"/>
              <w:bottom w:val="single" w:sz="4" w:space="0" w:color="auto"/>
              <w:right w:val="single" w:sz="4" w:space="0" w:color="auto"/>
            </w:tcBorders>
            <w:shd w:val="clear" w:color="auto" w:fill="auto"/>
            <w:noWrap/>
            <w:vAlign w:val="center"/>
          </w:tcPr>
          <w:p w14:paraId="6F590233"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44B65F54"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2373FCA6"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1CF534B5"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32172368" w14:textId="59282F68" w:rsidR="00DB10B5" w:rsidRPr="00BA6609" w:rsidRDefault="00DB10B5" w:rsidP="000B78A1">
            <w:pPr>
              <w:jc w:val="both"/>
              <w:rPr>
                <w:rFonts w:ascii="Arial" w:hAnsi="Arial" w:cs="Arial"/>
                <w:b/>
                <w:color w:val="000000"/>
                <w:sz w:val="16"/>
                <w:szCs w:val="16"/>
                <w:lang w:eastAsia="es-CO"/>
              </w:rPr>
            </w:pPr>
            <w:r w:rsidRPr="00BA6609">
              <w:rPr>
                <w:rFonts w:ascii="Arial" w:hAnsi="Arial" w:cs="Arial"/>
                <w:color w:val="000000"/>
                <w:sz w:val="16"/>
                <w:szCs w:val="16"/>
              </w:rPr>
              <w:t>ALIMENTACIÓN ELÉCTRICA 110-120V 60HZ CON REGULADOR DE VOLTAJE O 220V 50/60 HZ CON ELEVADOR DE VOLTAJE</w:t>
            </w:r>
          </w:p>
        </w:tc>
        <w:tc>
          <w:tcPr>
            <w:tcW w:w="433" w:type="pct"/>
            <w:tcBorders>
              <w:left w:val="nil"/>
              <w:bottom w:val="single" w:sz="4" w:space="0" w:color="auto"/>
              <w:right w:val="single" w:sz="4" w:space="0" w:color="auto"/>
            </w:tcBorders>
            <w:shd w:val="clear" w:color="auto" w:fill="auto"/>
            <w:noWrap/>
            <w:vAlign w:val="center"/>
          </w:tcPr>
          <w:p w14:paraId="3CB6269F"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32F4736F"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6FD42B6"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3EF9C616"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74B4F55" w14:textId="7B17C4F0" w:rsidR="00DB10B5" w:rsidRPr="00BA6609" w:rsidRDefault="00DB10B5" w:rsidP="000B78A1">
            <w:pPr>
              <w:jc w:val="both"/>
              <w:rPr>
                <w:rFonts w:ascii="Arial" w:hAnsi="Arial" w:cs="Arial"/>
                <w:bCs/>
                <w:color w:val="000000"/>
                <w:sz w:val="16"/>
                <w:szCs w:val="16"/>
                <w:lang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left w:val="nil"/>
              <w:bottom w:val="single" w:sz="4" w:space="0" w:color="auto"/>
              <w:right w:val="single" w:sz="4" w:space="0" w:color="auto"/>
            </w:tcBorders>
            <w:shd w:val="clear" w:color="auto" w:fill="auto"/>
            <w:noWrap/>
            <w:vAlign w:val="center"/>
          </w:tcPr>
          <w:p w14:paraId="1F2F5B67"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76D24B11"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7C96C468"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5DA36063"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18243D30" w14:textId="77777777" w:rsidR="00A26351" w:rsidRPr="00346ADE" w:rsidRDefault="00A26351" w:rsidP="00A26351">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67764349" w14:textId="414C2C2F" w:rsidR="00DB10B5" w:rsidRPr="00BA6609" w:rsidRDefault="00A26351" w:rsidP="00A26351">
            <w:pPr>
              <w:jc w:val="both"/>
              <w:rPr>
                <w:rFonts w:ascii="Arial" w:hAnsi="Arial" w:cs="Arial"/>
                <w:bCs/>
                <w:color w:val="000000"/>
                <w:sz w:val="16"/>
                <w:szCs w:val="16"/>
                <w:lang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left w:val="nil"/>
              <w:bottom w:val="single" w:sz="4" w:space="0" w:color="auto"/>
              <w:right w:val="single" w:sz="4" w:space="0" w:color="auto"/>
            </w:tcBorders>
            <w:shd w:val="clear" w:color="auto" w:fill="auto"/>
            <w:noWrap/>
            <w:vAlign w:val="center"/>
          </w:tcPr>
          <w:p w14:paraId="3F002687"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3D2EF2D"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4E2E3490"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41F1DFDD"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42455BEB" w14:textId="12D474CF" w:rsidR="00DB10B5" w:rsidRPr="00BA6609" w:rsidRDefault="00DB10B5" w:rsidP="000B78A1">
            <w:pPr>
              <w:jc w:val="both"/>
              <w:rPr>
                <w:rFonts w:ascii="Arial" w:hAnsi="Arial" w:cs="Arial"/>
                <w:b/>
                <w:color w:val="000000"/>
                <w:sz w:val="16"/>
                <w:szCs w:val="16"/>
                <w:lang w:eastAsia="es-CO"/>
              </w:rPr>
            </w:pPr>
            <w:r w:rsidRPr="00BA6609">
              <w:rPr>
                <w:rFonts w:ascii="Arial" w:hAnsi="Arial" w:cs="Arial"/>
                <w:color w:val="000000"/>
                <w:sz w:val="16"/>
                <w:szCs w:val="16"/>
              </w:rPr>
              <w:t>ANEXAR CERTIFICADO DE CCAA VIGENTE EN EL CUAL DEBE SER VERIFICABLE QUE EL CERTIFICADO FUE EMITIDO A NOMBRE DE LA EMPRESA QUE REALIZA LA OFERTA</w:t>
            </w:r>
          </w:p>
        </w:tc>
        <w:tc>
          <w:tcPr>
            <w:tcW w:w="433" w:type="pct"/>
            <w:tcBorders>
              <w:left w:val="nil"/>
              <w:bottom w:val="single" w:sz="4" w:space="0" w:color="auto"/>
              <w:right w:val="single" w:sz="4" w:space="0" w:color="auto"/>
            </w:tcBorders>
            <w:shd w:val="clear" w:color="auto" w:fill="auto"/>
            <w:noWrap/>
            <w:vAlign w:val="center"/>
          </w:tcPr>
          <w:p w14:paraId="79E42766"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40C87CE0"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66B6AEC"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698F6452"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1DE02162" w14:textId="1C67E277" w:rsidR="00DB10B5" w:rsidRPr="00BA6609" w:rsidRDefault="001527D4" w:rsidP="000B78A1">
            <w:pPr>
              <w:jc w:val="both"/>
              <w:rPr>
                <w:rFonts w:ascii="Arial" w:hAnsi="Arial" w:cs="Arial"/>
                <w:b/>
                <w:color w:val="000000"/>
                <w:sz w:val="16"/>
                <w:szCs w:val="16"/>
                <w:lang w:eastAsia="es-CO"/>
              </w:rPr>
            </w:pPr>
            <w:r w:rsidRPr="00C11324">
              <w:rPr>
                <w:rFonts w:ascii="Arial" w:eastAsia="Arial" w:hAnsi="Arial" w:cs="Arial"/>
                <w:b/>
                <w:bCs/>
                <w:i/>
                <w:iCs/>
                <w:sz w:val="20"/>
                <w:szCs w:val="20"/>
                <w:highlight w:val="green"/>
              </w:rPr>
              <w:t xml:space="preserve">ANEXAR CERTIFICADO VIGENTE EMITIDO POR FÁBRICA DE DISTRIBUIDOR DIRECTO EN COLOMBIA CON LA DEBIDA TRADUCCIÓN AL CASTELLANO, NO SERÁN ACEPTADAS CADENAS DE DISTRIBUCIÓN. PARA DISTRIBUIDORES AUTORIZADOS, SE </w:t>
            </w:r>
            <w:r w:rsidRPr="00C11324">
              <w:rPr>
                <w:rFonts w:ascii="Arial" w:eastAsia="Arial" w:hAnsi="Arial" w:cs="Arial"/>
                <w:b/>
                <w:bCs/>
                <w:i/>
                <w:iCs/>
                <w:sz w:val="20"/>
                <w:szCs w:val="20"/>
                <w:highlight w:val="green"/>
              </w:rPr>
              <w:lastRenderedPageBreak/>
              <w:t>CONSIDERA VALIDO EL CERTIFICADO DE DISTRIBUCION DE LA MARCA VIGENTE, EMITIDO A NOMBRE DEL OFERENTE, EXPEDIDO POR EL FABRICANTE O EMPRESA QUE ACTUE COMO SUBSIDIARIA O FILIAL DIRECTA DEL FABRICANTE EN COLOMBIA</w:t>
            </w:r>
          </w:p>
        </w:tc>
        <w:tc>
          <w:tcPr>
            <w:tcW w:w="433" w:type="pct"/>
            <w:tcBorders>
              <w:left w:val="nil"/>
              <w:bottom w:val="single" w:sz="4" w:space="0" w:color="auto"/>
              <w:right w:val="single" w:sz="4" w:space="0" w:color="auto"/>
            </w:tcBorders>
            <w:shd w:val="clear" w:color="auto" w:fill="auto"/>
            <w:noWrap/>
            <w:vAlign w:val="center"/>
          </w:tcPr>
          <w:p w14:paraId="3A6D7DC9"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157F6DAA"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549EC243"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3A866EA3" w14:textId="77777777" w:rsidTr="000B78A1">
        <w:trPr>
          <w:gridAfter w:val="1"/>
          <w:wAfter w:w="4" w:type="pct"/>
          <w:trHeight w:val="20"/>
        </w:trPr>
        <w:tc>
          <w:tcPr>
            <w:tcW w:w="3676" w:type="pct"/>
            <w:tcBorders>
              <w:top w:val="single" w:sz="4" w:space="0" w:color="auto"/>
              <w:left w:val="single" w:sz="4" w:space="0" w:color="auto"/>
              <w:right w:val="single" w:sz="4" w:space="0" w:color="auto"/>
            </w:tcBorders>
            <w:shd w:val="clear" w:color="auto" w:fill="auto"/>
            <w:vAlign w:val="center"/>
          </w:tcPr>
          <w:p w14:paraId="55CCDB78" w14:textId="2F479CA6" w:rsidR="00DB10B5" w:rsidRPr="00BA6609" w:rsidRDefault="00DB10B5" w:rsidP="000B78A1">
            <w:pPr>
              <w:jc w:val="both"/>
              <w:rPr>
                <w:rFonts w:ascii="Arial" w:hAnsi="Arial" w:cs="Arial"/>
                <w:b/>
                <w:color w:val="000000"/>
                <w:sz w:val="16"/>
                <w:szCs w:val="16"/>
                <w:lang w:eastAsia="es-CO"/>
              </w:rPr>
            </w:pPr>
            <w:r w:rsidRPr="00BA6609">
              <w:rPr>
                <w:rFonts w:ascii="Arial" w:hAnsi="Arial" w:cs="Arial"/>
                <w:color w:val="000000"/>
                <w:sz w:val="16"/>
                <w:szCs w:val="16"/>
                <w:lang w:eastAsia="es-CO"/>
              </w:rPr>
              <w:t>ANEXAR CERTIFICACIÓN VIGENTE DE QUE LA EMPRESA QUE REALIZA LA OFERTA CUENTA CON UN INGENIERO, TECNÓLOGO O TÉCNICO CON CAPACITACIÓN ESPECIFICA EN EL EQUIPO OFERTADO EN RELACIÓN CON EL DESCRIPCIÓN Y LA MARCA DEL EQUIPO. EN ESTA CERTIFICACIÓN DEBE SER VERIFICABLE EL NOMBRE DEL PERSONAL CERTIFICADO, ASÍ COMO UN DOCUMENTO DONDE SEA VERIFICABLE EL TITULO.</w:t>
            </w:r>
          </w:p>
        </w:tc>
        <w:tc>
          <w:tcPr>
            <w:tcW w:w="433" w:type="pct"/>
            <w:tcBorders>
              <w:left w:val="single" w:sz="4" w:space="0" w:color="auto"/>
              <w:bottom w:val="single" w:sz="4" w:space="0" w:color="auto"/>
              <w:right w:val="single" w:sz="4" w:space="0" w:color="auto"/>
            </w:tcBorders>
            <w:shd w:val="clear" w:color="auto" w:fill="auto"/>
            <w:noWrap/>
            <w:vAlign w:val="center"/>
          </w:tcPr>
          <w:p w14:paraId="2F0C663B"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9BAC4E5"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5D204867"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0C87C299" w14:textId="77777777" w:rsidTr="000B78A1">
        <w:trPr>
          <w:gridAfter w:val="1"/>
          <w:wAfter w:w="4" w:type="pct"/>
          <w:trHeight w:val="20"/>
        </w:trPr>
        <w:tc>
          <w:tcPr>
            <w:tcW w:w="3676" w:type="pct"/>
            <w:tcBorders>
              <w:top w:val="nil"/>
              <w:left w:val="single" w:sz="4" w:space="0" w:color="auto"/>
              <w:right w:val="single" w:sz="4" w:space="0" w:color="auto"/>
            </w:tcBorders>
            <w:shd w:val="clear" w:color="auto" w:fill="auto"/>
            <w:vAlign w:val="center"/>
          </w:tcPr>
          <w:p w14:paraId="576610EC" w14:textId="69515E0D" w:rsidR="00DB10B5" w:rsidRPr="00BA6609" w:rsidRDefault="00DB10B5" w:rsidP="000B78A1">
            <w:pPr>
              <w:jc w:val="both"/>
              <w:rPr>
                <w:rFonts w:ascii="Arial" w:hAnsi="Arial" w:cs="Arial"/>
                <w:b/>
                <w:color w:val="000000"/>
                <w:sz w:val="16"/>
                <w:szCs w:val="16"/>
                <w:lang w:eastAsia="es-CO"/>
              </w:rPr>
            </w:pPr>
            <w:r w:rsidRPr="00BA6609">
              <w:rPr>
                <w:rFonts w:ascii="Arial" w:hAnsi="Arial" w:cs="Arial"/>
                <w:color w:val="000000"/>
                <w:sz w:val="16"/>
                <w:szCs w:val="16"/>
                <w:lang w:eastAsia="es-CO"/>
              </w:rPr>
              <w:t>ADICIONALMENTE SE REQUIERE ANEXAR:</w:t>
            </w:r>
          </w:p>
        </w:tc>
        <w:tc>
          <w:tcPr>
            <w:tcW w:w="433" w:type="pct"/>
            <w:tcBorders>
              <w:left w:val="single" w:sz="4" w:space="0" w:color="auto"/>
              <w:bottom w:val="single" w:sz="4" w:space="0" w:color="auto"/>
              <w:right w:val="single" w:sz="4" w:space="0" w:color="auto"/>
            </w:tcBorders>
            <w:shd w:val="clear" w:color="auto" w:fill="auto"/>
            <w:noWrap/>
            <w:vAlign w:val="center"/>
          </w:tcPr>
          <w:p w14:paraId="01A41870"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F4A26FB"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2AC617B2"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5AC5B8F1" w14:textId="77777777" w:rsidTr="000B78A1">
        <w:trPr>
          <w:gridAfter w:val="1"/>
          <w:wAfter w:w="4" w:type="pct"/>
          <w:trHeight w:val="20"/>
        </w:trPr>
        <w:tc>
          <w:tcPr>
            <w:tcW w:w="3676" w:type="pct"/>
            <w:tcBorders>
              <w:top w:val="nil"/>
              <w:left w:val="single" w:sz="4" w:space="0" w:color="auto"/>
              <w:right w:val="single" w:sz="4" w:space="0" w:color="auto"/>
            </w:tcBorders>
            <w:shd w:val="clear" w:color="auto" w:fill="auto"/>
            <w:vAlign w:val="center"/>
          </w:tcPr>
          <w:p w14:paraId="314CE878" w14:textId="1224B218" w:rsidR="00DB10B5" w:rsidRPr="00BA6609" w:rsidRDefault="0007245B" w:rsidP="000B78A1">
            <w:pPr>
              <w:jc w:val="both"/>
              <w:rPr>
                <w:rFonts w:ascii="Arial" w:hAnsi="Arial" w:cs="Arial"/>
                <w:b/>
                <w:color w:val="000000"/>
                <w:sz w:val="16"/>
                <w:szCs w:val="16"/>
                <w:lang w:eastAsia="es-CO"/>
              </w:rPr>
            </w:pPr>
            <w:r w:rsidRPr="001B6DB3">
              <w:rPr>
                <w:rFonts w:ascii="Arial" w:hAnsi="Arial" w:cs="Arial"/>
                <w:b/>
                <w:bCs/>
                <w:color w:val="000000"/>
                <w:sz w:val="16"/>
                <w:szCs w:val="16"/>
                <w:highlight w:val="green"/>
                <w:lang w:eastAsia="es-CO"/>
              </w:rPr>
              <w:t>LA CAPACITACIÓN EN EL FUNCIONAMIENTO Y MANTENIMIENTO DEL EQUIPO OFERTADO SUSCRITA POR LA EMPRESA FABRICANTE, DISTRIBUIDOR DIRECTO O AUTORIZADO</w:t>
            </w:r>
          </w:p>
        </w:tc>
        <w:tc>
          <w:tcPr>
            <w:tcW w:w="433" w:type="pct"/>
            <w:tcBorders>
              <w:left w:val="single" w:sz="4" w:space="0" w:color="auto"/>
              <w:bottom w:val="single" w:sz="4" w:space="0" w:color="auto"/>
              <w:right w:val="single" w:sz="4" w:space="0" w:color="auto"/>
            </w:tcBorders>
            <w:shd w:val="clear" w:color="auto" w:fill="auto"/>
            <w:noWrap/>
            <w:vAlign w:val="center"/>
          </w:tcPr>
          <w:p w14:paraId="6E7F0C7F"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1B0F5A3A"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370520BD" w14:textId="77777777" w:rsidR="00DB10B5" w:rsidRPr="00BA6609" w:rsidRDefault="00DB10B5" w:rsidP="00DB10B5">
            <w:pPr>
              <w:jc w:val="center"/>
              <w:rPr>
                <w:rFonts w:ascii="Calibri" w:hAnsi="Calibri" w:cs="Calibri"/>
                <w:color w:val="000000"/>
                <w:sz w:val="22"/>
                <w:szCs w:val="22"/>
                <w:lang w:val="es-CO" w:eastAsia="es-CO"/>
              </w:rPr>
            </w:pPr>
          </w:p>
        </w:tc>
      </w:tr>
      <w:tr w:rsidR="00DB10B5" w:rsidRPr="00920243" w14:paraId="0C57A8E5"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11C6D849" w14:textId="080D64BD" w:rsidR="00DB10B5" w:rsidRPr="00BA6609" w:rsidRDefault="00DB10B5" w:rsidP="000B78A1">
            <w:pPr>
              <w:jc w:val="both"/>
              <w:rPr>
                <w:rFonts w:ascii="Arial" w:hAnsi="Arial" w:cs="Arial"/>
                <w:b/>
                <w:color w:val="000000"/>
                <w:sz w:val="16"/>
                <w:szCs w:val="16"/>
                <w:lang w:eastAsia="es-CO"/>
              </w:rPr>
            </w:pPr>
            <w:r w:rsidRPr="00BA6609">
              <w:rPr>
                <w:rFonts w:ascii="Arial" w:hAnsi="Arial" w:cs="Arial"/>
                <w:color w:val="000000"/>
                <w:sz w:val="16"/>
                <w:szCs w:val="16"/>
                <w:lang w:eastAsia="es-CO"/>
              </w:rPr>
              <w:t>LA CERTIFICACIÓN EMITIDA POR EL OFERENTE DE LA VINCULACIÓN LABORAL DEL INGENIERO, TECNÓLOGO O TÉCNICO CERTIFICADO</w:t>
            </w:r>
          </w:p>
        </w:tc>
        <w:tc>
          <w:tcPr>
            <w:tcW w:w="433" w:type="pct"/>
            <w:tcBorders>
              <w:left w:val="single" w:sz="4" w:space="0" w:color="auto"/>
              <w:bottom w:val="single" w:sz="4" w:space="0" w:color="auto"/>
              <w:right w:val="single" w:sz="4" w:space="0" w:color="auto"/>
            </w:tcBorders>
            <w:shd w:val="clear" w:color="auto" w:fill="auto"/>
            <w:noWrap/>
            <w:vAlign w:val="center"/>
          </w:tcPr>
          <w:p w14:paraId="14641987" w14:textId="77777777" w:rsidR="00DB10B5" w:rsidRPr="00BA6609" w:rsidRDefault="00DB10B5" w:rsidP="00DB10B5">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5F33FB93" w14:textId="77777777" w:rsidR="00DB10B5" w:rsidRPr="00BA6609" w:rsidRDefault="00DB10B5" w:rsidP="00DB10B5">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84724B2" w14:textId="77777777" w:rsidR="00DB10B5" w:rsidRPr="00BA6609" w:rsidRDefault="00DB10B5" w:rsidP="00DB10B5">
            <w:pPr>
              <w:jc w:val="center"/>
              <w:rPr>
                <w:rFonts w:ascii="Calibri" w:hAnsi="Calibri" w:cs="Calibri"/>
                <w:color w:val="000000"/>
                <w:sz w:val="22"/>
                <w:szCs w:val="22"/>
                <w:lang w:val="es-CO" w:eastAsia="es-CO"/>
              </w:rPr>
            </w:pPr>
          </w:p>
        </w:tc>
      </w:tr>
      <w:tr w:rsidR="000B78A1" w:rsidRPr="00920243" w14:paraId="39A538CA" w14:textId="77777777" w:rsidTr="000B78A1">
        <w:trPr>
          <w:gridAfter w:val="1"/>
          <w:wAfter w:w="4" w:type="pct"/>
          <w:trHeight w:val="20"/>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tcPr>
          <w:p w14:paraId="4CACBAF8" w14:textId="5378FBC9" w:rsidR="000B78A1" w:rsidRPr="00BA6609" w:rsidRDefault="000B78A1" w:rsidP="000B78A1">
            <w:pPr>
              <w:jc w:val="both"/>
              <w:rPr>
                <w:rFonts w:ascii="Arial" w:hAnsi="Arial" w:cs="Arial"/>
                <w:b/>
                <w:color w:val="000000"/>
                <w:sz w:val="16"/>
                <w:szCs w:val="16"/>
                <w:lang w:eastAsia="es-CO"/>
              </w:rPr>
            </w:pPr>
            <w:r w:rsidRPr="00BA6609">
              <w:rPr>
                <w:rFonts w:ascii="Arial" w:hAnsi="Arial" w:cs="Arial"/>
                <w:color w:val="000000"/>
                <w:sz w:val="16"/>
                <w:szCs w:val="16"/>
              </w:rPr>
              <w:t xml:space="preserve">ANEXAR CERTIFICADO EMITIDO POR LA EMPRESA QUE REALIZA LA OFERTA, QUE ESTABLEZCA QUE ACTUALMENTE LA MARCA Y MODELO OFERTADO NO TIENE ALERTAS SANITARIAS VIGENTES Y/O ABIERTAS </w:t>
            </w:r>
          </w:p>
        </w:tc>
        <w:tc>
          <w:tcPr>
            <w:tcW w:w="433" w:type="pct"/>
            <w:tcBorders>
              <w:left w:val="nil"/>
              <w:bottom w:val="single" w:sz="4" w:space="0" w:color="auto"/>
              <w:right w:val="single" w:sz="4" w:space="0" w:color="auto"/>
            </w:tcBorders>
            <w:shd w:val="clear" w:color="auto" w:fill="auto"/>
            <w:noWrap/>
            <w:vAlign w:val="center"/>
          </w:tcPr>
          <w:p w14:paraId="198D9EA1" w14:textId="77777777" w:rsidR="000B78A1" w:rsidRPr="00BA6609" w:rsidRDefault="000B78A1" w:rsidP="000B78A1">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690B347E" w14:textId="77777777" w:rsidR="000B78A1" w:rsidRPr="00BA6609" w:rsidRDefault="000B78A1" w:rsidP="000B78A1">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6DE9B3D7" w14:textId="77777777" w:rsidR="000B78A1" w:rsidRPr="00BA6609" w:rsidRDefault="000B78A1" w:rsidP="000B78A1">
            <w:pPr>
              <w:jc w:val="center"/>
              <w:rPr>
                <w:rFonts w:ascii="Calibri" w:hAnsi="Calibri" w:cs="Calibri"/>
                <w:color w:val="000000"/>
                <w:sz w:val="22"/>
                <w:szCs w:val="22"/>
                <w:lang w:val="es-CO" w:eastAsia="es-CO"/>
              </w:rPr>
            </w:pPr>
          </w:p>
        </w:tc>
      </w:tr>
      <w:tr w:rsidR="000B78A1" w:rsidRPr="00920243" w14:paraId="6FCFDB1E"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27602736" w14:textId="63603BDD" w:rsidR="000B78A1" w:rsidRPr="00BA6609" w:rsidRDefault="000B78A1" w:rsidP="000B78A1">
            <w:pPr>
              <w:jc w:val="both"/>
              <w:rPr>
                <w:rFonts w:ascii="Arial" w:hAnsi="Arial" w:cs="Arial"/>
                <w:b/>
                <w:color w:val="000000"/>
                <w:sz w:val="16"/>
                <w:szCs w:val="16"/>
                <w:lang w:eastAsia="es-CO"/>
              </w:rPr>
            </w:pPr>
            <w:r w:rsidRPr="00BA6609">
              <w:rPr>
                <w:rFonts w:ascii="Arial" w:hAnsi="Arial" w:cs="Arial"/>
                <w:color w:val="000000"/>
                <w:sz w:val="16"/>
                <w:szCs w:val="16"/>
              </w:rPr>
              <w:t>ANEXAR CERTIFICADO EMITIDO POR LA EMPRESA QUE REALIZA LA OFERTA, QUE ESTABLEZCA QUE ACTUALMENTE LA MARCA Y MODELO OFERTADO NO HA SIDO RETIRADO DEL MERCADO</w:t>
            </w:r>
          </w:p>
        </w:tc>
        <w:tc>
          <w:tcPr>
            <w:tcW w:w="433" w:type="pct"/>
            <w:tcBorders>
              <w:left w:val="nil"/>
              <w:bottom w:val="single" w:sz="4" w:space="0" w:color="auto"/>
              <w:right w:val="single" w:sz="4" w:space="0" w:color="auto"/>
            </w:tcBorders>
            <w:shd w:val="clear" w:color="auto" w:fill="auto"/>
            <w:noWrap/>
            <w:vAlign w:val="center"/>
          </w:tcPr>
          <w:p w14:paraId="2ECD024F" w14:textId="77777777" w:rsidR="000B78A1" w:rsidRPr="00BA6609" w:rsidRDefault="000B78A1" w:rsidP="000B78A1">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9DE5350" w14:textId="77777777" w:rsidR="000B78A1" w:rsidRPr="00BA6609" w:rsidRDefault="000B78A1" w:rsidP="000B78A1">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312EE9E6" w14:textId="77777777" w:rsidR="000B78A1" w:rsidRPr="00BA6609" w:rsidRDefault="000B78A1" w:rsidP="000B78A1">
            <w:pPr>
              <w:jc w:val="center"/>
              <w:rPr>
                <w:rFonts w:ascii="Calibri" w:hAnsi="Calibri" w:cs="Calibri"/>
                <w:color w:val="000000"/>
                <w:sz w:val="22"/>
                <w:szCs w:val="22"/>
                <w:lang w:val="es-CO" w:eastAsia="es-CO"/>
              </w:rPr>
            </w:pPr>
          </w:p>
        </w:tc>
      </w:tr>
      <w:tr w:rsidR="000B78A1" w:rsidRPr="00920243" w14:paraId="0E425D24"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78D93E8B" w14:textId="7DE5720F" w:rsidR="000B78A1" w:rsidRPr="00BA6609" w:rsidRDefault="000B78A1" w:rsidP="000B78A1">
            <w:pPr>
              <w:jc w:val="both"/>
              <w:rPr>
                <w:rFonts w:ascii="Arial" w:hAnsi="Arial" w:cs="Arial"/>
                <w:b/>
                <w:color w:val="000000"/>
                <w:sz w:val="16"/>
                <w:szCs w:val="16"/>
                <w:lang w:eastAsia="es-CO"/>
              </w:rPr>
            </w:pPr>
            <w:r w:rsidRPr="00BA6609">
              <w:rPr>
                <w:rFonts w:ascii="Arial" w:hAnsi="Arial" w:cs="Arial"/>
                <w:color w:val="000000"/>
                <w:sz w:val="16"/>
                <w:szCs w:val="16"/>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left w:val="nil"/>
              <w:bottom w:val="single" w:sz="4" w:space="0" w:color="auto"/>
              <w:right w:val="single" w:sz="4" w:space="0" w:color="auto"/>
            </w:tcBorders>
            <w:shd w:val="clear" w:color="auto" w:fill="auto"/>
            <w:noWrap/>
            <w:vAlign w:val="center"/>
          </w:tcPr>
          <w:p w14:paraId="41415647" w14:textId="77777777" w:rsidR="000B78A1" w:rsidRPr="00BA6609" w:rsidRDefault="000B78A1" w:rsidP="000B78A1">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297BE55" w14:textId="77777777" w:rsidR="000B78A1" w:rsidRPr="00BA6609" w:rsidRDefault="000B78A1" w:rsidP="000B78A1">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126D82DF" w14:textId="77777777" w:rsidR="000B78A1" w:rsidRPr="00BA6609" w:rsidRDefault="000B78A1" w:rsidP="000B78A1">
            <w:pPr>
              <w:jc w:val="center"/>
              <w:rPr>
                <w:rFonts w:ascii="Calibri" w:hAnsi="Calibri" w:cs="Calibri"/>
                <w:color w:val="000000"/>
                <w:sz w:val="22"/>
                <w:szCs w:val="22"/>
                <w:lang w:val="es-CO" w:eastAsia="es-CO"/>
              </w:rPr>
            </w:pPr>
          </w:p>
        </w:tc>
      </w:tr>
      <w:tr w:rsidR="000B78A1" w:rsidRPr="00920243" w14:paraId="7818E42C"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6BCEE235" w14:textId="6655B56A" w:rsidR="000B78A1" w:rsidRPr="00BA6609" w:rsidRDefault="000B78A1" w:rsidP="000B78A1">
            <w:pPr>
              <w:jc w:val="both"/>
              <w:rPr>
                <w:rFonts w:ascii="Arial" w:hAnsi="Arial" w:cs="Arial"/>
                <w:b/>
                <w:color w:val="000000"/>
                <w:sz w:val="16"/>
                <w:szCs w:val="16"/>
                <w:lang w:eastAsia="es-CO"/>
              </w:rPr>
            </w:pPr>
            <w:r w:rsidRPr="00BA6609">
              <w:rPr>
                <w:rFonts w:ascii="Arial" w:hAnsi="Arial" w:cs="Arial"/>
                <w:sz w:val="16"/>
                <w:szCs w:val="16"/>
              </w:rPr>
              <w:t>CANTIDAD: 2</w:t>
            </w:r>
          </w:p>
        </w:tc>
        <w:tc>
          <w:tcPr>
            <w:tcW w:w="433" w:type="pct"/>
            <w:tcBorders>
              <w:left w:val="nil"/>
              <w:bottom w:val="single" w:sz="4" w:space="0" w:color="auto"/>
              <w:right w:val="single" w:sz="4" w:space="0" w:color="auto"/>
            </w:tcBorders>
            <w:shd w:val="clear" w:color="auto" w:fill="auto"/>
            <w:noWrap/>
            <w:vAlign w:val="center"/>
          </w:tcPr>
          <w:p w14:paraId="7AC8FEB7" w14:textId="77777777" w:rsidR="000B78A1" w:rsidRPr="00BA6609" w:rsidRDefault="000B78A1" w:rsidP="000B78A1">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0BE0AF3D" w14:textId="77777777" w:rsidR="000B78A1" w:rsidRPr="00BA6609" w:rsidRDefault="000B78A1" w:rsidP="000B78A1">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45AF7B45" w14:textId="77777777" w:rsidR="000B78A1" w:rsidRPr="00BA6609" w:rsidRDefault="000B78A1" w:rsidP="000B78A1">
            <w:pPr>
              <w:jc w:val="center"/>
              <w:rPr>
                <w:rFonts w:ascii="Calibri" w:hAnsi="Calibri" w:cs="Calibri"/>
                <w:color w:val="000000"/>
                <w:sz w:val="22"/>
                <w:szCs w:val="22"/>
                <w:lang w:val="es-CO" w:eastAsia="es-CO"/>
              </w:rPr>
            </w:pPr>
          </w:p>
        </w:tc>
      </w:tr>
      <w:tr w:rsidR="000B78A1" w:rsidRPr="00920243" w14:paraId="5EBDC35A"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37175656" w14:textId="0AAB5992" w:rsidR="000B78A1" w:rsidRPr="00BA6609" w:rsidRDefault="00680F5A" w:rsidP="000B78A1">
            <w:pPr>
              <w:jc w:val="both"/>
              <w:rPr>
                <w:rFonts w:ascii="Arial" w:hAnsi="Arial" w:cs="Arial"/>
                <w:b/>
                <w:color w:val="000000"/>
                <w:sz w:val="16"/>
                <w:szCs w:val="16"/>
                <w:lang w:eastAsia="es-CO"/>
              </w:rPr>
            </w:pPr>
            <w:r w:rsidRPr="00EC48C3">
              <w:rPr>
                <w:rFonts w:ascii="Arial" w:eastAsia="Arial" w:hAnsi="Arial" w:cs="Arial"/>
                <w:b/>
                <w:bCs/>
                <w:i/>
                <w:iCs/>
                <w:sz w:val="20"/>
                <w:szCs w:val="20"/>
                <w:highlight w:val="green"/>
              </w:rPr>
              <w:t xml:space="preserve">GARANTÍA DE 2 AÑOS, MÍNIMO </w:t>
            </w:r>
            <w:r>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left w:val="nil"/>
              <w:bottom w:val="single" w:sz="4" w:space="0" w:color="auto"/>
              <w:right w:val="single" w:sz="4" w:space="0" w:color="auto"/>
            </w:tcBorders>
            <w:shd w:val="clear" w:color="auto" w:fill="auto"/>
            <w:noWrap/>
            <w:vAlign w:val="center"/>
          </w:tcPr>
          <w:p w14:paraId="1557EDC0" w14:textId="77777777" w:rsidR="000B78A1" w:rsidRPr="00BA6609" w:rsidRDefault="000B78A1" w:rsidP="000B78A1">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69489452" w14:textId="77777777" w:rsidR="000B78A1" w:rsidRPr="00BA6609" w:rsidRDefault="000B78A1" w:rsidP="000B78A1">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206F0920" w14:textId="77777777" w:rsidR="000B78A1" w:rsidRPr="00BA6609" w:rsidRDefault="000B78A1" w:rsidP="000B78A1">
            <w:pPr>
              <w:jc w:val="center"/>
              <w:rPr>
                <w:rFonts w:ascii="Calibri" w:hAnsi="Calibri" w:cs="Calibri"/>
                <w:color w:val="000000"/>
                <w:sz w:val="22"/>
                <w:szCs w:val="22"/>
                <w:lang w:val="es-CO" w:eastAsia="es-CO"/>
              </w:rPr>
            </w:pPr>
          </w:p>
        </w:tc>
      </w:tr>
      <w:tr w:rsidR="000B78A1" w:rsidRPr="00920243" w14:paraId="2709E890" w14:textId="77777777" w:rsidTr="000B78A1">
        <w:trPr>
          <w:gridAfter w:val="1"/>
          <w:wAfter w:w="4" w:type="pct"/>
          <w:trHeight w:val="20"/>
        </w:trPr>
        <w:tc>
          <w:tcPr>
            <w:tcW w:w="3676" w:type="pct"/>
            <w:tcBorders>
              <w:top w:val="nil"/>
              <w:left w:val="single" w:sz="4" w:space="0" w:color="auto"/>
              <w:bottom w:val="single" w:sz="4" w:space="0" w:color="auto"/>
              <w:right w:val="single" w:sz="4" w:space="0" w:color="auto"/>
            </w:tcBorders>
            <w:shd w:val="clear" w:color="auto" w:fill="auto"/>
            <w:vAlign w:val="center"/>
          </w:tcPr>
          <w:p w14:paraId="3684B112" w14:textId="651EFCD4" w:rsidR="000B78A1" w:rsidRPr="00BA6609" w:rsidRDefault="000B78A1" w:rsidP="000B78A1">
            <w:pPr>
              <w:jc w:val="both"/>
              <w:rPr>
                <w:rFonts w:ascii="Arial" w:hAnsi="Arial" w:cs="Arial"/>
                <w:b/>
                <w:color w:val="000000"/>
                <w:sz w:val="16"/>
                <w:szCs w:val="16"/>
                <w:lang w:eastAsia="es-CO"/>
              </w:rPr>
            </w:pPr>
            <w:r w:rsidRPr="00BA6609">
              <w:rPr>
                <w:rFonts w:ascii="Arial" w:hAnsi="Arial" w:cs="Arial"/>
                <w:color w:val="000000"/>
                <w:sz w:val="16"/>
                <w:szCs w:val="16"/>
              </w:rPr>
              <w:t xml:space="preserve">SE DEBE GARANTIZAR LA REALIZACIÓN DE LA CALIFICACIÓN MEDIO ISOTERMO CON TRAZABILIDAD ANUAL POR CADA AÑO DE GARANTÍA, DE MÍNIMO LOS SIGUIENTES PARÁMETROS: CALIFICACIÓN DE DESEMPEÑO (PQ), CALIFICACIÓN DE OPERACIÓN (OQ), CALIFICACIÓN DE LA INSTALACIÓN (IQ), CALIFICACIÓN DEL DISEÑO (DQ)  </w:t>
            </w:r>
          </w:p>
        </w:tc>
        <w:tc>
          <w:tcPr>
            <w:tcW w:w="433" w:type="pct"/>
            <w:tcBorders>
              <w:left w:val="nil"/>
              <w:bottom w:val="single" w:sz="4" w:space="0" w:color="auto"/>
              <w:right w:val="single" w:sz="4" w:space="0" w:color="auto"/>
            </w:tcBorders>
            <w:shd w:val="clear" w:color="auto" w:fill="auto"/>
            <w:noWrap/>
            <w:vAlign w:val="center"/>
          </w:tcPr>
          <w:p w14:paraId="1B89D5B6" w14:textId="77777777" w:rsidR="000B78A1" w:rsidRPr="00BA6609" w:rsidRDefault="000B78A1" w:rsidP="000B78A1">
            <w:pPr>
              <w:jc w:val="center"/>
              <w:rPr>
                <w:rFonts w:ascii="Calibri" w:hAnsi="Calibri" w:cs="Calibri"/>
                <w:color w:val="000000"/>
                <w:sz w:val="22"/>
                <w:szCs w:val="22"/>
                <w:lang w:val="es-CO" w:eastAsia="es-CO"/>
              </w:rPr>
            </w:pPr>
          </w:p>
        </w:tc>
        <w:tc>
          <w:tcPr>
            <w:tcW w:w="518" w:type="pct"/>
            <w:tcBorders>
              <w:left w:val="nil"/>
              <w:bottom w:val="single" w:sz="4" w:space="0" w:color="auto"/>
              <w:right w:val="single" w:sz="4" w:space="0" w:color="auto"/>
            </w:tcBorders>
            <w:shd w:val="clear" w:color="auto" w:fill="auto"/>
            <w:noWrap/>
            <w:vAlign w:val="center"/>
          </w:tcPr>
          <w:p w14:paraId="11D85640" w14:textId="77777777" w:rsidR="000B78A1" w:rsidRPr="00BA6609" w:rsidRDefault="000B78A1" w:rsidP="000B78A1">
            <w:pPr>
              <w:jc w:val="center"/>
              <w:rPr>
                <w:rFonts w:ascii="Calibri" w:hAnsi="Calibri" w:cs="Calibri"/>
                <w:color w:val="000000"/>
                <w:sz w:val="22"/>
                <w:szCs w:val="22"/>
                <w:lang w:val="es-CO" w:eastAsia="es-CO"/>
              </w:rPr>
            </w:pPr>
          </w:p>
        </w:tc>
        <w:tc>
          <w:tcPr>
            <w:tcW w:w="369" w:type="pct"/>
            <w:tcBorders>
              <w:left w:val="nil"/>
              <w:bottom w:val="single" w:sz="4" w:space="0" w:color="auto"/>
              <w:right w:val="single" w:sz="4" w:space="0" w:color="auto"/>
            </w:tcBorders>
            <w:shd w:val="clear" w:color="auto" w:fill="auto"/>
            <w:noWrap/>
            <w:vAlign w:val="center"/>
          </w:tcPr>
          <w:p w14:paraId="33719265" w14:textId="77777777" w:rsidR="000B78A1" w:rsidRPr="00BA6609" w:rsidRDefault="000B78A1" w:rsidP="000B78A1">
            <w:pPr>
              <w:jc w:val="center"/>
              <w:rPr>
                <w:rFonts w:ascii="Calibri" w:hAnsi="Calibri" w:cs="Calibri"/>
                <w:color w:val="000000"/>
                <w:sz w:val="22"/>
                <w:szCs w:val="22"/>
                <w:lang w:val="es-CO" w:eastAsia="es-CO"/>
              </w:rPr>
            </w:pPr>
          </w:p>
        </w:tc>
      </w:tr>
      <w:tr w:rsidR="00DB10B5" w:rsidRPr="00920243" w14:paraId="62C56453"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AE448B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5. EQUIPOS DE ELECTROTERAPIA</w:t>
            </w:r>
          </w:p>
        </w:tc>
      </w:tr>
      <w:tr w:rsidR="00DB10B5" w:rsidRPr="00920243" w14:paraId="5BBC810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9A69C9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17</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17D14D6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5393436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538CCDB5"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3F621CA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9AFC9E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ELECTROESTIMULADOR</w:t>
            </w:r>
          </w:p>
        </w:tc>
        <w:tc>
          <w:tcPr>
            <w:tcW w:w="433" w:type="pct"/>
            <w:vMerge/>
            <w:tcBorders>
              <w:top w:val="nil"/>
              <w:left w:val="single" w:sz="4" w:space="0" w:color="auto"/>
              <w:bottom w:val="single" w:sz="4" w:space="0" w:color="000000"/>
              <w:right w:val="single" w:sz="4" w:space="0" w:color="auto"/>
            </w:tcBorders>
            <w:vAlign w:val="center"/>
            <w:hideMark/>
          </w:tcPr>
          <w:p w14:paraId="17E2931E"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6A32AFB3"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358B6302"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1DAAAD5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F296E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DIEZ PROGRAMAS DE TRATAMIENTO DE ELECTROTERAPIA</w:t>
            </w:r>
          </w:p>
        </w:tc>
        <w:tc>
          <w:tcPr>
            <w:tcW w:w="433" w:type="pct"/>
            <w:tcBorders>
              <w:top w:val="nil"/>
              <w:left w:val="nil"/>
              <w:bottom w:val="single" w:sz="4" w:space="0" w:color="auto"/>
              <w:right w:val="single" w:sz="4" w:space="0" w:color="auto"/>
            </w:tcBorders>
            <w:shd w:val="clear" w:color="auto" w:fill="auto"/>
            <w:noWrap/>
            <w:vAlign w:val="center"/>
            <w:hideMark/>
          </w:tcPr>
          <w:p w14:paraId="4293DA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20550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69B0A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A1E2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C9B98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DOS CANALES DE TRABAJO INDEPENDIENTES</w:t>
            </w:r>
          </w:p>
        </w:tc>
        <w:tc>
          <w:tcPr>
            <w:tcW w:w="433" w:type="pct"/>
            <w:tcBorders>
              <w:top w:val="nil"/>
              <w:left w:val="nil"/>
              <w:bottom w:val="single" w:sz="4" w:space="0" w:color="auto"/>
              <w:right w:val="single" w:sz="4" w:space="0" w:color="auto"/>
            </w:tcBorders>
            <w:shd w:val="clear" w:color="auto" w:fill="auto"/>
            <w:noWrap/>
            <w:vAlign w:val="center"/>
            <w:hideMark/>
          </w:tcPr>
          <w:p w14:paraId="50E03E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BFEF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F4246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5CFD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70FC9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PARA LA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0E9679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AD00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0809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58B6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7B8540"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MINIMO LAS SIGUIENTES FORMAS DE ONDAS</w:t>
            </w:r>
          </w:p>
        </w:tc>
        <w:tc>
          <w:tcPr>
            <w:tcW w:w="433" w:type="pct"/>
            <w:tcBorders>
              <w:top w:val="nil"/>
              <w:left w:val="nil"/>
              <w:bottom w:val="single" w:sz="4" w:space="0" w:color="auto"/>
              <w:right w:val="single" w:sz="4" w:space="0" w:color="auto"/>
            </w:tcBorders>
            <w:shd w:val="clear" w:color="auto" w:fill="auto"/>
            <w:noWrap/>
            <w:vAlign w:val="center"/>
            <w:hideMark/>
          </w:tcPr>
          <w:p w14:paraId="3BB3A7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35EB8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9A526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84870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67C27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INTERFERENCIAL DE CUATRO POLOS</w:t>
            </w:r>
          </w:p>
        </w:tc>
        <w:tc>
          <w:tcPr>
            <w:tcW w:w="433" w:type="pct"/>
            <w:tcBorders>
              <w:top w:val="nil"/>
              <w:left w:val="nil"/>
              <w:bottom w:val="single" w:sz="4" w:space="0" w:color="auto"/>
              <w:right w:val="single" w:sz="4" w:space="0" w:color="auto"/>
            </w:tcBorders>
            <w:shd w:val="clear" w:color="auto" w:fill="auto"/>
            <w:noWrap/>
            <w:vAlign w:val="center"/>
            <w:hideMark/>
          </w:tcPr>
          <w:p w14:paraId="499BF3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CAC6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2744B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4F7CF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3D3A9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INTERFERENCIAL DE DOS POLOS</w:t>
            </w:r>
          </w:p>
        </w:tc>
        <w:tc>
          <w:tcPr>
            <w:tcW w:w="433" w:type="pct"/>
            <w:tcBorders>
              <w:top w:val="nil"/>
              <w:left w:val="nil"/>
              <w:bottom w:val="single" w:sz="4" w:space="0" w:color="auto"/>
              <w:right w:val="single" w:sz="4" w:space="0" w:color="auto"/>
            </w:tcBorders>
            <w:shd w:val="clear" w:color="auto" w:fill="auto"/>
            <w:noWrap/>
            <w:vAlign w:val="center"/>
            <w:hideMark/>
          </w:tcPr>
          <w:p w14:paraId="7BFD6F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BB8B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F698C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E93E5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79901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TENS SIMETRICO</w:t>
            </w:r>
          </w:p>
        </w:tc>
        <w:tc>
          <w:tcPr>
            <w:tcW w:w="433" w:type="pct"/>
            <w:tcBorders>
              <w:top w:val="nil"/>
              <w:left w:val="nil"/>
              <w:bottom w:val="single" w:sz="4" w:space="0" w:color="auto"/>
              <w:right w:val="single" w:sz="4" w:space="0" w:color="auto"/>
            </w:tcBorders>
            <w:shd w:val="clear" w:color="auto" w:fill="auto"/>
            <w:noWrap/>
            <w:vAlign w:val="center"/>
            <w:hideMark/>
          </w:tcPr>
          <w:p w14:paraId="1A9A32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81D9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70C9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F2615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085AE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TENS ASIMETRICO</w:t>
            </w:r>
          </w:p>
        </w:tc>
        <w:tc>
          <w:tcPr>
            <w:tcW w:w="433" w:type="pct"/>
            <w:tcBorders>
              <w:top w:val="nil"/>
              <w:left w:val="nil"/>
              <w:bottom w:val="single" w:sz="4" w:space="0" w:color="auto"/>
              <w:right w:val="single" w:sz="4" w:space="0" w:color="auto"/>
            </w:tcBorders>
            <w:shd w:val="clear" w:color="auto" w:fill="auto"/>
            <w:noWrap/>
            <w:vAlign w:val="center"/>
            <w:hideMark/>
          </w:tcPr>
          <w:p w14:paraId="0F933F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E7DE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440EA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5E288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8C8C6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PULSADA</w:t>
            </w:r>
          </w:p>
        </w:tc>
        <w:tc>
          <w:tcPr>
            <w:tcW w:w="433" w:type="pct"/>
            <w:tcBorders>
              <w:top w:val="nil"/>
              <w:left w:val="nil"/>
              <w:bottom w:val="single" w:sz="4" w:space="0" w:color="auto"/>
              <w:right w:val="single" w:sz="4" w:space="0" w:color="auto"/>
            </w:tcBorders>
            <w:shd w:val="clear" w:color="auto" w:fill="auto"/>
            <w:noWrap/>
            <w:vAlign w:val="center"/>
            <w:hideMark/>
          </w:tcPr>
          <w:p w14:paraId="78F286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23D8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32DD3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B3351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44B1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MICROCORRIENTE</w:t>
            </w:r>
          </w:p>
        </w:tc>
        <w:tc>
          <w:tcPr>
            <w:tcW w:w="433" w:type="pct"/>
            <w:tcBorders>
              <w:top w:val="nil"/>
              <w:left w:val="nil"/>
              <w:bottom w:val="single" w:sz="4" w:space="0" w:color="auto"/>
              <w:right w:val="single" w:sz="4" w:space="0" w:color="auto"/>
            </w:tcBorders>
            <w:shd w:val="clear" w:color="auto" w:fill="auto"/>
            <w:noWrap/>
            <w:vAlign w:val="center"/>
            <w:hideMark/>
          </w:tcPr>
          <w:p w14:paraId="4852F2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291C1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26DE8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10E85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BA78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GALVANICA</w:t>
            </w:r>
          </w:p>
        </w:tc>
        <w:tc>
          <w:tcPr>
            <w:tcW w:w="433" w:type="pct"/>
            <w:tcBorders>
              <w:top w:val="nil"/>
              <w:left w:val="nil"/>
              <w:bottom w:val="single" w:sz="4" w:space="0" w:color="auto"/>
              <w:right w:val="single" w:sz="4" w:space="0" w:color="auto"/>
            </w:tcBorders>
            <w:shd w:val="clear" w:color="auto" w:fill="auto"/>
            <w:noWrap/>
            <w:vAlign w:val="center"/>
            <w:hideMark/>
          </w:tcPr>
          <w:p w14:paraId="7EA914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8C13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DCEA3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388AD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AE0E3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RUSA</w:t>
            </w:r>
          </w:p>
        </w:tc>
        <w:tc>
          <w:tcPr>
            <w:tcW w:w="433" w:type="pct"/>
            <w:tcBorders>
              <w:top w:val="nil"/>
              <w:left w:val="nil"/>
              <w:bottom w:val="single" w:sz="4" w:space="0" w:color="auto"/>
              <w:right w:val="single" w:sz="4" w:space="0" w:color="auto"/>
            </w:tcBorders>
            <w:shd w:val="clear" w:color="auto" w:fill="auto"/>
            <w:noWrap/>
            <w:vAlign w:val="center"/>
            <w:hideMark/>
          </w:tcPr>
          <w:p w14:paraId="2C6478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57082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38F5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8779A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33F808"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74BF2A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C07B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58321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F32A4C"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538DF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CARRO DE TRANSPORTE FABRICADO EN MATERIAL INOXIDABLE CON FRENO EN MINIMO DOS DE SUS RUEDAS</w:t>
            </w:r>
          </w:p>
        </w:tc>
        <w:tc>
          <w:tcPr>
            <w:tcW w:w="433" w:type="pct"/>
            <w:tcBorders>
              <w:top w:val="nil"/>
              <w:left w:val="nil"/>
              <w:bottom w:val="single" w:sz="4" w:space="0" w:color="auto"/>
              <w:right w:val="single" w:sz="4" w:space="0" w:color="auto"/>
            </w:tcBorders>
            <w:shd w:val="clear" w:color="auto" w:fill="auto"/>
            <w:noWrap/>
            <w:vAlign w:val="center"/>
            <w:hideMark/>
          </w:tcPr>
          <w:p w14:paraId="2D7AAF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AB88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AA4A5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443F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AA8A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OCHO KITS DE CUATRO ELECTRODOS DE CARBONO CON CABLE DE PACIENTE</w:t>
            </w:r>
          </w:p>
        </w:tc>
        <w:tc>
          <w:tcPr>
            <w:tcW w:w="433" w:type="pct"/>
            <w:tcBorders>
              <w:top w:val="nil"/>
              <w:left w:val="nil"/>
              <w:bottom w:val="single" w:sz="4" w:space="0" w:color="auto"/>
              <w:right w:val="single" w:sz="4" w:space="0" w:color="auto"/>
            </w:tcBorders>
            <w:shd w:val="clear" w:color="auto" w:fill="auto"/>
            <w:noWrap/>
            <w:vAlign w:val="center"/>
            <w:hideMark/>
          </w:tcPr>
          <w:p w14:paraId="407D7E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5FD7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E4BD6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4B76D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49404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OCHO KITS DE CUATRO ESPONJAS PARA ELECTRODOS DE CARBONO</w:t>
            </w:r>
          </w:p>
        </w:tc>
        <w:tc>
          <w:tcPr>
            <w:tcW w:w="433" w:type="pct"/>
            <w:tcBorders>
              <w:top w:val="nil"/>
              <w:left w:val="nil"/>
              <w:bottom w:val="single" w:sz="4" w:space="0" w:color="auto"/>
              <w:right w:val="single" w:sz="4" w:space="0" w:color="auto"/>
            </w:tcBorders>
            <w:shd w:val="clear" w:color="auto" w:fill="auto"/>
            <w:noWrap/>
            <w:vAlign w:val="center"/>
            <w:hideMark/>
          </w:tcPr>
          <w:p w14:paraId="3433C0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0635C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F3853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A9B223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1BBFD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DIEZ JUEGOS DE ELECTRODOS ADHESIVOS </w:t>
            </w:r>
          </w:p>
        </w:tc>
        <w:tc>
          <w:tcPr>
            <w:tcW w:w="433" w:type="pct"/>
            <w:tcBorders>
              <w:top w:val="nil"/>
              <w:left w:val="nil"/>
              <w:bottom w:val="single" w:sz="4" w:space="0" w:color="auto"/>
              <w:right w:val="single" w:sz="4" w:space="0" w:color="auto"/>
            </w:tcBorders>
            <w:shd w:val="clear" w:color="auto" w:fill="auto"/>
            <w:noWrap/>
            <w:vAlign w:val="center"/>
            <w:hideMark/>
          </w:tcPr>
          <w:p w14:paraId="1C9CA1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F472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D85E0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38A91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C7D116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TRES CABLES DE PACIENTES PARA ELECTRODOS</w:t>
            </w:r>
          </w:p>
        </w:tc>
        <w:tc>
          <w:tcPr>
            <w:tcW w:w="433" w:type="pct"/>
            <w:tcBorders>
              <w:top w:val="nil"/>
              <w:left w:val="nil"/>
              <w:bottom w:val="single" w:sz="4" w:space="0" w:color="auto"/>
              <w:right w:val="single" w:sz="4" w:space="0" w:color="auto"/>
            </w:tcBorders>
            <w:shd w:val="clear" w:color="auto" w:fill="auto"/>
            <w:noWrap/>
            <w:vAlign w:val="center"/>
            <w:hideMark/>
          </w:tcPr>
          <w:p w14:paraId="251203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1CFF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90D4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C7E4D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BC3B2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FAJAS ELASTICAS MINIMO DE 1 METRO</w:t>
            </w:r>
          </w:p>
        </w:tc>
        <w:tc>
          <w:tcPr>
            <w:tcW w:w="433" w:type="pct"/>
            <w:tcBorders>
              <w:top w:val="nil"/>
              <w:left w:val="nil"/>
              <w:bottom w:val="single" w:sz="4" w:space="0" w:color="auto"/>
              <w:right w:val="single" w:sz="4" w:space="0" w:color="auto"/>
            </w:tcBorders>
            <w:shd w:val="clear" w:color="auto" w:fill="auto"/>
            <w:noWrap/>
            <w:vAlign w:val="center"/>
            <w:hideMark/>
          </w:tcPr>
          <w:p w14:paraId="3D358E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B217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4986D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95518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A2DF0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FAJAS ELASTICAS MINIMO DE 60 CM</w:t>
            </w:r>
          </w:p>
        </w:tc>
        <w:tc>
          <w:tcPr>
            <w:tcW w:w="433" w:type="pct"/>
            <w:tcBorders>
              <w:top w:val="nil"/>
              <w:left w:val="nil"/>
              <w:bottom w:val="single" w:sz="4" w:space="0" w:color="auto"/>
              <w:right w:val="single" w:sz="4" w:space="0" w:color="auto"/>
            </w:tcBorders>
            <w:shd w:val="clear" w:color="auto" w:fill="auto"/>
            <w:noWrap/>
            <w:vAlign w:val="center"/>
            <w:hideMark/>
          </w:tcPr>
          <w:p w14:paraId="2E53D2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C193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5060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C0289A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655A0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413B51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B553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5668E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C5D5D08"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68C169" w14:textId="437F1D71" w:rsidR="00DB10B5" w:rsidRPr="00BA6609" w:rsidRDefault="00DB10B5" w:rsidP="00DB10B5">
            <w:pPr>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5D0B3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91BDA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26176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7D11DC"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1F42C1" w14:textId="77777777" w:rsidR="00A26351" w:rsidRPr="00346ADE" w:rsidRDefault="00A26351"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5F012746" w14:textId="1B50A9ED" w:rsidR="00DB10B5" w:rsidRPr="00BA6609" w:rsidRDefault="00A26351"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4A4C83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56A0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A68908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8ABDF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231311"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99F4D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6BA3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66745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60F23C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A6B70B" w14:textId="31F32622"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FC92D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D75E9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54535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77ABA3B"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DD4377"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C721D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EEE9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75BA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70BD8B"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7A47315D"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183DA5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F031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963B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39853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2247E5F" w14:textId="00B26022"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5D10EC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4F1E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4F59E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A3704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B901C0"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0B84EA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121E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2CC58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4D698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16A377"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389E00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633C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91BF9D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075A0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D63C80"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42DC00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0253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4CC3F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7020A11"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14F92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DA76C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F051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82DA6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1A842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492E3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5</w:t>
            </w:r>
          </w:p>
        </w:tc>
        <w:tc>
          <w:tcPr>
            <w:tcW w:w="433" w:type="pct"/>
            <w:tcBorders>
              <w:top w:val="nil"/>
              <w:left w:val="nil"/>
              <w:bottom w:val="single" w:sz="4" w:space="0" w:color="auto"/>
              <w:right w:val="single" w:sz="4" w:space="0" w:color="auto"/>
            </w:tcBorders>
            <w:shd w:val="clear" w:color="auto" w:fill="auto"/>
            <w:noWrap/>
            <w:vAlign w:val="center"/>
            <w:hideMark/>
          </w:tcPr>
          <w:p w14:paraId="167F51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59C0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314B1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96F92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4C9AFE" w14:textId="1EA9CAA4"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AE2DF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A190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31FB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28D6B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DCDA41" w14:textId="77777777" w:rsidR="00DB10B5"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CALIBRACIÓN CON TRAZABILIDAD ANUAL POR CADA AÑO DE GARANTÍA, DE MÍNIMO LOS SIGUIENTES PARÁMETROS: Frecuencia (Hz), voltaje (</w:t>
            </w:r>
            <w:proofErr w:type="spellStart"/>
            <w:r w:rsidRPr="00920243">
              <w:rPr>
                <w:rFonts w:ascii="Arial" w:hAnsi="Arial" w:cs="Arial"/>
                <w:color w:val="000000"/>
                <w:sz w:val="16"/>
                <w:szCs w:val="16"/>
                <w:lang w:val="es-CO" w:eastAsia="es-CO"/>
              </w:rPr>
              <w:t>mV</w:t>
            </w:r>
            <w:proofErr w:type="spellEnd"/>
            <w:r w:rsidRPr="00920243">
              <w:rPr>
                <w:rFonts w:ascii="Arial" w:hAnsi="Arial" w:cs="Arial"/>
                <w:color w:val="000000"/>
                <w:sz w:val="16"/>
                <w:szCs w:val="16"/>
                <w:lang w:val="es-CO" w:eastAsia="es-CO"/>
              </w:rPr>
              <w:t>), corriente (mA), análisis de seguridad eléctrica cuando aplique</w:t>
            </w:r>
          </w:p>
          <w:p w14:paraId="3112D67D" w14:textId="77777777" w:rsidR="00DB10B5" w:rsidRDefault="00DB10B5" w:rsidP="00DB10B5">
            <w:pPr>
              <w:rPr>
                <w:rFonts w:ascii="Arial" w:hAnsi="Arial" w:cs="Arial"/>
                <w:color w:val="000000"/>
                <w:sz w:val="16"/>
                <w:szCs w:val="16"/>
                <w:lang w:val="es-CO" w:eastAsia="es-CO"/>
              </w:rPr>
            </w:pPr>
          </w:p>
          <w:p w14:paraId="77E1917A" w14:textId="28ADDD63" w:rsidR="00DB10B5" w:rsidRPr="00920243" w:rsidRDefault="00DB10B5" w:rsidP="00DB10B5">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2396F1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C06E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4E9EA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B7C30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9C1FBD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18</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1E7BE1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7273BD9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D3DFA4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06188BC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DC1845C" w14:textId="77777777" w:rsidR="00DB10B5" w:rsidRPr="00920243" w:rsidRDefault="00DB10B5" w:rsidP="00DB10B5">
            <w:pPr>
              <w:jc w:val="center"/>
              <w:rPr>
                <w:rFonts w:ascii="Arial" w:hAnsi="Arial" w:cs="Arial"/>
                <w:b/>
                <w:bCs/>
                <w:color w:val="000000"/>
                <w:sz w:val="16"/>
                <w:szCs w:val="16"/>
                <w:lang w:val="es-CO" w:eastAsia="es-CO"/>
              </w:rPr>
            </w:pPr>
            <w:bookmarkStart w:id="10" w:name="_Hlk113013376"/>
            <w:r w:rsidRPr="00920243">
              <w:rPr>
                <w:rFonts w:ascii="Arial" w:hAnsi="Arial" w:cs="Arial"/>
                <w:b/>
                <w:bCs/>
                <w:color w:val="000000"/>
                <w:sz w:val="16"/>
                <w:szCs w:val="16"/>
                <w:lang w:val="es-CO" w:eastAsia="es-CO"/>
              </w:rPr>
              <w:t>EQUIPO LASER PARA MANEJO DEL DOLOR</w:t>
            </w:r>
            <w:bookmarkEnd w:id="10"/>
          </w:p>
        </w:tc>
        <w:tc>
          <w:tcPr>
            <w:tcW w:w="433" w:type="pct"/>
            <w:vMerge/>
            <w:tcBorders>
              <w:top w:val="nil"/>
              <w:left w:val="single" w:sz="4" w:space="0" w:color="auto"/>
              <w:bottom w:val="single" w:sz="4" w:space="0" w:color="auto"/>
              <w:right w:val="single" w:sz="4" w:space="0" w:color="auto"/>
            </w:tcBorders>
            <w:vAlign w:val="center"/>
            <w:hideMark/>
          </w:tcPr>
          <w:p w14:paraId="03FFACB2"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290D21A"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08D8F415"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5DAA4E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B7C42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EMISION DE LASER ENTRE 600 Y 950 NANOMETROS</w:t>
            </w:r>
          </w:p>
        </w:tc>
        <w:tc>
          <w:tcPr>
            <w:tcW w:w="433" w:type="pct"/>
            <w:tcBorders>
              <w:top w:val="nil"/>
              <w:left w:val="nil"/>
              <w:bottom w:val="single" w:sz="4" w:space="0" w:color="auto"/>
              <w:right w:val="single" w:sz="4" w:space="0" w:color="auto"/>
            </w:tcBorders>
            <w:shd w:val="clear" w:color="auto" w:fill="auto"/>
            <w:noWrap/>
            <w:vAlign w:val="center"/>
            <w:hideMark/>
          </w:tcPr>
          <w:p w14:paraId="02EBE4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BB5C2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CB132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6F5FC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85149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6 PROTOCOLOS CLINICOS PREPROGRAMADOS</w:t>
            </w:r>
          </w:p>
        </w:tc>
        <w:tc>
          <w:tcPr>
            <w:tcW w:w="433" w:type="pct"/>
            <w:tcBorders>
              <w:top w:val="nil"/>
              <w:left w:val="nil"/>
              <w:bottom w:val="single" w:sz="4" w:space="0" w:color="auto"/>
              <w:right w:val="single" w:sz="4" w:space="0" w:color="auto"/>
            </w:tcBorders>
            <w:shd w:val="clear" w:color="auto" w:fill="auto"/>
            <w:noWrap/>
            <w:vAlign w:val="center"/>
            <w:hideMark/>
          </w:tcPr>
          <w:p w14:paraId="3173F0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E4CE1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C295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4A89D8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DDBF2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EMISION CONTINUA Y PULSADA</w:t>
            </w:r>
          </w:p>
        </w:tc>
        <w:tc>
          <w:tcPr>
            <w:tcW w:w="433" w:type="pct"/>
            <w:tcBorders>
              <w:top w:val="nil"/>
              <w:left w:val="nil"/>
              <w:bottom w:val="single" w:sz="4" w:space="0" w:color="auto"/>
              <w:right w:val="single" w:sz="4" w:space="0" w:color="auto"/>
            </w:tcBorders>
            <w:shd w:val="clear" w:color="auto" w:fill="auto"/>
            <w:noWrap/>
            <w:vAlign w:val="center"/>
            <w:hideMark/>
          </w:tcPr>
          <w:p w14:paraId="16FA8A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9BEE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1F4BB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0A04D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AFE2B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 DE PULSO EN LOS PARAMETROS DE 20000 HZ O MEJOR</w:t>
            </w:r>
          </w:p>
        </w:tc>
        <w:tc>
          <w:tcPr>
            <w:tcW w:w="433" w:type="pct"/>
            <w:tcBorders>
              <w:top w:val="nil"/>
              <w:left w:val="nil"/>
              <w:bottom w:val="single" w:sz="4" w:space="0" w:color="auto"/>
              <w:right w:val="single" w:sz="4" w:space="0" w:color="auto"/>
            </w:tcBorders>
            <w:shd w:val="clear" w:color="auto" w:fill="auto"/>
            <w:noWrap/>
            <w:vAlign w:val="center"/>
            <w:hideMark/>
          </w:tcPr>
          <w:p w14:paraId="1D985E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7F17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BCE0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DB0C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68DEE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PUNTA DE EMISION METALICA EN MATERIAL INOXIDABLE</w:t>
            </w:r>
          </w:p>
        </w:tc>
        <w:tc>
          <w:tcPr>
            <w:tcW w:w="433" w:type="pct"/>
            <w:tcBorders>
              <w:top w:val="nil"/>
              <w:left w:val="nil"/>
              <w:bottom w:val="single" w:sz="4" w:space="0" w:color="auto"/>
              <w:right w:val="single" w:sz="4" w:space="0" w:color="auto"/>
            </w:tcBorders>
            <w:shd w:val="clear" w:color="auto" w:fill="auto"/>
            <w:noWrap/>
            <w:vAlign w:val="center"/>
            <w:hideMark/>
          </w:tcPr>
          <w:p w14:paraId="193B6D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D45E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2DA9E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662D17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6E383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EMISION Y POTENCIA 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046E8BB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F3A6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4C479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DED6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80B37E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PANTALLA DE VISUALIZACION </w:t>
            </w:r>
          </w:p>
        </w:tc>
        <w:tc>
          <w:tcPr>
            <w:tcW w:w="433" w:type="pct"/>
            <w:tcBorders>
              <w:top w:val="nil"/>
              <w:left w:val="nil"/>
              <w:bottom w:val="single" w:sz="4" w:space="0" w:color="auto"/>
              <w:right w:val="single" w:sz="4" w:space="0" w:color="auto"/>
            </w:tcBorders>
            <w:shd w:val="clear" w:color="auto" w:fill="auto"/>
            <w:noWrap/>
            <w:vAlign w:val="center"/>
            <w:hideMark/>
          </w:tcPr>
          <w:p w14:paraId="416D23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ECBD9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31FD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1A96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E7471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CALCULO AUTOMATICO DEL TIEMPO DE EXPOSICION DE LA RADIACION LASER</w:t>
            </w:r>
          </w:p>
        </w:tc>
        <w:tc>
          <w:tcPr>
            <w:tcW w:w="433" w:type="pct"/>
            <w:tcBorders>
              <w:top w:val="nil"/>
              <w:left w:val="nil"/>
              <w:bottom w:val="single" w:sz="4" w:space="0" w:color="auto"/>
              <w:right w:val="single" w:sz="4" w:space="0" w:color="auto"/>
            </w:tcBorders>
            <w:shd w:val="clear" w:color="auto" w:fill="auto"/>
            <w:noWrap/>
            <w:vAlign w:val="center"/>
            <w:hideMark/>
          </w:tcPr>
          <w:p w14:paraId="599E27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5588F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73373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471F5E" w:rsidRPr="00920243" w14:paraId="6B1A46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50590FF" w14:textId="0BD791A5" w:rsidR="00471F5E" w:rsidRPr="00471F5E" w:rsidRDefault="00471F5E" w:rsidP="00471F5E">
            <w:pPr>
              <w:rPr>
                <w:rFonts w:ascii="Arial" w:hAnsi="Arial" w:cs="Arial"/>
                <w:b/>
                <w:bCs/>
                <w:color w:val="000000"/>
                <w:sz w:val="16"/>
                <w:szCs w:val="16"/>
                <w:lang w:val="es-CO" w:eastAsia="es-CO"/>
              </w:rPr>
            </w:pPr>
            <w:r w:rsidRPr="00471F5E">
              <w:rPr>
                <w:rFonts w:ascii="Arial" w:eastAsia="Arial" w:hAnsi="Arial" w:cs="Arial"/>
                <w:b/>
                <w:bCs/>
                <w:color w:val="000000"/>
                <w:sz w:val="20"/>
                <w:szCs w:val="20"/>
                <w:highlight w:val="green"/>
              </w:rPr>
              <w:t xml:space="preserve">APLICADOR LASER ENTRE 650 Y 690 NM A MINIMO 100 </w:t>
            </w:r>
            <w:proofErr w:type="spellStart"/>
            <w:r w:rsidRPr="00471F5E">
              <w:rPr>
                <w:rFonts w:ascii="Arial" w:eastAsia="Arial" w:hAnsi="Arial" w:cs="Arial"/>
                <w:b/>
                <w:bCs/>
                <w:color w:val="000000"/>
                <w:sz w:val="20"/>
                <w:szCs w:val="20"/>
                <w:highlight w:val="green"/>
              </w:rPr>
              <w:t>mW</w:t>
            </w:r>
            <w:proofErr w:type="spellEnd"/>
          </w:p>
        </w:tc>
        <w:tc>
          <w:tcPr>
            <w:tcW w:w="433" w:type="pct"/>
            <w:tcBorders>
              <w:top w:val="nil"/>
              <w:left w:val="nil"/>
              <w:bottom w:val="single" w:sz="4" w:space="0" w:color="auto"/>
              <w:right w:val="single" w:sz="4" w:space="0" w:color="auto"/>
            </w:tcBorders>
            <w:shd w:val="clear" w:color="auto" w:fill="auto"/>
            <w:noWrap/>
            <w:vAlign w:val="center"/>
            <w:hideMark/>
          </w:tcPr>
          <w:p w14:paraId="11984BE0" w14:textId="77777777" w:rsidR="00471F5E" w:rsidRPr="00920243" w:rsidRDefault="00471F5E" w:rsidP="00471F5E">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A37D8F" w14:textId="77777777" w:rsidR="00471F5E" w:rsidRPr="00920243" w:rsidRDefault="00471F5E" w:rsidP="00471F5E">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149EBC" w14:textId="77777777" w:rsidR="00471F5E" w:rsidRPr="00920243" w:rsidRDefault="00471F5E" w:rsidP="00471F5E">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471F5E" w:rsidRPr="00920243" w14:paraId="34E586C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04CDD3" w14:textId="26CF90F1" w:rsidR="00471F5E" w:rsidRPr="00471F5E" w:rsidRDefault="00471F5E" w:rsidP="00471F5E">
            <w:pPr>
              <w:rPr>
                <w:rFonts w:ascii="Arial" w:hAnsi="Arial" w:cs="Arial"/>
                <w:b/>
                <w:bCs/>
                <w:color w:val="000000"/>
                <w:sz w:val="16"/>
                <w:szCs w:val="16"/>
                <w:lang w:val="es-CO" w:eastAsia="es-CO"/>
              </w:rPr>
            </w:pPr>
            <w:r w:rsidRPr="00471F5E">
              <w:rPr>
                <w:rFonts w:ascii="Arial" w:eastAsia="Arial" w:hAnsi="Arial" w:cs="Arial"/>
                <w:b/>
                <w:bCs/>
                <w:color w:val="000000"/>
                <w:sz w:val="20"/>
                <w:szCs w:val="20"/>
                <w:highlight w:val="green"/>
              </w:rPr>
              <w:t xml:space="preserve">APLICADOR LASER ENTRE 820 Y 860 NM A MINIMO 100 </w:t>
            </w:r>
            <w:proofErr w:type="spellStart"/>
            <w:r w:rsidRPr="00471F5E">
              <w:rPr>
                <w:rFonts w:ascii="Arial" w:eastAsia="Arial" w:hAnsi="Arial" w:cs="Arial"/>
                <w:b/>
                <w:bCs/>
                <w:color w:val="000000"/>
                <w:sz w:val="20"/>
                <w:szCs w:val="20"/>
                <w:highlight w:val="green"/>
              </w:rPr>
              <w:t>mW</w:t>
            </w:r>
            <w:proofErr w:type="spellEnd"/>
          </w:p>
        </w:tc>
        <w:tc>
          <w:tcPr>
            <w:tcW w:w="433" w:type="pct"/>
            <w:tcBorders>
              <w:top w:val="nil"/>
              <w:left w:val="nil"/>
              <w:bottom w:val="single" w:sz="4" w:space="0" w:color="auto"/>
              <w:right w:val="single" w:sz="4" w:space="0" w:color="auto"/>
            </w:tcBorders>
            <w:shd w:val="clear" w:color="auto" w:fill="auto"/>
            <w:noWrap/>
            <w:vAlign w:val="center"/>
            <w:hideMark/>
          </w:tcPr>
          <w:p w14:paraId="5558FEAE" w14:textId="77777777" w:rsidR="00471F5E" w:rsidRPr="00920243" w:rsidRDefault="00471F5E" w:rsidP="00471F5E">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2F29AF" w14:textId="77777777" w:rsidR="00471F5E" w:rsidRPr="00920243" w:rsidRDefault="00471F5E" w:rsidP="00471F5E">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5EFB8F" w14:textId="77777777" w:rsidR="00471F5E" w:rsidRPr="00920243" w:rsidRDefault="00471F5E" w:rsidP="00471F5E">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471F5E" w:rsidRPr="00920243" w14:paraId="1D68F1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6F3982" w14:textId="64C6B0CB" w:rsidR="00471F5E" w:rsidRPr="00471F5E" w:rsidRDefault="00471F5E" w:rsidP="00471F5E">
            <w:pPr>
              <w:rPr>
                <w:rFonts w:ascii="Arial" w:hAnsi="Arial" w:cs="Arial"/>
                <w:b/>
                <w:bCs/>
                <w:color w:val="000000"/>
                <w:sz w:val="16"/>
                <w:szCs w:val="16"/>
                <w:lang w:val="es-CO" w:eastAsia="es-CO"/>
              </w:rPr>
            </w:pPr>
            <w:r w:rsidRPr="00471F5E">
              <w:rPr>
                <w:rFonts w:ascii="Arial" w:eastAsia="Arial" w:hAnsi="Arial" w:cs="Arial"/>
                <w:b/>
                <w:bCs/>
                <w:color w:val="000000"/>
                <w:sz w:val="20"/>
                <w:szCs w:val="20"/>
                <w:highlight w:val="green"/>
              </w:rPr>
              <w:t xml:space="preserve">APLICADOR LASER ENTRE 900 Y 960 NM A MINIMO 300 </w:t>
            </w:r>
            <w:proofErr w:type="spellStart"/>
            <w:r w:rsidRPr="00471F5E">
              <w:rPr>
                <w:rFonts w:ascii="Arial" w:eastAsia="Arial" w:hAnsi="Arial" w:cs="Arial"/>
                <w:b/>
                <w:bCs/>
                <w:color w:val="000000"/>
                <w:sz w:val="20"/>
                <w:szCs w:val="20"/>
                <w:highlight w:val="green"/>
              </w:rPr>
              <w:t>mW</w:t>
            </w:r>
            <w:proofErr w:type="spellEnd"/>
          </w:p>
        </w:tc>
        <w:tc>
          <w:tcPr>
            <w:tcW w:w="433" w:type="pct"/>
            <w:tcBorders>
              <w:top w:val="nil"/>
              <w:left w:val="nil"/>
              <w:bottom w:val="single" w:sz="4" w:space="0" w:color="auto"/>
              <w:right w:val="single" w:sz="4" w:space="0" w:color="auto"/>
            </w:tcBorders>
            <w:shd w:val="clear" w:color="auto" w:fill="auto"/>
            <w:noWrap/>
            <w:vAlign w:val="center"/>
            <w:hideMark/>
          </w:tcPr>
          <w:p w14:paraId="19FE0E30" w14:textId="77777777" w:rsidR="00471F5E" w:rsidRPr="00920243" w:rsidRDefault="00471F5E" w:rsidP="00471F5E">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7318BC" w14:textId="77777777" w:rsidR="00471F5E" w:rsidRPr="00920243" w:rsidRDefault="00471F5E" w:rsidP="00471F5E">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88C135" w14:textId="77777777" w:rsidR="00471F5E" w:rsidRPr="00920243" w:rsidRDefault="00471F5E" w:rsidP="00471F5E">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2BCF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F5A2DF" w14:textId="77777777" w:rsidR="00DB10B5" w:rsidRPr="00BA6609" w:rsidRDefault="00DB10B5" w:rsidP="00DB10B5">
            <w:pPr>
              <w:rPr>
                <w:rFonts w:ascii="Arial" w:hAnsi="Arial" w:cs="Arial"/>
                <w:color w:val="000000"/>
                <w:sz w:val="16"/>
                <w:szCs w:val="16"/>
                <w:lang w:val="es-CO" w:eastAsia="es-CO"/>
              </w:rPr>
            </w:pPr>
            <w:r w:rsidRPr="00BA6609">
              <w:rPr>
                <w:rFonts w:ascii="Arial" w:hAnsi="Arial" w:cs="Arial"/>
                <w:color w:val="000000"/>
                <w:sz w:val="16"/>
                <w:szCs w:val="16"/>
                <w:lang w:val="es-CO" w:eastAsia="es-CO"/>
              </w:rPr>
              <w:t>APLICADOR LASER PUNTUAL ENTRE 820 Y 860NM</w:t>
            </w:r>
          </w:p>
        </w:tc>
        <w:tc>
          <w:tcPr>
            <w:tcW w:w="433" w:type="pct"/>
            <w:tcBorders>
              <w:top w:val="nil"/>
              <w:left w:val="nil"/>
              <w:bottom w:val="single" w:sz="4" w:space="0" w:color="auto"/>
              <w:right w:val="single" w:sz="4" w:space="0" w:color="auto"/>
            </w:tcBorders>
            <w:shd w:val="clear" w:color="auto" w:fill="auto"/>
            <w:noWrap/>
            <w:vAlign w:val="center"/>
            <w:hideMark/>
          </w:tcPr>
          <w:p w14:paraId="3376229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1A1C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C0669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74AFD9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D74520" w14:textId="77777777" w:rsidR="00DB10B5" w:rsidRPr="00BA6609" w:rsidRDefault="00DB10B5" w:rsidP="00DB10B5">
            <w:pPr>
              <w:rPr>
                <w:rFonts w:ascii="Arial" w:hAnsi="Arial" w:cs="Arial"/>
                <w:color w:val="000000"/>
                <w:sz w:val="16"/>
                <w:szCs w:val="16"/>
                <w:lang w:val="es-CO" w:eastAsia="es-CO"/>
              </w:rPr>
            </w:pPr>
            <w:r w:rsidRPr="00BA6609">
              <w:rPr>
                <w:rFonts w:ascii="Arial" w:hAnsi="Arial" w:cs="Arial"/>
                <w:color w:val="000000"/>
                <w:sz w:val="16"/>
                <w:szCs w:val="16"/>
                <w:lang w:val="es-CO" w:eastAsia="es-CO"/>
              </w:rPr>
              <w:t>DETECTOR DE EMISION LASER INCORPORADO</w:t>
            </w:r>
          </w:p>
        </w:tc>
        <w:tc>
          <w:tcPr>
            <w:tcW w:w="433" w:type="pct"/>
            <w:tcBorders>
              <w:top w:val="nil"/>
              <w:left w:val="nil"/>
              <w:bottom w:val="single" w:sz="4" w:space="0" w:color="auto"/>
              <w:right w:val="single" w:sz="4" w:space="0" w:color="auto"/>
            </w:tcBorders>
            <w:shd w:val="clear" w:color="auto" w:fill="auto"/>
            <w:noWrap/>
            <w:vAlign w:val="center"/>
            <w:hideMark/>
          </w:tcPr>
          <w:p w14:paraId="3683AE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BCB3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35C17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FF39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EE84A1" w14:textId="77777777" w:rsidR="00DB10B5" w:rsidRPr="00BA6609" w:rsidRDefault="00DB10B5" w:rsidP="00DB10B5">
            <w:pPr>
              <w:rPr>
                <w:rFonts w:ascii="Arial" w:hAnsi="Arial" w:cs="Arial"/>
                <w:color w:val="000000"/>
                <w:sz w:val="16"/>
                <w:szCs w:val="16"/>
                <w:lang w:val="es-CO" w:eastAsia="es-CO"/>
              </w:rPr>
            </w:pPr>
            <w:r w:rsidRPr="00BA6609">
              <w:rPr>
                <w:rFonts w:ascii="Arial" w:hAnsi="Arial" w:cs="Arial"/>
                <w:color w:val="000000"/>
                <w:sz w:val="16"/>
                <w:szCs w:val="16"/>
                <w:lang w:val="es-CO" w:eastAsia="es-CO"/>
              </w:rPr>
              <w:t>MINIMO DOS LENTES DE PROTECCION DE EMISION LASER</w:t>
            </w:r>
          </w:p>
        </w:tc>
        <w:tc>
          <w:tcPr>
            <w:tcW w:w="433" w:type="pct"/>
            <w:tcBorders>
              <w:top w:val="nil"/>
              <w:left w:val="nil"/>
              <w:bottom w:val="single" w:sz="4" w:space="0" w:color="auto"/>
              <w:right w:val="single" w:sz="4" w:space="0" w:color="auto"/>
            </w:tcBorders>
            <w:shd w:val="clear" w:color="auto" w:fill="auto"/>
            <w:noWrap/>
            <w:vAlign w:val="center"/>
            <w:hideMark/>
          </w:tcPr>
          <w:p w14:paraId="436316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5CD93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0572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648C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D4A3C86" w14:textId="77777777" w:rsidR="00DB10B5" w:rsidRPr="00BA6609" w:rsidRDefault="00DB10B5" w:rsidP="00DB10B5">
            <w:pPr>
              <w:rPr>
                <w:rFonts w:ascii="Arial" w:hAnsi="Arial" w:cs="Arial"/>
                <w:color w:val="000000"/>
                <w:sz w:val="16"/>
                <w:szCs w:val="16"/>
                <w:lang w:val="es-CO" w:eastAsia="es-CO"/>
              </w:rPr>
            </w:pPr>
            <w:r w:rsidRPr="00BA6609">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4400B02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73A3D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611B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55BA40" w14:textId="77777777" w:rsidTr="006D138D">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63FF5B" w14:textId="5A7FEE28" w:rsidR="00DB10B5" w:rsidRPr="00BA6609" w:rsidRDefault="00DB10B5" w:rsidP="00DB10B5">
            <w:pPr>
              <w:rPr>
                <w:rFonts w:ascii="Arial" w:hAnsi="Arial" w:cs="Arial"/>
                <w:color w:val="000000"/>
                <w:sz w:val="16"/>
                <w:szCs w:val="16"/>
                <w:lang w:val="es-CO" w:eastAsia="es-CO"/>
              </w:rPr>
            </w:pPr>
            <w:r w:rsidRPr="00BA6609">
              <w:rPr>
                <w:rFonts w:ascii="Arial" w:hAnsi="Arial" w:cs="Arial"/>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sz w:val="16"/>
              </w:rPr>
              <w:t xml:space="preserve"> </w:t>
            </w:r>
            <w:r w:rsidRPr="00BA6609">
              <w:rPr>
                <w:rFonts w:ascii="Arial" w:hAnsi="Arial" w:cs="Arial"/>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F483D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5D99C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E1B7D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791E22"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3D2156"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19349053" w14:textId="5B3482EF" w:rsidR="00DB10B5" w:rsidRPr="00BA6609" w:rsidRDefault="00715356" w:rsidP="003E6E97">
            <w:pPr>
              <w:jc w:val="both"/>
              <w:rPr>
                <w:rFonts w:ascii="Arial" w:hAnsi="Arial" w:cs="Arial"/>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0918E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0FEA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B6DE4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53D81B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85D2F2"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3FA6A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D583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35CE7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ABD3A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A734CE" w14:textId="55694A08"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lastRenderedPageBreak/>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0A1BA6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7997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A9804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E228C7"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E2902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4FC1A2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8F82D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9C43C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B8F11D3"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6432631"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91D26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4AA5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CB8A8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8BCBEC"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AAB93E2" w14:textId="6F685012"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03552E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DF8A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D8359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0341C3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1B0B2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0E88B3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5B6D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7A0C3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60891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2A0E5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A75F71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9486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F1B9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A27FEC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76FCB5"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3C99A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27A6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2E957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7DD7FC"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669D6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AB1EC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C655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CFB5C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DFD45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D38A9C"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047945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7226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43BE1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49B27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E0F31A" w14:textId="25C8B669"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03DB17D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2D91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442B9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A40B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A50ABC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19</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43DB4A6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EC36D4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3A44E8C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429CCD8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0642B61" w14:textId="77777777" w:rsidR="00DB10B5" w:rsidRPr="00920243" w:rsidRDefault="00DB10B5" w:rsidP="00DB10B5">
            <w:pPr>
              <w:jc w:val="center"/>
              <w:rPr>
                <w:rFonts w:ascii="Arial" w:hAnsi="Arial" w:cs="Arial"/>
                <w:b/>
                <w:bCs/>
                <w:color w:val="000000"/>
                <w:sz w:val="16"/>
                <w:szCs w:val="16"/>
                <w:lang w:val="es-CO" w:eastAsia="es-CO"/>
              </w:rPr>
            </w:pPr>
            <w:bookmarkStart w:id="11" w:name="_Hlk113013397"/>
            <w:r w:rsidRPr="00920243">
              <w:rPr>
                <w:rFonts w:ascii="Arial" w:hAnsi="Arial" w:cs="Arial"/>
                <w:b/>
                <w:bCs/>
                <w:color w:val="000000"/>
                <w:sz w:val="16"/>
                <w:szCs w:val="16"/>
                <w:lang w:val="es-CO" w:eastAsia="es-CO"/>
              </w:rPr>
              <w:t>ULTRASONIDO</w:t>
            </w:r>
            <w:bookmarkEnd w:id="11"/>
          </w:p>
        </w:tc>
        <w:tc>
          <w:tcPr>
            <w:tcW w:w="433" w:type="pct"/>
            <w:vMerge/>
            <w:tcBorders>
              <w:top w:val="nil"/>
              <w:left w:val="single" w:sz="4" w:space="0" w:color="auto"/>
              <w:bottom w:val="single" w:sz="4" w:space="0" w:color="auto"/>
              <w:right w:val="single" w:sz="4" w:space="0" w:color="auto"/>
            </w:tcBorders>
            <w:vAlign w:val="center"/>
            <w:hideMark/>
          </w:tcPr>
          <w:p w14:paraId="0DE10587"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C9DD07E"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1D5435B3"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0B82756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85D72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DIEZ PROGRAMAS DE TRATAMIENTO DE ULTRASONIDO</w:t>
            </w:r>
          </w:p>
        </w:tc>
        <w:tc>
          <w:tcPr>
            <w:tcW w:w="433" w:type="pct"/>
            <w:tcBorders>
              <w:top w:val="nil"/>
              <w:left w:val="nil"/>
              <w:bottom w:val="single" w:sz="4" w:space="0" w:color="auto"/>
              <w:right w:val="single" w:sz="4" w:space="0" w:color="auto"/>
            </w:tcBorders>
            <w:shd w:val="clear" w:color="auto" w:fill="auto"/>
            <w:noWrap/>
            <w:vAlign w:val="center"/>
            <w:hideMark/>
          </w:tcPr>
          <w:p w14:paraId="6D9ABA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ED91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EF043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D141C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DD95D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EQUIPO DEBE CONTAR CON PROTOCOLOS CLINICOS </w:t>
            </w:r>
          </w:p>
        </w:tc>
        <w:tc>
          <w:tcPr>
            <w:tcW w:w="433" w:type="pct"/>
            <w:tcBorders>
              <w:top w:val="nil"/>
              <w:left w:val="nil"/>
              <w:bottom w:val="single" w:sz="4" w:space="0" w:color="auto"/>
              <w:right w:val="single" w:sz="4" w:space="0" w:color="auto"/>
            </w:tcBorders>
            <w:shd w:val="clear" w:color="auto" w:fill="auto"/>
            <w:noWrap/>
            <w:vAlign w:val="center"/>
            <w:hideMark/>
          </w:tcPr>
          <w:p w14:paraId="1DCAABF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338E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F73C4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42F86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D6083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 DE ULTRASONIDO DE 1 Y 3 MHZ</w:t>
            </w:r>
          </w:p>
        </w:tc>
        <w:tc>
          <w:tcPr>
            <w:tcW w:w="433" w:type="pct"/>
            <w:tcBorders>
              <w:top w:val="nil"/>
              <w:left w:val="nil"/>
              <w:bottom w:val="single" w:sz="4" w:space="0" w:color="auto"/>
              <w:right w:val="single" w:sz="4" w:space="0" w:color="auto"/>
            </w:tcBorders>
            <w:shd w:val="clear" w:color="auto" w:fill="auto"/>
            <w:noWrap/>
            <w:vAlign w:val="center"/>
            <w:hideMark/>
          </w:tcPr>
          <w:p w14:paraId="4205653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09D7C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A71E5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0BFE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4014E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MODO DE OPERACIÓN CONTINUO 100%</w:t>
            </w:r>
          </w:p>
        </w:tc>
        <w:tc>
          <w:tcPr>
            <w:tcW w:w="433" w:type="pct"/>
            <w:tcBorders>
              <w:top w:val="nil"/>
              <w:left w:val="nil"/>
              <w:bottom w:val="single" w:sz="4" w:space="0" w:color="auto"/>
              <w:right w:val="single" w:sz="4" w:space="0" w:color="auto"/>
            </w:tcBorders>
            <w:shd w:val="clear" w:color="auto" w:fill="auto"/>
            <w:noWrap/>
            <w:vAlign w:val="center"/>
            <w:hideMark/>
          </w:tcPr>
          <w:p w14:paraId="276ED6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2525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0D734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BC197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32257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MODO DE OPERACIÓN PULSADO 10, 20 Y 50%</w:t>
            </w:r>
          </w:p>
        </w:tc>
        <w:tc>
          <w:tcPr>
            <w:tcW w:w="433" w:type="pct"/>
            <w:tcBorders>
              <w:top w:val="nil"/>
              <w:left w:val="nil"/>
              <w:bottom w:val="single" w:sz="4" w:space="0" w:color="auto"/>
              <w:right w:val="single" w:sz="4" w:space="0" w:color="auto"/>
            </w:tcBorders>
            <w:shd w:val="clear" w:color="auto" w:fill="auto"/>
            <w:noWrap/>
            <w:vAlign w:val="center"/>
            <w:hideMark/>
          </w:tcPr>
          <w:p w14:paraId="3ED34A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D635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C2EAF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7722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298BA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DISPLAY DE VISUALIZACION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51DF39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B151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8A374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15926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77C4FE" w14:textId="5DCE5868"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TECLADO PARA EL </w:t>
            </w:r>
            <w:r w:rsidRPr="00BA6609">
              <w:rPr>
                <w:rFonts w:ascii="Arial" w:hAnsi="Arial" w:cs="Arial"/>
                <w:color w:val="000000"/>
                <w:sz w:val="16"/>
                <w:szCs w:val="16"/>
                <w:lang w:val="es-CO" w:eastAsia="es-CO"/>
              </w:rPr>
              <w:t xml:space="preserve">INGRESO DE LOS PARAMETROS </w:t>
            </w:r>
            <w:r w:rsidRPr="00BA6609">
              <w:rPr>
                <w:rFonts w:ascii="Arial" w:hAnsi="Arial" w:cs="Arial"/>
                <w:iCs/>
                <w:sz w:val="16"/>
                <w:szCs w:val="16"/>
              </w:rPr>
              <w:t>Y/O PANTALLA LCD O PANTALLA TÁCTIL A COLOR DE MÍNIMO 7” DE ALTA RESOLUCIÓN</w:t>
            </w:r>
          </w:p>
        </w:tc>
        <w:tc>
          <w:tcPr>
            <w:tcW w:w="433" w:type="pct"/>
            <w:tcBorders>
              <w:top w:val="nil"/>
              <w:left w:val="nil"/>
              <w:bottom w:val="single" w:sz="4" w:space="0" w:color="auto"/>
              <w:right w:val="single" w:sz="4" w:space="0" w:color="auto"/>
            </w:tcBorders>
            <w:shd w:val="clear" w:color="auto" w:fill="auto"/>
            <w:noWrap/>
            <w:vAlign w:val="center"/>
            <w:hideMark/>
          </w:tcPr>
          <w:p w14:paraId="73CD03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0F7D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612D5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5EB87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9DBEC1"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6BAB9D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B4B2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27E3E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17AA2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D6580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CABEZAL DE TRATAMIENTO ENTRE 1 Y 3 CMS</w:t>
            </w:r>
            <w:proofErr w:type="gramStart"/>
            <w:r w:rsidRPr="00920243">
              <w:rPr>
                <w:rFonts w:ascii="Arial" w:hAnsi="Arial" w:cs="Arial"/>
                <w:color w:val="000000"/>
                <w:sz w:val="16"/>
                <w:szCs w:val="16"/>
                <w:vertAlign w:val="superscript"/>
                <w:lang w:val="es-CO" w:eastAsia="es-CO"/>
              </w:rPr>
              <w:t xml:space="preserve">2  </w:t>
            </w:r>
            <w:r w:rsidRPr="00920243">
              <w:rPr>
                <w:rFonts w:ascii="Arial" w:hAnsi="Arial" w:cs="Arial"/>
                <w:color w:val="000000"/>
                <w:sz w:val="16"/>
                <w:szCs w:val="16"/>
                <w:lang w:val="es-CO" w:eastAsia="es-CO"/>
              </w:rPr>
              <w:t>A</w:t>
            </w:r>
            <w:proofErr w:type="gramEnd"/>
            <w:r w:rsidRPr="00920243">
              <w:rPr>
                <w:rFonts w:ascii="Arial" w:hAnsi="Arial" w:cs="Arial"/>
                <w:color w:val="000000"/>
                <w:sz w:val="16"/>
                <w:szCs w:val="16"/>
                <w:lang w:val="es-CO" w:eastAsia="es-CO"/>
              </w:rPr>
              <w:t xml:space="preserve"> PRUEBA DE AGUA, LA MEDIDA PUEDE CORRESPONDER YA SEA AL TAMAÑO DEL CABEZAL O DEL AREA DE IRRADIACIÓN QUE ESTE PRODUZCA</w:t>
            </w:r>
          </w:p>
        </w:tc>
        <w:tc>
          <w:tcPr>
            <w:tcW w:w="433" w:type="pct"/>
            <w:tcBorders>
              <w:top w:val="nil"/>
              <w:left w:val="nil"/>
              <w:bottom w:val="single" w:sz="4" w:space="0" w:color="auto"/>
              <w:right w:val="single" w:sz="4" w:space="0" w:color="auto"/>
            </w:tcBorders>
            <w:shd w:val="clear" w:color="auto" w:fill="auto"/>
            <w:noWrap/>
            <w:vAlign w:val="center"/>
            <w:hideMark/>
          </w:tcPr>
          <w:p w14:paraId="3EFD1A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E326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3BFAF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B1E5E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E84F0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UN CABEZAL DE TRATAMIENTO DE 5 CMS</w:t>
            </w:r>
            <w:proofErr w:type="gramStart"/>
            <w:r w:rsidRPr="00920243">
              <w:rPr>
                <w:rFonts w:ascii="Arial" w:hAnsi="Arial" w:cs="Arial"/>
                <w:color w:val="000000"/>
                <w:sz w:val="16"/>
                <w:szCs w:val="16"/>
                <w:vertAlign w:val="superscript"/>
                <w:lang w:val="es-CO" w:eastAsia="es-CO"/>
              </w:rPr>
              <w:t xml:space="preserve">2  </w:t>
            </w:r>
            <w:r w:rsidRPr="00920243">
              <w:rPr>
                <w:rFonts w:ascii="Arial" w:hAnsi="Arial" w:cs="Arial"/>
                <w:color w:val="000000"/>
                <w:sz w:val="16"/>
                <w:szCs w:val="16"/>
                <w:lang w:val="es-CO" w:eastAsia="es-CO"/>
              </w:rPr>
              <w:t>A</w:t>
            </w:r>
            <w:proofErr w:type="gramEnd"/>
            <w:r w:rsidRPr="00920243">
              <w:rPr>
                <w:rFonts w:ascii="Arial" w:hAnsi="Arial" w:cs="Arial"/>
                <w:color w:val="000000"/>
                <w:sz w:val="16"/>
                <w:szCs w:val="16"/>
                <w:lang w:val="es-CO" w:eastAsia="es-CO"/>
              </w:rPr>
              <w:t xml:space="preserve"> PRUEBA DE AGUA, LA MEDIDA PUEDE CORRESPONDER YA SEA AL TAMAÑO DEL CABEZAL O DEL AREA DE IRRADIACIÓN QUE ESTE PRODUZCA</w:t>
            </w:r>
          </w:p>
        </w:tc>
        <w:tc>
          <w:tcPr>
            <w:tcW w:w="433" w:type="pct"/>
            <w:tcBorders>
              <w:top w:val="nil"/>
              <w:left w:val="nil"/>
              <w:bottom w:val="single" w:sz="4" w:space="0" w:color="auto"/>
              <w:right w:val="single" w:sz="4" w:space="0" w:color="auto"/>
            </w:tcBorders>
            <w:shd w:val="clear" w:color="auto" w:fill="auto"/>
            <w:noWrap/>
            <w:vAlign w:val="center"/>
            <w:hideMark/>
          </w:tcPr>
          <w:p w14:paraId="382C68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AD2A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51D05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7D02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CDC26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INDICADOR DE CABEZAL EN FUNCIONAMIENTO</w:t>
            </w:r>
          </w:p>
        </w:tc>
        <w:tc>
          <w:tcPr>
            <w:tcW w:w="433" w:type="pct"/>
            <w:tcBorders>
              <w:top w:val="nil"/>
              <w:left w:val="nil"/>
              <w:bottom w:val="single" w:sz="4" w:space="0" w:color="auto"/>
              <w:right w:val="single" w:sz="4" w:space="0" w:color="auto"/>
            </w:tcBorders>
            <w:shd w:val="clear" w:color="auto" w:fill="auto"/>
            <w:noWrap/>
            <w:vAlign w:val="center"/>
            <w:hideMark/>
          </w:tcPr>
          <w:p w14:paraId="4CA70E4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DCA4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B1A7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E26F2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CA9174" w14:textId="15DA9FD2"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CABEZAL CON FUNCION DE CALENTAMIENTO</w:t>
            </w:r>
            <w:r w:rsidR="00471F5E">
              <w:rPr>
                <w:rFonts w:ascii="Arial" w:hAnsi="Arial" w:cs="Arial"/>
                <w:color w:val="000000"/>
                <w:sz w:val="16"/>
                <w:szCs w:val="16"/>
                <w:lang w:val="es-CO" w:eastAsia="es-CO"/>
              </w:rPr>
              <w:t xml:space="preserve"> </w:t>
            </w:r>
            <w:r w:rsidR="00471F5E" w:rsidRPr="00471F5E">
              <w:rPr>
                <w:rFonts w:ascii="Arial" w:eastAsia="Arial" w:hAnsi="Arial" w:cs="Arial"/>
                <w:b/>
                <w:bCs/>
                <w:color w:val="000000"/>
                <w:sz w:val="20"/>
                <w:szCs w:val="20"/>
                <w:highlight w:val="green"/>
              </w:rPr>
              <w:t>(Opcional)</w:t>
            </w:r>
          </w:p>
        </w:tc>
        <w:tc>
          <w:tcPr>
            <w:tcW w:w="433" w:type="pct"/>
            <w:tcBorders>
              <w:top w:val="nil"/>
              <w:left w:val="nil"/>
              <w:bottom w:val="single" w:sz="4" w:space="0" w:color="auto"/>
              <w:right w:val="single" w:sz="4" w:space="0" w:color="auto"/>
            </w:tcBorders>
            <w:shd w:val="clear" w:color="auto" w:fill="auto"/>
            <w:noWrap/>
            <w:vAlign w:val="center"/>
            <w:hideMark/>
          </w:tcPr>
          <w:p w14:paraId="043B06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6404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14468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84F3F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CFEBC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CARRO DE TRANSPORTE FABRICADO EN MATERIAL INOXIDABLE CON FRENO EN MINIMO DOS DE SUS RUEDAS</w:t>
            </w:r>
          </w:p>
        </w:tc>
        <w:tc>
          <w:tcPr>
            <w:tcW w:w="433" w:type="pct"/>
            <w:tcBorders>
              <w:top w:val="nil"/>
              <w:left w:val="nil"/>
              <w:bottom w:val="single" w:sz="4" w:space="0" w:color="auto"/>
              <w:right w:val="single" w:sz="4" w:space="0" w:color="auto"/>
            </w:tcBorders>
            <w:shd w:val="clear" w:color="auto" w:fill="auto"/>
            <w:noWrap/>
            <w:vAlign w:val="center"/>
            <w:hideMark/>
          </w:tcPr>
          <w:p w14:paraId="5B9578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2C6D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60B1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46F04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909E2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CINCO FRASCOS DE GEL PARA ULTRASONIDO MINIMO 1 LITRO CADA UNO</w:t>
            </w:r>
          </w:p>
        </w:tc>
        <w:tc>
          <w:tcPr>
            <w:tcW w:w="433" w:type="pct"/>
            <w:tcBorders>
              <w:top w:val="nil"/>
              <w:left w:val="nil"/>
              <w:bottom w:val="single" w:sz="4" w:space="0" w:color="auto"/>
              <w:right w:val="single" w:sz="4" w:space="0" w:color="auto"/>
            </w:tcBorders>
            <w:shd w:val="clear" w:color="auto" w:fill="auto"/>
            <w:noWrap/>
            <w:vAlign w:val="center"/>
            <w:hideMark/>
          </w:tcPr>
          <w:p w14:paraId="091114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5E21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434F5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9A460F" w14:textId="77777777" w:rsidTr="006D138D">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7BC3E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191864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E35A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04075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0F8646"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7E82CC" w14:textId="4F5C6D7F" w:rsidR="00DB10B5" w:rsidRPr="00BA6609" w:rsidRDefault="00DB10B5" w:rsidP="00DB10B5">
            <w:pPr>
              <w:rPr>
                <w:rFonts w:ascii="Arial" w:hAnsi="Arial" w:cs="Arial"/>
                <w:bCs/>
                <w:color w:val="000000"/>
                <w:sz w:val="16"/>
                <w:szCs w:val="16"/>
                <w:lang w:val="es-CO" w:eastAsia="es-CO"/>
              </w:rPr>
            </w:pPr>
            <w:r w:rsidRPr="00BA6609">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BA6609">
              <w:rPr>
                <w:bCs/>
                <w:sz w:val="16"/>
              </w:rPr>
              <w:t xml:space="preserve"> </w:t>
            </w:r>
            <w:r w:rsidRPr="00BA6609">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A6C7B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C396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72FAE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7B8813" w14:textId="77777777" w:rsidTr="006D138D">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5634E3"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05E777A7" w14:textId="4237E020" w:rsidR="00DB10B5" w:rsidRPr="00BA6609"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BE5F9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92B7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8D44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96468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1FEB8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129BCE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4146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397DA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DB062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1BD713" w14:textId="381D8B0D"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C16B2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C3B3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B7F91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29E31D1"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88AFA2"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6EC6B8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8F17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844D8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342F04"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9EA049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51BF74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E2ED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BDB77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C64DDD"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5FC7DC0" w14:textId="6BA819BD"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02710BA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D935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DBBBF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629D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A60967"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6C380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2183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C172E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6DEDB5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3C5D51"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DD4C6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CCB0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8D400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82A0E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E9136F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33F5F7C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2F25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B2C6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8421FD"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64DCA6"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0718E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7353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699BA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E5AA22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18D116"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6</w:t>
            </w:r>
          </w:p>
        </w:tc>
        <w:tc>
          <w:tcPr>
            <w:tcW w:w="433" w:type="pct"/>
            <w:tcBorders>
              <w:top w:val="nil"/>
              <w:left w:val="nil"/>
              <w:bottom w:val="single" w:sz="4" w:space="0" w:color="auto"/>
              <w:right w:val="single" w:sz="4" w:space="0" w:color="auto"/>
            </w:tcBorders>
            <w:shd w:val="clear" w:color="auto" w:fill="auto"/>
            <w:noWrap/>
            <w:vAlign w:val="center"/>
            <w:hideMark/>
          </w:tcPr>
          <w:p w14:paraId="6719FB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CAAF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C1B57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979721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0C17AC" w14:textId="554BA05B"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78F509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73F8A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1681A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692E70" w14:textId="77777777" w:rsidTr="00861B68">
        <w:trPr>
          <w:trHeight w:val="300"/>
        </w:trPr>
        <w:tc>
          <w:tcPr>
            <w:tcW w:w="5000" w:type="pct"/>
            <w:gridSpan w:val="5"/>
            <w:tcBorders>
              <w:top w:val="single" w:sz="4" w:space="0" w:color="auto"/>
              <w:left w:val="single" w:sz="4" w:space="0" w:color="auto"/>
              <w:bottom w:val="single" w:sz="4" w:space="0" w:color="auto"/>
              <w:right w:val="nil"/>
            </w:tcBorders>
            <w:shd w:val="clear" w:color="auto" w:fill="auto"/>
            <w:noWrap/>
            <w:vAlign w:val="center"/>
            <w:hideMark/>
          </w:tcPr>
          <w:p w14:paraId="131A7E3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GRUPO 6. EQUIPOS DE ODONTOLOGIA</w:t>
            </w:r>
          </w:p>
        </w:tc>
      </w:tr>
      <w:tr w:rsidR="00DB10B5" w:rsidRPr="00920243" w14:paraId="1E831FE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02787C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20</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7791D34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30627A9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4D06F21D"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99A027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76B7A78" w14:textId="77777777" w:rsidR="00DB10B5" w:rsidRPr="00920243" w:rsidRDefault="00DB10B5" w:rsidP="00DB10B5">
            <w:pPr>
              <w:jc w:val="center"/>
              <w:rPr>
                <w:rFonts w:ascii="Arial" w:hAnsi="Arial" w:cs="Arial"/>
                <w:b/>
                <w:bCs/>
                <w:color w:val="000000"/>
                <w:sz w:val="16"/>
                <w:szCs w:val="16"/>
                <w:lang w:val="es-CO" w:eastAsia="es-CO"/>
              </w:rPr>
            </w:pPr>
            <w:bookmarkStart w:id="12" w:name="_Hlk113013654"/>
            <w:r w:rsidRPr="00920243">
              <w:rPr>
                <w:rFonts w:ascii="Arial" w:hAnsi="Arial" w:cs="Arial"/>
                <w:b/>
                <w:bCs/>
                <w:color w:val="000000"/>
                <w:sz w:val="16"/>
                <w:szCs w:val="16"/>
                <w:lang w:val="es-CO" w:eastAsia="es-CO"/>
              </w:rPr>
              <w:t>COMPRESOR ODONTOLOGICO 2HP</w:t>
            </w:r>
            <w:bookmarkEnd w:id="12"/>
          </w:p>
        </w:tc>
        <w:tc>
          <w:tcPr>
            <w:tcW w:w="433" w:type="pct"/>
            <w:vMerge/>
            <w:tcBorders>
              <w:top w:val="nil"/>
              <w:left w:val="single" w:sz="4" w:space="0" w:color="auto"/>
              <w:bottom w:val="single" w:sz="4" w:space="0" w:color="000000"/>
              <w:right w:val="single" w:sz="4" w:space="0" w:color="auto"/>
            </w:tcBorders>
            <w:vAlign w:val="center"/>
            <w:hideMark/>
          </w:tcPr>
          <w:p w14:paraId="6146251C"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5B0A8301"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3D50A36B"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7FC6657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5E14E2" w14:textId="42D01FB0"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COMPRESOR DE AIRE SECO</w:t>
            </w:r>
            <w:r w:rsidR="00F45951">
              <w:rPr>
                <w:rFonts w:ascii="Arial" w:hAnsi="Arial" w:cs="Arial"/>
                <w:color w:val="000000"/>
                <w:sz w:val="16"/>
                <w:szCs w:val="16"/>
                <w:lang w:val="es-CO" w:eastAsia="es-CO"/>
              </w:rPr>
              <w:t xml:space="preserve"> </w:t>
            </w:r>
            <w:r w:rsidR="00F45951" w:rsidRPr="00F45951">
              <w:rPr>
                <w:rFonts w:ascii="Arial" w:eastAsia="Arial" w:hAnsi="Arial" w:cs="Arial"/>
                <w:b/>
                <w:bCs/>
                <w:sz w:val="20"/>
                <w:szCs w:val="20"/>
                <w:highlight w:val="green"/>
              </w:rPr>
              <w:t>COMPUESTA POR MEMBRANA DE SECADO Y FILTROS</w:t>
            </w:r>
          </w:p>
        </w:tc>
        <w:tc>
          <w:tcPr>
            <w:tcW w:w="433" w:type="pct"/>
            <w:tcBorders>
              <w:top w:val="nil"/>
              <w:left w:val="nil"/>
              <w:bottom w:val="single" w:sz="4" w:space="0" w:color="auto"/>
              <w:right w:val="single" w:sz="4" w:space="0" w:color="auto"/>
            </w:tcBorders>
            <w:shd w:val="clear" w:color="auto" w:fill="auto"/>
            <w:noWrap/>
            <w:vAlign w:val="center"/>
            <w:hideMark/>
          </w:tcPr>
          <w:p w14:paraId="2853E0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DECD4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76B9E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B48AA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30BB2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LIBRE DE ACEITE </w:t>
            </w:r>
          </w:p>
        </w:tc>
        <w:tc>
          <w:tcPr>
            <w:tcW w:w="433" w:type="pct"/>
            <w:tcBorders>
              <w:top w:val="nil"/>
              <w:left w:val="nil"/>
              <w:bottom w:val="single" w:sz="4" w:space="0" w:color="auto"/>
              <w:right w:val="single" w:sz="4" w:space="0" w:color="auto"/>
            </w:tcBorders>
            <w:shd w:val="clear" w:color="auto" w:fill="auto"/>
            <w:noWrap/>
            <w:vAlign w:val="center"/>
            <w:hideMark/>
          </w:tcPr>
          <w:p w14:paraId="5D880D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711A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12A0E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FF93A4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38DBE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LIBRE DE MANTENIMIENTO</w:t>
            </w:r>
          </w:p>
        </w:tc>
        <w:tc>
          <w:tcPr>
            <w:tcW w:w="433" w:type="pct"/>
            <w:tcBorders>
              <w:top w:val="nil"/>
              <w:left w:val="nil"/>
              <w:bottom w:val="single" w:sz="4" w:space="0" w:color="auto"/>
              <w:right w:val="single" w:sz="4" w:space="0" w:color="auto"/>
            </w:tcBorders>
            <w:shd w:val="clear" w:color="auto" w:fill="auto"/>
            <w:noWrap/>
            <w:vAlign w:val="center"/>
            <w:hideMark/>
          </w:tcPr>
          <w:p w14:paraId="0F57EFB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9473C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29B45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5BB1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3DEEF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MOTORES DE DOBLE PISTON</w:t>
            </w:r>
          </w:p>
        </w:tc>
        <w:tc>
          <w:tcPr>
            <w:tcW w:w="433" w:type="pct"/>
            <w:tcBorders>
              <w:top w:val="nil"/>
              <w:left w:val="nil"/>
              <w:bottom w:val="single" w:sz="4" w:space="0" w:color="auto"/>
              <w:right w:val="single" w:sz="4" w:space="0" w:color="auto"/>
            </w:tcBorders>
            <w:shd w:val="clear" w:color="auto" w:fill="auto"/>
            <w:noWrap/>
            <w:vAlign w:val="center"/>
            <w:hideMark/>
          </w:tcPr>
          <w:p w14:paraId="1E0467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F112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51DB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71676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A5F76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POTENCIA DE CADA UNO DE LOS MOTORES DE MINIMO DE 1HP</w:t>
            </w:r>
          </w:p>
        </w:tc>
        <w:tc>
          <w:tcPr>
            <w:tcW w:w="433" w:type="pct"/>
            <w:tcBorders>
              <w:top w:val="nil"/>
              <w:left w:val="nil"/>
              <w:bottom w:val="single" w:sz="4" w:space="0" w:color="auto"/>
              <w:right w:val="single" w:sz="4" w:space="0" w:color="auto"/>
            </w:tcBorders>
            <w:shd w:val="clear" w:color="auto" w:fill="auto"/>
            <w:noWrap/>
            <w:vAlign w:val="center"/>
            <w:hideMark/>
          </w:tcPr>
          <w:p w14:paraId="291022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FFAF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06F85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54BD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9815B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DE TANQUE DE MINIMO 50 LITROS</w:t>
            </w:r>
          </w:p>
        </w:tc>
        <w:tc>
          <w:tcPr>
            <w:tcW w:w="433" w:type="pct"/>
            <w:tcBorders>
              <w:top w:val="nil"/>
              <w:left w:val="nil"/>
              <w:bottom w:val="single" w:sz="4" w:space="0" w:color="auto"/>
              <w:right w:val="single" w:sz="4" w:space="0" w:color="auto"/>
            </w:tcBorders>
            <w:shd w:val="clear" w:color="auto" w:fill="auto"/>
            <w:noWrap/>
            <w:vAlign w:val="center"/>
            <w:hideMark/>
          </w:tcPr>
          <w:p w14:paraId="7685AB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098E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9B63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80A2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FCBD6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SUMINISTRO PARA MINIMO DOS UNIDADES ODONTOLOGICAS</w:t>
            </w:r>
          </w:p>
        </w:tc>
        <w:tc>
          <w:tcPr>
            <w:tcW w:w="433" w:type="pct"/>
            <w:tcBorders>
              <w:top w:val="nil"/>
              <w:left w:val="nil"/>
              <w:bottom w:val="single" w:sz="4" w:space="0" w:color="auto"/>
              <w:right w:val="single" w:sz="4" w:space="0" w:color="auto"/>
            </w:tcBorders>
            <w:shd w:val="clear" w:color="auto" w:fill="auto"/>
            <w:noWrap/>
            <w:vAlign w:val="center"/>
            <w:hideMark/>
          </w:tcPr>
          <w:p w14:paraId="75FC18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3C24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4497C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61E01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0D624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MANÓMETRO PARA VISUALIZACIÓN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097F65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69A6C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30E8D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0DC4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DDC31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REGULADOR DE AIRE</w:t>
            </w:r>
          </w:p>
        </w:tc>
        <w:tc>
          <w:tcPr>
            <w:tcW w:w="433" w:type="pct"/>
            <w:tcBorders>
              <w:top w:val="nil"/>
              <w:left w:val="nil"/>
              <w:bottom w:val="single" w:sz="4" w:space="0" w:color="auto"/>
              <w:right w:val="single" w:sz="4" w:space="0" w:color="auto"/>
            </w:tcBorders>
            <w:shd w:val="clear" w:color="auto" w:fill="auto"/>
            <w:noWrap/>
            <w:vAlign w:val="center"/>
            <w:hideMark/>
          </w:tcPr>
          <w:p w14:paraId="65923E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67D8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E101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F68E4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3B055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FILTRO DE AIRE</w:t>
            </w:r>
          </w:p>
        </w:tc>
        <w:tc>
          <w:tcPr>
            <w:tcW w:w="433" w:type="pct"/>
            <w:tcBorders>
              <w:top w:val="nil"/>
              <w:left w:val="nil"/>
              <w:bottom w:val="single" w:sz="4" w:space="0" w:color="auto"/>
              <w:right w:val="single" w:sz="4" w:space="0" w:color="auto"/>
            </w:tcBorders>
            <w:shd w:val="clear" w:color="auto" w:fill="auto"/>
            <w:noWrap/>
            <w:vAlign w:val="center"/>
            <w:hideMark/>
          </w:tcPr>
          <w:p w14:paraId="254958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DC2F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1B14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1614F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BD969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NO PERMITA QUE SE PRESENTE CONDENSACIÓN</w:t>
            </w:r>
          </w:p>
        </w:tc>
        <w:tc>
          <w:tcPr>
            <w:tcW w:w="433" w:type="pct"/>
            <w:tcBorders>
              <w:top w:val="nil"/>
              <w:left w:val="nil"/>
              <w:bottom w:val="single" w:sz="4" w:space="0" w:color="auto"/>
              <w:right w:val="single" w:sz="4" w:space="0" w:color="auto"/>
            </w:tcBorders>
            <w:shd w:val="clear" w:color="auto" w:fill="auto"/>
            <w:noWrap/>
            <w:vAlign w:val="center"/>
            <w:hideMark/>
          </w:tcPr>
          <w:p w14:paraId="49479D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7099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CED03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5F49C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2EF27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VÁLVULA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7417A1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8A85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27E3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C9021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9EDD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FILTRO DE HUMEDAD</w:t>
            </w:r>
          </w:p>
        </w:tc>
        <w:tc>
          <w:tcPr>
            <w:tcW w:w="433" w:type="pct"/>
            <w:tcBorders>
              <w:top w:val="nil"/>
              <w:left w:val="nil"/>
              <w:bottom w:val="single" w:sz="4" w:space="0" w:color="auto"/>
              <w:right w:val="single" w:sz="4" w:space="0" w:color="auto"/>
            </w:tcBorders>
            <w:shd w:val="clear" w:color="auto" w:fill="auto"/>
            <w:noWrap/>
            <w:vAlign w:val="center"/>
            <w:hideMark/>
          </w:tcPr>
          <w:p w14:paraId="6A91CE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A61B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83726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E552C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61B49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175A2A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23E1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833DC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E80DE3"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A4AC1F" w14:textId="2F64E187"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3D6C24C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CB1E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55C15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77567F"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004B60"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1D06B1C7" w14:textId="0458A5D4"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4DECE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AD68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84247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E8113D"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3E369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3C1A4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CE25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73C8B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640033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EA1531" w14:textId="34D73BBC"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lastRenderedPageBreak/>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13BF6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64F1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9BC7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33924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C8066F"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54ABA5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FF66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13586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685CF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0E7EA6D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2BD3A7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CDBD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DB917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3E63E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4C36EBC" w14:textId="5FB42A4F"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687BF7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D544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A920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6AF42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8BEAD7"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7BD03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4EB8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FAC52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40240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24C3BF"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457658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3B23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DBEDD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E86DF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B3E37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562AE1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0A0F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0109F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C3D9C9"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CECA9D"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43F99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F124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0F9B4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97A3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86F7AC"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5</w:t>
            </w:r>
          </w:p>
        </w:tc>
        <w:tc>
          <w:tcPr>
            <w:tcW w:w="433" w:type="pct"/>
            <w:tcBorders>
              <w:top w:val="nil"/>
              <w:left w:val="nil"/>
              <w:bottom w:val="single" w:sz="4" w:space="0" w:color="auto"/>
              <w:right w:val="single" w:sz="4" w:space="0" w:color="auto"/>
            </w:tcBorders>
            <w:shd w:val="clear" w:color="auto" w:fill="auto"/>
            <w:noWrap/>
            <w:vAlign w:val="center"/>
            <w:hideMark/>
          </w:tcPr>
          <w:p w14:paraId="0DD83A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4949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945BE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14102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64C6D6" w14:textId="3A917CE5" w:rsidR="00DB10B5" w:rsidRPr="00920243" w:rsidRDefault="00035E35"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UNA</w:t>
            </w:r>
            <w:r w:rsidRPr="00EC48C3">
              <w:rPr>
                <w:rFonts w:ascii="Arial" w:eastAsia="Arial" w:hAnsi="Arial" w:cs="Arial"/>
                <w:b/>
                <w:bCs/>
                <w:i/>
                <w:iCs/>
                <w:sz w:val="20"/>
                <w:szCs w:val="20"/>
                <w:highlight w:val="green"/>
              </w:rPr>
              <w:t xml:space="preserve"> VISITA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582CFB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C59F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8C6BE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BEF6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2BD5BF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21</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657E403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37715E7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1341935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6EA32F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A085FE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UNIDAD ODONTOLOGICA FIJA</w:t>
            </w:r>
          </w:p>
        </w:tc>
        <w:tc>
          <w:tcPr>
            <w:tcW w:w="433" w:type="pct"/>
            <w:vMerge/>
            <w:tcBorders>
              <w:top w:val="nil"/>
              <w:left w:val="single" w:sz="4" w:space="0" w:color="auto"/>
              <w:bottom w:val="single" w:sz="4" w:space="0" w:color="auto"/>
              <w:right w:val="single" w:sz="4" w:space="0" w:color="auto"/>
            </w:tcBorders>
            <w:vAlign w:val="center"/>
            <w:hideMark/>
          </w:tcPr>
          <w:p w14:paraId="4E53B320"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C0BB1C8"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67B039B8"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055D44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66B03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SILLÓN</w:t>
            </w:r>
          </w:p>
        </w:tc>
        <w:tc>
          <w:tcPr>
            <w:tcW w:w="433" w:type="pct"/>
            <w:tcBorders>
              <w:top w:val="nil"/>
              <w:left w:val="nil"/>
              <w:bottom w:val="single" w:sz="4" w:space="0" w:color="auto"/>
              <w:right w:val="single" w:sz="4" w:space="0" w:color="auto"/>
            </w:tcBorders>
            <w:shd w:val="clear" w:color="auto" w:fill="auto"/>
            <w:noWrap/>
            <w:vAlign w:val="center"/>
            <w:hideMark/>
          </w:tcPr>
          <w:p w14:paraId="4F8221F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5CE1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4CB2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BBE3C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1E1F1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MOVIMIENTO DE ASCENSO Y DESCENSO</w:t>
            </w:r>
          </w:p>
        </w:tc>
        <w:tc>
          <w:tcPr>
            <w:tcW w:w="433" w:type="pct"/>
            <w:tcBorders>
              <w:top w:val="nil"/>
              <w:left w:val="nil"/>
              <w:bottom w:val="single" w:sz="4" w:space="0" w:color="auto"/>
              <w:right w:val="single" w:sz="4" w:space="0" w:color="auto"/>
            </w:tcBorders>
            <w:shd w:val="clear" w:color="auto" w:fill="auto"/>
            <w:noWrap/>
            <w:vAlign w:val="center"/>
            <w:hideMark/>
          </w:tcPr>
          <w:p w14:paraId="2C9A95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6491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3D3F8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9826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1D53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ESPALDAR RECLINABLE</w:t>
            </w:r>
          </w:p>
        </w:tc>
        <w:tc>
          <w:tcPr>
            <w:tcW w:w="433" w:type="pct"/>
            <w:tcBorders>
              <w:top w:val="nil"/>
              <w:left w:val="nil"/>
              <w:bottom w:val="single" w:sz="4" w:space="0" w:color="auto"/>
              <w:right w:val="single" w:sz="4" w:space="0" w:color="auto"/>
            </w:tcBorders>
            <w:shd w:val="clear" w:color="auto" w:fill="auto"/>
            <w:noWrap/>
            <w:vAlign w:val="center"/>
            <w:hideMark/>
          </w:tcPr>
          <w:p w14:paraId="511F272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2CE1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CCF9C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38FBD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11C38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TAPIZADO ASÉPTICO DE FÁCIL LIMPIEZA</w:t>
            </w:r>
          </w:p>
        </w:tc>
        <w:tc>
          <w:tcPr>
            <w:tcW w:w="433" w:type="pct"/>
            <w:tcBorders>
              <w:top w:val="nil"/>
              <w:left w:val="nil"/>
              <w:bottom w:val="single" w:sz="4" w:space="0" w:color="auto"/>
              <w:right w:val="single" w:sz="4" w:space="0" w:color="auto"/>
            </w:tcBorders>
            <w:shd w:val="clear" w:color="auto" w:fill="auto"/>
            <w:noWrap/>
            <w:vAlign w:val="center"/>
            <w:hideMark/>
          </w:tcPr>
          <w:p w14:paraId="3587AAE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B325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A3F69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79E8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233FC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COLOR DEL TAPIZADO SERA DEFINIDO POSTERIOR A LA ADJUDICACIÓN</w:t>
            </w:r>
          </w:p>
        </w:tc>
        <w:tc>
          <w:tcPr>
            <w:tcW w:w="433" w:type="pct"/>
            <w:tcBorders>
              <w:top w:val="nil"/>
              <w:left w:val="nil"/>
              <w:bottom w:val="single" w:sz="4" w:space="0" w:color="auto"/>
              <w:right w:val="single" w:sz="4" w:space="0" w:color="auto"/>
            </w:tcBorders>
            <w:shd w:val="clear" w:color="auto" w:fill="auto"/>
            <w:noWrap/>
            <w:vAlign w:val="center"/>
            <w:hideMark/>
          </w:tcPr>
          <w:p w14:paraId="18527DC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AEFB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E111E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5D37B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CEA9D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DE CARGA MÍNIMO DE 200 KILOS </w:t>
            </w:r>
          </w:p>
        </w:tc>
        <w:tc>
          <w:tcPr>
            <w:tcW w:w="433" w:type="pct"/>
            <w:tcBorders>
              <w:top w:val="nil"/>
              <w:left w:val="nil"/>
              <w:bottom w:val="single" w:sz="4" w:space="0" w:color="auto"/>
              <w:right w:val="single" w:sz="4" w:space="0" w:color="auto"/>
            </w:tcBorders>
            <w:shd w:val="clear" w:color="auto" w:fill="auto"/>
            <w:noWrap/>
            <w:vAlign w:val="center"/>
            <w:hideMark/>
          </w:tcPr>
          <w:p w14:paraId="5156CD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0A7E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ACB30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96F3E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2F19FC"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MODULO</w:t>
            </w:r>
          </w:p>
        </w:tc>
        <w:tc>
          <w:tcPr>
            <w:tcW w:w="433" w:type="pct"/>
            <w:tcBorders>
              <w:top w:val="nil"/>
              <w:left w:val="nil"/>
              <w:bottom w:val="single" w:sz="4" w:space="0" w:color="auto"/>
              <w:right w:val="single" w:sz="4" w:space="0" w:color="auto"/>
            </w:tcBorders>
            <w:shd w:val="clear" w:color="auto" w:fill="auto"/>
            <w:noWrap/>
            <w:vAlign w:val="center"/>
            <w:hideMark/>
          </w:tcPr>
          <w:p w14:paraId="78049C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EF37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3717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7F42D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18703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LOS MOVIMIENTOS DEL SILLÓN</w:t>
            </w:r>
          </w:p>
        </w:tc>
        <w:tc>
          <w:tcPr>
            <w:tcW w:w="433" w:type="pct"/>
            <w:tcBorders>
              <w:top w:val="nil"/>
              <w:left w:val="nil"/>
              <w:bottom w:val="single" w:sz="4" w:space="0" w:color="auto"/>
              <w:right w:val="single" w:sz="4" w:space="0" w:color="auto"/>
            </w:tcBorders>
            <w:shd w:val="clear" w:color="auto" w:fill="auto"/>
            <w:noWrap/>
            <w:vAlign w:val="center"/>
            <w:hideMark/>
          </w:tcPr>
          <w:p w14:paraId="2994B7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600A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77658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D2197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34E90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ENCENDIDO, APAGADO Y NIVEL DE INTENSIDAD DE LA LÁMPARA</w:t>
            </w:r>
          </w:p>
        </w:tc>
        <w:tc>
          <w:tcPr>
            <w:tcW w:w="433" w:type="pct"/>
            <w:tcBorders>
              <w:top w:val="nil"/>
              <w:left w:val="nil"/>
              <w:bottom w:val="single" w:sz="4" w:space="0" w:color="auto"/>
              <w:right w:val="single" w:sz="4" w:space="0" w:color="auto"/>
            </w:tcBorders>
            <w:shd w:val="clear" w:color="auto" w:fill="auto"/>
            <w:noWrap/>
            <w:vAlign w:val="center"/>
            <w:hideMark/>
          </w:tcPr>
          <w:p w14:paraId="2CDDB71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C5FB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3CC15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401614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27FBE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DEL EYECTOR DE SALIVA</w:t>
            </w:r>
          </w:p>
        </w:tc>
        <w:tc>
          <w:tcPr>
            <w:tcW w:w="433" w:type="pct"/>
            <w:tcBorders>
              <w:top w:val="nil"/>
              <w:left w:val="nil"/>
              <w:bottom w:val="single" w:sz="4" w:space="0" w:color="auto"/>
              <w:right w:val="single" w:sz="4" w:space="0" w:color="auto"/>
            </w:tcBorders>
            <w:shd w:val="clear" w:color="auto" w:fill="auto"/>
            <w:noWrap/>
            <w:vAlign w:val="center"/>
            <w:hideMark/>
          </w:tcPr>
          <w:p w14:paraId="3EF737D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26F1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0D870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ADFCF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FE66F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BANDEJA REMOVIBLE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11C101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530C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1703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AA929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2DD1D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MANÓMETRO INDICADOR DE LA PRESIÓN DE AIRE</w:t>
            </w:r>
          </w:p>
        </w:tc>
        <w:tc>
          <w:tcPr>
            <w:tcW w:w="433" w:type="pct"/>
            <w:tcBorders>
              <w:top w:val="nil"/>
              <w:left w:val="nil"/>
              <w:bottom w:val="single" w:sz="4" w:space="0" w:color="auto"/>
              <w:right w:val="single" w:sz="4" w:space="0" w:color="auto"/>
            </w:tcBorders>
            <w:shd w:val="clear" w:color="auto" w:fill="auto"/>
            <w:noWrap/>
            <w:vAlign w:val="center"/>
            <w:hideMark/>
          </w:tcPr>
          <w:p w14:paraId="53D925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747F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54BB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295AB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C68A5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CON ACOPLE PARA DOS PIEZAS DE ALTA VELOCIDAD CON MANGUERA LISA</w:t>
            </w:r>
          </w:p>
        </w:tc>
        <w:tc>
          <w:tcPr>
            <w:tcW w:w="433" w:type="pct"/>
            <w:tcBorders>
              <w:top w:val="nil"/>
              <w:left w:val="nil"/>
              <w:bottom w:val="single" w:sz="4" w:space="0" w:color="auto"/>
              <w:right w:val="single" w:sz="4" w:space="0" w:color="auto"/>
            </w:tcBorders>
            <w:shd w:val="clear" w:color="auto" w:fill="auto"/>
            <w:noWrap/>
            <w:vAlign w:val="center"/>
            <w:hideMark/>
          </w:tcPr>
          <w:p w14:paraId="6EB508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192C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CA624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64971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891FC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CON ACOPLE PARA UNA PIEZA DE BAJA CON MANGUERA LISA</w:t>
            </w:r>
          </w:p>
        </w:tc>
        <w:tc>
          <w:tcPr>
            <w:tcW w:w="433" w:type="pct"/>
            <w:tcBorders>
              <w:top w:val="nil"/>
              <w:left w:val="nil"/>
              <w:bottom w:val="single" w:sz="4" w:space="0" w:color="auto"/>
              <w:right w:val="single" w:sz="4" w:space="0" w:color="auto"/>
            </w:tcBorders>
            <w:shd w:val="clear" w:color="auto" w:fill="auto"/>
            <w:noWrap/>
            <w:vAlign w:val="center"/>
            <w:hideMark/>
          </w:tcPr>
          <w:p w14:paraId="7994E93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C3A7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F3BB4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5B5AF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062B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CON ACOPLE PARA JERINGA TRIPLE CON PUNTA INTERCAMBIABLE</w:t>
            </w:r>
          </w:p>
        </w:tc>
        <w:tc>
          <w:tcPr>
            <w:tcW w:w="433" w:type="pct"/>
            <w:tcBorders>
              <w:top w:val="nil"/>
              <w:left w:val="nil"/>
              <w:bottom w:val="single" w:sz="4" w:space="0" w:color="auto"/>
              <w:right w:val="single" w:sz="4" w:space="0" w:color="auto"/>
            </w:tcBorders>
            <w:shd w:val="clear" w:color="auto" w:fill="auto"/>
            <w:noWrap/>
            <w:vAlign w:val="center"/>
            <w:hideMark/>
          </w:tcPr>
          <w:p w14:paraId="22B3FA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8D8D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832F2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A847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0A9B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PARA CAVITRON</w:t>
            </w:r>
          </w:p>
        </w:tc>
        <w:tc>
          <w:tcPr>
            <w:tcW w:w="433" w:type="pct"/>
            <w:tcBorders>
              <w:top w:val="nil"/>
              <w:left w:val="nil"/>
              <w:bottom w:val="single" w:sz="4" w:space="0" w:color="auto"/>
              <w:right w:val="single" w:sz="4" w:space="0" w:color="auto"/>
            </w:tcBorders>
            <w:shd w:val="clear" w:color="auto" w:fill="auto"/>
            <w:noWrap/>
            <w:vAlign w:val="center"/>
            <w:hideMark/>
          </w:tcPr>
          <w:p w14:paraId="3FF7E7E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875E1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31201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D4D4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CEC81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NEGATOSCOPIO</w:t>
            </w:r>
          </w:p>
        </w:tc>
        <w:tc>
          <w:tcPr>
            <w:tcW w:w="433" w:type="pct"/>
            <w:tcBorders>
              <w:top w:val="nil"/>
              <w:left w:val="nil"/>
              <w:bottom w:val="single" w:sz="4" w:space="0" w:color="auto"/>
              <w:right w:val="single" w:sz="4" w:space="0" w:color="auto"/>
            </w:tcBorders>
            <w:shd w:val="clear" w:color="auto" w:fill="auto"/>
            <w:noWrap/>
            <w:vAlign w:val="center"/>
            <w:hideMark/>
          </w:tcPr>
          <w:p w14:paraId="28DFE8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D76E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C5943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DC5FE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EC2B9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PRESIÓN DE AGUA</w:t>
            </w:r>
          </w:p>
        </w:tc>
        <w:tc>
          <w:tcPr>
            <w:tcW w:w="433" w:type="pct"/>
            <w:tcBorders>
              <w:top w:val="nil"/>
              <w:left w:val="nil"/>
              <w:bottom w:val="single" w:sz="4" w:space="0" w:color="auto"/>
              <w:right w:val="single" w:sz="4" w:space="0" w:color="auto"/>
            </w:tcBorders>
            <w:shd w:val="clear" w:color="auto" w:fill="auto"/>
            <w:noWrap/>
            <w:vAlign w:val="center"/>
            <w:hideMark/>
          </w:tcPr>
          <w:p w14:paraId="275173C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D2B7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E5543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19987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57006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PRESIÓN DE AIRE</w:t>
            </w:r>
          </w:p>
        </w:tc>
        <w:tc>
          <w:tcPr>
            <w:tcW w:w="433" w:type="pct"/>
            <w:tcBorders>
              <w:top w:val="nil"/>
              <w:left w:val="nil"/>
              <w:bottom w:val="single" w:sz="4" w:space="0" w:color="auto"/>
              <w:right w:val="single" w:sz="4" w:space="0" w:color="auto"/>
            </w:tcBorders>
            <w:shd w:val="clear" w:color="auto" w:fill="auto"/>
            <w:noWrap/>
            <w:vAlign w:val="center"/>
            <w:hideMark/>
          </w:tcPr>
          <w:p w14:paraId="59B811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8E609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1BAF1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23A1E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FBF30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CALENTADOR DE AGUA PARA SUMINISTRO DE LA JERINGA TRIPLE</w:t>
            </w:r>
          </w:p>
        </w:tc>
        <w:tc>
          <w:tcPr>
            <w:tcW w:w="433" w:type="pct"/>
            <w:tcBorders>
              <w:top w:val="nil"/>
              <w:left w:val="nil"/>
              <w:bottom w:val="single" w:sz="4" w:space="0" w:color="auto"/>
              <w:right w:val="single" w:sz="4" w:space="0" w:color="auto"/>
            </w:tcBorders>
            <w:shd w:val="clear" w:color="auto" w:fill="auto"/>
            <w:noWrap/>
            <w:vAlign w:val="center"/>
            <w:hideMark/>
          </w:tcPr>
          <w:p w14:paraId="5FA6A0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716D0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70240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B0866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07B21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PEDAL PARA EL ACCIONAMIENTO DE LAS PIEZAS DE MANO</w:t>
            </w:r>
          </w:p>
        </w:tc>
        <w:tc>
          <w:tcPr>
            <w:tcW w:w="433" w:type="pct"/>
            <w:tcBorders>
              <w:top w:val="nil"/>
              <w:left w:val="nil"/>
              <w:bottom w:val="single" w:sz="4" w:space="0" w:color="auto"/>
              <w:right w:val="single" w:sz="4" w:space="0" w:color="auto"/>
            </w:tcBorders>
            <w:shd w:val="clear" w:color="auto" w:fill="auto"/>
            <w:noWrap/>
            <w:vAlign w:val="center"/>
            <w:hideMark/>
          </w:tcPr>
          <w:p w14:paraId="154861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CB34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BC23A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6419B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21C56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ESCUPIDERA</w:t>
            </w:r>
          </w:p>
        </w:tc>
        <w:tc>
          <w:tcPr>
            <w:tcW w:w="433" w:type="pct"/>
            <w:tcBorders>
              <w:top w:val="nil"/>
              <w:left w:val="nil"/>
              <w:bottom w:val="single" w:sz="4" w:space="0" w:color="auto"/>
              <w:right w:val="single" w:sz="4" w:space="0" w:color="auto"/>
            </w:tcBorders>
            <w:shd w:val="clear" w:color="auto" w:fill="auto"/>
            <w:noWrap/>
            <w:vAlign w:val="center"/>
            <w:hideMark/>
          </w:tcPr>
          <w:p w14:paraId="639E2C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2C52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757D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596F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3A50B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TAZA EN PORCELANA EN COLOR BLANCO</w:t>
            </w:r>
          </w:p>
        </w:tc>
        <w:tc>
          <w:tcPr>
            <w:tcW w:w="433" w:type="pct"/>
            <w:tcBorders>
              <w:top w:val="nil"/>
              <w:left w:val="nil"/>
              <w:bottom w:val="single" w:sz="4" w:space="0" w:color="auto"/>
              <w:right w:val="single" w:sz="4" w:space="0" w:color="auto"/>
            </w:tcBorders>
            <w:shd w:val="clear" w:color="auto" w:fill="auto"/>
            <w:noWrap/>
            <w:vAlign w:val="center"/>
            <w:hideMark/>
          </w:tcPr>
          <w:p w14:paraId="6E37B69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6513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A162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94584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1C3CB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EYECTOR DE MINIMO DOS VELOCIDADES CON BOMBA DE SUCCION INTEGRADA</w:t>
            </w:r>
          </w:p>
        </w:tc>
        <w:tc>
          <w:tcPr>
            <w:tcW w:w="433" w:type="pct"/>
            <w:tcBorders>
              <w:top w:val="nil"/>
              <w:left w:val="nil"/>
              <w:bottom w:val="single" w:sz="4" w:space="0" w:color="auto"/>
              <w:right w:val="single" w:sz="4" w:space="0" w:color="auto"/>
            </w:tcBorders>
            <w:shd w:val="clear" w:color="auto" w:fill="auto"/>
            <w:noWrap/>
            <w:vAlign w:val="center"/>
            <w:hideMark/>
          </w:tcPr>
          <w:p w14:paraId="74513D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C0741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32D14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55A8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0C804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JERINGA TRIPLE AUXILIAR</w:t>
            </w:r>
          </w:p>
        </w:tc>
        <w:tc>
          <w:tcPr>
            <w:tcW w:w="433" w:type="pct"/>
            <w:tcBorders>
              <w:top w:val="nil"/>
              <w:left w:val="nil"/>
              <w:bottom w:val="single" w:sz="4" w:space="0" w:color="auto"/>
              <w:right w:val="single" w:sz="4" w:space="0" w:color="auto"/>
            </w:tcBorders>
            <w:shd w:val="clear" w:color="auto" w:fill="auto"/>
            <w:noWrap/>
            <w:vAlign w:val="center"/>
            <w:hideMark/>
          </w:tcPr>
          <w:p w14:paraId="45A2ED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74A3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C2196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ABCA4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22FC0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LAVA TAZA </w:t>
            </w:r>
          </w:p>
        </w:tc>
        <w:tc>
          <w:tcPr>
            <w:tcW w:w="433" w:type="pct"/>
            <w:tcBorders>
              <w:top w:val="nil"/>
              <w:left w:val="nil"/>
              <w:bottom w:val="single" w:sz="4" w:space="0" w:color="auto"/>
              <w:right w:val="single" w:sz="4" w:space="0" w:color="auto"/>
            </w:tcBorders>
            <w:shd w:val="clear" w:color="auto" w:fill="auto"/>
            <w:noWrap/>
            <w:vAlign w:val="center"/>
            <w:hideMark/>
          </w:tcPr>
          <w:p w14:paraId="3E2A8A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1ADB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5129C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1CA17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09C0C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FILTROS DE PARTES SOLIDAS</w:t>
            </w:r>
          </w:p>
        </w:tc>
        <w:tc>
          <w:tcPr>
            <w:tcW w:w="433" w:type="pct"/>
            <w:tcBorders>
              <w:top w:val="nil"/>
              <w:left w:val="nil"/>
              <w:bottom w:val="single" w:sz="4" w:space="0" w:color="auto"/>
              <w:right w:val="single" w:sz="4" w:space="0" w:color="auto"/>
            </w:tcBorders>
            <w:shd w:val="clear" w:color="auto" w:fill="auto"/>
            <w:noWrap/>
            <w:vAlign w:val="center"/>
            <w:hideMark/>
          </w:tcPr>
          <w:p w14:paraId="4B3485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00D37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FBC8A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40EF0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6AFC1D"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LÁMPARA</w:t>
            </w:r>
          </w:p>
        </w:tc>
        <w:tc>
          <w:tcPr>
            <w:tcW w:w="433" w:type="pct"/>
            <w:tcBorders>
              <w:top w:val="nil"/>
              <w:left w:val="nil"/>
              <w:bottom w:val="single" w:sz="4" w:space="0" w:color="auto"/>
              <w:right w:val="single" w:sz="4" w:space="0" w:color="auto"/>
            </w:tcBorders>
            <w:shd w:val="clear" w:color="auto" w:fill="auto"/>
            <w:noWrap/>
            <w:vAlign w:val="center"/>
            <w:hideMark/>
          </w:tcPr>
          <w:p w14:paraId="3B56D2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E8B7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C665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83B30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1E55F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DOS INTENSIDADES DE LUZ</w:t>
            </w:r>
          </w:p>
        </w:tc>
        <w:tc>
          <w:tcPr>
            <w:tcW w:w="433" w:type="pct"/>
            <w:tcBorders>
              <w:top w:val="nil"/>
              <w:left w:val="nil"/>
              <w:bottom w:val="single" w:sz="4" w:space="0" w:color="auto"/>
              <w:right w:val="single" w:sz="4" w:space="0" w:color="auto"/>
            </w:tcBorders>
            <w:shd w:val="clear" w:color="auto" w:fill="auto"/>
            <w:noWrap/>
            <w:vAlign w:val="center"/>
            <w:hideMark/>
          </w:tcPr>
          <w:p w14:paraId="18D441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F08F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CDAD7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C69CD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78BBE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LUZ LED </w:t>
            </w:r>
          </w:p>
        </w:tc>
        <w:tc>
          <w:tcPr>
            <w:tcW w:w="433" w:type="pct"/>
            <w:tcBorders>
              <w:top w:val="nil"/>
              <w:left w:val="nil"/>
              <w:bottom w:val="single" w:sz="4" w:space="0" w:color="auto"/>
              <w:right w:val="single" w:sz="4" w:space="0" w:color="auto"/>
            </w:tcBorders>
            <w:shd w:val="clear" w:color="auto" w:fill="auto"/>
            <w:noWrap/>
            <w:vAlign w:val="center"/>
            <w:hideMark/>
          </w:tcPr>
          <w:p w14:paraId="16CCB5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694E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0819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50A9E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7BA21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REFLECTOR ÓPTICO</w:t>
            </w:r>
          </w:p>
        </w:tc>
        <w:tc>
          <w:tcPr>
            <w:tcW w:w="433" w:type="pct"/>
            <w:tcBorders>
              <w:top w:val="nil"/>
              <w:left w:val="nil"/>
              <w:bottom w:val="single" w:sz="4" w:space="0" w:color="auto"/>
              <w:right w:val="single" w:sz="4" w:space="0" w:color="auto"/>
            </w:tcBorders>
            <w:shd w:val="clear" w:color="auto" w:fill="auto"/>
            <w:noWrap/>
            <w:vAlign w:val="center"/>
            <w:hideMark/>
          </w:tcPr>
          <w:p w14:paraId="76056E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747A8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8E75F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E763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91B6B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DOS BUTACOS</w:t>
            </w:r>
          </w:p>
        </w:tc>
        <w:tc>
          <w:tcPr>
            <w:tcW w:w="433" w:type="pct"/>
            <w:tcBorders>
              <w:top w:val="nil"/>
              <w:left w:val="nil"/>
              <w:bottom w:val="single" w:sz="4" w:space="0" w:color="auto"/>
              <w:right w:val="single" w:sz="4" w:space="0" w:color="auto"/>
            </w:tcBorders>
            <w:shd w:val="clear" w:color="auto" w:fill="auto"/>
            <w:noWrap/>
            <w:vAlign w:val="center"/>
            <w:hideMark/>
          </w:tcPr>
          <w:p w14:paraId="361C4BA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8E003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ABBFB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8A315E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D33FB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TAPIZADO ASÉPTICO DE FÁCIL LIMPIEZA</w:t>
            </w:r>
          </w:p>
        </w:tc>
        <w:tc>
          <w:tcPr>
            <w:tcW w:w="433" w:type="pct"/>
            <w:tcBorders>
              <w:top w:val="nil"/>
              <w:left w:val="nil"/>
              <w:bottom w:val="single" w:sz="4" w:space="0" w:color="auto"/>
              <w:right w:val="single" w:sz="4" w:space="0" w:color="auto"/>
            </w:tcBorders>
            <w:shd w:val="clear" w:color="auto" w:fill="auto"/>
            <w:noWrap/>
            <w:vAlign w:val="center"/>
            <w:hideMark/>
          </w:tcPr>
          <w:p w14:paraId="1D40D9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D591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2AEBC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18B2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8BB0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MOVIMIENTO DE ASCENSO Y DESCENSO</w:t>
            </w:r>
          </w:p>
        </w:tc>
        <w:tc>
          <w:tcPr>
            <w:tcW w:w="433" w:type="pct"/>
            <w:tcBorders>
              <w:top w:val="nil"/>
              <w:left w:val="nil"/>
              <w:bottom w:val="single" w:sz="4" w:space="0" w:color="auto"/>
              <w:right w:val="single" w:sz="4" w:space="0" w:color="auto"/>
            </w:tcBorders>
            <w:shd w:val="clear" w:color="auto" w:fill="auto"/>
            <w:noWrap/>
            <w:vAlign w:val="center"/>
            <w:hideMark/>
          </w:tcPr>
          <w:p w14:paraId="70F790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6C9B9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9A8CC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44ECF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876EE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ESPALDAR GRADUABLE</w:t>
            </w:r>
          </w:p>
        </w:tc>
        <w:tc>
          <w:tcPr>
            <w:tcW w:w="433" w:type="pct"/>
            <w:tcBorders>
              <w:top w:val="nil"/>
              <w:left w:val="nil"/>
              <w:bottom w:val="single" w:sz="4" w:space="0" w:color="auto"/>
              <w:right w:val="single" w:sz="4" w:space="0" w:color="auto"/>
            </w:tcBorders>
            <w:shd w:val="clear" w:color="auto" w:fill="auto"/>
            <w:noWrap/>
            <w:vAlign w:val="center"/>
            <w:hideMark/>
          </w:tcPr>
          <w:p w14:paraId="29B70C1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574B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06F72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FD5C7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445A8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MONTADO SOBRE CINCO RODACHINES</w:t>
            </w:r>
          </w:p>
        </w:tc>
        <w:tc>
          <w:tcPr>
            <w:tcW w:w="433" w:type="pct"/>
            <w:tcBorders>
              <w:top w:val="nil"/>
              <w:left w:val="nil"/>
              <w:bottom w:val="single" w:sz="4" w:space="0" w:color="auto"/>
              <w:right w:val="single" w:sz="4" w:space="0" w:color="auto"/>
            </w:tcBorders>
            <w:shd w:val="clear" w:color="auto" w:fill="auto"/>
            <w:noWrap/>
            <w:vAlign w:val="center"/>
            <w:hideMark/>
          </w:tcPr>
          <w:p w14:paraId="40511AD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7FC6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F6D9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F7BF69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D11B1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LÁMPARA DE FOTOCURADO</w:t>
            </w:r>
          </w:p>
        </w:tc>
        <w:tc>
          <w:tcPr>
            <w:tcW w:w="433" w:type="pct"/>
            <w:tcBorders>
              <w:top w:val="nil"/>
              <w:left w:val="nil"/>
              <w:bottom w:val="single" w:sz="4" w:space="0" w:color="auto"/>
              <w:right w:val="single" w:sz="4" w:space="0" w:color="auto"/>
            </w:tcBorders>
            <w:shd w:val="clear" w:color="auto" w:fill="auto"/>
            <w:noWrap/>
            <w:vAlign w:val="center"/>
            <w:hideMark/>
          </w:tcPr>
          <w:p w14:paraId="350853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6FF7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853CD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EE224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31B0140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LUZ LED</w:t>
            </w:r>
          </w:p>
        </w:tc>
        <w:tc>
          <w:tcPr>
            <w:tcW w:w="433" w:type="pct"/>
            <w:tcBorders>
              <w:top w:val="nil"/>
              <w:left w:val="nil"/>
              <w:bottom w:val="single" w:sz="4" w:space="0" w:color="auto"/>
              <w:right w:val="single" w:sz="4" w:space="0" w:color="auto"/>
            </w:tcBorders>
            <w:shd w:val="clear" w:color="auto" w:fill="auto"/>
            <w:noWrap/>
            <w:vAlign w:val="center"/>
            <w:hideMark/>
          </w:tcPr>
          <w:p w14:paraId="4AFD8F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86B4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B5A7A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11D6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77A547B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INHALAMBRICA</w:t>
            </w:r>
          </w:p>
        </w:tc>
        <w:tc>
          <w:tcPr>
            <w:tcW w:w="433" w:type="pct"/>
            <w:tcBorders>
              <w:top w:val="nil"/>
              <w:left w:val="nil"/>
              <w:bottom w:val="single" w:sz="4" w:space="0" w:color="auto"/>
              <w:right w:val="single" w:sz="4" w:space="0" w:color="auto"/>
            </w:tcBorders>
            <w:shd w:val="clear" w:color="auto" w:fill="auto"/>
            <w:noWrap/>
            <w:vAlign w:val="center"/>
            <w:hideMark/>
          </w:tcPr>
          <w:p w14:paraId="1ABC4B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BADD2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C40C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4D1E7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5A4BCEE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BATERIA DE LITIO </w:t>
            </w:r>
          </w:p>
        </w:tc>
        <w:tc>
          <w:tcPr>
            <w:tcW w:w="433" w:type="pct"/>
            <w:tcBorders>
              <w:top w:val="nil"/>
              <w:left w:val="nil"/>
              <w:bottom w:val="single" w:sz="4" w:space="0" w:color="auto"/>
              <w:right w:val="single" w:sz="4" w:space="0" w:color="auto"/>
            </w:tcBorders>
            <w:shd w:val="clear" w:color="auto" w:fill="auto"/>
            <w:noWrap/>
            <w:vAlign w:val="center"/>
            <w:hideMark/>
          </w:tcPr>
          <w:p w14:paraId="294DA5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DB85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966F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BF120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2195834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BATERÍA DE MÍNIMO UNA HORA DE AUTONOMÍA</w:t>
            </w:r>
          </w:p>
        </w:tc>
        <w:tc>
          <w:tcPr>
            <w:tcW w:w="433" w:type="pct"/>
            <w:tcBorders>
              <w:top w:val="nil"/>
              <w:left w:val="nil"/>
              <w:bottom w:val="single" w:sz="4" w:space="0" w:color="auto"/>
              <w:right w:val="single" w:sz="4" w:space="0" w:color="auto"/>
            </w:tcBorders>
            <w:shd w:val="clear" w:color="auto" w:fill="auto"/>
            <w:noWrap/>
            <w:vAlign w:val="center"/>
            <w:hideMark/>
          </w:tcPr>
          <w:p w14:paraId="7FDA3D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8075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29701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E6AA4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7A237C4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TEMPORIZADOR: 5, 10, 15 Y 20 SEGUNDOS EN MODO CONTINUO </w:t>
            </w:r>
          </w:p>
        </w:tc>
        <w:tc>
          <w:tcPr>
            <w:tcW w:w="433" w:type="pct"/>
            <w:tcBorders>
              <w:top w:val="nil"/>
              <w:left w:val="nil"/>
              <w:bottom w:val="single" w:sz="4" w:space="0" w:color="auto"/>
              <w:right w:val="single" w:sz="4" w:space="0" w:color="auto"/>
            </w:tcBorders>
            <w:shd w:val="clear" w:color="auto" w:fill="auto"/>
            <w:noWrap/>
            <w:vAlign w:val="center"/>
            <w:hideMark/>
          </w:tcPr>
          <w:p w14:paraId="3E643C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79E8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D9ADA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70110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1ED60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5806D1B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A94D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009C1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3DE2CE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4A96C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DE LA UNIDAD EN COLL ROLLED</w:t>
            </w:r>
          </w:p>
        </w:tc>
        <w:tc>
          <w:tcPr>
            <w:tcW w:w="433" w:type="pct"/>
            <w:tcBorders>
              <w:top w:val="nil"/>
              <w:left w:val="nil"/>
              <w:bottom w:val="single" w:sz="4" w:space="0" w:color="auto"/>
              <w:right w:val="single" w:sz="4" w:space="0" w:color="auto"/>
            </w:tcBorders>
            <w:shd w:val="clear" w:color="auto" w:fill="auto"/>
            <w:noWrap/>
            <w:vAlign w:val="center"/>
            <w:hideMark/>
          </w:tcPr>
          <w:p w14:paraId="128845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DCA3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67B02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19CCC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6E48B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PINTURA ELECTROSTÁTICA EN TODA LA UNIDAD</w:t>
            </w:r>
          </w:p>
        </w:tc>
        <w:tc>
          <w:tcPr>
            <w:tcW w:w="433" w:type="pct"/>
            <w:tcBorders>
              <w:top w:val="nil"/>
              <w:left w:val="nil"/>
              <w:bottom w:val="single" w:sz="4" w:space="0" w:color="auto"/>
              <w:right w:val="single" w:sz="4" w:space="0" w:color="auto"/>
            </w:tcBorders>
            <w:shd w:val="clear" w:color="auto" w:fill="auto"/>
            <w:noWrap/>
            <w:vAlign w:val="center"/>
            <w:hideMark/>
          </w:tcPr>
          <w:p w14:paraId="5AE7FB9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AC37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D86EA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C3D099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D15BB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09B82D2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A941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4D5ED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FD93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A5E6C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63945D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E064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7E93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79F8A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791591F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PEDAL PARA EL MANEJO DE LOS CONTROLES DE LA UNIDAD, EN EL CASO DE OFERTAR UN PEDAL INTEGRAL DEBE SER VERIFICABLE QUE ESTE CUENTE CON UN SISTEMA DE BLOQUEO DE LOS MOVIMIENTOS DEL SILLON</w:t>
            </w:r>
          </w:p>
        </w:tc>
        <w:tc>
          <w:tcPr>
            <w:tcW w:w="433" w:type="pct"/>
            <w:tcBorders>
              <w:top w:val="nil"/>
              <w:left w:val="nil"/>
              <w:bottom w:val="single" w:sz="4" w:space="0" w:color="auto"/>
              <w:right w:val="single" w:sz="4" w:space="0" w:color="auto"/>
            </w:tcBorders>
            <w:shd w:val="clear" w:color="auto" w:fill="auto"/>
            <w:noWrap/>
            <w:vAlign w:val="center"/>
            <w:hideMark/>
          </w:tcPr>
          <w:p w14:paraId="4B8D31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A76E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57F5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22EE5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44C54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TAPETE AISLANTE EN LA BASE DE LA UNIDAD</w:t>
            </w:r>
          </w:p>
        </w:tc>
        <w:tc>
          <w:tcPr>
            <w:tcW w:w="433" w:type="pct"/>
            <w:tcBorders>
              <w:top w:val="nil"/>
              <w:left w:val="nil"/>
              <w:bottom w:val="single" w:sz="4" w:space="0" w:color="auto"/>
              <w:right w:val="single" w:sz="4" w:space="0" w:color="auto"/>
            </w:tcBorders>
            <w:shd w:val="clear" w:color="auto" w:fill="auto"/>
            <w:noWrap/>
            <w:vAlign w:val="center"/>
            <w:hideMark/>
          </w:tcPr>
          <w:p w14:paraId="70503D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4EB7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EB5B8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73D472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21D233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TRES FILTROS DE AIRE</w:t>
            </w:r>
          </w:p>
        </w:tc>
        <w:tc>
          <w:tcPr>
            <w:tcW w:w="433" w:type="pct"/>
            <w:tcBorders>
              <w:top w:val="nil"/>
              <w:left w:val="nil"/>
              <w:bottom w:val="single" w:sz="4" w:space="0" w:color="auto"/>
              <w:right w:val="single" w:sz="4" w:space="0" w:color="auto"/>
            </w:tcBorders>
            <w:shd w:val="clear" w:color="auto" w:fill="auto"/>
            <w:noWrap/>
            <w:vAlign w:val="center"/>
            <w:hideMark/>
          </w:tcPr>
          <w:p w14:paraId="12DDD3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077E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7B036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4E2F1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DE7AE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TRES FILTROS DE AGUA</w:t>
            </w:r>
          </w:p>
        </w:tc>
        <w:tc>
          <w:tcPr>
            <w:tcW w:w="433" w:type="pct"/>
            <w:tcBorders>
              <w:top w:val="nil"/>
              <w:left w:val="nil"/>
              <w:bottom w:val="single" w:sz="4" w:space="0" w:color="auto"/>
              <w:right w:val="single" w:sz="4" w:space="0" w:color="auto"/>
            </w:tcBorders>
            <w:shd w:val="clear" w:color="auto" w:fill="auto"/>
            <w:noWrap/>
            <w:vAlign w:val="center"/>
            <w:hideMark/>
          </w:tcPr>
          <w:p w14:paraId="461CE4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8734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E6F21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36ECD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49CB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BOMBILLOS DE REPUESTO PARA LA LÁMPARA</w:t>
            </w:r>
          </w:p>
        </w:tc>
        <w:tc>
          <w:tcPr>
            <w:tcW w:w="433" w:type="pct"/>
            <w:tcBorders>
              <w:top w:val="nil"/>
              <w:left w:val="nil"/>
              <w:bottom w:val="single" w:sz="4" w:space="0" w:color="auto"/>
              <w:right w:val="single" w:sz="4" w:space="0" w:color="auto"/>
            </w:tcBorders>
            <w:shd w:val="clear" w:color="auto" w:fill="auto"/>
            <w:noWrap/>
            <w:vAlign w:val="center"/>
            <w:hideMark/>
          </w:tcPr>
          <w:p w14:paraId="5704095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E704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A3AD2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B53DE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29B4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BANDEJA AUXILIAR ADAPTABLE A LA UNIDAD</w:t>
            </w:r>
          </w:p>
        </w:tc>
        <w:tc>
          <w:tcPr>
            <w:tcW w:w="433" w:type="pct"/>
            <w:tcBorders>
              <w:top w:val="nil"/>
              <w:left w:val="nil"/>
              <w:bottom w:val="single" w:sz="4" w:space="0" w:color="auto"/>
              <w:right w:val="single" w:sz="4" w:space="0" w:color="auto"/>
            </w:tcBorders>
            <w:shd w:val="clear" w:color="auto" w:fill="auto"/>
            <w:noWrap/>
            <w:vAlign w:val="center"/>
            <w:hideMark/>
          </w:tcPr>
          <w:p w14:paraId="37FE60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CEAB7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945C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20F5A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13CE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KIT DE ALTA VELOCIDAD CON FIBRA OPTICA</w:t>
            </w:r>
          </w:p>
        </w:tc>
        <w:tc>
          <w:tcPr>
            <w:tcW w:w="433" w:type="pct"/>
            <w:tcBorders>
              <w:top w:val="nil"/>
              <w:left w:val="nil"/>
              <w:bottom w:val="single" w:sz="4" w:space="0" w:color="auto"/>
              <w:right w:val="single" w:sz="4" w:space="0" w:color="auto"/>
            </w:tcBorders>
            <w:shd w:val="clear" w:color="auto" w:fill="auto"/>
            <w:noWrap/>
            <w:vAlign w:val="center"/>
            <w:hideMark/>
          </w:tcPr>
          <w:p w14:paraId="1FE62F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A755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9AD66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546D0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7DE52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KIT DE BAJA VELOCIDAD</w:t>
            </w:r>
          </w:p>
        </w:tc>
        <w:tc>
          <w:tcPr>
            <w:tcW w:w="433" w:type="pct"/>
            <w:tcBorders>
              <w:top w:val="nil"/>
              <w:left w:val="nil"/>
              <w:bottom w:val="single" w:sz="4" w:space="0" w:color="auto"/>
              <w:right w:val="single" w:sz="4" w:space="0" w:color="auto"/>
            </w:tcBorders>
            <w:shd w:val="clear" w:color="auto" w:fill="auto"/>
            <w:noWrap/>
            <w:vAlign w:val="center"/>
            <w:hideMark/>
          </w:tcPr>
          <w:p w14:paraId="00CC29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6BD51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DAC1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16EEE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C9054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CONTRAANGULO </w:t>
            </w:r>
          </w:p>
        </w:tc>
        <w:tc>
          <w:tcPr>
            <w:tcW w:w="433" w:type="pct"/>
            <w:tcBorders>
              <w:top w:val="nil"/>
              <w:left w:val="nil"/>
              <w:bottom w:val="single" w:sz="4" w:space="0" w:color="auto"/>
              <w:right w:val="single" w:sz="4" w:space="0" w:color="auto"/>
            </w:tcBorders>
            <w:shd w:val="clear" w:color="auto" w:fill="auto"/>
            <w:noWrap/>
            <w:vAlign w:val="center"/>
            <w:hideMark/>
          </w:tcPr>
          <w:p w14:paraId="62DC93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1037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399BB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62F2B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D7FBB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PIEZA RECTA</w:t>
            </w:r>
          </w:p>
        </w:tc>
        <w:tc>
          <w:tcPr>
            <w:tcW w:w="433" w:type="pct"/>
            <w:tcBorders>
              <w:top w:val="nil"/>
              <w:left w:val="nil"/>
              <w:bottom w:val="single" w:sz="4" w:space="0" w:color="auto"/>
              <w:right w:val="single" w:sz="4" w:space="0" w:color="auto"/>
            </w:tcBorders>
            <w:shd w:val="clear" w:color="auto" w:fill="auto"/>
            <w:noWrap/>
            <w:vAlign w:val="center"/>
            <w:hideMark/>
          </w:tcPr>
          <w:p w14:paraId="5FDFA51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CD63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7CB61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412CD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06263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MICROMOTOR</w:t>
            </w:r>
          </w:p>
        </w:tc>
        <w:tc>
          <w:tcPr>
            <w:tcW w:w="433" w:type="pct"/>
            <w:tcBorders>
              <w:top w:val="nil"/>
              <w:left w:val="nil"/>
              <w:bottom w:val="single" w:sz="4" w:space="0" w:color="auto"/>
              <w:right w:val="single" w:sz="4" w:space="0" w:color="auto"/>
            </w:tcBorders>
            <w:shd w:val="clear" w:color="auto" w:fill="auto"/>
            <w:noWrap/>
            <w:vAlign w:val="center"/>
            <w:hideMark/>
          </w:tcPr>
          <w:p w14:paraId="17F47C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69300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63F1D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F4A86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61A08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DOS PIEZAS DE MANO DE ALTA VELOCIDAD ESTÁNDAR DE PUSH BOTTON EN ACERO INOXIDABLE CON SUS RESPECTIVOS ACCESORIOS. </w:t>
            </w:r>
          </w:p>
        </w:tc>
        <w:tc>
          <w:tcPr>
            <w:tcW w:w="433" w:type="pct"/>
            <w:tcBorders>
              <w:top w:val="nil"/>
              <w:left w:val="nil"/>
              <w:bottom w:val="single" w:sz="4" w:space="0" w:color="auto"/>
              <w:right w:val="single" w:sz="4" w:space="0" w:color="auto"/>
            </w:tcBorders>
            <w:shd w:val="clear" w:color="auto" w:fill="auto"/>
            <w:noWrap/>
            <w:vAlign w:val="center"/>
            <w:hideMark/>
          </w:tcPr>
          <w:p w14:paraId="7B590B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1741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39295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B76DE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ED6C8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SE DEBE INCLUIR EL CATALOGO O FICHA TÉCNICA DE LOS KITS DE ALBA Y BAJA VELOCIDAD, ASI COMO DE LAS PIEZAS DE MANO,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5B6973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83A3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336B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41AEEF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FFC90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FRASCOS DE ACEITES DE LUBRICACIÓN EN SPRAY DE MINIMO 500ML</w:t>
            </w:r>
          </w:p>
        </w:tc>
        <w:tc>
          <w:tcPr>
            <w:tcW w:w="433" w:type="pct"/>
            <w:tcBorders>
              <w:top w:val="nil"/>
              <w:left w:val="nil"/>
              <w:bottom w:val="single" w:sz="4" w:space="0" w:color="auto"/>
              <w:right w:val="single" w:sz="4" w:space="0" w:color="auto"/>
            </w:tcBorders>
            <w:shd w:val="clear" w:color="auto" w:fill="auto"/>
            <w:noWrap/>
            <w:vAlign w:val="center"/>
            <w:hideMark/>
          </w:tcPr>
          <w:p w14:paraId="21D0CF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C515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E34D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44507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4DD32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SEIS FRASCOS DE SOLUCIÓN DESINFECTANTE EN SPRAY BACTERICIDA, FUNGICIDA Y VIRUCIDA PARA PIEZAS DE MANO DE MINIMO 500ML </w:t>
            </w:r>
          </w:p>
        </w:tc>
        <w:tc>
          <w:tcPr>
            <w:tcW w:w="433" w:type="pct"/>
            <w:tcBorders>
              <w:top w:val="nil"/>
              <w:left w:val="nil"/>
              <w:bottom w:val="single" w:sz="4" w:space="0" w:color="auto"/>
              <w:right w:val="single" w:sz="4" w:space="0" w:color="auto"/>
            </w:tcBorders>
            <w:shd w:val="clear" w:color="auto" w:fill="auto"/>
            <w:noWrap/>
            <w:vAlign w:val="center"/>
            <w:hideMark/>
          </w:tcPr>
          <w:p w14:paraId="4CA9F7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83FB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63F1E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C6835B"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CE959A" w14:textId="6C603516"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714E28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79BA1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E4420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155F93"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C3024D"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046F862F" w14:textId="733C0921"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457B7D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8132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6A1E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322E0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900441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A4147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6794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B739D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A86F0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1C2B8B" w14:textId="0DD5D476"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68BF30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A2C0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BF082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9DFC8F"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2B71AA1"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58585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53F9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8DF28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0BAA02"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DEED9C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6F25B3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6C0F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A43ED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6E547F"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285B16B" w14:textId="1DE964B1"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1DF433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C69C4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98793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A61D9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AC641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B891C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1FD8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D0B46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9F97D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C96CC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2C5F59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04CD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5965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E72D1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591BB3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12C84D8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53FD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3F6A8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299FA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BA8A7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135F35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84E4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41320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0DB1C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DE5A15"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9</w:t>
            </w:r>
          </w:p>
        </w:tc>
        <w:tc>
          <w:tcPr>
            <w:tcW w:w="433" w:type="pct"/>
            <w:tcBorders>
              <w:top w:val="nil"/>
              <w:left w:val="nil"/>
              <w:bottom w:val="single" w:sz="4" w:space="0" w:color="auto"/>
              <w:right w:val="single" w:sz="4" w:space="0" w:color="auto"/>
            </w:tcBorders>
            <w:shd w:val="clear" w:color="auto" w:fill="auto"/>
            <w:noWrap/>
            <w:vAlign w:val="center"/>
            <w:hideMark/>
          </w:tcPr>
          <w:p w14:paraId="273282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CA8B1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470D6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7708D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E1A87A" w14:textId="5512A1CA"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TRES</w:t>
            </w:r>
            <w:r w:rsidRPr="00EC48C3">
              <w:rPr>
                <w:rFonts w:ascii="Arial" w:eastAsia="Arial" w:hAnsi="Arial" w:cs="Arial"/>
                <w:b/>
                <w:bCs/>
                <w:i/>
                <w:iCs/>
                <w:sz w:val="20"/>
                <w:szCs w:val="20"/>
                <w:highlight w:val="green"/>
              </w:rPr>
              <w:t xml:space="preserve">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C0936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8902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39D39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BB17EF" w14:textId="77777777" w:rsidTr="00861B68">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59A2645"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GRUPO 7. EQUIPOS POR ITEM </w:t>
            </w:r>
          </w:p>
        </w:tc>
      </w:tr>
      <w:tr w:rsidR="00DB10B5" w:rsidRPr="00920243" w14:paraId="6DC79C8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591F0C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22</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0ACE2084"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20C219D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5166BF5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2056804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DCD207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BANDA TROTADORA PEDIATRICA</w:t>
            </w:r>
          </w:p>
        </w:tc>
        <w:tc>
          <w:tcPr>
            <w:tcW w:w="433" w:type="pct"/>
            <w:vMerge/>
            <w:tcBorders>
              <w:top w:val="nil"/>
              <w:left w:val="single" w:sz="4" w:space="0" w:color="auto"/>
              <w:bottom w:val="single" w:sz="4" w:space="0" w:color="000000"/>
              <w:right w:val="single" w:sz="4" w:space="0" w:color="auto"/>
            </w:tcBorders>
            <w:vAlign w:val="center"/>
            <w:hideMark/>
          </w:tcPr>
          <w:p w14:paraId="61644AD4"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5F9784AD"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52C9BCA2"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66C0DE7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82D23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BANDA TROTADORA TAMAÑO PEDIATRICO</w:t>
            </w:r>
          </w:p>
        </w:tc>
        <w:tc>
          <w:tcPr>
            <w:tcW w:w="433" w:type="pct"/>
            <w:tcBorders>
              <w:top w:val="nil"/>
              <w:left w:val="nil"/>
              <w:bottom w:val="single" w:sz="4" w:space="0" w:color="auto"/>
              <w:right w:val="single" w:sz="4" w:space="0" w:color="auto"/>
            </w:tcBorders>
            <w:shd w:val="clear" w:color="auto" w:fill="auto"/>
            <w:noWrap/>
            <w:vAlign w:val="center"/>
            <w:hideMark/>
          </w:tcPr>
          <w:p w14:paraId="02C786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B7867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39D5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55DD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22D62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PARA TRAFICO PESADO</w:t>
            </w:r>
          </w:p>
        </w:tc>
        <w:tc>
          <w:tcPr>
            <w:tcW w:w="433" w:type="pct"/>
            <w:tcBorders>
              <w:top w:val="nil"/>
              <w:left w:val="nil"/>
              <w:bottom w:val="single" w:sz="4" w:space="0" w:color="auto"/>
              <w:right w:val="single" w:sz="4" w:space="0" w:color="auto"/>
            </w:tcBorders>
            <w:shd w:val="clear" w:color="auto" w:fill="auto"/>
            <w:noWrap/>
            <w:vAlign w:val="center"/>
            <w:hideMark/>
          </w:tcPr>
          <w:p w14:paraId="237E00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DDEF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2F3D7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B481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18332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ESTRUCTURA METALICA</w:t>
            </w:r>
          </w:p>
        </w:tc>
        <w:tc>
          <w:tcPr>
            <w:tcW w:w="433" w:type="pct"/>
            <w:tcBorders>
              <w:top w:val="nil"/>
              <w:left w:val="nil"/>
              <w:bottom w:val="single" w:sz="4" w:space="0" w:color="auto"/>
              <w:right w:val="single" w:sz="4" w:space="0" w:color="auto"/>
            </w:tcBorders>
            <w:shd w:val="clear" w:color="auto" w:fill="auto"/>
            <w:noWrap/>
            <w:vAlign w:val="center"/>
            <w:hideMark/>
          </w:tcPr>
          <w:p w14:paraId="0B6F71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5C72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93D73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392A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CA4CD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SOPORTES LATERALES ERGONOMICOS Y ANTIDESLIZANTES</w:t>
            </w:r>
          </w:p>
        </w:tc>
        <w:tc>
          <w:tcPr>
            <w:tcW w:w="433" w:type="pct"/>
            <w:tcBorders>
              <w:top w:val="nil"/>
              <w:left w:val="nil"/>
              <w:bottom w:val="single" w:sz="4" w:space="0" w:color="auto"/>
              <w:right w:val="single" w:sz="4" w:space="0" w:color="auto"/>
            </w:tcBorders>
            <w:shd w:val="clear" w:color="auto" w:fill="auto"/>
            <w:noWrap/>
            <w:vAlign w:val="center"/>
            <w:hideMark/>
          </w:tcPr>
          <w:p w14:paraId="0EF1BD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FFAD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B92E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F293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23606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VISUALIZACION DE:</w:t>
            </w:r>
          </w:p>
        </w:tc>
        <w:tc>
          <w:tcPr>
            <w:tcW w:w="433" w:type="pct"/>
            <w:tcBorders>
              <w:top w:val="nil"/>
              <w:left w:val="nil"/>
              <w:bottom w:val="single" w:sz="4" w:space="0" w:color="auto"/>
              <w:right w:val="single" w:sz="4" w:space="0" w:color="auto"/>
            </w:tcBorders>
            <w:shd w:val="clear" w:color="auto" w:fill="auto"/>
            <w:noWrap/>
            <w:vAlign w:val="center"/>
            <w:hideMark/>
          </w:tcPr>
          <w:p w14:paraId="783569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2665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056B4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7F83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0C0C3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w:t>
            </w:r>
          </w:p>
        </w:tc>
        <w:tc>
          <w:tcPr>
            <w:tcW w:w="433" w:type="pct"/>
            <w:tcBorders>
              <w:top w:val="nil"/>
              <w:left w:val="nil"/>
              <w:bottom w:val="single" w:sz="4" w:space="0" w:color="auto"/>
              <w:right w:val="single" w:sz="4" w:space="0" w:color="auto"/>
            </w:tcBorders>
            <w:shd w:val="clear" w:color="auto" w:fill="auto"/>
            <w:noWrap/>
            <w:vAlign w:val="center"/>
            <w:hideMark/>
          </w:tcPr>
          <w:p w14:paraId="643D3A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FFD3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66EC2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FD001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F7749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w:t>
            </w:r>
          </w:p>
        </w:tc>
        <w:tc>
          <w:tcPr>
            <w:tcW w:w="433" w:type="pct"/>
            <w:tcBorders>
              <w:top w:val="nil"/>
              <w:left w:val="nil"/>
              <w:bottom w:val="single" w:sz="4" w:space="0" w:color="auto"/>
              <w:right w:val="single" w:sz="4" w:space="0" w:color="auto"/>
            </w:tcBorders>
            <w:shd w:val="clear" w:color="auto" w:fill="auto"/>
            <w:noWrap/>
            <w:vAlign w:val="center"/>
            <w:hideMark/>
          </w:tcPr>
          <w:p w14:paraId="0D40FC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2F41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002E4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7A68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F8AEA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w:t>
            </w:r>
          </w:p>
        </w:tc>
        <w:tc>
          <w:tcPr>
            <w:tcW w:w="433" w:type="pct"/>
            <w:tcBorders>
              <w:top w:val="nil"/>
              <w:left w:val="nil"/>
              <w:bottom w:val="single" w:sz="4" w:space="0" w:color="auto"/>
              <w:right w:val="single" w:sz="4" w:space="0" w:color="auto"/>
            </w:tcBorders>
            <w:shd w:val="clear" w:color="auto" w:fill="auto"/>
            <w:noWrap/>
            <w:vAlign w:val="center"/>
            <w:hideMark/>
          </w:tcPr>
          <w:p w14:paraId="0D4FDBD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B06A1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E1EE2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6BCD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08970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DISEÑADA ESPECIALMENTE PARA NIÑOS DE HASTA 10 AÑOS</w:t>
            </w:r>
          </w:p>
        </w:tc>
        <w:tc>
          <w:tcPr>
            <w:tcW w:w="433" w:type="pct"/>
            <w:tcBorders>
              <w:top w:val="nil"/>
              <w:left w:val="nil"/>
              <w:bottom w:val="single" w:sz="4" w:space="0" w:color="auto"/>
              <w:right w:val="single" w:sz="4" w:space="0" w:color="auto"/>
            </w:tcBorders>
            <w:shd w:val="clear" w:color="auto" w:fill="auto"/>
            <w:noWrap/>
            <w:vAlign w:val="center"/>
            <w:hideMark/>
          </w:tcPr>
          <w:p w14:paraId="3E9794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2432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A288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F6D9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B7ACC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MOTOR MINIM0 DE 0,98 HP </w:t>
            </w:r>
          </w:p>
        </w:tc>
        <w:tc>
          <w:tcPr>
            <w:tcW w:w="433" w:type="pct"/>
            <w:tcBorders>
              <w:top w:val="nil"/>
              <w:left w:val="nil"/>
              <w:bottom w:val="single" w:sz="4" w:space="0" w:color="auto"/>
              <w:right w:val="single" w:sz="4" w:space="0" w:color="auto"/>
            </w:tcBorders>
            <w:shd w:val="clear" w:color="auto" w:fill="auto"/>
            <w:noWrap/>
            <w:vAlign w:val="center"/>
            <w:hideMark/>
          </w:tcPr>
          <w:p w14:paraId="3C6CED4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D73D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696FE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7C67E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0C2C4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VELOCIDAD MAXIMA DE 10 KM/H O MAYOR</w:t>
            </w:r>
          </w:p>
        </w:tc>
        <w:tc>
          <w:tcPr>
            <w:tcW w:w="433" w:type="pct"/>
            <w:tcBorders>
              <w:top w:val="nil"/>
              <w:left w:val="nil"/>
              <w:bottom w:val="single" w:sz="4" w:space="0" w:color="auto"/>
              <w:right w:val="single" w:sz="4" w:space="0" w:color="auto"/>
            </w:tcBorders>
            <w:shd w:val="clear" w:color="auto" w:fill="auto"/>
            <w:noWrap/>
            <w:vAlign w:val="center"/>
            <w:hideMark/>
          </w:tcPr>
          <w:p w14:paraId="370BB3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EB69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4C26E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A023A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AA941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3 VELOCIDADES PREAJUSTADAS</w:t>
            </w:r>
          </w:p>
        </w:tc>
        <w:tc>
          <w:tcPr>
            <w:tcW w:w="433" w:type="pct"/>
            <w:tcBorders>
              <w:top w:val="nil"/>
              <w:left w:val="nil"/>
              <w:bottom w:val="single" w:sz="4" w:space="0" w:color="auto"/>
              <w:right w:val="single" w:sz="4" w:space="0" w:color="auto"/>
            </w:tcBorders>
            <w:shd w:val="clear" w:color="auto" w:fill="auto"/>
            <w:noWrap/>
            <w:vAlign w:val="center"/>
            <w:hideMark/>
          </w:tcPr>
          <w:p w14:paraId="51FFC5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597F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90447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2469BD"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F83EEEB" w14:textId="0040FEF9"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43718A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E9CDF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8ED8E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8309C0"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83869E"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6C904BA1" w14:textId="64D024C0"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 xml:space="preserve">PARA DISTRIBUIDORES AUTORIZADOS, SE CONSIDERA VALIDO EL REGISTRO SANITARIO VIGENTE EXPEDIDO POR EL INVIMA A NOMBRE </w:t>
            </w:r>
            <w:r w:rsidRPr="00346ADE">
              <w:rPr>
                <w:rFonts w:ascii="Arial" w:eastAsia="Arial" w:hAnsi="Arial" w:cs="Arial"/>
                <w:b/>
                <w:bCs/>
                <w:i/>
                <w:iCs/>
                <w:sz w:val="20"/>
                <w:szCs w:val="20"/>
                <w:highlight w:val="green"/>
              </w:rPr>
              <w:lastRenderedPageBreak/>
              <w:t>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6B253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322AF0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63BE2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F93A1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1A094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0E3C73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5F10B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1197C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B2241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354032" w14:textId="701ABAF8"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6DEC83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57C93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7324C9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05205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1E4B6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753FCD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BE06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F9DFA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A83914"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23B5B4C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CE5A2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A21CE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3CCD9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B14C28"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1A28D95" w14:textId="32DCB27E"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141E54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9829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89E8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2D0FC5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C383A7"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29E97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3270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0B62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4799A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6C6646"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779C63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AC5C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5EBB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F9604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EDDBF6F"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2C05D68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048E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E7356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B2D8E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EE664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1DD72C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D041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80726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BDC7F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37E1D2"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7EDF0F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5716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0834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D048A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0D310C" w14:textId="0AAE8275" w:rsidR="00DB10B5" w:rsidRPr="00920243" w:rsidRDefault="00035E35"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161F85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4DBD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B7BEA1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5703F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07FEF67"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23</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710403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57CA3A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99EE22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2C4985F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84079C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ELECTROBISTURI</w:t>
            </w:r>
          </w:p>
        </w:tc>
        <w:tc>
          <w:tcPr>
            <w:tcW w:w="433" w:type="pct"/>
            <w:vMerge/>
            <w:tcBorders>
              <w:top w:val="nil"/>
              <w:left w:val="single" w:sz="4" w:space="0" w:color="auto"/>
              <w:bottom w:val="single" w:sz="4" w:space="0" w:color="auto"/>
              <w:right w:val="single" w:sz="4" w:space="0" w:color="auto"/>
            </w:tcBorders>
            <w:vAlign w:val="center"/>
            <w:hideMark/>
          </w:tcPr>
          <w:p w14:paraId="2C8D30C5"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3F94CF1B"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4ADA1AF8"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2CE795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A547D3"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UNIDAD ELECTROQUIRURGICA CONTROLADA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2EC11D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874C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94C8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8AEE2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555DA4"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MODO MONOPOLAR Y BIPOLAR</w:t>
            </w:r>
          </w:p>
        </w:tc>
        <w:tc>
          <w:tcPr>
            <w:tcW w:w="433" w:type="pct"/>
            <w:tcBorders>
              <w:top w:val="nil"/>
              <w:left w:val="nil"/>
              <w:bottom w:val="single" w:sz="4" w:space="0" w:color="auto"/>
              <w:right w:val="single" w:sz="4" w:space="0" w:color="auto"/>
            </w:tcBorders>
            <w:shd w:val="clear" w:color="auto" w:fill="auto"/>
            <w:noWrap/>
            <w:vAlign w:val="center"/>
            <w:hideMark/>
          </w:tcPr>
          <w:p w14:paraId="24F628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7EB0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44C01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DE35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DE025CB"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DOS NIVELES DE CORTE</w:t>
            </w:r>
          </w:p>
        </w:tc>
        <w:tc>
          <w:tcPr>
            <w:tcW w:w="433" w:type="pct"/>
            <w:tcBorders>
              <w:top w:val="nil"/>
              <w:left w:val="nil"/>
              <w:bottom w:val="single" w:sz="4" w:space="0" w:color="auto"/>
              <w:right w:val="single" w:sz="4" w:space="0" w:color="auto"/>
            </w:tcBorders>
            <w:shd w:val="clear" w:color="auto" w:fill="auto"/>
            <w:noWrap/>
            <w:vAlign w:val="center"/>
            <w:hideMark/>
          </w:tcPr>
          <w:p w14:paraId="3B1690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AD6C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19B26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0A49E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AB8AEA"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DOS NIVELES DE COAGULACIÓN</w:t>
            </w:r>
          </w:p>
        </w:tc>
        <w:tc>
          <w:tcPr>
            <w:tcW w:w="433" w:type="pct"/>
            <w:tcBorders>
              <w:top w:val="nil"/>
              <w:left w:val="nil"/>
              <w:bottom w:val="single" w:sz="4" w:space="0" w:color="auto"/>
              <w:right w:val="single" w:sz="4" w:space="0" w:color="auto"/>
            </w:tcBorders>
            <w:shd w:val="clear" w:color="auto" w:fill="auto"/>
            <w:noWrap/>
            <w:vAlign w:val="center"/>
            <w:hideMark/>
          </w:tcPr>
          <w:p w14:paraId="21FD255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8EA8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DDDA3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40D2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DC2D4E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CUATRO NIVELES DE MEZCLA</w:t>
            </w:r>
          </w:p>
        </w:tc>
        <w:tc>
          <w:tcPr>
            <w:tcW w:w="433" w:type="pct"/>
            <w:tcBorders>
              <w:top w:val="nil"/>
              <w:left w:val="nil"/>
              <w:bottom w:val="single" w:sz="4" w:space="0" w:color="auto"/>
              <w:right w:val="single" w:sz="4" w:space="0" w:color="auto"/>
            </w:tcBorders>
            <w:shd w:val="clear" w:color="auto" w:fill="auto"/>
            <w:noWrap/>
            <w:vAlign w:val="center"/>
            <w:hideMark/>
          </w:tcPr>
          <w:p w14:paraId="066F5B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0491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58945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2D89DF"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E04D90"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EN CASO DE EQUIPOS CON TECNOLOGÍA DE RESPUESTA DE TEJIDO SE SOLICITA EL CUMPLIMIENTO DE MÍNIMO UN NIVEL DE MEZCLA</w:t>
            </w:r>
          </w:p>
        </w:tc>
        <w:tc>
          <w:tcPr>
            <w:tcW w:w="433" w:type="pct"/>
            <w:tcBorders>
              <w:top w:val="nil"/>
              <w:left w:val="nil"/>
              <w:bottom w:val="single" w:sz="4" w:space="0" w:color="auto"/>
              <w:right w:val="single" w:sz="4" w:space="0" w:color="auto"/>
            </w:tcBorders>
            <w:shd w:val="clear" w:color="auto" w:fill="auto"/>
            <w:noWrap/>
            <w:vAlign w:val="center"/>
            <w:hideMark/>
          </w:tcPr>
          <w:p w14:paraId="090C3E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CDDA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4AF88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7AD12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0EEB4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POTENCIA DE SALIDA DE 400 VATIOS O MAYOR</w:t>
            </w:r>
          </w:p>
        </w:tc>
        <w:tc>
          <w:tcPr>
            <w:tcW w:w="433" w:type="pct"/>
            <w:tcBorders>
              <w:top w:val="nil"/>
              <w:left w:val="nil"/>
              <w:bottom w:val="single" w:sz="4" w:space="0" w:color="auto"/>
              <w:right w:val="single" w:sz="4" w:space="0" w:color="auto"/>
            </w:tcBorders>
            <w:shd w:val="clear" w:color="auto" w:fill="auto"/>
            <w:noWrap/>
            <w:vAlign w:val="center"/>
            <w:hideMark/>
          </w:tcPr>
          <w:p w14:paraId="2564F6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5677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38EA2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DFB2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B589F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IMPEDANCIA DE MÍNIMO 300 OHMIOS</w:t>
            </w:r>
          </w:p>
        </w:tc>
        <w:tc>
          <w:tcPr>
            <w:tcW w:w="433" w:type="pct"/>
            <w:tcBorders>
              <w:top w:val="nil"/>
              <w:left w:val="nil"/>
              <w:bottom w:val="single" w:sz="4" w:space="0" w:color="auto"/>
              <w:right w:val="single" w:sz="4" w:space="0" w:color="auto"/>
            </w:tcBorders>
            <w:shd w:val="clear" w:color="auto" w:fill="auto"/>
            <w:noWrap/>
            <w:vAlign w:val="center"/>
            <w:hideMark/>
          </w:tcPr>
          <w:p w14:paraId="487BDF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3AA9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8BA9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153F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C268B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FUNCIÓN DE LIGADURA DE VASOS</w:t>
            </w:r>
          </w:p>
        </w:tc>
        <w:tc>
          <w:tcPr>
            <w:tcW w:w="433" w:type="pct"/>
            <w:tcBorders>
              <w:top w:val="nil"/>
              <w:left w:val="nil"/>
              <w:bottom w:val="single" w:sz="4" w:space="0" w:color="auto"/>
              <w:right w:val="single" w:sz="4" w:space="0" w:color="auto"/>
            </w:tcBorders>
            <w:shd w:val="clear" w:color="auto" w:fill="auto"/>
            <w:noWrap/>
            <w:vAlign w:val="center"/>
            <w:hideMark/>
          </w:tcPr>
          <w:p w14:paraId="613934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9C95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2DDA1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F323A7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2108F3"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TECLADO DE MEMBRANA O PANTALLA TÁCTIL</w:t>
            </w:r>
          </w:p>
        </w:tc>
        <w:tc>
          <w:tcPr>
            <w:tcW w:w="433" w:type="pct"/>
            <w:tcBorders>
              <w:top w:val="nil"/>
              <w:left w:val="nil"/>
              <w:bottom w:val="single" w:sz="4" w:space="0" w:color="auto"/>
              <w:right w:val="single" w:sz="4" w:space="0" w:color="auto"/>
            </w:tcBorders>
            <w:shd w:val="clear" w:color="auto" w:fill="auto"/>
            <w:noWrap/>
            <w:vAlign w:val="center"/>
            <w:hideMark/>
          </w:tcPr>
          <w:p w14:paraId="1E613E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AF2C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4AEB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CD712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FA08B3"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INDICADORES AUDIBLES Y VISIBLES DE CORTE Y COAGULACIÓN</w:t>
            </w:r>
          </w:p>
        </w:tc>
        <w:tc>
          <w:tcPr>
            <w:tcW w:w="433" w:type="pct"/>
            <w:tcBorders>
              <w:top w:val="nil"/>
              <w:left w:val="nil"/>
              <w:bottom w:val="single" w:sz="4" w:space="0" w:color="auto"/>
              <w:right w:val="single" w:sz="4" w:space="0" w:color="auto"/>
            </w:tcBorders>
            <w:shd w:val="clear" w:color="auto" w:fill="auto"/>
            <w:noWrap/>
            <w:vAlign w:val="center"/>
            <w:hideMark/>
          </w:tcPr>
          <w:p w14:paraId="172CA59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D8DD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B592C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C9E0F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7AC53B"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VISUALIZACIÓN EN PANTALLA DE POTENCIA DE SALIDA</w:t>
            </w:r>
          </w:p>
        </w:tc>
        <w:tc>
          <w:tcPr>
            <w:tcW w:w="433" w:type="pct"/>
            <w:tcBorders>
              <w:top w:val="nil"/>
              <w:left w:val="nil"/>
              <w:bottom w:val="single" w:sz="4" w:space="0" w:color="auto"/>
              <w:right w:val="single" w:sz="4" w:space="0" w:color="auto"/>
            </w:tcBorders>
            <w:shd w:val="clear" w:color="auto" w:fill="auto"/>
            <w:noWrap/>
            <w:vAlign w:val="center"/>
            <w:hideMark/>
          </w:tcPr>
          <w:p w14:paraId="2CED16A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8B54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3087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9C645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C7F31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ALARMAS VISIBLES Y AUDIBLES CON NIVEL DE RUIDO AJUSTABLE</w:t>
            </w:r>
          </w:p>
        </w:tc>
        <w:tc>
          <w:tcPr>
            <w:tcW w:w="433" w:type="pct"/>
            <w:tcBorders>
              <w:top w:val="nil"/>
              <w:left w:val="nil"/>
              <w:bottom w:val="single" w:sz="4" w:space="0" w:color="auto"/>
              <w:right w:val="single" w:sz="4" w:space="0" w:color="auto"/>
            </w:tcBorders>
            <w:shd w:val="clear" w:color="auto" w:fill="auto"/>
            <w:noWrap/>
            <w:vAlign w:val="center"/>
            <w:hideMark/>
          </w:tcPr>
          <w:p w14:paraId="6AC59C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0B67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7D7F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260A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C13B8A"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SALIDA MONOPOLAR CON ADAPTADOR PARA LAPAROSCOPIA</w:t>
            </w:r>
          </w:p>
        </w:tc>
        <w:tc>
          <w:tcPr>
            <w:tcW w:w="433" w:type="pct"/>
            <w:tcBorders>
              <w:top w:val="nil"/>
              <w:left w:val="nil"/>
              <w:bottom w:val="single" w:sz="4" w:space="0" w:color="auto"/>
              <w:right w:val="single" w:sz="4" w:space="0" w:color="auto"/>
            </w:tcBorders>
            <w:shd w:val="clear" w:color="auto" w:fill="auto"/>
            <w:noWrap/>
            <w:vAlign w:val="center"/>
            <w:hideMark/>
          </w:tcPr>
          <w:p w14:paraId="0D15D4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949A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0A17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52986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62562B"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ACTIVACIÓN MANUAL Y DE PEDAL</w:t>
            </w:r>
          </w:p>
        </w:tc>
        <w:tc>
          <w:tcPr>
            <w:tcW w:w="433" w:type="pct"/>
            <w:tcBorders>
              <w:top w:val="nil"/>
              <w:left w:val="nil"/>
              <w:bottom w:val="single" w:sz="4" w:space="0" w:color="auto"/>
              <w:right w:val="single" w:sz="4" w:space="0" w:color="auto"/>
            </w:tcBorders>
            <w:shd w:val="clear" w:color="auto" w:fill="auto"/>
            <w:noWrap/>
            <w:vAlign w:val="center"/>
            <w:hideMark/>
          </w:tcPr>
          <w:p w14:paraId="04906A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645A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E43F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87D9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AC9ADA"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05BD80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F0D5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4DD24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44AD3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BBBE0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DOS LÁPICES REUSABLES O VEINTE (20) LÁPICES DESECHABLES PARA CORTE Y COAGULACIÓN</w:t>
            </w:r>
          </w:p>
        </w:tc>
        <w:tc>
          <w:tcPr>
            <w:tcW w:w="433" w:type="pct"/>
            <w:tcBorders>
              <w:top w:val="nil"/>
              <w:left w:val="nil"/>
              <w:bottom w:val="single" w:sz="4" w:space="0" w:color="auto"/>
              <w:right w:val="single" w:sz="4" w:space="0" w:color="auto"/>
            </w:tcBorders>
            <w:shd w:val="clear" w:color="auto" w:fill="auto"/>
            <w:noWrap/>
            <w:vAlign w:val="center"/>
            <w:hideMark/>
          </w:tcPr>
          <w:p w14:paraId="1A7504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2B4E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6351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4578B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B6B941"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CINCUENTA PLACAS DE PACIENTES BIPOLAR ADHESIVAS DESECHABLES</w:t>
            </w:r>
          </w:p>
        </w:tc>
        <w:tc>
          <w:tcPr>
            <w:tcW w:w="433" w:type="pct"/>
            <w:tcBorders>
              <w:top w:val="nil"/>
              <w:left w:val="nil"/>
              <w:bottom w:val="single" w:sz="4" w:space="0" w:color="auto"/>
              <w:right w:val="single" w:sz="4" w:space="0" w:color="auto"/>
            </w:tcBorders>
            <w:shd w:val="clear" w:color="auto" w:fill="auto"/>
            <w:noWrap/>
            <w:vAlign w:val="center"/>
            <w:hideMark/>
          </w:tcPr>
          <w:p w14:paraId="40EDC0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F1E50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EBE1E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551457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33CCC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DOS CABLES REUSABLE PARA PLACAS DESECHABLES</w:t>
            </w:r>
          </w:p>
        </w:tc>
        <w:tc>
          <w:tcPr>
            <w:tcW w:w="433" w:type="pct"/>
            <w:tcBorders>
              <w:top w:val="nil"/>
              <w:left w:val="nil"/>
              <w:bottom w:val="single" w:sz="4" w:space="0" w:color="auto"/>
              <w:right w:val="single" w:sz="4" w:space="0" w:color="auto"/>
            </w:tcBorders>
            <w:shd w:val="clear" w:color="auto" w:fill="auto"/>
            <w:noWrap/>
            <w:vAlign w:val="center"/>
            <w:hideMark/>
          </w:tcPr>
          <w:p w14:paraId="1342F9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6F76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1FCEE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64066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E1CB8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PEDAL </w:t>
            </w:r>
          </w:p>
        </w:tc>
        <w:tc>
          <w:tcPr>
            <w:tcW w:w="433" w:type="pct"/>
            <w:tcBorders>
              <w:top w:val="nil"/>
              <w:left w:val="nil"/>
              <w:bottom w:val="single" w:sz="4" w:space="0" w:color="auto"/>
              <w:right w:val="single" w:sz="4" w:space="0" w:color="auto"/>
            </w:tcBorders>
            <w:shd w:val="clear" w:color="auto" w:fill="auto"/>
            <w:noWrap/>
            <w:vAlign w:val="center"/>
            <w:hideMark/>
          </w:tcPr>
          <w:p w14:paraId="3648EA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5289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8076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B7BDBA"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BBEF0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REUSABLES DE LIGADURA DE VASOS (UNA PARA CIRUGÍA ABIERTA Y UNA PARA CIRUGÍA LAPAROSCÓPICA) O VEINTE PINZAS DESECHABLES PARA LIGADURA DE VASOS (DIEZ DE CIRUGÍA ABIERTA Y DIEZ DE CIRUGÍA LAPAROSCÓPICA)</w:t>
            </w:r>
          </w:p>
        </w:tc>
        <w:tc>
          <w:tcPr>
            <w:tcW w:w="433" w:type="pct"/>
            <w:tcBorders>
              <w:top w:val="nil"/>
              <w:left w:val="nil"/>
              <w:bottom w:val="single" w:sz="4" w:space="0" w:color="auto"/>
              <w:right w:val="single" w:sz="4" w:space="0" w:color="auto"/>
            </w:tcBorders>
            <w:shd w:val="clear" w:color="auto" w:fill="auto"/>
            <w:noWrap/>
            <w:vAlign w:val="center"/>
            <w:hideMark/>
          </w:tcPr>
          <w:p w14:paraId="37CE71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F2B7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B84D3A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530D5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F654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CARRO DE TRANSPORTE EN MATERIAL INOXIDABLE CON FRENO EN MÍNIMO DOS DE SUS RUEDAS</w:t>
            </w:r>
          </w:p>
        </w:tc>
        <w:tc>
          <w:tcPr>
            <w:tcW w:w="433" w:type="pct"/>
            <w:tcBorders>
              <w:top w:val="nil"/>
              <w:left w:val="nil"/>
              <w:bottom w:val="single" w:sz="4" w:space="0" w:color="auto"/>
              <w:right w:val="single" w:sz="4" w:space="0" w:color="auto"/>
            </w:tcBorders>
            <w:shd w:val="clear" w:color="auto" w:fill="auto"/>
            <w:noWrap/>
            <w:vAlign w:val="center"/>
            <w:hideMark/>
          </w:tcPr>
          <w:p w14:paraId="450800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03BF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C6A9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FBF7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3283F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CABLE DE ALIMENTACIÓN</w:t>
            </w:r>
          </w:p>
        </w:tc>
        <w:tc>
          <w:tcPr>
            <w:tcW w:w="433" w:type="pct"/>
            <w:tcBorders>
              <w:top w:val="nil"/>
              <w:left w:val="nil"/>
              <w:bottom w:val="single" w:sz="4" w:space="0" w:color="auto"/>
              <w:right w:val="single" w:sz="4" w:space="0" w:color="auto"/>
            </w:tcBorders>
            <w:shd w:val="clear" w:color="auto" w:fill="auto"/>
            <w:noWrap/>
            <w:vAlign w:val="center"/>
            <w:hideMark/>
          </w:tcPr>
          <w:p w14:paraId="26FE57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624F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95B2E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F3511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65743B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ELÉCTRICA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1CCE6D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44BD7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24DCB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6F5C3C4"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DD24FA" w14:textId="19C582B7"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BE056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57B2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75585A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3391A7"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FF15A"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53241242" w14:textId="400AF4FE"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9DD62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07015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CB02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9D160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677A7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CD272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75CD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660A1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0A303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62DAF2" w14:textId="1AAEC572"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 xml:space="preserve">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w:t>
            </w:r>
            <w:r w:rsidRPr="00C11324">
              <w:rPr>
                <w:rFonts w:ascii="Arial" w:eastAsia="Arial" w:hAnsi="Arial" w:cs="Arial"/>
                <w:b/>
                <w:bCs/>
                <w:i/>
                <w:iCs/>
                <w:sz w:val="20"/>
                <w:szCs w:val="20"/>
                <w:highlight w:val="green"/>
              </w:rPr>
              <w:lastRenderedPageBreak/>
              <w:t>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37625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068C199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BEC7F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8964A1"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E86D86"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11BE62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D00B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47FB8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75FB58"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18E62E4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518975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16F07A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844C7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369837"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12384CD1" w14:textId="5405D8E9"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14E7AC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CB6B3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DCB5C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FC8CE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7A58A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7A82DC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F0F1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763C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21CF4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B5C0E6"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67B608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75E77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3ED94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AD45F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19E53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97BED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5C35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762D1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BA7983"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62EB4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55E9D47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89D8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4BB0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ADF1C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D49598"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097BBD9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2412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F52C3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73DEE5"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222BAD" w14:textId="459AAD95"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TRES</w:t>
            </w:r>
            <w:r w:rsidRPr="00EC48C3">
              <w:rPr>
                <w:rFonts w:ascii="Arial" w:eastAsia="Arial" w:hAnsi="Arial" w:cs="Arial"/>
                <w:b/>
                <w:bCs/>
                <w:i/>
                <w:iCs/>
                <w:sz w:val="20"/>
                <w:szCs w:val="20"/>
                <w:highlight w:val="green"/>
              </w:rPr>
              <w:t xml:space="preserve">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32F25C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CF72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6E099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79E92E"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3AD1A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CALIBRACION CON TRAZABILIDAD ANUAL POR CADA AÑO DE GARANTÍA, MÍNIMO DE LOS SIGUIENTES PARÁMETROS: Calibración en: Potencia (W). Incluir mediciones de: corriente (mA), voltaje pico-pico (volt), factor de cresta, Resistencia de electrodo de retorno (ohm) y análisis de seguridad eléctrica.</w:t>
            </w:r>
          </w:p>
        </w:tc>
        <w:tc>
          <w:tcPr>
            <w:tcW w:w="433" w:type="pct"/>
            <w:tcBorders>
              <w:top w:val="nil"/>
              <w:left w:val="nil"/>
              <w:bottom w:val="single" w:sz="4" w:space="0" w:color="auto"/>
              <w:right w:val="single" w:sz="4" w:space="0" w:color="auto"/>
            </w:tcBorders>
            <w:shd w:val="clear" w:color="auto" w:fill="auto"/>
            <w:noWrap/>
            <w:vAlign w:val="center"/>
            <w:hideMark/>
          </w:tcPr>
          <w:p w14:paraId="4688F0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80E3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9C126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F524C3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EF370A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24</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0C35FEB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E79FED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93131D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66B3483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341BF1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DE ELECTRODIAGNOSTICO</w:t>
            </w:r>
          </w:p>
        </w:tc>
        <w:tc>
          <w:tcPr>
            <w:tcW w:w="433" w:type="pct"/>
            <w:vMerge/>
            <w:tcBorders>
              <w:top w:val="nil"/>
              <w:left w:val="single" w:sz="4" w:space="0" w:color="auto"/>
              <w:bottom w:val="single" w:sz="4" w:space="0" w:color="auto"/>
              <w:right w:val="single" w:sz="4" w:space="0" w:color="auto"/>
            </w:tcBorders>
            <w:vAlign w:val="center"/>
            <w:hideMark/>
          </w:tcPr>
          <w:p w14:paraId="4C4D376A"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4953B7B9"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2BBC025C"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18310F5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E5E95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EQUIPO DE POTENCIALES EVOCADOS, ESTIMULADOR ELECTRICO, CON SINCORNIZACION DE FUNCIONALIDAD DE ULTRASONIDO</w:t>
            </w:r>
          </w:p>
        </w:tc>
        <w:tc>
          <w:tcPr>
            <w:tcW w:w="433" w:type="pct"/>
            <w:tcBorders>
              <w:top w:val="nil"/>
              <w:left w:val="nil"/>
              <w:bottom w:val="single" w:sz="4" w:space="0" w:color="auto"/>
              <w:right w:val="single" w:sz="4" w:space="0" w:color="auto"/>
            </w:tcBorders>
            <w:shd w:val="clear" w:color="auto" w:fill="auto"/>
            <w:noWrap/>
            <w:vAlign w:val="center"/>
            <w:hideMark/>
          </w:tcPr>
          <w:p w14:paraId="3D36023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FF5CE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9D00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C748F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25A87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SOFTWARE QUE PERMITA GENERAR REPORTES Y/O INFORMES, AUTOPRUEBA DE DIAGNOSTICO</w:t>
            </w:r>
          </w:p>
        </w:tc>
        <w:tc>
          <w:tcPr>
            <w:tcW w:w="433" w:type="pct"/>
            <w:tcBorders>
              <w:top w:val="nil"/>
              <w:left w:val="nil"/>
              <w:bottom w:val="single" w:sz="4" w:space="0" w:color="auto"/>
              <w:right w:val="single" w:sz="4" w:space="0" w:color="auto"/>
            </w:tcBorders>
            <w:shd w:val="clear" w:color="auto" w:fill="auto"/>
            <w:noWrap/>
            <w:vAlign w:val="center"/>
            <w:hideMark/>
          </w:tcPr>
          <w:p w14:paraId="18BC916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52220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3C85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5C8ED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46D7C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MEMORIA DE ALMACENAMIENTO ILIMITADO DE REPRODUCCIÓN CON AUDIO DE MINIMO 10 MINUTOS</w:t>
            </w:r>
          </w:p>
        </w:tc>
        <w:tc>
          <w:tcPr>
            <w:tcW w:w="433" w:type="pct"/>
            <w:tcBorders>
              <w:top w:val="nil"/>
              <w:left w:val="nil"/>
              <w:bottom w:val="single" w:sz="4" w:space="0" w:color="auto"/>
              <w:right w:val="single" w:sz="4" w:space="0" w:color="auto"/>
            </w:tcBorders>
            <w:shd w:val="clear" w:color="auto" w:fill="auto"/>
            <w:noWrap/>
            <w:vAlign w:val="center"/>
            <w:hideMark/>
          </w:tcPr>
          <w:p w14:paraId="19D132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9412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8F73D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65A7FC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E1D39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OFREZCA ACTIVIDAD ESPONTÁNEA, VOLUNTARIA Y MÁXIMA; CON CALIFICACIÓN DE MÚSCULOS PROGRAMABLE, CON GRAFICO DE EMG INSTANTÁNEO DENTRO DEL REPORTE</w:t>
            </w:r>
          </w:p>
        </w:tc>
        <w:tc>
          <w:tcPr>
            <w:tcW w:w="433" w:type="pct"/>
            <w:tcBorders>
              <w:top w:val="nil"/>
              <w:left w:val="nil"/>
              <w:bottom w:val="single" w:sz="4" w:space="0" w:color="auto"/>
              <w:right w:val="single" w:sz="4" w:space="0" w:color="auto"/>
            </w:tcBorders>
            <w:shd w:val="clear" w:color="auto" w:fill="auto"/>
            <w:noWrap/>
            <w:vAlign w:val="center"/>
            <w:hideMark/>
          </w:tcPr>
          <w:p w14:paraId="217EDB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B434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574E1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FCD3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E49F1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CONVERSOR DE EMG A WAV Y CONVERSOR A AVI</w:t>
            </w:r>
          </w:p>
        </w:tc>
        <w:tc>
          <w:tcPr>
            <w:tcW w:w="433" w:type="pct"/>
            <w:tcBorders>
              <w:top w:val="nil"/>
              <w:left w:val="nil"/>
              <w:bottom w:val="single" w:sz="4" w:space="0" w:color="auto"/>
              <w:right w:val="single" w:sz="4" w:space="0" w:color="auto"/>
            </w:tcBorders>
            <w:shd w:val="clear" w:color="auto" w:fill="auto"/>
            <w:noWrap/>
            <w:vAlign w:val="center"/>
            <w:hideMark/>
          </w:tcPr>
          <w:p w14:paraId="15B88F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7624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6905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6EAB8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5B287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QUE CUENTE CON FUNCIONALIDADES DE: </w:t>
            </w:r>
          </w:p>
        </w:tc>
        <w:tc>
          <w:tcPr>
            <w:tcW w:w="433" w:type="pct"/>
            <w:tcBorders>
              <w:top w:val="nil"/>
              <w:left w:val="nil"/>
              <w:bottom w:val="single" w:sz="4" w:space="0" w:color="auto"/>
              <w:right w:val="single" w:sz="4" w:space="0" w:color="auto"/>
            </w:tcBorders>
            <w:shd w:val="clear" w:color="auto" w:fill="auto"/>
            <w:noWrap/>
            <w:vAlign w:val="center"/>
            <w:hideMark/>
          </w:tcPr>
          <w:p w14:paraId="082BBF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60AD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EC546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C6D74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B7A8D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ANÁLISIS DE UNIDAD MOTORA ÚNICA</w:t>
            </w:r>
          </w:p>
        </w:tc>
        <w:tc>
          <w:tcPr>
            <w:tcW w:w="433" w:type="pct"/>
            <w:tcBorders>
              <w:top w:val="nil"/>
              <w:left w:val="nil"/>
              <w:bottom w:val="single" w:sz="4" w:space="0" w:color="auto"/>
              <w:right w:val="single" w:sz="4" w:space="0" w:color="auto"/>
            </w:tcBorders>
            <w:shd w:val="clear" w:color="auto" w:fill="auto"/>
            <w:noWrap/>
            <w:vAlign w:val="center"/>
            <w:hideMark/>
          </w:tcPr>
          <w:p w14:paraId="51D54C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F3D2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E4DB8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BE2A6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3DCE2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VELOCIDAD DE CONDUCCIÓN NERVIOSA</w:t>
            </w:r>
          </w:p>
        </w:tc>
        <w:tc>
          <w:tcPr>
            <w:tcW w:w="433" w:type="pct"/>
            <w:tcBorders>
              <w:top w:val="nil"/>
              <w:left w:val="nil"/>
              <w:bottom w:val="single" w:sz="4" w:space="0" w:color="auto"/>
              <w:right w:val="single" w:sz="4" w:space="0" w:color="auto"/>
            </w:tcBorders>
            <w:shd w:val="clear" w:color="auto" w:fill="auto"/>
            <w:noWrap/>
            <w:vAlign w:val="center"/>
            <w:hideMark/>
          </w:tcPr>
          <w:p w14:paraId="7119B4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2254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FD77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E8350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12572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VISTA DE LOS NERVIOS Y MÚSCULOS</w:t>
            </w:r>
          </w:p>
        </w:tc>
        <w:tc>
          <w:tcPr>
            <w:tcW w:w="433" w:type="pct"/>
            <w:tcBorders>
              <w:top w:val="nil"/>
              <w:left w:val="nil"/>
              <w:bottom w:val="single" w:sz="4" w:space="0" w:color="auto"/>
              <w:right w:val="single" w:sz="4" w:space="0" w:color="auto"/>
            </w:tcBorders>
            <w:shd w:val="clear" w:color="auto" w:fill="auto"/>
            <w:noWrap/>
            <w:vAlign w:val="center"/>
            <w:hideMark/>
          </w:tcPr>
          <w:p w14:paraId="07A626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2839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321F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7F07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4715D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REFLEJO DE PARPADEO</w:t>
            </w:r>
          </w:p>
        </w:tc>
        <w:tc>
          <w:tcPr>
            <w:tcW w:w="433" w:type="pct"/>
            <w:tcBorders>
              <w:top w:val="nil"/>
              <w:left w:val="nil"/>
              <w:bottom w:val="single" w:sz="4" w:space="0" w:color="auto"/>
              <w:right w:val="single" w:sz="4" w:space="0" w:color="auto"/>
            </w:tcBorders>
            <w:shd w:val="clear" w:color="auto" w:fill="auto"/>
            <w:noWrap/>
            <w:vAlign w:val="center"/>
            <w:hideMark/>
          </w:tcPr>
          <w:p w14:paraId="681E0A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87086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5A411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C0BD84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4A3A9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ESTIMULACIÓN NERVIOSA REPETITIVA</w:t>
            </w:r>
          </w:p>
        </w:tc>
        <w:tc>
          <w:tcPr>
            <w:tcW w:w="433" w:type="pct"/>
            <w:tcBorders>
              <w:top w:val="nil"/>
              <w:left w:val="nil"/>
              <w:bottom w:val="single" w:sz="4" w:space="0" w:color="auto"/>
              <w:right w:val="single" w:sz="4" w:space="0" w:color="auto"/>
            </w:tcBorders>
            <w:shd w:val="clear" w:color="auto" w:fill="auto"/>
            <w:noWrap/>
            <w:vAlign w:val="center"/>
            <w:hideMark/>
          </w:tcPr>
          <w:p w14:paraId="3DB7DC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9996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2D2C5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9A894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751C9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RESPUESTA SIMPÁTICA DE PIEL, VARIABILIDAD DEL RITMO CARDÍACO</w:t>
            </w:r>
          </w:p>
        </w:tc>
        <w:tc>
          <w:tcPr>
            <w:tcW w:w="433" w:type="pct"/>
            <w:tcBorders>
              <w:top w:val="nil"/>
              <w:left w:val="nil"/>
              <w:bottom w:val="single" w:sz="4" w:space="0" w:color="auto"/>
              <w:right w:val="single" w:sz="4" w:space="0" w:color="auto"/>
            </w:tcBorders>
            <w:shd w:val="clear" w:color="auto" w:fill="auto"/>
            <w:noWrap/>
            <w:vAlign w:val="center"/>
            <w:hideMark/>
          </w:tcPr>
          <w:p w14:paraId="00D6D6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E71A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E5813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B082C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92078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POTENCIALES EVOCADOS AUDITIVOS Y VISUALES, CON AUDIFONOS Y DOS (2) ESTIMULADORES</w:t>
            </w:r>
          </w:p>
        </w:tc>
        <w:tc>
          <w:tcPr>
            <w:tcW w:w="433" w:type="pct"/>
            <w:tcBorders>
              <w:top w:val="nil"/>
              <w:left w:val="nil"/>
              <w:bottom w:val="single" w:sz="4" w:space="0" w:color="auto"/>
              <w:right w:val="single" w:sz="4" w:space="0" w:color="auto"/>
            </w:tcBorders>
            <w:shd w:val="clear" w:color="auto" w:fill="auto"/>
            <w:noWrap/>
            <w:vAlign w:val="center"/>
            <w:hideMark/>
          </w:tcPr>
          <w:p w14:paraId="43383E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CB60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48B76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DDB1E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959AA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POTENCIALES EVOCADOS SOMATOSENSORIALES POR DERMATOMA Y DE MIEMBROS SUPERIORES E INFERIORES</w:t>
            </w:r>
          </w:p>
        </w:tc>
        <w:tc>
          <w:tcPr>
            <w:tcW w:w="433" w:type="pct"/>
            <w:tcBorders>
              <w:top w:val="nil"/>
              <w:left w:val="nil"/>
              <w:bottom w:val="single" w:sz="4" w:space="0" w:color="auto"/>
              <w:right w:val="single" w:sz="4" w:space="0" w:color="auto"/>
            </w:tcBorders>
            <w:shd w:val="clear" w:color="auto" w:fill="auto"/>
            <w:noWrap/>
            <w:vAlign w:val="center"/>
            <w:hideMark/>
          </w:tcPr>
          <w:p w14:paraId="145BDA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D0CF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BBCE1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53706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FDCBB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ELECTROMIOGRAFIA DE FIBRA UNICA</w:t>
            </w:r>
          </w:p>
        </w:tc>
        <w:tc>
          <w:tcPr>
            <w:tcW w:w="433" w:type="pct"/>
            <w:tcBorders>
              <w:top w:val="nil"/>
              <w:left w:val="nil"/>
              <w:bottom w:val="single" w:sz="4" w:space="0" w:color="auto"/>
              <w:right w:val="single" w:sz="4" w:space="0" w:color="auto"/>
            </w:tcBorders>
            <w:shd w:val="clear" w:color="auto" w:fill="auto"/>
            <w:noWrap/>
            <w:vAlign w:val="center"/>
            <w:hideMark/>
          </w:tcPr>
          <w:p w14:paraId="7C7C46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9756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E341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4F5B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0C417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5C392D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A5BA4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8E8AD5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0F7D7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6E20EA"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AMPLIFICADOR DE MINIMO 4 CANALES:</w:t>
            </w:r>
          </w:p>
        </w:tc>
        <w:tc>
          <w:tcPr>
            <w:tcW w:w="433" w:type="pct"/>
            <w:tcBorders>
              <w:top w:val="nil"/>
              <w:left w:val="nil"/>
              <w:bottom w:val="single" w:sz="4" w:space="0" w:color="auto"/>
              <w:right w:val="single" w:sz="4" w:space="0" w:color="auto"/>
            </w:tcBorders>
            <w:shd w:val="clear" w:color="auto" w:fill="auto"/>
            <w:noWrap/>
            <w:vAlign w:val="center"/>
            <w:hideMark/>
          </w:tcPr>
          <w:p w14:paraId="07F194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DE332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5D584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21639D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4D45D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CONTAR CON 4 ENTRADAS CON CONECTOR TIPO DIN PARA POTENCIALES EVOCADOS</w:t>
            </w:r>
          </w:p>
        </w:tc>
        <w:tc>
          <w:tcPr>
            <w:tcW w:w="433" w:type="pct"/>
            <w:tcBorders>
              <w:top w:val="nil"/>
              <w:left w:val="nil"/>
              <w:bottom w:val="single" w:sz="4" w:space="0" w:color="auto"/>
              <w:right w:val="single" w:sz="4" w:space="0" w:color="auto"/>
            </w:tcBorders>
            <w:shd w:val="clear" w:color="auto" w:fill="auto"/>
            <w:noWrap/>
            <w:vAlign w:val="center"/>
            <w:hideMark/>
          </w:tcPr>
          <w:p w14:paraId="4C7D8D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9E78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762FD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5DC8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B625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CONTAR CON CONVERSIÓN A/D: MINIMO 16 BITS Y FRECUENCIA DE MUESTREO MINIMO 25 KHZ POR CANAL</w:t>
            </w:r>
          </w:p>
        </w:tc>
        <w:tc>
          <w:tcPr>
            <w:tcW w:w="433" w:type="pct"/>
            <w:tcBorders>
              <w:top w:val="nil"/>
              <w:left w:val="nil"/>
              <w:bottom w:val="single" w:sz="4" w:space="0" w:color="auto"/>
              <w:right w:val="single" w:sz="4" w:space="0" w:color="auto"/>
            </w:tcBorders>
            <w:shd w:val="clear" w:color="auto" w:fill="auto"/>
            <w:noWrap/>
            <w:vAlign w:val="center"/>
            <w:hideMark/>
          </w:tcPr>
          <w:p w14:paraId="4BC9A0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1A83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4306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C95C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DCDD3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CONTAR CON CONEXIÓN DE LOS CANALES MINIMO DE 1.5 MM</w:t>
            </w:r>
          </w:p>
        </w:tc>
        <w:tc>
          <w:tcPr>
            <w:tcW w:w="433" w:type="pct"/>
            <w:tcBorders>
              <w:top w:val="nil"/>
              <w:left w:val="nil"/>
              <w:bottom w:val="single" w:sz="4" w:space="0" w:color="auto"/>
              <w:right w:val="single" w:sz="4" w:space="0" w:color="auto"/>
            </w:tcBorders>
            <w:shd w:val="clear" w:color="auto" w:fill="auto"/>
            <w:noWrap/>
            <w:vAlign w:val="center"/>
            <w:hideMark/>
          </w:tcPr>
          <w:p w14:paraId="571F9F1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26DEA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3816A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F3AA3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E053E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CONTAR CON RUIDO MENOR A 0,6 UV RMS</w:t>
            </w:r>
          </w:p>
        </w:tc>
        <w:tc>
          <w:tcPr>
            <w:tcW w:w="433" w:type="pct"/>
            <w:tcBorders>
              <w:top w:val="nil"/>
              <w:left w:val="nil"/>
              <w:bottom w:val="single" w:sz="4" w:space="0" w:color="auto"/>
              <w:right w:val="single" w:sz="4" w:space="0" w:color="auto"/>
            </w:tcBorders>
            <w:shd w:val="clear" w:color="auto" w:fill="auto"/>
            <w:noWrap/>
            <w:vAlign w:val="center"/>
            <w:hideMark/>
          </w:tcPr>
          <w:p w14:paraId="1F0081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6903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B16EC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80AA4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FD6360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CONTAR CON SENSIBILIDAD AJUSTABLE</w:t>
            </w:r>
          </w:p>
        </w:tc>
        <w:tc>
          <w:tcPr>
            <w:tcW w:w="433" w:type="pct"/>
            <w:tcBorders>
              <w:top w:val="nil"/>
              <w:left w:val="nil"/>
              <w:bottom w:val="single" w:sz="4" w:space="0" w:color="auto"/>
              <w:right w:val="single" w:sz="4" w:space="0" w:color="auto"/>
            </w:tcBorders>
            <w:shd w:val="clear" w:color="auto" w:fill="auto"/>
            <w:noWrap/>
            <w:vAlign w:val="center"/>
            <w:hideMark/>
          </w:tcPr>
          <w:p w14:paraId="07E49F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D1CC3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95162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A6B44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10DE7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OFRECER UNA VELOCIDAD DE BARRIDO MINIMO DE 0.1 MS/DIV CON MINIMO 23 PASOS.</w:t>
            </w:r>
          </w:p>
        </w:tc>
        <w:tc>
          <w:tcPr>
            <w:tcW w:w="433" w:type="pct"/>
            <w:tcBorders>
              <w:top w:val="nil"/>
              <w:left w:val="nil"/>
              <w:bottom w:val="single" w:sz="4" w:space="0" w:color="auto"/>
              <w:right w:val="single" w:sz="4" w:space="0" w:color="auto"/>
            </w:tcBorders>
            <w:shd w:val="clear" w:color="auto" w:fill="auto"/>
            <w:noWrap/>
            <w:vAlign w:val="center"/>
            <w:hideMark/>
          </w:tcPr>
          <w:p w14:paraId="3A32C3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79A0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2092A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8E23D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5E2C9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CONTAR CON FILTROS SELECCIONABLES EN DIFERENTES FRECUENCIAS</w:t>
            </w:r>
          </w:p>
        </w:tc>
        <w:tc>
          <w:tcPr>
            <w:tcW w:w="433" w:type="pct"/>
            <w:tcBorders>
              <w:top w:val="nil"/>
              <w:left w:val="nil"/>
              <w:bottom w:val="single" w:sz="4" w:space="0" w:color="auto"/>
              <w:right w:val="single" w:sz="4" w:space="0" w:color="auto"/>
            </w:tcBorders>
            <w:shd w:val="clear" w:color="auto" w:fill="auto"/>
            <w:noWrap/>
            <w:vAlign w:val="center"/>
            <w:hideMark/>
          </w:tcPr>
          <w:p w14:paraId="02E20D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3EF7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B9F49E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29307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5CDA5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REALIZACION DE AUTOPRUEBA DE DIAGNÓSTICO MEDIANTE EL SOFTWARE</w:t>
            </w:r>
          </w:p>
        </w:tc>
        <w:tc>
          <w:tcPr>
            <w:tcW w:w="433" w:type="pct"/>
            <w:tcBorders>
              <w:top w:val="nil"/>
              <w:left w:val="nil"/>
              <w:bottom w:val="single" w:sz="4" w:space="0" w:color="auto"/>
              <w:right w:val="single" w:sz="4" w:space="0" w:color="auto"/>
            </w:tcBorders>
            <w:shd w:val="clear" w:color="auto" w:fill="auto"/>
            <w:noWrap/>
            <w:vAlign w:val="center"/>
            <w:hideMark/>
          </w:tcPr>
          <w:p w14:paraId="373038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EDE5B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92EA0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6A32F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350CF0"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CONSOLA - UNIDAD BASE:</w:t>
            </w:r>
          </w:p>
        </w:tc>
        <w:tc>
          <w:tcPr>
            <w:tcW w:w="433" w:type="pct"/>
            <w:tcBorders>
              <w:top w:val="nil"/>
              <w:left w:val="nil"/>
              <w:bottom w:val="single" w:sz="4" w:space="0" w:color="auto"/>
              <w:right w:val="single" w:sz="4" w:space="0" w:color="auto"/>
            </w:tcBorders>
            <w:shd w:val="clear" w:color="auto" w:fill="auto"/>
            <w:noWrap/>
            <w:vAlign w:val="center"/>
            <w:hideMark/>
          </w:tcPr>
          <w:p w14:paraId="743E26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5822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2F15F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6C830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321B3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CAMPO FIRMWARE ACTUALIZABLE</w:t>
            </w:r>
          </w:p>
        </w:tc>
        <w:tc>
          <w:tcPr>
            <w:tcW w:w="433" w:type="pct"/>
            <w:tcBorders>
              <w:top w:val="nil"/>
              <w:left w:val="nil"/>
              <w:bottom w:val="single" w:sz="4" w:space="0" w:color="auto"/>
              <w:right w:val="single" w:sz="4" w:space="0" w:color="auto"/>
            </w:tcBorders>
            <w:shd w:val="clear" w:color="auto" w:fill="auto"/>
            <w:noWrap/>
            <w:vAlign w:val="center"/>
            <w:hideMark/>
          </w:tcPr>
          <w:p w14:paraId="6E4A5B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B1B3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3A94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846C9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EA65C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 ENTRADA DE DISPARO</w:t>
            </w:r>
          </w:p>
        </w:tc>
        <w:tc>
          <w:tcPr>
            <w:tcW w:w="433" w:type="pct"/>
            <w:tcBorders>
              <w:top w:val="nil"/>
              <w:left w:val="nil"/>
              <w:bottom w:val="single" w:sz="4" w:space="0" w:color="auto"/>
              <w:right w:val="single" w:sz="4" w:space="0" w:color="auto"/>
            </w:tcBorders>
            <w:shd w:val="clear" w:color="auto" w:fill="auto"/>
            <w:noWrap/>
            <w:vAlign w:val="center"/>
            <w:hideMark/>
          </w:tcPr>
          <w:p w14:paraId="674E4C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E9A8D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0009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01DF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47A1E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PUERTO DE CONEXIÓN PARA PEDAL.</w:t>
            </w:r>
          </w:p>
        </w:tc>
        <w:tc>
          <w:tcPr>
            <w:tcW w:w="433" w:type="pct"/>
            <w:tcBorders>
              <w:top w:val="nil"/>
              <w:left w:val="nil"/>
              <w:bottom w:val="single" w:sz="4" w:space="0" w:color="auto"/>
              <w:right w:val="single" w:sz="4" w:space="0" w:color="auto"/>
            </w:tcBorders>
            <w:shd w:val="clear" w:color="auto" w:fill="auto"/>
            <w:noWrap/>
            <w:vAlign w:val="center"/>
            <w:hideMark/>
          </w:tcPr>
          <w:p w14:paraId="461AA66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6DCF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BB49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6171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E0331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CONEXIÓN A PC: CONECTOR USB A-B DE ALTA VELOCIDAD.</w:t>
            </w:r>
          </w:p>
        </w:tc>
        <w:tc>
          <w:tcPr>
            <w:tcW w:w="433" w:type="pct"/>
            <w:tcBorders>
              <w:top w:val="nil"/>
              <w:left w:val="nil"/>
              <w:bottom w:val="single" w:sz="4" w:space="0" w:color="auto"/>
              <w:right w:val="single" w:sz="4" w:space="0" w:color="auto"/>
            </w:tcBorders>
            <w:shd w:val="clear" w:color="auto" w:fill="auto"/>
            <w:noWrap/>
            <w:vAlign w:val="center"/>
            <w:hideMark/>
          </w:tcPr>
          <w:p w14:paraId="5C15A4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536D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CA191C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3EE84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5B8E2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MIN 4 PUERTOS PARA DISPOSITIVOS PERIFÉRICOS DE USB.</w:t>
            </w:r>
          </w:p>
        </w:tc>
        <w:tc>
          <w:tcPr>
            <w:tcW w:w="433" w:type="pct"/>
            <w:tcBorders>
              <w:top w:val="nil"/>
              <w:left w:val="nil"/>
              <w:bottom w:val="single" w:sz="4" w:space="0" w:color="auto"/>
              <w:right w:val="single" w:sz="4" w:space="0" w:color="auto"/>
            </w:tcBorders>
            <w:shd w:val="clear" w:color="auto" w:fill="auto"/>
            <w:noWrap/>
            <w:vAlign w:val="center"/>
            <w:hideMark/>
          </w:tcPr>
          <w:p w14:paraId="096827F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D2B7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D78CB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3071B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61DFC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ELÉCTRICA 110-120, 60 HZ</w:t>
            </w:r>
          </w:p>
        </w:tc>
        <w:tc>
          <w:tcPr>
            <w:tcW w:w="433" w:type="pct"/>
            <w:tcBorders>
              <w:top w:val="nil"/>
              <w:left w:val="nil"/>
              <w:bottom w:val="single" w:sz="4" w:space="0" w:color="auto"/>
              <w:right w:val="single" w:sz="4" w:space="0" w:color="auto"/>
            </w:tcBorders>
            <w:shd w:val="clear" w:color="auto" w:fill="auto"/>
            <w:noWrap/>
            <w:vAlign w:val="center"/>
            <w:hideMark/>
          </w:tcPr>
          <w:p w14:paraId="26D2DC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5DAE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0BFE8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B320CF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88315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MINIMO 2 ALTAVOCES DE ALTA DEFINICIÓN</w:t>
            </w:r>
          </w:p>
        </w:tc>
        <w:tc>
          <w:tcPr>
            <w:tcW w:w="433" w:type="pct"/>
            <w:tcBorders>
              <w:top w:val="nil"/>
              <w:left w:val="nil"/>
              <w:bottom w:val="single" w:sz="4" w:space="0" w:color="auto"/>
              <w:right w:val="single" w:sz="4" w:space="0" w:color="auto"/>
            </w:tcBorders>
            <w:shd w:val="clear" w:color="auto" w:fill="auto"/>
            <w:noWrap/>
            <w:vAlign w:val="center"/>
            <w:hideMark/>
          </w:tcPr>
          <w:p w14:paraId="06D963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C21C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C435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9B058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28B3B5"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ESTIMULADOR ELECTRICO PARA PACIENTES ADULTO Y PEDIATRICO</w:t>
            </w:r>
          </w:p>
        </w:tc>
        <w:tc>
          <w:tcPr>
            <w:tcW w:w="433" w:type="pct"/>
            <w:tcBorders>
              <w:top w:val="nil"/>
              <w:left w:val="nil"/>
              <w:bottom w:val="single" w:sz="4" w:space="0" w:color="auto"/>
              <w:right w:val="single" w:sz="4" w:space="0" w:color="auto"/>
            </w:tcBorders>
            <w:shd w:val="clear" w:color="auto" w:fill="auto"/>
            <w:noWrap/>
            <w:vAlign w:val="center"/>
            <w:hideMark/>
          </w:tcPr>
          <w:p w14:paraId="2682D4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42EC44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2D15F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370FE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3A7AA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ESTIMULADOR ELECTRICO CON PUNTAS DE ACERO INOXIDABLE, REMOVIBLES, CON SEPARACION DE PUNTAS DE CENTRO A CENTRO Y QUE PERMITA EL GIRO DE LAS PUNTAS (SIN RETIRAR LAS PUNTAS DEL ELECTROESTIMULADOR)</w:t>
            </w:r>
          </w:p>
        </w:tc>
        <w:tc>
          <w:tcPr>
            <w:tcW w:w="433" w:type="pct"/>
            <w:tcBorders>
              <w:top w:val="nil"/>
              <w:left w:val="nil"/>
              <w:bottom w:val="single" w:sz="4" w:space="0" w:color="auto"/>
              <w:right w:val="single" w:sz="4" w:space="0" w:color="auto"/>
            </w:tcBorders>
            <w:shd w:val="clear" w:color="auto" w:fill="auto"/>
            <w:noWrap/>
            <w:vAlign w:val="center"/>
            <w:hideMark/>
          </w:tcPr>
          <w:p w14:paraId="5780C3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CFFD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2B53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B929C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694CB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ESTIMULADOR ELÉCTRICO QUE PERMITA CONFIGURAR INTENSIDAD O AMPLITUD DEL ESTÍMULO, DURACIÓN Y FRECUENCIA</w:t>
            </w:r>
          </w:p>
        </w:tc>
        <w:tc>
          <w:tcPr>
            <w:tcW w:w="433" w:type="pct"/>
            <w:tcBorders>
              <w:top w:val="nil"/>
              <w:left w:val="nil"/>
              <w:bottom w:val="single" w:sz="4" w:space="0" w:color="auto"/>
              <w:right w:val="single" w:sz="4" w:space="0" w:color="auto"/>
            </w:tcBorders>
            <w:shd w:val="clear" w:color="auto" w:fill="auto"/>
            <w:noWrap/>
            <w:vAlign w:val="center"/>
            <w:hideMark/>
          </w:tcPr>
          <w:p w14:paraId="41B196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F6BD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DE85A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A1B59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83E11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CONFIGURAR LA FORMA DE PULSO, ALMACENAR ONDA, CAMBIAR POLARIDAD (+/-)</w:t>
            </w:r>
          </w:p>
        </w:tc>
        <w:tc>
          <w:tcPr>
            <w:tcW w:w="433" w:type="pct"/>
            <w:tcBorders>
              <w:top w:val="nil"/>
              <w:left w:val="nil"/>
              <w:bottom w:val="single" w:sz="4" w:space="0" w:color="auto"/>
              <w:right w:val="single" w:sz="4" w:space="0" w:color="auto"/>
            </w:tcBorders>
            <w:shd w:val="clear" w:color="auto" w:fill="auto"/>
            <w:noWrap/>
            <w:vAlign w:val="center"/>
            <w:hideMark/>
          </w:tcPr>
          <w:p w14:paraId="536066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54F9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AF394D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37D67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BFAE7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BOTONES Y/O SELECTORES DE MODALIDAD DE OPERACIÓN O TRABAJO EN EL MANGO</w:t>
            </w:r>
          </w:p>
        </w:tc>
        <w:tc>
          <w:tcPr>
            <w:tcW w:w="433" w:type="pct"/>
            <w:tcBorders>
              <w:top w:val="nil"/>
              <w:left w:val="nil"/>
              <w:bottom w:val="single" w:sz="4" w:space="0" w:color="auto"/>
              <w:right w:val="single" w:sz="4" w:space="0" w:color="auto"/>
            </w:tcBorders>
            <w:shd w:val="clear" w:color="auto" w:fill="auto"/>
            <w:noWrap/>
            <w:vAlign w:val="center"/>
            <w:hideMark/>
          </w:tcPr>
          <w:p w14:paraId="679481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2A21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5CE7D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228E7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2B4A2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AJUSTE DE LA DURACION DEL PULSO Y LA OPERACIÓN MINIMO EN: MODO SENCILLO, DOBLE, TRIPLE, TREN Y DOBLE TREN</w:t>
            </w:r>
          </w:p>
        </w:tc>
        <w:tc>
          <w:tcPr>
            <w:tcW w:w="433" w:type="pct"/>
            <w:tcBorders>
              <w:top w:val="nil"/>
              <w:left w:val="nil"/>
              <w:bottom w:val="single" w:sz="4" w:space="0" w:color="auto"/>
              <w:right w:val="single" w:sz="4" w:space="0" w:color="auto"/>
            </w:tcBorders>
            <w:shd w:val="clear" w:color="auto" w:fill="auto"/>
            <w:noWrap/>
            <w:vAlign w:val="center"/>
            <w:hideMark/>
          </w:tcPr>
          <w:p w14:paraId="19C8997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B4B8F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286E7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877AD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BF5C4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QUE PERMITA AJUSTE DE LA TASA DE REPETICION DEL PULSO MINIMO DE 0,1 A 200 </w:t>
            </w:r>
            <w:proofErr w:type="spellStart"/>
            <w:r w:rsidRPr="00920243">
              <w:rPr>
                <w:rFonts w:ascii="Arial" w:hAnsi="Arial" w:cs="Arial"/>
                <w:color w:val="000000"/>
                <w:sz w:val="16"/>
                <w:szCs w:val="16"/>
                <w:lang w:val="es-CO" w:eastAsia="es-CO"/>
              </w:rPr>
              <w:t>pps</w:t>
            </w:r>
            <w:proofErr w:type="spellEnd"/>
            <w:r w:rsidRPr="00920243">
              <w:rPr>
                <w:rFonts w:ascii="Arial" w:hAnsi="Arial" w:cs="Arial"/>
                <w:color w:val="000000"/>
                <w:sz w:val="16"/>
                <w:szCs w:val="16"/>
                <w:lang w:val="es-CO" w:eastAsia="es-CO"/>
              </w:rPr>
              <w:t xml:space="preserve">. </w:t>
            </w:r>
          </w:p>
        </w:tc>
        <w:tc>
          <w:tcPr>
            <w:tcW w:w="433" w:type="pct"/>
            <w:tcBorders>
              <w:top w:val="nil"/>
              <w:left w:val="nil"/>
              <w:bottom w:val="single" w:sz="4" w:space="0" w:color="auto"/>
              <w:right w:val="single" w:sz="4" w:space="0" w:color="auto"/>
            </w:tcBorders>
            <w:shd w:val="clear" w:color="auto" w:fill="auto"/>
            <w:noWrap/>
            <w:vAlign w:val="center"/>
            <w:hideMark/>
          </w:tcPr>
          <w:p w14:paraId="494387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9FE7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8C1E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3B5C2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7F688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RANGO ELÉCTRICO ENTRE 0 A 100 MA Y TENSIÓN MÁXIMA DE 400 V </w:t>
            </w:r>
          </w:p>
        </w:tc>
        <w:tc>
          <w:tcPr>
            <w:tcW w:w="433" w:type="pct"/>
            <w:tcBorders>
              <w:top w:val="nil"/>
              <w:left w:val="nil"/>
              <w:bottom w:val="single" w:sz="4" w:space="0" w:color="auto"/>
              <w:right w:val="single" w:sz="4" w:space="0" w:color="auto"/>
            </w:tcBorders>
            <w:shd w:val="clear" w:color="auto" w:fill="auto"/>
            <w:noWrap/>
            <w:vAlign w:val="center"/>
            <w:hideMark/>
          </w:tcPr>
          <w:p w14:paraId="57DB1E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2CF0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1B270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7C12D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EB5CE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QUE PERMITA REALIZAR ESTUDIOS DE ELECTROMIOGRAFIA DE UNA SOLA FIBRA</w:t>
            </w:r>
          </w:p>
        </w:tc>
        <w:tc>
          <w:tcPr>
            <w:tcW w:w="433" w:type="pct"/>
            <w:tcBorders>
              <w:top w:val="nil"/>
              <w:left w:val="nil"/>
              <w:bottom w:val="single" w:sz="4" w:space="0" w:color="auto"/>
              <w:right w:val="single" w:sz="4" w:space="0" w:color="auto"/>
            </w:tcBorders>
            <w:shd w:val="clear" w:color="auto" w:fill="auto"/>
            <w:noWrap/>
            <w:vAlign w:val="center"/>
            <w:hideMark/>
          </w:tcPr>
          <w:p w14:paraId="065924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E0D1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C833E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A27518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EB877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DEBE OFRECER FUNCIONES DE SEGURIDAD COMO MINIMO DE: DETECCIÓN DE FALLA POR SOBRECORRIENTE Y DE ALTA IMPEDANCIA.</w:t>
            </w:r>
          </w:p>
        </w:tc>
        <w:tc>
          <w:tcPr>
            <w:tcW w:w="433" w:type="pct"/>
            <w:tcBorders>
              <w:top w:val="nil"/>
              <w:left w:val="nil"/>
              <w:bottom w:val="single" w:sz="4" w:space="0" w:color="auto"/>
              <w:right w:val="single" w:sz="4" w:space="0" w:color="auto"/>
            </w:tcBorders>
            <w:shd w:val="clear" w:color="auto" w:fill="auto"/>
            <w:noWrap/>
            <w:vAlign w:val="center"/>
            <w:hideMark/>
          </w:tcPr>
          <w:p w14:paraId="1EB9A7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6ABB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B0CFF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B421C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6FB296"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ESTIMULADOR VISUAL PARA PACIENTES ADULTO Y PEDIATRICO</w:t>
            </w:r>
          </w:p>
        </w:tc>
        <w:tc>
          <w:tcPr>
            <w:tcW w:w="433" w:type="pct"/>
            <w:tcBorders>
              <w:top w:val="nil"/>
              <w:left w:val="nil"/>
              <w:bottom w:val="single" w:sz="4" w:space="0" w:color="auto"/>
              <w:right w:val="single" w:sz="4" w:space="0" w:color="auto"/>
            </w:tcBorders>
            <w:shd w:val="clear" w:color="auto" w:fill="auto"/>
            <w:noWrap/>
            <w:vAlign w:val="center"/>
            <w:hideMark/>
          </w:tcPr>
          <w:p w14:paraId="2522F8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AC3E4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FDCF8C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0D6CC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3B0C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MONITOR LCD MINIMO DE 19" PARA EL BLANCO Y NEGRO, QUE PERMITA LA VISULIZACION DE PATRON DE INVERSION AJEDREZ ESTIMULACIÓN, FIJACION DE CENTRO DESTINO, INDEPENDIENTE, CUADRANTE Y MEDIO CAMPO DE ESTIMULACION.</w:t>
            </w:r>
          </w:p>
        </w:tc>
        <w:tc>
          <w:tcPr>
            <w:tcW w:w="433" w:type="pct"/>
            <w:tcBorders>
              <w:top w:val="nil"/>
              <w:left w:val="nil"/>
              <w:bottom w:val="single" w:sz="4" w:space="0" w:color="auto"/>
              <w:right w:val="single" w:sz="4" w:space="0" w:color="auto"/>
            </w:tcBorders>
            <w:shd w:val="clear" w:color="auto" w:fill="auto"/>
            <w:noWrap/>
            <w:vAlign w:val="center"/>
            <w:hideMark/>
          </w:tcPr>
          <w:p w14:paraId="2E5B1B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3E0C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80035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47836C"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1333C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LA CONEXIÓN ATRAVES DE VGA, HDMI, DVI Y/O DISPLAY DEL ORDENADOR PORTÁTIL, CON SENSOR DE USB INCLUIDO EN EL MONITOR</w:t>
            </w:r>
          </w:p>
        </w:tc>
        <w:tc>
          <w:tcPr>
            <w:tcW w:w="433" w:type="pct"/>
            <w:tcBorders>
              <w:top w:val="nil"/>
              <w:left w:val="nil"/>
              <w:bottom w:val="single" w:sz="4" w:space="0" w:color="auto"/>
              <w:right w:val="single" w:sz="4" w:space="0" w:color="auto"/>
            </w:tcBorders>
            <w:shd w:val="clear" w:color="auto" w:fill="auto"/>
            <w:noWrap/>
            <w:vAlign w:val="center"/>
            <w:hideMark/>
          </w:tcPr>
          <w:p w14:paraId="76B76F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3C8F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472AF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13BE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8983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AUTOPRUEBA Y/O CALIBRACIÓN AUTOMATICA DE VÍDEO</w:t>
            </w:r>
          </w:p>
        </w:tc>
        <w:tc>
          <w:tcPr>
            <w:tcW w:w="433" w:type="pct"/>
            <w:tcBorders>
              <w:top w:val="nil"/>
              <w:left w:val="nil"/>
              <w:bottom w:val="single" w:sz="4" w:space="0" w:color="auto"/>
              <w:right w:val="single" w:sz="4" w:space="0" w:color="auto"/>
            </w:tcBorders>
            <w:shd w:val="clear" w:color="auto" w:fill="auto"/>
            <w:noWrap/>
            <w:vAlign w:val="center"/>
            <w:hideMark/>
          </w:tcPr>
          <w:p w14:paraId="697C1C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5902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D095E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E222C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727B9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LAS GAFAS LED DEBEN PERMITIR COMO MINIMO CON LA SELECCIÓN POR ESTIMULO DE DERECHA, IZQUIERDA Y ESTIMULACION BILATERAL</w:t>
            </w:r>
          </w:p>
        </w:tc>
        <w:tc>
          <w:tcPr>
            <w:tcW w:w="433" w:type="pct"/>
            <w:tcBorders>
              <w:top w:val="nil"/>
              <w:left w:val="nil"/>
              <w:bottom w:val="single" w:sz="4" w:space="0" w:color="auto"/>
              <w:right w:val="single" w:sz="4" w:space="0" w:color="auto"/>
            </w:tcBorders>
            <w:shd w:val="clear" w:color="auto" w:fill="auto"/>
            <w:noWrap/>
            <w:vAlign w:val="center"/>
            <w:hideMark/>
          </w:tcPr>
          <w:p w14:paraId="75FD1E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8D1C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8DE04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A54A6D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5D8A2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EL CALCULO E INIDICES DEL NUMERO DE LOS PROMEDIOS POR CANAL Y RECHAZO DE SEÑALES</w:t>
            </w:r>
          </w:p>
        </w:tc>
        <w:tc>
          <w:tcPr>
            <w:tcW w:w="433" w:type="pct"/>
            <w:tcBorders>
              <w:top w:val="nil"/>
              <w:left w:val="nil"/>
              <w:bottom w:val="single" w:sz="4" w:space="0" w:color="auto"/>
              <w:right w:val="single" w:sz="4" w:space="0" w:color="auto"/>
            </w:tcBorders>
            <w:shd w:val="clear" w:color="auto" w:fill="auto"/>
            <w:noWrap/>
            <w:vAlign w:val="center"/>
            <w:hideMark/>
          </w:tcPr>
          <w:p w14:paraId="5489F4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6B2A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5559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56C6C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90F2FF"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MODULO DE ULTRASONIDO SINCRONIZADO CON EQUIPO Y SOFTWARE DE ELECTROMIOGRAFIA</w:t>
            </w:r>
          </w:p>
        </w:tc>
        <w:tc>
          <w:tcPr>
            <w:tcW w:w="433" w:type="pct"/>
            <w:tcBorders>
              <w:top w:val="nil"/>
              <w:left w:val="nil"/>
              <w:bottom w:val="single" w:sz="4" w:space="0" w:color="auto"/>
              <w:right w:val="single" w:sz="4" w:space="0" w:color="auto"/>
            </w:tcBorders>
            <w:shd w:val="clear" w:color="auto" w:fill="auto"/>
            <w:noWrap/>
            <w:vAlign w:val="center"/>
            <w:hideMark/>
          </w:tcPr>
          <w:p w14:paraId="0FC714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6F1ED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FFA48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94829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6137E1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UNIDAD DE ULTRASONIDO DOPPLER A COLOR Y CON INTEGRACION DE ELECTROMIOGRAFO</w:t>
            </w:r>
          </w:p>
        </w:tc>
        <w:tc>
          <w:tcPr>
            <w:tcW w:w="433" w:type="pct"/>
            <w:tcBorders>
              <w:top w:val="nil"/>
              <w:left w:val="nil"/>
              <w:bottom w:val="single" w:sz="4" w:space="0" w:color="auto"/>
              <w:right w:val="single" w:sz="4" w:space="0" w:color="auto"/>
            </w:tcBorders>
            <w:shd w:val="clear" w:color="auto" w:fill="auto"/>
            <w:noWrap/>
            <w:vAlign w:val="center"/>
            <w:hideMark/>
          </w:tcPr>
          <w:p w14:paraId="04D8A6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7094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ED1D9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BEC8F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62D42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QUE CUENTE CON SOPORTE METÁLICO PARA UNIDAD Y OTRO PARA TRANSDUCTOR, AJUSTABLES AL CARRO DE TRANSPORTE </w:t>
            </w:r>
          </w:p>
        </w:tc>
        <w:tc>
          <w:tcPr>
            <w:tcW w:w="433" w:type="pct"/>
            <w:tcBorders>
              <w:top w:val="nil"/>
              <w:left w:val="nil"/>
              <w:bottom w:val="single" w:sz="4" w:space="0" w:color="auto"/>
              <w:right w:val="single" w:sz="4" w:space="0" w:color="auto"/>
            </w:tcBorders>
            <w:shd w:val="clear" w:color="auto" w:fill="auto"/>
            <w:noWrap/>
            <w:vAlign w:val="center"/>
            <w:hideMark/>
          </w:tcPr>
          <w:p w14:paraId="14722C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0F90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2F683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9FA17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31BA8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UN TRANSDUCTOR LINEAL Y FUENTE DE PODER PARA LA UNIDAD</w:t>
            </w:r>
          </w:p>
        </w:tc>
        <w:tc>
          <w:tcPr>
            <w:tcW w:w="433" w:type="pct"/>
            <w:tcBorders>
              <w:top w:val="nil"/>
              <w:left w:val="nil"/>
              <w:bottom w:val="single" w:sz="4" w:space="0" w:color="auto"/>
              <w:right w:val="single" w:sz="4" w:space="0" w:color="auto"/>
            </w:tcBorders>
            <w:shd w:val="clear" w:color="auto" w:fill="auto"/>
            <w:noWrap/>
            <w:vAlign w:val="center"/>
            <w:hideMark/>
          </w:tcPr>
          <w:p w14:paraId="70CC8E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8961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6C6F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6A61C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63C6D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UN MONITOR ADICIONAL PARA PROYECTAR IMÁGENES DE ULTRASONIDO SIMULTANEO CON ELECTROMIOGRAFÍA</w:t>
            </w:r>
          </w:p>
        </w:tc>
        <w:tc>
          <w:tcPr>
            <w:tcW w:w="433" w:type="pct"/>
            <w:tcBorders>
              <w:top w:val="nil"/>
              <w:left w:val="nil"/>
              <w:bottom w:val="single" w:sz="4" w:space="0" w:color="auto"/>
              <w:right w:val="single" w:sz="4" w:space="0" w:color="auto"/>
            </w:tcBorders>
            <w:shd w:val="clear" w:color="auto" w:fill="auto"/>
            <w:noWrap/>
            <w:vAlign w:val="center"/>
            <w:hideMark/>
          </w:tcPr>
          <w:p w14:paraId="60CF00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50B1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BC8C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3524D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36379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MODULO PORTATIL, DIGITAL Y QUE TRABAJE EN LOS MODOS, COMPOSICIÓN ESPACIAL, IMAGEN TRAPEZOIDE, ZOOM</w:t>
            </w:r>
          </w:p>
        </w:tc>
        <w:tc>
          <w:tcPr>
            <w:tcW w:w="433" w:type="pct"/>
            <w:tcBorders>
              <w:top w:val="nil"/>
              <w:left w:val="nil"/>
              <w:bottom w:val="single" w:sz="4" w:space="0" w:color="auto"/>
              <w:right w:val="single" w:sz="4" w:space="0" w:color="auto"/>
            </w:tcBorders>
            <w:shd w:val="clear" w:color="auto" w:fill="auto"/>
            <w:noWrap/>
            <w:vAlign w:val="center"/>
            <w:hideMark/>
          </w:tcPr>
          <w:p w14:paraId="4CFF27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9FC6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7F5D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2AE2EF"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D4446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DOPPLER A COLOR DEBE PERMITIR: DOPPLER, ONDA PULSADA Y CONTINUA, DOPPLER ESPECTRAL, DOPPLER DE POTENCIA, DOPPLER DE POTENCIA DIRECCIONAL, ONDA CONTINUA, ALTA FRECUENCIA DE REPETICIÓN DE PULSO, DÚPLEX, TRIPLE.</w:t>
            </w:r>
          </w:p>
        </w:tc>
        <w:tc>
          <w:tcPr>
            <w:tcW w:w="433" w:type="pct"/>
            <w:tcBorders>
              <w:top w:val="nil"/>
              <w:left w:val="nil"/>
              <w:bottom w:val="single" w:sz="4" w:space="0" w:color="auto"/>
              <w:right w:val="single" w:sz="4" w:space="0" w:color="auto"/>
            </w:tcBorders>
            <w:shd w:val="clear" w:color="auto" w:fill="auto"/>
            <w:noWrap/>
            <w:vAlign w:val="center"/>
            <w:hideMark/>
          </w:tcPr>
          <w:p w14:paraId="2F50B8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B655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09C08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9AD36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50F55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BRINDE MINIMO LA SIGUIENTES MEDICIONES: BRILLO (B): DISTANCIA, LONGITUD, ÁREA, CIRCUNFERENCIA, VOLUMEN, ÁNGULO, ESTENOSIS, MOVIMIENTO (M): DISTANCIA, TIEMPO, VELOCIDAD, FRECUENCIA CARDIACA, ESTENOSIS</w:t>
            </w:r>
          </w:p>
        </w:tc>
        <w:tc>
          <w:tcPr>
            <w:tcW w:w="433" w:type="pct"/>
            <w:tcBorders>
              <w:top w:val="nil"/>
              <w:left w:val="nil"/>
              <w:bottom w:val="single" w:sz="4" w:space="0" w:color="auto"/>
              <w:right w:val="single" w:sz="4" w:space="0" w:color="auto"/>
            </w:tcBorders>
            <w:shd w:val="clear" w:color="auto" w:fill="auto"/>
            <w:noWrap/>
            <w:vAlign w:val="center"/>
            <w:hideMark/>
          </w:tcPr>
          <w:p w14:paraId="49E1EB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1235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90D0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3A30B7F"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ADE72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PERMITA AJUSTAR AUTOMATICAMENTE EL TAMAÑO DE LA IMAGEN A LA RESOLUCION DE LA PANTALLA</w:t>
            </w:r>
          </w:p>
        </w:tc>
        <w:tc>
          <w:tcPr>
            <w:tcW w:w="433" w:type="pct"/>
            <w:tcBorders>
              <w:top w:val="nil"/>
              <w:left w:val="nil"/>
              <w:bottom w:val="single" w:sz="4" w:space="0" w:color="auto"/>
              <w:right w:val="single" w:sz="4" w:space="0" w:color="auto"/>
            </w:tcBorders>
            <w:shd w:val="clear" w:color="auto" w:fill="auto"/>
            <w:noWrap/>
            <w:vAlign w:val="center"/>
            <w:hideMark/>
          </w:tcPr>
          <w:p w14:paraId="52895B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88D8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E3C90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A0C1A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FCE2C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QUE OFREZACA MOVIMIENTO COMPLETO Y TAMAÑO REAL EN TIEMPO REAL  </w:t>
            </w:r>
          </w:p>
        </w:tc>
        <w:tc>
          <w:tcPr>
            <w:tcW w:w="433" w:type="pct"/>
            <w:tcBorders>
              <w:top w:val="nil"/>
              <w:left w:val="nil"/>
              <w:bottom w:val="single" w:sz="4" w:space="0" w:color="auto"/>
              <w:right w:val="single" w:sz="4" w:space="0" w:color="auto"/>
            </w:tcBorders>
            <w:shd w:val="clear" w:color="auto" w:fill="auto"/>
            <w:noWrap/>
            <w:vAlign w:val="center"/>
            <w:hideMark/>
          </w:tcPr>
          <w:p w14:paraId="5094A5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99B0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1675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4F13E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321A3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OFREZACA IMÁGENES EN TODOS LOS MODOS, INCLUIDAS EN EL GENERADOR DE REPORTES DEL ELECTROMIOGRAFO PARA SER ENTREGADO AL PACIENTE</w:t>
            </w:r>
          </w:p>
        </w:tc>
        <w:tc>
          <w:tcPr>
            <w:tcW w:w="433" w:type="pct"/>
            <w:tcBorders>
              <w:top w:val="nil"/>
              <w:left w:val="nil"/>
              <w:bottom w:val="single" w:sz="4" w:space="0" w:color="auto"/>
              <w:right w:val="single" w:sz="4" w:space="0" w:color="auto"/>
            </w:tcBorders>
            <w:shd w:val="clear" w:color="auto" w:fill="auto"/>
            <w:noWrap/>
            <w:vAlign w:val="center"/>
            <w:hideMark/>
          </w:tcPr>
          <w:p w14:paraId="6F2424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93FE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899C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69F4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BBF19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ESTIMULADOR AUDITIVO</w:t>
            </w:r>
          </w:p>
        </w:tc>
        <w:tc>
          <w:tcPr>
            <w:tcW w:w="433" w:type="pct"/>
            <w:tcBorders>
              <w:top w:val="nil"/>
              <w:left w:val="nil"/>
              <w:bottom w:val="single" w:sz="4" w:space="0" w:color="auto"/>
              <w:right w:val="single" w:sz="4" w:space="0" w:color="auto"/>
            </w:tcBorders>
            <w:shd w:val="clear" w:color="auto" w:fill="auto"/>
            <w:noWrap/>
            <w:vAlign w:val="center"/>
            <w:hideMark/>
          </w:tcPr>
          <w:p w14:paraId="33310C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C2C6C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501C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81076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D91E8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CUENTE CON AURICULARES: MINIMO DE 37' OHM, CON FUNCIONALIDAD O PRESENTACION IZQUIERDA, DERECHA Y BILATERAL.</w:t>
            </w:r>
          </w:p>
        </w:tc>
        <w:tc>
          <w:tcPr>
            <w:tcW w:w="433" w:type="pct"/>
            <w:tcBorders>
              <w:top w:val="nil"/>
              <w:left w:val="nil"/>
              <w:bottom w:val="single" w:sz="4" w:space="0" w:color="auto"/>
              <w:right w:val="single" w:sz="4" w:space="0" w:color="auto"/>
            </w:tcBorders>
            <w:shd w:val="clear" w:color="auto" w:fill="auto"/>
            <w:noWrap/>
            <w:vAlign w:val="center"/>
            <w:hideMark/>
          </w:tcPr>
          <w:p w14:paraId="3175A4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3B1C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BCC8E6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36FB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04B98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INTENSIDAD: NHL/SPL E INCRENTOS DE (1 A 10 DB)</w:t>
            </w:r>
          </w:p>
        </w:tc>
        <w:tc>
          <w:tcPr>
            <w:tcW w:w="433" w:type="pct"/>
            <w:tcBorders>
              <w:top w:val="nil"/>
              <w:left w:val="nil"/>
              <w:bottom w:val="single" w:sz="4" w:space="0" w:color="auto"/>
              <w:right w:val="single" w:sz="4" w:space="0" w:color="auto"/>
            </w:tcBorders>
            <w:shd w:val="clear" w:color="auto" w:fill="auto"/>
            <w:noWrap/>
            <w:vAlign w:val="center"/>
            <w:hideMark/>
          </w:tcPr>
          <w:p w14:paraId="564F41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9449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C9E3D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0DF8B2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55D81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OFREZCA DIFERENTES TIPOS DE ESTIMULO Y DE POLARIDAD</w:t>
            </w:r>
          </w:p>
        </w:tc>
        <w:tc>
          <w:tcPr>
            <w:tcW w:w="433" w:type="pct"/>
            <w:tcBorders>
              <w:top w:val="nil"/>
              <w:left w:val="nil"/>
              <w:bottom w:val="single" w:sz="4" w:space="0" w:color="auto"/>
              <w:right w:val="single" w:sz="4" w:space="0" w:color="auto"/>
            </w:tcBorders>
            <w:shd w:val="clear" w:color="auto" w:fill="auto"/>
            <w:noWrap/>
            <w:vAlign w:val="center"/>
            <w:hideMark/>
          </w:tcPr>
          <w:p w14:paraId="54505B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E35D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981E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F7147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EB33B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QUE OFREZCA EN FUNCION AL ESTIMULO Y VELOCIDAD DE BARRIDO TASAS DE REPETICIÓN MINIMO DE 0,1 PPS Y CLICS MINIMO DE 50'- µS CUADRADA.</w:t>
            </w:r>
          </w:p>
        </w:tc>
        <w:tc>
          <w:tcPr>
            <w:tcW w:w="433" w:type="pct"/>
            <w:tcBorders>
              <w:top w:val="nil"/>
              <w:left w:val="nil"/>
              <w:bottom w:val="single" w:sz="4" w:space="0" w:color="auto"/>
              <w:right w:val="single" w:sz="4" w:space="0" w:color="auto"/>
            </w:tcBorders>
            <w:shd w:val="clear" w:color="auto" w:fill="auto"/>
            <w:noWrap/>
            <w:vAlign w:val="center"/>
            <w:hideMark/>
          </w:tcPr>
          <w:p w14:paraId="3C2C8C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23C9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058CC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DF581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D93FC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FRECUENCIAS DE TONO VARIABLES</w:t>
            </w:r>
          </w:p>
        </w:tc>
        <w:tc>
          <w:tcPr>
            <w:tcW w:w="433" w:type="pct"/>
            <w:tcBorders>
              <w:top w:val="nil"/>
              <w:left w:val="nil"/>
              <w:bottom w:val="single" w:sz="4" w:space="0" w:color="auto"/>
              <w:right w:val="single" w:sz="4" w:space="0" w:color="auto"/>
            </w:tcBorders>
            <w:shd w:val="clear" w:color="auto" w:fill="auto"/>
            <w:noWrap/>
            <w:vAlign w:val="center"/>
            <w:hideMark/>
          </w:tcPr>
          <w:p w14:paraId="797146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B5400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66DAA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EC5B7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443EC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0D2853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1334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D246A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66F202" w14:textId="77777777" w:rsidTr="00861B68">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7CC6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CARRO METÁLICO DE TRANSPORTE, CON UN MANGO DE ESPUMA PARA FACILITAR LAS MANIOBRAS, ESTANTES RESISTENTES DURABLES Y RUEDAS DE BLOQUEO DE GRAN TAMAÑO. CON UN BRAZO ARTICULADO PARA AMPLIFICADOR, ESTIMULADOR ELÉCTRICO Y UN TECLADO/MOUSE PAD BANDEJA O CAJÓN DE ALMACENAMIENTO CON ALFOMBRILLA DE RATÓN BANDEJA. </w:t>
            </w:r>
          </w:p>
        </w:tc>
        <w:tc>
          <w:tcPr>
            <w:tcW w:w="433" w:type="pct"/>
            <w:tcBorders>
              <w:top w:val="nil"/>
              <w:left w:val="nil"/>
              <w:bottom w:val="single" w:sz="4" w:space="0" w:color="auto"/>
              <w:right w:val="single" w:sz="4" w:space="0" w:color="auto"/>
            </w:tcBorders>
            <w:shd w:val="clear" w:color="auto" w:fill="auto"/>
            <w:noWrap/>
            <w:vAlign w:val="center"/>
            <w:hideMark/>
          </w:tcPr>
          <w:p w14:paraId="36D8358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896C6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10A3C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EA522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5F4145"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1 KIT DE ACCESORIOS QUE INCLUYA MINIMO: </w:t>
            </w:r>
          </w:p>
        </w:tc>
        <w:tc>
          <w:tcPr>
            <w:tcW w:w="433" w:type="pct"/>
            <w:tcBorders>
              <w:top w:val="nil"/>
              <w:left w:val="nil"/>
              <w:bottom w:val="single" w:sz="4" w:space="0" w:color="auto"/>
              <w:right w:val="single" w:sz="4" w:space="0" w:color="auto"/>
            </w:tcBorders>
            <w:shd w:val="clear" w:color="auto" w:fill="auto"/>
            <w:noWrap/>
            <w:vAlign w:val="center"/>
            <w:hideMark/>
          </w:tcPr>
          <w:p w14:paraId="3857C8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AAE588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86E4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CF762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A5D7FC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SUPRESOR DE PICOS Y TRANSIENTES</w:t>
            </w:r>
          </w:p>
        </w:tc>
        <w:tc>
          <w:tcPr>
            <w:tcW w:w="433" w:type="pct"/>
            <w:tcBorders>
              <w:top w:val="nil"/>
              <w:left w:val="nil"/>
              <w:bottom w:val="single" w:sz="4" w:space="0" w:color="auto"/>
              <w:right w:val="single" w:sz="4" w:space="0" w:color="auto"/>
            </w:tcBorders>
            <w:shd w:val="clear" w:color="auto" w:fill="auto"/>
            <w:noWrap/>
            <w:vAlign w:val="center"/>
            <w:hideMark/>
          </w:tcPr>
          <w:p w14:paraId="6FFC9D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3B18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26AD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CBF85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F4ED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PAR DE GAFAS LEDS</w:t>
            </w:r>
          </w:p>
        </w:tc>
        <w:tc>
          <w:tcPr>
            <w:tcW w:w="433" w:type="pct"/>
            <w:tcBorders>
              <w:top w:val="nil"/>
              <w:left w:val="nil"/>
              <w:bottom w:val="single" w:sz="4" w:space="0" w:color="auto"/>
              <w:right w:val="single" w:sz="4" w:space="0" w:color="auto"/>
            </w:tcBorders>
            <w:shd w:val="clear" w:color="auto" w:fill="auto"/>
            <w:noWrap/>
            <w:vAlign w:val="center"/>
            <w:hideMark/>
          </w:tcPr>
          <w:p w14:paraId="19544C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06F78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53D98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34B0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01F5C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1 BRAZO ARTICULADO </w:t>
            </w:r>
          </w:p>
        </w:tc>
        <w:tc>
          <w:tcPr>
            <w:tcW w:w="433" w:type="pct"/>
            <w:tcBorders>
              <w:top w:val="nil"/>
              <w:left w:val="nil"/>
              <w:bottom w:val="single" w:sz="4" w:space="0" w:color="auto"/>
              <w:right w:val="single" w:sz="4" w:space="0" w:color="auto"/>
            </w:tcBorders>
            <w:shd w:val="clear" w:color="auto" w:fill="auto"/>
            <w:noWrap/>
            <w:vAlign w:val="center"/>
            <w:hideMark/>
          </w:tcPr>
          <w:p w14:paraId="553F59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60B9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AD30C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F4A108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59D05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CABLE DE CONEXIÓN DEL AMPLIFICADOR</w:t>
            </w:r>
          </w:p>
        </w:tc>
        <w:tc>
          <w:tcPr>
            <w:tcW w:w="433" w:type="pct"/>
            <w:tcBorders>
              <w:top w:val="nil"/>
              <w:left w:val="nil"/>
              <w:bottom w:val="single" w:sz="4" w:space="0" w:color="auto"/>
              <w:right w:val="single" w:sz="4" w:space="0" w:color="auto"/>
            </w:tcBorders>
            <w:shd w:val="clear" w:color="auto" w:fill="auto"/>
            <w:noWrap/>
            <w:vAlign w:val="center"/>
            <w:hideMark/>
          </w:tcPr>
          <w:p w14:paraId="6E99FAF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3D7E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1C1B2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D8916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695D8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CABLE DE POTENCIA</w:t>
            </w:r>
          </w:p>
        </w:tc>
        <w:tc>
          <w:tcPr>
            <w:tcW w:w="433" w:type="pct"/>
            <w:tcBorders>
              <w:top w:val="nil"/>
              <w:left w:val="nil"/>
              <w:bottom w:val="single" w:sz="4" w:space="0" w:color="auto"/>
              <w:right w:val="single" w:sz="4" w:space="0" w:color="auto"/>
            </w:tcBorders>
            <w:shd w:val="clear" w:color="auto" w:fill="auto"/>
            <w:noWrap/>
            <w:vAlign w:val="center"/>
            <w:hideMark/>
          </w:tcPr>
          <w:p w14:paraId="603573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9F10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40AA7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F71CCB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50595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CABLE USB</w:t>
            </w:r>
          </w:p>
        </w:tc>
        <w:tc>
          <w:tcPr>
            <w:tcW w:w="433" w:type="pct"/>
            <w:tcBorders>
              <w:top w:val="nil"/>
              <w:left w:val="nil"/>
              <w:bottom w:val="single" w:sz="4" w:space="0" w:color="auto"/>
              <w:right w:val="single" w:sz="4" w:space="0" w:color="auto"/>
            </w:tcBorders>
            <w:shd w:val="clear" w:color="auto" w:fill="auto"/>
            <w:noWrap/>
            <w:vAlign w:val="center"/>
            <w:hideMark/>
          </w:tcPr>
          <w:p w14:paraId="3D804E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6098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C1FF7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A9FD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C6B46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PAD MOUSE</w:t>
            </w:r>
          </w:p>
        </w:tc>
        <w:tc>
          <w:tcPr>
            <w:tcW w:w="433" w:type="pct"/>
            <w:tcBorders>
              <w:top w:val="nil"/>
              <w:left w:val="nil"/>
              <w:bottom w:val="single" w:sz="4" w:space="0" w:color="auto"/>
              <w:right w:val="single" w:sz="4" w:space="0" w:color="auto"/>
            </w:tcBorders>
            <w:shd w:val="clear" w:color="auto" w:fill="auto"/>
            <w:noWrap/>
            <w:vAlign w:val="center"/>
            <w:hideMark/>
          </w:tcPr>
          <w:p w14:paraId="010401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BF3D0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95109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B8B51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76D54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PEDAL CON CONECTOR USB, QUE PERMITA TRABAJAR SIN MANOS</w:t>
            </w:r>
          </w:p>
        </w:tc>
        <w:tc>
          <w:tcPr>
            <w:tcW w:w="433" w:type="pct"/>
            <w:tcBorders>
              <w:top w:val="nil"/>
              <w:left w:val="nil"/>
              <w:bottom w:val="single" w:sz="4" w:space="0" w:color="auto"/>
              <w:right w:val="single" w:sz="4" w:space="0" w:color="auto"/>
            </w:tcBorders>
            <w:shd w:val="clear" w:color="auto" w:fill="auto"/>
            <w:noWrap/>
            <w:vAlign w:val="center"/>
            <w:hideMark/>
          </w:tcPr>
          <w:p w14:paraId="16E009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E90D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BEA47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690C5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08D66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COMPUTADOR DE ESCRITORIO MIN 19” PULGADAS </w:t>
            </w:r>
          </w:p>
        </w:tc>
        <w:tc>
          <w:tcPr>
            <w:tcW w:w="433" w:type="pct"/>
            <w:tcBorders>
              <w:top w:val="nil"/>
              <w:left w:val="nil"/>
              <w:bottom w:val="single" w:sz="4" w:space="0" w:color="auto"/>
              <w:right w:val="single" w:sz="4" w:space="0" w:color="auto"/>
            </w:tcBorders>
            <w:shd w:val="clear" w:color="auto" w:fill="auto"/>
            <w:noWrap/>
            <w:vAlign w:val="center"/>
            <w:hideMark/>
          </w:tcPr>
          <w:p w14:paraId="3D150D9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B76F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3FBE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8DF28D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0B8008"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1 KIT DE ELECTRODOS PARA EMG QUE INCLUYA MINIMO: </w:t>
            </w:r>
          </w:p>
        </w:tc>
        <w:tc>
          <w:tcPr>
            <w:tcW w:w="433" w:type="pct"/>
            <w:tcBorders>
              <w:top w:val="nil"/>
              <w:left w:val="nil"/>
              <w:bottom w:val="single" w:sz="4" w:space="0" w:color="auto"/>
              <w:right w:val="single" w:sz="4" w:space="0" w:color="auto"/>
            </w:tcBorders>
            <w:shd w:val="clear" w:color="auto" w:fill="auto"/>
            <w:noWrap/>
            <w:vAlign w:val="center"/>
            <w:hideMark/>
          </w:tcPr>
          <w:p w14:paraId="643B9A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A715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E297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76958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2EB2F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1 GEL CONDUCTOR </w:t>
            </w:r>
          </w:p>
        </w:tc>
        <w:tc>
          <w:tcPr>
            <w:tcW w:w="433" w:type="pct"/>
            <w:tcBorders>
              <w:top w:val="nil"/>
              <w:left w:val="nil"/>
              <w:bottom w:val="single" w:sz="4" w:space="0" w:color="auto"/>
              <w:right w:val="single" w:sz="4" w:space="0" w:color="auto"/>
            </w:tcBorders>
            <w:shd w:val="clear" w:color="auto" w:fill="auto"/>
            <w:noWrap/>
            <w:vAlign w:val="center"/>
            <w:hideMark/>
          </w:tcPr>
          <w:p w14:paraId="5E94BF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7F3D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61F10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F1F6A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757CC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JUEGO DE ELECTRODOS POR CADA CLASIFICACION REQUERIDA PARA EL FUNCIONAMIENTO DEL EQUIPO (DE BARRA, DISCO, ANILLO, DE AGUJAS CONCENTRICAS, MONOPOLAR Y DEMAS QUE APLIQUEN)</w:t>
            </w:r>
          </w:p>
        </w:tc>
        <w:tc>
          <w:tcPr>
            <w:tcW w:w="433" w:type="pct"/>
            <w:tcBorders>
              <w:top w:val="nil"/>
              <w:left w:val="nil"/>
              <w:bottom w:val="single" w:sz="4" w:space="0" w:color="auto"/>
              <w:right w:val="single" w:sz="4" w:space="0" w:color="auto"/>
            </w:tcBorders>
            <w:shd w:val="clear" w:color="auto" w:fill="auto"/>
            <w:noWrap/>
            <w:vAlign w:val="center"/>
            <w:hideMark/>
          </w:tcPr>
          <w:p w14:paraId="694164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B8189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93961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DA290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8F452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3 CINTAS DE VELCRO</w:t>
            </w:r>
          </w:p>
        </w:tc>
        <w:tc>
          <w:tcPr>
            <w:tcW w:w="433" w:type="pct"/>
            <w:tcBorders>
              <w:top w:val="nil"/>
              <w:left w:val="nil"/>
              <w:bottom w:val="single" w:sz="4" w:space="0" w:color="auto"/>
              <w:right w:val="single" w:sz="4" w:space="0" w:color="auto"/>
            </w:tcBorders>
            <w:shd w:val="clear" w:color="auto" w:fill="auto"/>
            <w:noWrap/>
            <w:vAlign w:val="center"/>
            <w:hideMark/>
          </w:tcPr>
          <w:p w14:paraId="155C81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DBE6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72DCB3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BAC1C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645A1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CINTA MÉTRICA</w:t>
            </w:r>
          </w:p>
        </w:tc>
        <w:tc>
          <w:tcPr>
            <w:tcW w:w="433" w:type="pct"/>
            <w:tcBorders>
              <w:top w:val="nil"/>
              <w:left w:val="nil"/>
              <w:bottom w:val="single" w:sz="4" w:space="0" w:color="auto"/>
              <w:right w:val="single" w:sz="4" w:space="0" w:color="auto"/>
            </w:tcBorders>
            <w:shd w:val="clear" w:color="auto" w:fill="auto"/>
            <w:noWrap/>
            <w:vAlign w:val="center"/>
            <w:hideMark/>
          </w:tcPr>
          <w:p w14:paraId="12E103D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5C2C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1611E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9E24B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A90C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1 LITRO CREMA CONDUCTORA</w:t>
            </w:r>
          </w:p>
        </w:tc>
        <w:tc>
          <w:tcPr>
            <w:tcW w:w="433" w:type="pct"/>
            <w:tcBorders>
              <w:top w:val="nil"/>
              <w:left w:val="nil"/>
              <w:bottom w:val="single" w:sz="4" w:space="0" w:color="auto"/>
              <w:right w:val="single" w:sz="4" w:space="0" w:color="auto"/>
            </w:tcBorders>
            <w:shd w:val="clear" w:color="auto" w:fill="auto"/>
            <w:noWrap/>
            <w:vAlign w:val="center"/>
            <w:hideMark/>
          </w:tcPr>
          <w:p w14:paraId="40459B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62C6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6E1EB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29C46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F30AE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1 LITRO GEL EXFOLIANTE </w:t>
            </w:r>
          </w:p>
        </w:tc>
        <w:tc>
          <w:tcPr>
            <w:tcW w:w="433" w:type="pct"/>
            <w:tcBorders>
              <w:top w:val="nil"/>
              <w:left w:val="nil"/>
              <w:bottom w:val="single" w:sz="4" w:space="0" w:color="auto"/>
              <w:right w:val="single" w:sz="4" w:space="0" w:color="auto"/>
            </w:tcBorders>
            <w:shd w:val="clear" w:color="auto" w:fill="auto"/>
            <w:noWrap/>
            <w:vAlign w:val="center"/>
            <w:hideMark/>
          </w:tcPr>
          <w:p w14:paraId="53F5D68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348D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17F84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EE7337" w14:textId="77777777" w:rsidTr="0046679A">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49C21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25 AGUJAS POR CADA CLASIFICACION REQUERIDA PARA EL FUNCIONAMIENTO DEL EQUIPO (MONOPOLARES, CONCENTRICAS, Y DEMAS QUE APLIQUEN)</w:t>
            </w:r>
          </w:p>
        </w:tc>
        <w:tc>
          <w:tcPr>
            <w:tcW w:w="433" w:type="pct"/>
            <w:tcBorders>
              <w:top w:val="nil"/>
              <w:left w:val="nil"/>
              <w:bottom w:val="single" w:sz="4" w:space="0" w:color="auto"/>
              <w:right w:val="single" w:sz="4" w:space="0" w:color="auto"/>
            </w:tcBorders>
            <w:shd w:val="clear" w:color="auto" w:fill="auto"/>
            <w:noWrap/>
            <w:vAlign w:val="center"/>
            <w:hideMark/>
          </w:tcPr>
          <w:p w14:paraId="68A7D68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DDF8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98B8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1868EF"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6D036" w14:textId="7AA7E3F0"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782E69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single" w:sz="4" w:space="0" w:color="auto"/>
              <w:left w:val="nil"/>
              <w:bottom w:val="single" w:sz="4" w:space="0" w:color="auto"/>
              <w:right w:val="single" w:sz="4" w:space="0" w:color="auto"/>
            </w:tcBorders>
            <w:shd w:val="clear" w:color="auto" w:fill="auto"/>
            <w:noWrap/>
            <w:vAlign w:val="center"/>
            <w:hideMark/>
          </w:tcPr>
          <w:p w14:paraId="2785E1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56188E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507265"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4243C"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4E31B03B" w14:textId="5ABF1166"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single" w:sz="4" w:space="0" w:color="auto"/>
              <w:left w:val="nil"/>
              <w:bottom w:val="single" w:sz="4" w:space="0" w:color="auto"/>
              <w:right w:val="single" w:sz="4" w:space="0" w:color="auto"/>
            </w:tcBorders>
            <w:shd w:val="clear" w:color="auto" w:fill="auto"/>
            <w:noWrap/>
            <w:vAlign w:val="center"/>
            <w:hideMark/>
          </w:tcPr>
          <w:p w14:paraId="6342A7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single" w:sz="4" w:space="0" w:color="auto"/>
              <w:left w:val="nil"/>
              <w:bottom w:val="single" w:sz="4" w:space="0" w:color="auto"/>
              <w:right w:val="single" w:sz="4" w:space="0" w:color="auto"/>
            </w:tcBorders>
            <w:shd w:val="clear" w:color="auto" w:fill="auto"/>
            <w:noWrap/>
            <w:vAlign w:val="center"/>
            <w:hideMark/>
          </w:tcPr>
          <w:p w14:paraId="0F1AA1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0BB75B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0940D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4147BC"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7C69D6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4C74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2498D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31FAF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092775" w14:textId="381FB594"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 xml:space="preserve">ANEXAR CERTIFICADO VIGENTE EMITIDO POR FÁBRICA DE DISTRIBUIDOR DIRECTO EN COLOMBIA CON LA DEBIDA TRADUCCIÓN AL CASTELLANO, NO SERÁN ACEPTADAS CADENAS DE DISTRIBUCIÓN. PARA DISTRIBUIDORES AUTORIZADOS, SE CONSIDERA VALIDO EL CERTIFICADO DE DISTRIBUCION DE LA MARCA </w:t>
            </w:r>
            <w:r w:rsidRPr="00C11324">
              <w:rPr>
                <w:rFonts w:ascii="Arial" w:eastAsia="Arial" w:hAnsi="Arial" w:cs="Arial"/>
                <w:b/>
                <w:bCs/>
                <w:i/>
                <w:iCs/>
                <w:sz w:val="20"/>
                <w:szCs w:val="20"/>
                <w:highlight w:val="green"/>
              </w:rPr>
              <w:lastRenderedPageBreak/>
              <w:t>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23BAB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163F05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D4223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F76D335"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74AA4C"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4DB5E8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ABD7C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981466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AB39136"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C91606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nil"/>
              <w:right w:val="single" w:sz="4" w:space="0" w:color="auto"/>
            </w:tcBorders>
            <w:shd w:val="clear" w:color="auto" w:fill="auto"/>
            <w:noWrap/>
            <w:vAlign w:val="center"/>
            <w:hideMark/>
          </w:tcPr>
          <w:p w14:paraId="502C72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nil"/>
              <w:right w:val="single" w:sz="4" w:space="0" w:color="auto"/>
            </w:tcBorders>
            <w:shd w:val="clear" w:color="auto" w:fill="auto"/>
            <w:noWrap/>
            <w:vAlign w:val="center"/>
            <w:hideMark/>
          </w:tcPr>
          <w:p w14:paraId="54413B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nil"/>
              <w:right w:val="single" w:sz="4" w:space="0" w:color="auto"/>
            </w:tcBorders>
            <w:shd w:val="clear" w:color="auto" w:fill="auto"/>
            <w:noWrap/>
            <w:vAlign w:val="center"/>
            <w:hideMark/>
          </w:tcPr>
          <w:p w14:paraId="6595463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48CA32"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5D6874E" w14:textId="04C285A9"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nil"/>
              <w:right w:val="single" w:sz="4" w:space="0" w:color="auto"/>
            </w:tcBorders>
            <w:shd w:val="clear" w:color="auto" w:fill="auto"/>
            <w:noWrap/>
            <w:vAlign w:val="center"/>
            <w:hideMark/>
          </w:tcPr>
          <w:p w14:paraId="521188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nil"/>
              <w:right w:val="single" w:sz="4" w:space="0" w:color="auto"/>
            </w:tcBorders>
            <w:shd w:val="clear" w:color="auto" w:fill="auto"/>
            <w:noWrap/>
            <w:vAlign w:val="center"/>
            <w:hideMark/>
          </w:tcPr>
          <w:p w14:paraId="05A0878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nil"/>
              <w:right w:val="single" w:sz="4" w:space="0" w:color="auto"/>
            </w:tcBorders>
            <w:shd w:val="clear" w:color="auto" w:fill="auto"/>
            <w:noWrap/>
            <w:vAlign w:val="center"/>
            <w:hideMark/>
          </w:tcPr>
          <w:p w14:paraId="7A7BED3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065BD8"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81D162"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5D4A61C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95426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21CEC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EFD94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FE461C"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DD4757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AA3E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3254E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8646A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6FCEA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25572C7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5299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C8E8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F9A474"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50F72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825F9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E8DE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AA07C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BDF6B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426C87D"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2EE62E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9DCA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7D0F3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5CE20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AEB1CE" w14:textId="3A6C3CE5"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9E818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F48F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34E5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870649" w14:textId="77777777" w:rsidTr="00861B68">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59581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 DEBE GARANTIZAR LA REALIZACIÓN DE LA CALIBRACION Y/O CARACTERIZACIÓN CON TRAZABILIDAD ANUAL POR CADA AÑO DE GARANTÍA, DE MÍNIMO LOS SIGUIENTES PARÁMETROS: FRECUENCIA (HZ), VOLTAJE (</w:t>
            </w:r>
            <w:proofErr w:type="spellStart"/>
            <w:r w:rsidRPr="00920243">
              <w:rPr>
                <w:rFonts w:ascii="Arial" w:hAnsi="Arial" w:cs="Arial"/>
                <w:color w:val="000000"/>
                <w:sz w:val="16"/>
                <w:szCs w:val="16"/>
                <w:lang w:val="es-CO" w:eastAsia="es-CO"/>
              </w:rPr>
              <w:t>mV</w:t>
            </w:r>
            <w:proofErr w:type="spellEnd"/>
            <w:r w:rsidRPr="00920243">
              <w:rPr>
                <w:rFonts w:ascii="Arial" w:hAnsi="Arial" w:cs="Arial"/>
                <w:color w:val="000000"/>
                <w:sz w:val="16"/>
                <w:szCs w:val="16"/>
                <w:lang w:val="es-CO" w:eastAsia="es-CO"/>
              </w:rPr>
              <w:t>), AMPLITUD (</w:t>
            </w:r>
            <w:proofErr w:type="spellStart"/>
            <w:r w:rsidRPr="00920243">
              <w:rPr>
                <w:rFonts w:ascii="Arial" w:hAnsi="Arial" w:cs="Arial"/>
                <w:color w:val="000000"/>
                <w:sz w:val="16"/>
                <w:szCs w:val="16"/>
                <w:lang w:val="es-CO" w:eastAsia="es-CO"/>
              </w:rPr>
              <w:t>mv</w:t>
            </w:r>
            <w:proofErr w:type="spellEnd"/>
            <w:r w:rsidRPr="00920243">
              <w:rPr>
                <w:rFonts w:ascii="Arial" w:hAnsi="Arial" w:cs="Arial"/>
                <w:color w:val="000000"/>
                <w:sz w:val="16"/>
                <w:szCs w:val="16"/>
                <w:lang w:val="es-CO" w:eastAsia="es-CO"/>
              </w:rPr>
              <w:t>), CORRIENTE (mA) DE LAS BIOSEÑALES, ANÁLISIS DE SEGURIDAD ELÉCTRICA CUANDO APLIQUE</w:t>
            </w:r>
          </w:p>
        </w:tc>
        <w:tc>
          <w:tcPr>
            <w:tcW w:w="433" w:type="pct"/>
            <w:tcBorders>
              <w:top w:val="nil"/>
              <w:left w:val="nil"/>
              <w:bottom w:val="single" w:sz="4" w:space="0" w:color="auto"/>
              <w:right w:val="single" w:sz="4" w:space="0" w:color="auto"/>
            </w:tcBorders>
            <w:shd w:val="clear" w:color="auto" w:fill="auto"/>
            <w:noWrap/>
            <w:vAlign w:val="center"/>
            <w:hideMark/>
          </w:tcPr>
          <w:p w14:paraId="3094D0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FE8C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58DF9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ABCD7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6091B94"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25</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673B66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028C197"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6979E9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C1235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6F51FB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EQUIPO DE IONTOFORESIS </w:t>
            </w:r>
          </w:p>
        </w:tc>
        <w:tc>
          <w:tcPr>
            <w:tcW w:w="433" w:type="pct"/>
            <w:vMerge/>
            <w:tcBorders>
              <w:top w:val="nil"/>
              <w:left w:val="single" w:sz="4" w:space="0" w:color="auto"/>
              <w:bottom w:val="single" w:sz="4" w:space="0" w:color="auto"/>
              <w:right w:val="single" w:sz="4" w:space="0" w:color="auto"/>
            </w:tcBorders>
            <w:vAlign w:val="center"/>
            <w:hideMark/>
          </w:tcPr>
          <w:p w14:paraId="24CED479"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2DB9FEC0"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536EC897"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7746A8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9E37B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CONTROLADO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6DCD71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77EC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AC41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D7EDC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B312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PANTALLA DE VISUALIZACION </w:t>
            </w:r>
          </w:p>
        </w:tc>
        <w:tc>
          <w:tcPr>
            <w:tcW w:w="433" w:type="pct"/>
            <w:tcBorders>
              <w:top w:val="nil"/>
              <w:left w:val="nil"/>
              <w:bottom w:val="single" w:sz="4" w:space="0" w:color="auto"/>
              <w:right w:val="single" w:sz="4" w:space="0" w:color="auto"/>
            </w:tcBorders>
            <w:shd w:val="clear" w:color="auto" w:fill="auto"/>
            <w:noWrap/>
            <w:vAlign w:val="center"/>
            <w:hideMark/>
          </w:tcPr>
          <w:p w14:paraId="2CD976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DA295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4CAE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A9F54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C923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DOS CANALES INDEPENDIENTES</w:t>
            </w:r>
          </w:p>
        </w:tc>
        <w:tc>
          <w:tcPr>
            <w:tcW w:w="433" w:type="pct"/>
            <w:tcBorders>
              <w:top w:val="nil"/>
              <w:left w:val="nil"/>
              <w:bottom w:val="single" w:sz="4" w:space="0" w:color="auto"/>
              <w:right w:val="single" w:sz="4" w:space="0" w:color="auto"/>
            </w:tcBorders>
            <w:shd w:val="clear" w:color="auto" w:fill="auto"/>
            <w:noWrap/>
            <w:vAlign w:val="center"/>
            <w:hideMark/>
          </w:tcPr>
          <w:p w14:paraId="0A69F1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6B0C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BF804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6381C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33361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MINIMO 20 PROGRAMAS PREFIJADOS </w:t>
            </w:r>
          </w:p>
        </w:tc>
        <w:tc>
          <w:tcPr>
            <w:tcW w:w="433" w:type="pct"/>
            <w:tcBorders>
              <w:top w:val="nil"/>
              <w:left w:val="nil"/>
              <w:bottom w:val="single" w:sz="4" w:space="0" w:color="auto"/>
              <w:right w:val="single" w:sz="4" w:space="0" w:color="auto"/>
            </w:tcBorders>
            <w:shd w:val="clear" w:color="auto" w:fill="auto"/>
            <w:noWrap/>
            <w:vAlign w:val="center"/>
            <w:hideMark/>
          </w:tcPr>
          <w:p w14:paraId="09AF5B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5E2D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1400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CC2D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762B8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EMISION CONTINUA</w:t>
            </w:r>
          </w:p>
        </w:tc>
        <w:tc>
          <w:tcPr>
            <w:tcW w:w="433" w:type="pct"/>
            <w:tcBorders>
              <w:top w:val="nil"/>
              <w:left w:val="nil"/>
              <w:bottom w:val="single" w:sz="4" w:space="0" w:color="auto"/>
              <w:right w:val="single" w:sz="4" w:space="0" w:color="auto"/>
            </w:tcBorders>
            <w:shd w:val="clear" w:color="auto" w:fill="auto"/>
            <w:noWrap/>
            <w:vAlign w:val="center"/>
            <w:hideMark/>
          </w:tcPr>
          <w:p w14:paraId="1D71708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F7B1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532C0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0428B3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FD737C"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FORMA DE ONDA</w:t>
            </w:r>
          </w:p>
        </w:tc>
        <w:tc>
          <w:tcPr>
            <w:tcW w:w="433" w:type="pct"/>
            <w:tcBorders>
              <w:top w:val="nil"/>
              <w:left w:val="nil"/>
              <w:bottom w:val="single" w:sz="4" w:space="0" w:color="auto"/>
              <w:right w:val="single" w:sz="4" w:space="0" w:color="auto"/>
            </w:tcBorders>
            <w:shd w:val="clear" w:color="auto" w:fill="auto"/>
            <w:noWrap/>
            <w:vAlign w:val="center"/>
            <w:hideMark/>
          </w:tcPr>
          <w:p w14:paraId="26444B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50D12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7929B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FB9775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E414E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GALVANICA</w:t>
            </w:r>
          </w:p>
        </w:tc>
        <w:tc>
          <w:tcPr>
            <w:tcW w:w="433" w:type="pct"/>
            <w:tcBorders>
              <w:top w:val="nil"/>
              <w:left w:val="nil"/>
              <w:bottom w:val="single" w:sz="4" w:space="0" w:color="auto"/>
              <w:right w:val="single" w:sz="4" w:space="0" w:color="auto"/>
            </w:tcBorders>
            <w:shd w:val="clear" w:color="auto" w:fill="auto"/>
            <w:noWrap/>
            <w:vAlign w:val="center"/>
            <w:hideMark/>
          </w:tcPr>
          <w:p w14:paraId="500399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3063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75012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7C573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24972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INTERFERENCIAL</w:t>
            </w:r>
          </w:p>
        </w:tc>
        <w:tc>
          <w:tcPr>
            <w:tcW w:w="433" w:type="pct"/>
            <w:tcBorders>
              <w:top w:val="nil"/>
              <w:left w:val="nil"/>
              <w:bottom w:val="single" w:sz="4" w:space="0" w:color="auto"/>
              <w:right w:val="single" w:sz="4" w:space="0" w:color="auto"/>
            </w:tcBorders>
            <w:shd w:val="clear" w:color="auto" w:fill="auto"/>
            <w:noWrap/>
            <w:vAlign w:val="center"/>
            <w:hideMark/>
          </w:tcPr>
          <w:p w14:paraId="2BC79CB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3D4FC3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DD9A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6AA43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2AE6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TENS </w:t>
            </w:r>
          </w:p>
        </w:tc>
        <w:tc>
          <w:tcPr>
            <w:tcW w:w="433" w:type="pct"/>
            <w:tcBorders>
              <w:top w:val="nil"/>
              <w:left w:val="nil"/>
              <w:bottom w:val="single" w:sz="4" w:space="0" w:color="auto"/>
              <w:right w:val="single" w:sz="4" w:space="0" w:color="auto"/>
            </w:tcBorders>
            <w:shd w:val="clear" w:color="auto" w:fill="auto"/>
            <w:noWrap/>
            <w:vAlign w:val="center"/>
            <w:hideMark/>
          </w:tcPr>
          <w:p w14:paraId="2DE5DA3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5F10DE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AE366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277E8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2B1A9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PULSADA</w:t>
            </w:r>
          </w:p>
        </w:tc>
        <w:tc>
          <w:tcPr>
            <w:tcW w:w="433" w:type="pct"/>
            <w:tcBorders>
              <w:top w:val="nil"/>
              <w:left w:val="nil"/>
              <w:bottom w:val="single" w:sz="4" w:space="0" w:color="auto"/>
              <w:right w:val="single" w:sz="4" w:space="0" w:color="auto"/>
            </w:tcBorders>
            <w:shd w:val="clear" w:color="auto" w:fill="auto"/>
            <w:noWrap/>
            <w:vAlign w:val="center"/>
            <w:hideMark/>
          </w:tcPr>
          <w:p w14:paraId="0BA6E9D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64D92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EBB2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C8330A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2D862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MICROCORRIENTE</w:t>
            </w:r>
          </w:p>
        </w:tc>
        <w:tc>
          <w:tcPr>
            <w:tcW w:w="433" w:type="pct"/>
            <w:tcBorders>
              <w:top w:val="nil"/>
              <w:left w:val="nil"/>
              <w:bottom w:val="single" w:sz="4" w:space="0" w:color="auto"/>
              <w:right w:val="single" w:sz="4" w:space="0" w:color="auto"/>
            </w:tcBorders>
            <w:shd w:val="clear" w:color="auto" w:fill="auto"/>
            <w:noWrap/>
            <w:vAlign w:val="center"/>
            <w:hideMark/>
          </w:tcPr>
          <w:p w14:paraId="707FD4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F66F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32BCD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1AF22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EFACC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CORRIENTE RUSA</w:t>
            </w:r>
          </w:p>
        </w:tc>
        <w:tc>
          <w:tcPr>
            <w:tcW w:w="433" w:type="pct"/>
            <w:tcBorders>
              <w:top w:val="nil"/>
              <w:left w:val="nil"/>
              <w:bottom w:val="single" w:sz="4" w:space="0" w:color="auto"/>
              <w:right w:val="single" w:sz="4" w:space="0" w:color="auto"/>
            </w:tcBorders>
            <w:shd w:val="clear" w:color="auto" w:fill="auto"/>
            <w:noWrap/>
            <w:vAlign w:val="center"/>
            <w:hideMark/>
          </w:tcPr>
          <w:p w14:paraId="38C403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D530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B6F67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744A0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C791DD"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003395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0548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C7076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8D30E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496E5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CUATRO ELECTRODOS DE 8X12CM</w:t>
            </w:r>
          </w:p>
        </w:tc>
        <w:tc>
          <w:tcPr>
            <w:tcW w:w="433" w:type="pct"/>
            <w:tcBorders>
              <w:top w:val="nil"/>
              <w:left w:val="nil"/>
              <w:bottom w:val="single" w:sz="4" w:space="0" w:color="auto"/>
              <w:right w:val="single" w:sz="4" w:space="0" w:color="auto"/>
            </w:tcBorders>
            <w:shd w:val="clear" w:color="auto" w:fill="auto"/>
            <w:noWrap/>
            <w:vAlign w:val="center"/>
            <w:hideMark/>
          </w:tcPr>
          <w:p w14:paraId="111B2AD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466F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38868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2E3A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D9AA5B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CUATRO ELECTRODOS DE 5X5CM</w:t>
            </w:r>
          </w:p>
        </w:tc>
        <w:tc>
          <w:tcPr>
            <w:tcW w:w="433" w:type="pct"/>
            <w:tcBorders>
              <w:top w:val="nil"/>
              <w:left w:val="nil"/>
              <w:bottom w:val="single" w:sz="4" w:space="0" w:color="auto"/>
              <w:right w:val="single" w:sz="4" w:space="0" w:color="auto"/>
            </w:tcBorders>
            <w:shd w:val="clear" w:color="auto" w:fill="auto"/>
            <w:noWrap/>
            <w:vAlign w:val="center"/>
            <w:hideMark/>
          </w:tcPr>
          <w:p w14:paraId="50D3A74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C64F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D2846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C09FA1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F86839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MINIMO CUATRO CABLES DE CONEXIÓN DE ELECTRODOS </w:t>
            </w:r>
          </w:p>
        </w:tc>
        <w:tc>
          <w:tcPr>
            <w:tcW w:w="433" w:type="pct"/>
            <w:tcBorders>
              <w:top w:val="nil"/>
              <w:left w:val="nil"/>
              <w:bottom w:val="single" w:sz="4" w:space="0" w:color="auto"/>
              <w:right w:val="single" w:sz="4" w:space="0" w:color="auto"/>
            </w:tcBorders>
            <w:shd w:val="clear" w:color="auto" w:fill="auto"/>
            <w:noWrap/>
            <w:vAlign w:val="center"/>
            <w:hideMark/>
          </w:tcPr>
          <w:p w14:paraId="6672D17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DB3A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591F1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5B267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5CC04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MINIMO DOS FAJAS PARA COLOCACIÓN DE ELECTRODOS </w:t>
            </w:r>
          </w:p>
        </w:tc>
        <w:tc>
          <w:tcPr>
            <w:tcW w:w="433" w:type="pct"/>
            <w:tcBorders>
              <w:top w:val="nil"/>
              <w:left w:val="nil"/>
              <w:bottom w:val="single" w:sz="4" w:space="0" w:color="auto"/>
              <w:right w:val="single" w:sz="4" w:space="0" w:color="auto"/>
            </w:tcBorders>
            <w:shd w:val="clear" w:color="auto" w:fill="auto"/>
            <w:noWrap/>
            <w:vAlign w:val="center"/>
            <w:hideMark/>
          </w:tcPr>
          <w:p w14:paraId="1EC9C2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3FA4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D862C3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6E9A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DFF0C2" w14:textId="5C7B236F" w:rsidR="00DB10B5" w:rsidRPr="00647CAA" w:rsidRDefault="00DB10B5" w:rsidP="00DB10B5">
            <w:pPr>
              <w:rPr>
                <w:rFonts w:ascii="Arial" w:hAnsi="Arial" w:cs="Arial"/>
                <w:color w:val="000000"/>
                <w:sz w:val="16"/>
                <w:szCs w:val="16"/>
                <w:lang w:val="es-CO" w:eastAsia="es-CO"/>
              </w:rPr>
            </w:pPr>
            <w:r w:rsidRPr="00647CAA">
              <w:rPr>
                <w:rFonts w:ascii="Arial" w:hAnsi="Arial" w:cs="Arial"/>
                <w:color w:val="000000"/>
                <w:sz w:val="16"/>
                <w:szCs w:val="16"/>
                <w:lang w:val="es-CO" w:eastAsia="es-CO"/>
              </w:rPr>
              <w:t xml:space="preserve">MALETIN DE TRANSPORTE </w:t>
            </w:r>
            <w:r w:rsidRPr="00647CAA">
              <w:rPr>
                <w:rFonts w:ascii="Arial" w:hAnsi="Arial" w:cs="Arial"/>
                <w:iCs/>
                <w:sz w:val="16"/>
                <w:szCs w:val="16"/>
              </w:rPr>
              <w:t>O CARRO DE TRANSPORTE</w:t>
            </w:r>
          </w:p>
        </w:tc>
        <w:tc>
          <w:tcPr>
            <w:tcW w:w="433" w:type="pct"/>
            <w:tcBorders>
              <w:top w:val="nil"/>
              <w:left w:val="nil"/>
              <w:bottom w:val="single" w:sz="4" w:space="0" w:color="auto"/>
              <w:right w:val="single" w:sz="4" w:space="0" w:color="auto"/>
            </w:tcBorders>
            <w:shd w:val="clear" w:color="auto" w:fill="auto"/>
            <w:noWrap/>
            <w:vAlign w:val="center"/>
            <w:hideMark/>
          </w:tcPr>
          <w:p w14:paraId="682425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C0B1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5A76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112BD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1B7E4A" w14:textId="77777777" w:rsidR="00DB10B5" w:rsidRPr="00647CAA" w:rsidRDefault="00DB10B5" w:rsidP="00DB10B5">
            <w:pPr>
              <w:rPr>
                <w:rFonts w:ascii="Arial" w:hAnsi="Arial" w:cs="Arial"/>
                <w:color w:val="000000"/>
                <w:sz w:val="16"/>
                <w:szCs w:val="16"/>
                <w:lang w:val="es-CO" w:eastAsia="es-CO"/>
              </w:rPr>
            </w:pPr>
            <w:r w:rsidRPr="00647CAA">
              <w:rPr>
                <w:rFonts w:ascii="Arial" w:hAnsi="Arial" w:cs="Arial"/>
                <w:color w:val="000000"/>
                <w:sz w:val="16"/>
                <w:szCs w:val="16"/>
                <w:lang w:val="es-CO" w:eastAsia="es-CO"/>
              </w:rPr>
              <w:t>CABLE DE RED</w:t>
            </w:r>
          </w:p>
        </w:tc>
        <w:tc>
          <w:tcPr>
            <w:tcW w:w="433" w:type="pct"/>
            <w:tcBorders>
              <w:top w:val="nil"/>
              <w:left w:val="nil"/>
              <w:bottom w:val="single" w:sz="4" w:space="0" w:color="auto"/>
              <w:right w:val="single" w:sz="4" w:space="0" w:color="auto"/>
            </w:tcBorders>
            <w:shd w:val="clear" w:color="auto" w:fill="auto"/>
            <w:noWrap/>
            <w:vAlign w:val="center"/>
            <w:hideMark/>
          </w:tcPr>
          <w:p w14:paraId="64C8AD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AF59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EF7E4C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48D854"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CCD89C" w14:textId="77777777" w:rsidR="00DB10B5" w:rsidRPr="00647CAA" w:rsidRDefault="00DB10B5" w:rsidP="00DB10B5">
            <w:pPr>
              <w:rPr>
                <w:rFonts w:ascii="Arial" w:hAnsi="Arial" w:cs="Arial"/>
                <w:color w:val="000000"/>
                <w:sz w:val="16"/>
                <w:szCs w:val="16"/>
                <w:lang w:val="es-CO" w:eastAsia="es-CO"/>
              </w:rPr>
            </w:pPr>
            <w:r w:rsidRPr="00647CAA">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659EC7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4F59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27007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D08091"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FC9DB" w14:textId="5BBBBDBC" w:rsidR="00DB10B5" w:rsidRPr="00647CAA" w:rsidRDefault="00DB10B5" w:rsidP="00DB10B5">
            <w:pPr>
              <w:rPr>
                <w:rFonts w:ascii="Arial" w:hAnsi="Arial" w:cs="Arial"/>
                <w:color w:val="000000"/>
                <w:sz w:val="16"/>
                <w:szCs w:val="16"/>
                <w:lang w:val="es-CO" w:eastAsia="es-CO"/>
              </w:rPr>
            </w:pPr>
            <w:r w:rsidRPr="00647CAA">
              <w:rPr>
                <w:rFonts w:ascii="Arial" w:hAnsi="Arial" w:cs="Arial"/>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sz w:val="16"/>
              </w:rPr>
              <w:t xml:space="preserve"> </w:t>
            </w:r>
            <w:r w:rsidRPr="00647CAA">
              <w:rPr>
                <w:rFonts w:ascii="Arial" w:hAnsi="Arial" w:cs="Arial"/>
                <w:iCs/>
                <w:sz w:val="16"/>
                <w:szCs w:val="20"/>
              </w:rPr>
              <w:t>Y/O UL (UNDERWRITERS LABORATORIES), Y/O TÜV (TECHNISCHER ÜBERWACHUNGS-VEREIN)</w:t>
            </w:r>
            <w:r w:rsidRPr="00647CAA">
              <w:rPr>
                <w:rFonts w:ascii="Arial" w:hAnsi="Arial" w:cs="Arial"/>
                <w:color w:val="000000"/>
                <w:sz w:val="16"/>
                <w:szCs w:val="16"/>
                <w:lang w:val="es-CO" w:eastAsia="es-CO"/>
              </w:rPr>
              <w:t>:</w:t>
            </w:r>
          </w:p>
        </w:tc>
        <w:tc>
          <w:tcPr>
            <w:tcW w:w="433" w:type="pct"/>
            <w:tcBorders>
              <w:top w:val="nil"/>
              <w:left w:val="nil"/>
              <w:bottom w:val="single" w:sz="4" w:space="0" w:color="auto"/>
              <w:right w:val="single" w:sz="4" w:space="0" w:color="auto"/>
            </w:tcBorders>
            <w:shd w:val="clear" w:color="auto" w:fill="auto"/>
            <w:noWrap/>
            <w:vAlign w:val="center"/>
            <w:hideMark/>
          </w:tcPr>
          <w:p w14:paraId="6B0FD1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DFD1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843AC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195064"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F2B955"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29DCC10E" w14:textId="37BCD95B" w:rsidR="00DB10B5" w:rsidRPr="00647CAA" w:rsidRDefault="00715356" w:rsidP="003E6E97">
            <w:pPr>
              <w:jc w:val="both"/>
              <w:rPr>
                <w:rFonts w:ascii="Arial" w:hAnsi="Arial" w:cs="Arial"/>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4E6F73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A6337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10870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D6D5B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2DEA4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0181EA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01C39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BA8D9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6DB05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DD18A9F" w14:textId="31E46D37"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ABFD7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CE0A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67928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04CDA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11FAC0"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ECD841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517F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9862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375473"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0A51981F"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77458FA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A636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77EFC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18B110"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EAFBCFB" w14:textId="319CCE60"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46F1D7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D5EC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D2F54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0FCECF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4D677D"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587F4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BB1D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5D0E5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8B187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1B77C7"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2CEE2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C25DD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C96000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F602E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36F2A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27081E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7E5E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F4F8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6BE5C4C"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DA5F50"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B8762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DB55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743F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27117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E7CE9D"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6AEE32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0CA8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B9C77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8CFFE0" w14:textId="77777777" w:rsidTr="003E6E97">
        <w:trPr>
          <w:gridAfter w:val="1"/>
          <w:wAfter w:w="4" w:type="pct"/>
          <w:trHeight w:val="956"/>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D653F4" w14:textId="2A69AB5B" w:rsidR="000B78A1"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3B5FA1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BE52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5D262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187D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2413B8D"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26</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1B96376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CD890E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B3C1C5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4544989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2859CC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DE RX PERIAPICAL DIGITAL</w:t>
            </w:r>
          </w:p>
        </w:tc>
        <w:tc>
          <w:tcPr>
            <w:tcW w:w="433" w:type="pct"/>
            <w:vMerge/>
            <w:tcBorders>
              <w:top w:val="nil"/>
              <w:left w:val="single" w:sz="4" w:space="0" w:color="auto"/>
              <w:bottom w:val="single" w:sz="4" w:space="0" w:color="auto"/>
              <w:right w:val="single" w:sz="4" w:space="0" w:color="auto"/>
            </w:tcBorders>
            <w:vAlign w:val="center"/>
            <w:hideMark/>
          </w:tcPr>
          <w:p w14:paraId="4ADB6750"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E1741AD"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D3F6CFA"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507FD7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9E0C8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EXPOSICIÓN PARA RADIOGRAFÍA DIGITAL</w:t>
            </w:r>
          </w:p>
        </w:tc>
        <w:tc>
          <w:tcPr>
            <w:tcW w:w="433" w:type="pct"/>
            <w:tcBorders>
              <w:top w:val="nil"/>
              <w:left w:val="nil"/>
              <w:bottom w:val="single" w:sz="4" w:space="0" w:color="auto"/>
              <w:right w:val="single" w:sz="4" w:space="0" w:color="auto"/>
            </w:tcBorders>
            <w:shd w:val="clear" w:color="auto" w:fill="auto"/>
            <w:noWrap/>
            <w:vAlign w:val="center"/>
            <w:hideMark/>
          </w:tcPr>
          <w:p w14:paraId="115287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18D3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68E7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81AF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7E6D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FIJACIÓN MURAL</w:t>
            </w:r>
          </w:p>
        </w:tc>
        <w:tc>
          <w:tcPr>
            <w:tcW w:w="433" w:type="pct"/>
            <w:tcBorders>
              <w:top w:val="nil"/>
              <w:left w:val="nil"/>
              <w:bottom w:val="single" w:sz="4" w:space="0" w:color="auto"/>
              <w:right w:val="single" w:sz="4" w:space="0" w:color="auto"/>
            </w:tcBorders>
            <w:shd w:val="clear" w:color="auto" w:fill="auto"/>
            <w:noWrap/>
            <w:vAlign w:val="center"/>
            <w:hideMark/>
          </w:tcPr>
          <w:p w14:paraId="343445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498C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A25A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2D985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28643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SELECCIÓN Y AJUSTE DE TIEMPO</w:t>
            </w:r>
          </w:p>
        </w:tc>
        <w:tc>
          <w:tcPr>
            <w:tcW w:w="433" w:type="pct"/>
            <w:tcBorders>
              <w:top w:val="nil"/>
              <w:left w:val="nil"/>
              <w:bottom w:val="single" w:sz="4" w:space="0" w:color="auto"/>
              <w:right w:val="single" w:sz="4" w:space="0" w:color="auto"/>
            </w:tcBorders>
            <w:shd w:val="clear" w:color="auto" w:fill="auto"/>
            <w:noWrap/>
            <w:vAlign w:val="center"/>
            <w:hideMark/>
          </w:tcPr>
          <w:p w14:paraId="2599B36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834D7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3F44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A8A4D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3A408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SELECCIÓN Y AJUSTE DE KV DE EXPOSICION</w:t>
            </w:r>
          </w:p>
        </w:tc>
        <w:tc>
          <w:tcPr>
            <w:tcW w:w="433" w:type="pct"/>
            <w:tcBorders>
              <w:top w:val="nil"/>
              <w:left w:val="nil"/>
              <w:bottom w:val="single" w:sz="4" w:space="0" w:color="auto"/>
              <w:right w:val="single" w:sz="4" w:space="0" w:color="auto"/>
            </w:tcBorders>
            <w:shd w:val="clear" w:color="auto" w:fill="auto"/>
            <w:noWrap/>
            <w:vAlign w:val="center"/>
            <w:hideMark/>
          </w:tcPr>
          <w:p w14:paraId="07CA96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1F1C30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D2BC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CBDC8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5C839F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SELECCIÓN DE TIPO DE PACIENTE ADULTO O PEDIATRICO</w:t>
            </w:r>
          </w:p>
        </w:tc>
        <w:tc>
          <w:tcPr>
            <w:tcW w:w="433" w:type="pct"/>
            <w:tcBorders>
              <w:top w:val="nil"/>
              <w:left w:val="nil"/>
              <w:bottom w:val="single" w:sz="4" w:space="0" w:color="auto"/>
              <w:right w:val="single" w:sz="4" w:space="0" w:color="auto"/>
            </w:tcBorders>
            <w:shd w:val="clear" w:color="auto" w:fill="auto"/>
            <w:noWrap/>
            <w:vAlign w:val="center"/>
            <w:hideMark/>
          </w:tcPr>
          <w:p w14:paraId="5D64E0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21675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A4152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2D590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D8C8D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BRAZO TIPO TIJERA CON MOVIMIENTO HORIZONTAL Y VERTICAL </w:t>
            </w:r>
          </w:p>
        </w:tc>
        <w:tc>
          <w:tcPr>
            <w:tcW w:w="433" w:type="pct"/>
            <w:tcBorders>
              <w:top w:val="nil"/>
              <w:left w:val="nil"/>
              <w:bottom w:val="single" w:sz="4" w:space="0" w:color="auto"/>
              <w:right w:val="single" w:sz="4" w:space="0" w:color="auto"/>
            </w:tcBorders>
            <w:shd w:val="clear" w:color="auto" w:fill="auto"/>
            <w:noWrap/>
            <w:vAlign w:val="center"/>
            <w:hideMark/>
          </w:tcPr>
          <w:p w14:paraId="359EB6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D016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FBFD3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E5C3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BE4B8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CABEZAL CON ROTACIÓN DE MÍNIMO 300 GRADOS</w:t>
            </w:r>
          </w:p>
        </w:tc>
        <w:tc>
          <w:tcPr>
            <w:tcW w:w="433" w:type="pct"/>
            <w:tcBorders>
              <w:top w:val="nil"/>
              <w:left w:val="nil"/>
              <w:bottom w:val="single" w:sz="4" w:space="0" w:color="auto"/>
              <w:right w:val="single" w:sz="4" w:space="0" w:color="auto"/>
            </w:tcBorders>
            <w:shd w:val="clear" w:color="auto" w:fill="auto"/>
            <w:noWrap/>
            <w:vAlign w:val="center"/>
            <w:hideMark/>
          </w:tcPr>
          <w:p w14:paraId="4C641A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5BD9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BBD4F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E1823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9922E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CABEZAL CON CONO DE LOCALIZADOR LARGO</w:t>
            </w:r>
          </w:p>
        </w:tc>
        <w:tc>
          <w:tcPr>
            <w:tcW w:w="433" w:type="pct"/>
            <w:tcBorders>
              <w:top w:val="nil"/>
              <w:left w:val="nil"/>
              <w:bottom w:val="single" w:sz="4" w:space="0" w:color="auto"/>
              <w:right w:val="single" w:sz="4" w:space="0" w:color="auto"/>
            </w:tcBorders>
            <w:shd w:val="clear" w:color="auto" w:fill="auto"/>
            <w:noWrap/>
            <w:vAlign w:val="center"/>
            <w:hideMark/>
          </w:tcPr>
          <w:p w14:paraId="4FDDA5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2EA32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360E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64CB74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4D725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CAJA DE COMANDO</w:t>
            </w:r>
          </w:p>
        </w:tc>
        <w:tc>
          <w:tcPr>
            <w:tcW w:w="433" w:type="pct"/>
            <w:tcBorders>
              <w:top w:val="nil"/>
              <w:left w:val="nil"/>
              <w:bottom w:val="single" w:sz="4" w:space="0" w:color="auto"/>
              <w:right w:val="single" w:sz="4" w:space="0" w:color="auto"/>
            </w:tcBorders>
            <w:shd w:val="clear" w:color="auto" w:fill="auto"/>
            <w:noWrap/>
            <w:vAlign w:val="center"/>
            <w:hideMark/>
          </w:tcPr>
          <w:p w14:paraId="25283E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FF59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11DC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9A9E8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82059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MODO MANUAL Y AUTOMÁTICO</w:t>
            </w:r>
          </w:p>
        </w:tc>
        <w:tc>
          <w:tcPr>
            <w:tcW w:w="433" w:type="pct"/>
            <w:tcBorders>
              <w:top w:val="nil"/>
              <w:left w:val="nil"/>
              <w:bottom w:val="single" w:sz="4" w:space="0" w:color="auto"/>
              <w:right w:val="single" w:sz="4" w:space="0" w:color="auto"/>
            </w:tcBorders>
            <w:shd w:val="clear" w:color="auto" w:fill="auto"/>
            <w:noWrap/>
            <w:vAlign w:val="center"/>
            <w:hideMark/>
          </w:tcPr>
          <w:p w14:paraId="4C2268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1ADA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33FDC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B9F05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C114A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PULSADOR</w:t>
            </w:r>
          </w:p>
        </w:tc>
        <w:tc>
          <w:tcPr>
            <w:tcW w:w="433" w:type="pct"/>
            <w:tcBorders>
              <w:top w:val="nil"/>
              <w:left w:val="nil"/>
              <w:bottom w:val="single" w:sz="4" w:space="0" w:color="auto"/>
              <w:right w:val="single" w:sz="4" w:space="0" w:color="auto"/>
            </w:tcBorders>
            <w:shd w:val="clear" w:color="auto" w:fill="auto"/>
            <w:noWrap/>
            <w:vAlign w:val="center"/>
            <w:hideMark/>
          </w:tcPr>
          <w:p w14:paraId="794178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B789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2F7C2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6EC3AF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45A76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PINTURA ANTICORROSIVA</w:t>
            </w:r>
          </w:p>
        </w:tc>
        <w:tc>
          <w:tcPr>
            <w:tcW w:w="433" w:type="pct"/>
            <w:tcBorders>
              <w:top w:val="nil"/>
              <w:left w:val="nil"/>
              <w:bottom w:val="single" w:sz="4" w:space="0" w:color="auto"/>
              <w:right w:val="single" w:sz="4" w:space="0" w:color="auto"/>
            </w:tcBorders>
            <w:shd w:val="clear" w:color="auto" w:fill="auto"/>
            <w:noWrap/>
            <w:vAlign w:val="center"/>
            <w:hideMark/>
          </w:tcPr>
          <w:p w14:paraId="3633C8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A564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1D525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8F4E68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9E85B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COLIMADOR</w:t>
            </w:r>
          </w:p>
        </w:tc>
        <w:tc>
          <w:tcPr>
            <w:tcW w:w="433" w:type="pct"/>
            <w:tcBorders>
              <w:top w:val="nil"/>
              <w:left w:val="nil"/>
              <w:bottom w:val="single" w:sz="4" w:space="0" w:color="auto"/>
              <w:right w:val="single" w:sz="4" w:space="0" w:color="auto"/>
            </w:tcBorders>
            <w:shd w:val="clear" w:color="auto" w:fill="auto"/>
            <w:noWrap/>
            <w:vAlign w:val="center"/>
            <w:hideMark/>
          </w:tcPr>
          <w:p w14:paraId="4F7BDC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C4F90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914AF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8E633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3BAC5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SEÑAL SONORA DE TOMA DE RX</w:t>
            </w:r>
          </w:p>
        </w:tc>
        <w:tc>
          <w:tcPr>
            <w:tcW w:w="433" w:type="pct"/>
            <w:tcBorders>
              <w:top w:val="nil"/>
              <w:left w:val="nil"/>
              <w:bottom w:val="single" w:sz="4" w:space="0" w:color="auto"/>
              <w:right w:val="single" w:sz="4" w:space="0" w:color="auto"/>
            </w:tcBorders>
            <w:shd w:val="clear" w:color="auto" w:fill="auto"/>
            <w:noWrap/>
            <w:vAlign w:val="center"/>
            <w:hideMark/>
          </w:tcPr>
          <w:p w14:paraId="4A50734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626E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243E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E438E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80DE0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AUTOTEST DE ALARMA POR MALA MANIPULACIÓN</w:t>
            </w:r>
          </w:p>
        </w:tc>
        <w:tc>
          <w:tcPr>
            <w:tcW w:w="433" w:type="pct"/>
            <w:tcBorders>
              <w:top w:val="nil"/>
              <w:left w:val="nil"/>
              <w:bottom w:val="single" w:sz="4" w:space="0" w:color="auto"/>
              <w:right w:val="single" w:sz="4" w:space="0" w:color="auto"/>
            </w:tcBorders>
            <w:shd w:val="clear" w:color="auto" w:fill="auto"/>
            <w:noWrap/>
            <w:vAlign w:val="center"/>
            <w:hideMark/>
          </w:tcPr>
          <w:p w14:paraId="4AD3142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B8F2F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4CA1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D0AEE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68C15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01CD76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3F559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C2520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16353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D3ADA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SILLA ERGONÓMICA CON TACONES ANTIDESLIZANTE PARA EL PACIENTE CON ALTURA GRADUABLE</w:t>
            </w:r>
          </w:p>
        </w:tc>
        <w:tc>
          <w:tcPr>
            <w:tcW w:w="433" w:type="pct"/>
            <w:tcBorders>
              <w:top w:val="nil"/>
              <w:left w:val="nil"/>
              <w:bottom w:val="single" w:sz="4" w:space="0" w:color="auto"/>
              <w:right w:val="single" w:sz="4" w:space="0" w:color="auto"/>
            </w:tcBorders>
            <w:shd w:val="clear" w:color="auto" w:fill="auto"/>
            <w:noWrap/>
            <w:vAlign w:val="center"/>
            <w:hideMark/>
          </w:tcPr>
          <w:p w14:paraId="4EB923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93C4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F214D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1307E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03CF19"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LECTOR DE PLACAS INTRAORALES</w:t>
            </w:r>
          </w:p>
        </w:tc>
        <w:tc>
          <w:tcPr>
            <w:tcW w:w="433" w:type="pct"/>
            <w:tcBorders>
              <w:top w:val="nil"/>
              <w:left w:val="nil"/>
              <w:bottom w:val="single" w:sz="4" w:space="0" w:color="auto"/>
              <w:right w:val="single" w:sz="4" w:space="0" w:color="auto"/>
            </w:tcBorders>
            <w:shd w:val="clear" w:color="auto" w:fill="auto"/>
            <w:noWrap/>
            <w:vAlign w:val="center"/>
            <w:hideMark/>
          </w:tcPr>
          <w:p w14:paraId="0C2CEFA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F310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D533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07011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2409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LECTOR DE PLACAS</w:t>
            </w:r>
          </w:p>
        </w:tc>
        <w:tc>
          <w:tcPr>
            <w:tcW w:w="433" w:type="pct"/>
            <w:tcBorders>
              <w:top w:val="nil"/>
              <w:left w:val="nil"/>
              <w:bottom w:val="single" w:sz="4" w:space="0" w:color="auto"/>
              <w:right w:val="single" w:sz="4" w:space="0" w:color="auto"/>
            </w:tcBorders>
            <w:shd w:val="clear" w:color="auto" w:fill="auto"/>
            <w:noWrap/>
            <w:vAlign w:val="center"/>
            <w:hideMark/>
          </w:tcPr>
          <w:p w14:paraId="7588B8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28BB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BFF03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33EC0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4ED97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PLACAS REUTILIZABLES MÍNIMO 2000 VECES</w:t>
            </w:r>
          </w:p>
        </w:tc>
        <w:tc>
          <w:tcPr>
            <w:tcW w:w="433" w:type="pct"/>
            <w:tcBorders>
              <w:top w:val="nil"/>
              <w:left w:val="nil"/>
              <w:bottom w:val="single" w:sz="4" w:space="0" w:color="auto"/>
              <w:right w:val="single" w:sz="4" w:space="0" w:color="auto"/>
            </w:tcBorders>
            <w:shd w:val="clear" w:color="auto" w:fill="auto"/>
            <w:noWrap/>
            <w:vAlign w:val="center"/>
            <w:hideMark/>
          </w:tcPr>
          <w:p w14:paraId="39F96A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08983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87F7A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174D8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F28AC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PLACAS No. 4</w:t>
            </w:r>
          </w:p>
        </w:tc>
        <w:tc>
          <w:tcPr>
            <w:tcW w:w="433" w:type="pct"/>
            <w:tcBorders>
              <w:top w:val="nil"/>
              <w:left w:val="nil"/>
              <w:bottom w:val="single" w:sz="4" w:space="0" w:color="auto"/>
              <w:right w:val="single" w:sz="4" w:space="0" w:color="auto"/>
            </w:tcBorders>
            <w:shd w:val="clear" w:color="auto" w:fill="auto"/>
            <w:noWrap/>
            <w:vAlign w:val="center"/>
            <w:hideMark/>
          </w:tcPr>
          <w:p w14:paraId="5EC2E4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B21A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A647A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EFE1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06CE1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PLACAS No. 2</w:t>
            </w:r>
          </w:p>
        </w:tc>
        <w:tc>
          <w:tcPr>
            <w:tcW w:w="433" w:type="pct"/>
            <w:tcBorders>
              <w:top w:val="nil"/>
              <w:left w:val="nil"/>
              <w:bottom w:val="single" w:sz="4" w:space="0" w:color="auto"/>
              <w:right w:val="single" w:sz="4" w:space="0" w:color="auto"/>
            </w:tcBorders>
            <w:shd w:val="clear" w:color="auto" w:fill="auto"/>
            <w:noWrap/>
            <w:vAlign w:val="center"/>
            <w:hideMark/>
          </w:tcPr>
          <w:p w14:paraId="671C7D0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F646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0C88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DEB86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AD767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MÍNIMO DIEZ PLACAS No. 0</w:t>
            </w:r>
          </w:p>
        </w:tc>
        <w:tc>
          <w:tcPr>
            <w:tcW w:w="433" w:type="pct"/>
            <w:tcBorders>
              <w:top w:val="nil"/>
              <w:left w:val="nil"/>
              <w:bottom w:val="single" w:sz="4" w:space="0" w:color="auto"/>
              <w:right w:val="single" w:sz="4" w:space="0" w:color="auto"/>
            </w:tcBorders>
            <w:shd w:val="clear" w:color="auto" w:fill="auto"/>
            <w:noWrap/>
            <w:vAlign w:val="center"/>
            <w:hideMark/>
          </w:tcPr>
          <w:p w14:paraId="5EA626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2DED9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801672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A727C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54351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SOFTWARE APLICATIVO</w:t>
            </w:r>
          </w:p>
        </w:tc>
        <w:tc>
          <w:tcPr>
            <w:tcW w:w="433" w:type="pct"/>
            <w:tcBorders>
              <w:top w:val="nil"/>
              <w:left w:val="nil"/>
              <w:bottom w:val="single" w:sz="4" w:space="0" w:color="auto"/>
              <w:right w:val="single" w:sz="4" w:space="0" w:color="auto"/>
            </w:tcBorders>
            <w:shd w:val="clear" w:color="auto" w:fill="auto"/>
            <w:noWrap/>
            <w:vAlign w:val="center"/>
            <w:hideMark/>
          </w:tcPr>
          <w:p w14:paraId="00854A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7F9C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A2B28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E0E273"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AE4AA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CIEN FUNDAS PROTECTORAS PARA LAS PLACAS DE CADA UNO DE LOS TAMAÑOS</w:t>
            </w:r>
          </w:p>
        </w:tc>
        <w:tc>
          <w:tcPr>
            <w:tcW w:w="433" w:type="pct"/>
            <w:tcBorders>
              <w:top w:val="nil"/>
              <w:left w:val="nil"/>
              <w:bottom w:val="single" w:sz="4" w:space="0" w:color="auto"/>
              <w:right w:val="single" w:sz="4" w:space="0" w:color="auto"/>
            </w:tcBorders>
            <w:shd w:val="clear" w:color="auto" w:fill="auto"/>
            <w:noWrap/>
            <w:vAlign w:val="center"/>
            <w:hideMark/>
          </w:tcPr>
          <w:p w14:paraId="36737D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A663F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5617E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A9F5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5C1937"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UNA ESTACION DE VISUALIZACION RADIOLOGICA COMPUESTAS POR:</w:t>
            </w:r>
          </w:p>
        </w:tc>
        <w:tc>
          <w:tcPr>
            <w:tcW w:w="433" w:type="pct"/>
            <w:tcBorders>
              <w:top w:val="nil"/>
              <w:left w:val="nil"/>
              <w:bottom w:val="single" w:sz="4" w:space="0" w:color="auto"/>
              <w:right w:val="single" w:sz="4" w:space="0" w:color="auto"/>
            </w:tcBorders>
            <w:shd w:val="clear" w:color="auto" w:fill="auto"/>
            <w:noWrap/>
            <w:vAlign w:val="center"/>
            <w:hideMark/>
          </w:tcPr>
          <w:p w14:paraId="704018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01E8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45ED3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B6D1B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2CC12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MONITOR DE MINIMO 14 PULGADAS</w:t>
            </w:r>
          </w:p>
        </w:tc>
        <w:tc>
          <w:tcPr>
            <w:tcW w:w="433" w:type="pct"/>
            <w:tcBorders>
              <w:top w:val="nil"/>
              <w:left w:val="nil"/>
              <w:bottom w:val="single" w:sz="4" w:space="0" w:color="auto"/>
              <w:right w:val="single" w:sz="4" w:space="0" w:color="auto"/>
            </w:tcBorders>
            <w:shd w:val="clear" w:color="auto" w:fill="auto"/>
            <w:noWrap/>
            <w:vAlign w:val="center"/>
            <w:hideMark/>
          </w:tcPr>
          <w:p w14:paraId="6DFC00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B441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4B318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40CF0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99427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PROCESADOR PENTIUM I5 O SUPERIOR</w:t>
            </w:r>
          </w:p>
        </w:tc>
        <w:tc>
          <w:tcPr>
            <w:tcW w:w="433" w:type="pct"/>
            <w:tcBorders>
              <w:top w:val="nil"/>
              <w:left w:val="nil"/>
              <w:bottom w:val="single" w:sz="4" w:space="0" w:color="auto"/>
              <w:right w:val="single" w:sz="4" w:space="0" w:color="auto"/>
            </w:tcBorders>
            <w:shd w:val="clear" w:color="auto" w:fill="auto"/>
            <w:noWrap/>
            <w:vAlign w:val="center"/>
            <w:hideMark/>
          </w:tcPr>
          <w:p w14:paraId="66986E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D154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A61A0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7DF92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5391D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OPERATIVO WINDOWS XP O SUPERIOR</w:t>
            </w:r>
          </w:p>
        </w:tc>
        <w:tc>
          <w:tcPr>
            <w:tcW w:w="433" w:type="pct"/>
            <w:tcBorders>
              <w:top w:val="nil"/>
              <w:left w:val="nil"/>
              <w:bottom w:val="single" w:sz="4" w:space="0" w:color="auto"/>
              <w:right w:val="single" w:sz="4" w:space="0" w:color="auto"/>
            </w:tcBorders>
            <w:shd w:val="clear" w:color="auto" w:fill="auto"/>
            <w:noWrap/>
            <w:vAlign w:val="center"/>
            <w:hideMark/>
          </w:tcPr>
          <w:p w14:paraId="220FC66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3AD4F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085A5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FC9429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CBD5D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DISCO DURO DE 120 GB O SUPERIOR</w:t>
            </w:r>
          </w:p>
        </w:tc>
        <w:tc>
          <w:tcPr>
            <w:tcW w:w="433" w:type="pct"/>
            <w:tcBorders>
              <w:top w:val="nil"/>
              <w:left w:val="nil"/>
              <w:bottom w:val="single" w:sz="4" w:space="0" w:color="auto"/>
              <w:right w:val="single" w:sz="4" w:space="0" w:color="auto"/>
            </w:tcBorders>
            <w:shd w:val="clear" w:color="auto" w:fill="auto"/>
            <w:noWrap/>
            <w:vAlign w:val="center"/>
            <w:hideMark/>
          </w:tcPr>
          <w:p w14:paraId="56D8357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87AFE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7522E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08A09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0CCE6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CON PUERTOS USB, LAN ETHERNET </w:t>
            </w:r>
          </w:p>
        </w:tc>
        <w:tc>
          <w:tcPr>
            <w:tcW w:w="433" w:type="pct"/>
            <w:tcBorders>
              <w:top w:val="nil"/>
              <w:left w:val="nil"/>
              <w:bottom w:val="single" w:sz="4" w:space="0" w:color="auto"/>
              <w:right w:val="single" w:sz="4" w:space="0" w:color="auto"/>
            </w:tcBorders>
            <w:shd w:val="clear" w:color="auto" w:fill="auto"/>
            <w:noWrap/>
            <w:vAlign w:val="center"/>
            <w:hideMark/>
          </w:tcPr>
          <w:p w14:paraId="415667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CEB5D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2275A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6DC19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605DD0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UNIDAD CD/DVD - RW</w:t>
            </w:r>
          </w:p>
        </w:tc>
        <w:tc>
          <w:tcPr>
            <w:tcW w:w="433" w:type="pct"/>
            <w:tcBorders>
              <w:top w:val="nil"/>
              <w:left w:val="nil"/>
              <w:bottom w:val="single" w:sz="4" w:space="0" w:color="auto"/>
              <w:right w:val="single" w:sz="4" w:space="0" w:color="auto"/>
            </w:tcBorders>
            <w:shd w:val="clear" w:color="auto" w:fill="auto"/>
            <w:noWrap/>
            <w:vAlign w:val="center"/>
            <w:hideMark/>
          </w:tcPr>
          <w:p w14:paraId="69FC5D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AA7D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AB948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341421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A82FF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 HERRAMIENTAS FULL DICOM</w:t>
            </w:r>
          </w:p>
        </w:tc>
        <w:tc>
          <w:tcPr>
            <w:tcW w:w="433" w:type="pct"/>
            <w:tcBorders>
              <w:top w:val="nil"/>
              <w:left w:val="nil"/>
              <w:bottom w:val="single" w:sz="4" w:space="0" w:color="auto"/>
              <w:right w:val="single" w:sz="4" w:space="0" w:color="auto"/>
            </w:tcBorders>
            <w:shd w:val="clear" w:color="auto" w:fill="auto"/>
            <w:noWrap/>
            <w:vAlign w:val="center"/>
            <w:hideMark/>
          </w:tcPr>
          <w:p w14:paraId="45460C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5399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25693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7DFE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9206B0"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IMPRESORA </w:t>
            </w:r>
          </w:p>
        </w:tc>
        <w:tc>
          <w:tcPr>
            <w:tcW w:w="433" w:type="pct"/>
            <w:tcBorders>
              <w:top w:val="nil"/>
              <w:left w:val="nil"/>
              <w:bottom w:val="single" w:sz="4" w:space="0" w:color="auto"/>
              <w:right w:val="single" w:sz="4" w:space="0" w:color="auto"/>
            </w:tcBorders>
            <w:shd w:val="clear" w:color="auto" w:fill="auto"/>
            <w:noWrap/>
            <w:vAlign w:val="center"/>
            <w:hideMark/>
          </w:tcPr>
          <w:p w14:paraId="4217519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A2354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E1837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648C9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9813F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PARA FLUJO DE TRABAJO SECUNDARIO</w:t>
            </w:r>
          </w:p>
        </w:tc>
        <w:tc>
          <w:tcPr>
            <w:tcW w:w="433" w:type="pct"/>
            <w:tcBorders>
              <w:top w:val="nil"/>
              <w:left w:val="nil"/>
              <w:bottom w:val="single" w:sz="4" w:space="0" w:color="auto"/>
              <w:right w:val="single" w:sz="4" w:space="0" w:color="auto"/>
            </w:tcBorders>
            <w:shd w:val="clear" w:color="auto" w:fill="auto"/>
            <w:noWrap/>
            <w:vAlign w:val="center"/>
            <w:hideMark/>
          </w:tcPr>
          <w:p w14:paraId="1741D0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D58C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8892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33A82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73937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TIPO SOBREMESA</w:t>
            </w:r>
          </w:p>
        </w:tc>
        <w:tc>
          <w:tcPr>
            <w:tcW w:w="433" w:type="pct"/>
            <w:tcBorders>
              <w:top w:val="nil"/>
              <w:left w:val="nil"/>
              <w:bottom w:val="single" w:sz="4" w:space="0" w:color="auto"/>
              <w:right w:val="single" w:sz="4" w:space="0" w:color="auto"/>
            </w:tcBorders>
            <w:shd w:val="clear" w:color="auto" w:fill="auto"/>
            <w:noWrap/>
            <w:vAlign w:val="center"/>
            <w:hideMark/>
          </w:tcPr>
          <w:p w14:paraId="03EE19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56E2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3696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4EB8A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C5F0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TAMAÑO DE IMPRESIÓN DE PLACAS INTRAORALES DEL 0 AL 4</w:t>
            </w:r>
          </w:p>
        </w:tc>
        <w:tc>
          <w:tcPr>
            <w:tcW w:w="433" w:type="pct"/>
            <w:tcBorders>
              <w:top w:val="nil"/>
              <w:left w:val="nil"/>
              <w:bottom w:val="single" w:sz="4" w:space="0" w:color="auto"/>
              <w:right w:val="single" w:sz="4" w:space="0" w:color="auto"/>
            </w:tcBorders>
            <w:shd w:val="clear" w:color="auto" w:fill="auto"/>
            <w:noWrap/>
            <w:vAlign w:val="center"/>
            <w:hideMark/>
          </w:tcPr>
          <w:p w14:paraId="0D9DBB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1E0E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70E26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596E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B32348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CABLE AC</w:t>
            </w:r>
          </w:p>
        </w:tc>
        <w:tc>
          <w:tcPr>
            <w:tcW w:w="433" w:type="pct"/>
            <w:tcBorders>
              <w:top w:val="nil"/>
              <w:left w:val="nil"/>
              <w:bottom w:val="single" w:sz="4" w:space="0" w:color="auto"/>
              <w:right w:val="single" w:sz="4" w:space="0" w:color="auto"/>
            </w:tcBorders>
            <w:shd w:val="clear" w:color="auto" w:fill="auto"/>
            <w:noWrap/>
            <w:vAlign w:val="center"/>
            <w:hideMark/>
          </w:tcPr>
          <w:p w14:paraId="00160A6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9A699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D17A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1A452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03C23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CINCO CAJAS DE PELICULAS DE CADA UNO DE LOS TAMAÑOS DEL 0 AL 4</w:t>
            </w:r>
          </w:p>
        </w:tc>
        <w:tc>
          <w:tcPr>
            <w:tcW w:w="433" w:type="pct"/>
            <w:tcBorders>
              <w:top w:val="nil"/>
              <w:left w:val="nil"/>
              <w:bottom w:val="single" w:sz="4" w:space="0" w:color="auto"/>
              <w:right w:val="single" w:sz="4" w:space="0" w:color="auto"/>
            </w:tcBorders>
            <w:shd w:val="clear" w:color="auto" w:fill="auto"/>
            <w:noWrap/>
            <w:vAlign w:val="center"/>
            <w:hideMark/>
          </w:tcPr>
          <w:p w14:paraId="3A3E9D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38E2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4D434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7D15918"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1DB742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6B04FD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7EDE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246F5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15DEA0"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53AF6E" w14:textId="35E72B34"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267DF4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109E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D97F81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0AA2BF0"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81FA2"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69BC6CFE" w14:textId="1AA242BA"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CAE35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491D9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0018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8F1F0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64656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592609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8FF0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1966F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EF9BF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A5B2D8" w14:textId="0BE43D43"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5CAF2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5D405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EEF9B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2C4913"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3EC6D1"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095E1E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C17D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0620F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A11A6F"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37FC3C8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62AB3D6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6010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54CF4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FB7AE0"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257FD1EB" w14:textId="64DEB98E"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33A4E3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BF9D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F995F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6AF27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A5C24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391C2F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964D8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DCF3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23ED8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E4EB0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0119CBB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5A98A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2F06C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9BDF8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5C9A88"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77A10D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8912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9D60E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4C3E14"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DB14CF"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EBA30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D331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2A6A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BBE6D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F65212"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61B736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C52F1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ACC2D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C9418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9357B7" w14:textId="763EFCC0"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398D5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3A0D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1C67D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63239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E4CE3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CALIBRACIÓN CON TRAZABILIDAD ANUAL POR CADA AÑO DE GARANTÍA, DE MÍNIMO LOS SIGUIENTES PARÁMETROS: Kilovoltio (kV), capa </w:t>
            </w:r>
            <w:proofErr w:type="spellStart"/>
            <w:r w:rsidRPr="00920243">
              <w:rPr>
                <w:rFonts w:ascii="Arial" w:hAnsi="Arial" w:cs="Arial"/>
                <w:color w:val="000000"/>
                <w:sz w:val="16"/>
                <w:szCs w:val="16"/>
                <w:lang w:val="es-CO" w:eastAsia="es-CO"/>
              </w:rPr>
              <w:t>hemirreductora</w:t>
            </w:r>
            <w:proofErr w:type="spellEnd"/>
            <w:r w:rsidRPr="00920243">
              <w:rPr>
                <w:rFonts w:ascii="Arial" w:hAnsi="Arial" w:cs="Arial"/>
                <w:color w:val="000000"/>
                <w:sz w:val="16"/>
                <w:szCs w:val="16"/>
                <w:lang w:val="es-CO" w:eastAsia="es-CO"/>
              </w:rPr>
              <w:t xml:space="preserve"> HVL (</w:t>
            </w:r>
            <w:proofErr w:type="spellStart"/>
            <w:r w:rsidRPr="00920243">
              <w:rPr>
                <w:rFonts w:ascii="Arial" w:hAnsi="Arial" w:cs="Arial"/>
                <w:color w:val="000000"/>
                <w:sz w:val="16"/>
                <w:szCs w:val="16"/>
                <w:lang w:val="es-CO" w:eastAsia="es-CO"/>
              </w:rPr>
              <w:t>mmAl</w:t>
            </w:r>
            <w:proofErr w:type="spellEnd"/>
            <w:r w:rsidRPr="00920243">
              <w:rPr>
                <w:rFonts w:ascii="Arial" w:hAnsi="Arial" w:cs="Arial"/>
                <w:color w:val="000000"/>
                <w:sz w:val="16"/>
                <w:szCs w:val="16"/>
                <w:lang w:val="es-CO" w:eastAsia="es-CO"/>
              </w:rPr>
              <w:t>), Tiempo de exposición (ms), Dosis (Gy), Frecuencia de dosis (Gy/s)</w:t>
            </w:r>
          </w:p>
        </w:tc>
        <w:tc>
          <w:tcPr>
            <w:tcW w:w="433" w:type="pct"/>
            <w:tcBorders>
              <w:top w:val="nil"/>
              <w:left w:val="nil"/>
              <w:bottom w:val="single" w:sz="4" w:space="0" w:color="auto"/>
              <w:right w:val="single" w:sz="4" w:space="0" w:color="auto"/>
            </w:tcBorders>
            <w:shd w:val="clear" w:color="auto" w:fill="auto"/>
            <w:noWrap/>
            <w:vAlign w:val="center"/>
            <w:hideMark/>
          </w:tcPr>
          <w:p w14:paraId="26C8B1F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60D06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2736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CDED3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65A510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27</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61E3FB5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22F4654"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6AA9BDAF"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77E5B21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B560FFF" w14:textId="1E3E49C5"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ESTERILIZADOR A VAPOR DE </w:t>
            </w:r>
            <w:r w:rsidRPr="008A0FCC">
              <w:rPr>
                <w:rFonts w:ascii="Arial" w:hAnsi="Arial" w:cs="Arial"/>
                <w:b/>
                <w:bCs/>
                <w:color w:val="000000"/>
                <w:sz w:val="16"/>
                <w:szCs w:val="16"/>
                <w:lang w:val="es-CO" w:eastAsia="es-CO"/>
              </w:rPr>
              <w:t xml:space="preserve">25 a 35 </w:t>
            </w:r>
            <w:r w:rsidRPr="00920243">
              <w:rPr>
                <w:rFonts w:ascii="Arial" w:hAnsi="Arial" w:cs="Arial"/>
                <w:b/>
                <w:bCs/>
                <w:color w:val="000000"/>
                <w:sz w:val="16"/>
                <w:szCs w:val="16"/>
                <w:lang w:val="es-CO" w:eastAsia="es-CO"/>
              </w:rPr>
              <w:t>LITROS</w:t>
            </w:r>
          </w:p>
        </w:tc>
        <w:tc>
          <w:tcPr>
            <w:tcW w:w="433" w:type="pct"/>
            <w:vMerge/>
            <w:tcBorders>
              <w:top w:val="nil"/>
              <w:left w:val="single" w:sz="4" w:space="0" w:color="auto"/>
              <w:bottom w:val="single" w:sz="4" w:space="0" w:color="auto"/>
              <w:right w:val="single" w:sz="4" w:space="0" w:color="auto"/>
            </w:tcBorders>
            <w:vAlign w:val="center"/>
            <w:hideMark/>
          </w:tcPr>
          <w:p w14:paraId="0FB08B46"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02DBA38C"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F1DDE4B"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159EA5D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ED50AE" w14:textId="745347DE"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DE LA </w:t>
            </w:r>
            <w:r w:rsidRPr="008A0FCC">
              <w:rPr>
                <w:rFonts w:ascii="Arial" w:hAnsi="Arial" w:cs="Arial"/>
                <w:color w:val="000000"/>
                <w:sz w:val="16"/>
                <w:szCs w:val="16"/>
                <w:lang w:val="es-CO" w:eastAsia="es-CO"/>
              </w:rPr>
              <w:t>CÁMARA ENTRE 25 a 35 LITROS</w:t>
            </w:r>
          </w:p>
        </w:tc>
        <w:tc>
          <w:tcPr>
            <w:tcW w:w="433" w:type="pct"/>
            <w:tcBorders>
              <w:top w:val="nil"/>
              <w:left w:val="nil"/>
              <w:bottom w:val="single" w:sz="4" w:space="0" w:color="auto"/>
              <w:right w:val="single" w:sz="4" w:space="0" w:color="auto"/>
            </w:tcBorders>
            <w:shd w:val="clear" w:color="auto" w:fill="auto"/>
            <w:noWrap/>
            <w:vAlign w:val="center"/>
            <w:hideMark/>
          </w:tcPr>
          <w:p w14:paraId="483CEB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29CB6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6CDE7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B018C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4BF3B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TIPO SOBREMESA</w:t>
            </w:r>
          </w:p>
        </w:tc>
        <w:tc>
          <w:tcPr>
            <w:tcW w:w="433" w:type="pct"/>
            <w:tcBorders>
              <w:top w:val="nil"/>
              <w:left w:val="nil"/>
              <w:bottom w:val="single" w:sz="4" w:space="0" w:color="auto"/>
              <w:right w:val="single" w:sz="4" w:space="0" w:color="auto"/>
            </w:tcBorders>
            <w:shd w:val="clear" w:color="auto" w:fill="auto"/>
            <w:noWrap/>
            <w:vAlign w:val="center"/>
            <w:hideMark/>
          </w:tcPr>
          <w:p w14:paraId="36D123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552A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53535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297B4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7B44A2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ESTERILIZADOR CLASE B</w:t>
            </w:r>
          </w:p>
        </w:tc>
        <w:tc>
          <w:tcPr>
            <w:tcW w:w="433" w:type="pct"/>
            <w:tcBorders>
              <w:top w:val="nil"/>
              <w:left w:val="nil"/>
              <w:bottom w:val="single" w:sz="4" w:space="0" w:color="auto"/>
              <w:right w:val="single" w:sz="4" w:space="0" w:color="auto"/>
            </w:tcBorders>
            <w:shd w:val="clear" w:color="auto" w:fill="auto"/>
            <w:noWrap/>
            <w:vAlign w:val="center"/>
            <w:hideMark/>
          </w:tcPr>
          <w:p w14:paraId="5A8DF0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6321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188EC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3F89B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6AFB4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CÁMARA EN ACERO INOXIDABLE TIPO 316 EN CUALQUIERA DE SUS ALEACIONES </w:t>
            </w:r>
          </w:p>
        </w:tc>
        <w:tc>
          <w:tcPr>
            <w:tcW w:w="433" w:type="pct"/>
            <w:tcBorders>
              <w:top w:val="nil"/>
              <w:left w:val="nil"/>
              <w:bottom w:val="single" w:sz="4" w:space="0" w:color="auto"/>
              <w:right w:val="single" w:sz="4" w:space="0" w:color="auto"/>
            </w:tcBorders>
            <w:shd w:val="clear" w:color="auto" w:fill="auto"/>
            <w:noWrap/>
            <w:vAlign w:val="center"/>
            <w:hideMark/>
          </w:tcPr>
          <w:p w14:paraId="3E35D7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94C49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467D3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CF1A1E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9220CB"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MÍNIMO CINCO PROGRAMAS DE TRABAJO:</w:t>
            </w:r>
          </w:p>
        </w:tc>
        <w:tc>
          <w:tcPr>
            <w:tcW w:w="433" w:type="pct"/>
            <w:tcBorders>
              <w:top w:val="nil"/>
              <w:left w:val="nil"/>
              <w:bottom w:val="single" w:sz="4" w:space="0" w:color="auto"/>
              <w:right w:val="single" w:sz="4" w:space="0" w:color="auto"/>
            </w:tcBorders>
            <w:shd w:val="clear" w:color="auto" w:fill="auto"/>
            <w:noWrap/>
            <w:vAlign w:val="center"/>
            <w:hideMark/>
          </w:tcPr>
          <w:p w14:paraId="3400EF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EA2C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B4537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F0B9A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DC762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MATERIAL EMPACADO</w:t>
            </w:r>
          </w:p>
        </w:tc>
        <w:tc>
          <w:tcPr>
            <w:tcW w:w="433" w:type="pct"/>
            <w:tcBorders>
              <w:top w:val="nil"/>
              <w:left w:val="nil"/>
              <w:bottom w:val="single" w:sz="4" w:space="0" w:color="auto"/>
              <w:right w:val="single" w:sz="4" w:space="0" w:color="auto"/>
            </w:tcBorders>
            <w:shd w:val="clear" w:color="auto" w:fill="auto"/>
            <w:noWrap/>
            <w:vAlign w:val="center"/>
            <w:hideMark/>
          </w:tcPr>
          <w:p w14:paraId="10ACA2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EDC7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18869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8411C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102C1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MATERIAL NO EMPACADO</w:t>
            </w:r>
          </w:p>
        </w:tc>
        <w:tc>
          <w:tcPr>
            <w:tcW w:w="433" w:type="pct"/>
            <w:tcBorders>
              <w:top w:val="nil"/>
              <w:left w:val="nil"/>
              <w:bottom w:val="single" w:sz="4" w:space="0" w:color="auto"/>
              <w:right w:val="single" w:sz="4" w:space="0" w:color="auto"/>
            </w:tcBorders>
            <w:shd w:val="clear" w:color="auto" w:fill="auto"/>
            <w:noWrap/>
            <w:vAlign w:val="center"/>
            <w:hideMark/>
          </w:tcPr>
          <w:p w14:paraId="46784D1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314F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C109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392B4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BAA0C8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POROSO</w:t>
            </w:r>
          </w:p>
        </w:tc>
        <w:tc>
          <w:tcPr>
            <w:tcW w:w="433" w:type="pct"/>
            <w:tcBorders>
              <w:top w:val="nil"/>
              <w:left w:val="nil"/>
              <w:bottom w:val="single" w:sz="4" w:space="0" w:color="auto"/>
              <w:right w:val="single" w:sz="4" w:space="0" w:color="auto"/>
            </w:tcBorders>
            <w:shd w:val="clear" w:color="auto" w:fill="auto"/>
            <w:noWrap/>
            <w:vAlign w:val="center"/>
            <w:hideMark/>
          </w:tcPr>
          <w:p w14:paraId="15AE80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797F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106F8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2B161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2C2FF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PRIONES</w:t>
            </w:r>
          </w:p>
        </w:tc>
        <w:tc>
          <w:tcPr>
            <w:tcW w:w="433" w:type="pct"/>
            <w:tcBorders>
              <w:top w:val="nil"/>
              <w:left w:val="nil"/>
              <w:bottom w:val="single" w:sz="4" w:space="0" w:color="auto"/>
              <w:right w:val="single" w:sz="4" w:space="0" w:color="auto"/>
            </w:tcBorders>
            <w:shd w:val="clear" w:color="auto" w:fill="auto"/>
            <w:noWrap/>
            <w:vAlign w:val="center"/>
            <w:hideMark/>
          </w:tcPr>
          <w:p w14:paraId="0039F6B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ABBBE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8248A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21A6B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FBA39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RÁPIDO</w:t>
            </w:r>
          </w:p>
        </w:tc>
        <w:tc>
          <w:tcPr>
            <w:tcW w:w="433" w:type="pct"/>
            <w:tcBorders>
              <w:top w:val="nil"/>
              <w:left w:val="nil"/>
              <w:bottom w:val="single" w:sz="4" w:space="0" w:color="auto"/>
              <w:right w:val="single" w:sz="4" w:space="0" w:color="auto"/>
            </w:tcBorders>
            <w:shd w:val="clear" w:color="auto" w:fill="auto"/>
            <w:noWrap/>
            <w:vAlign w:val="center"/>
            <w:hideMark/>
          </w:tcPr>
          <w:p w14:paraId="47BF77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5A2F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E4807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5DF60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0628AD"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MÍNIMO DOS PROGRAMAS DE PRUEBA:</w:t>
            </w:r>
          </w:p>
        </w:tc>
        <w:tc>
          <w:tcPr>
            <w:tcW w:w="433" w:type="pct"/>
            <w:tcBorders>
              <w:top w:val="nil"/>
              <w:left w:val="nil"/>
              <w:bottom w:val="single" w:sz="4" w:space="0" w:color="auto"/>
              <w:right w:val="single" w:sz="4" w:space="0" w:color="auto"/>
            </w:tcBorders>
            <w:shd w:val="clear" w:color="auto" w:fill="auto"/>
            <w:noWrap/>
            <w:vAlign w:val="center"/>
            <w:hideMark/>
          </w:tcPr>
          <w:p w14:paraId="13535F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7F8A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01426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2FFF5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6B4A38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BOWIE &amp; DICK</w:t>
            </w:r>
          </w:p>
        </w:tc>
        <w:tc>
          <w:tcPr>
            <w:tcW w:w="433" w:type="pct"/>
            <w:tcBorders>
              <w:top w:val="nil"/>
              <w:left w:val="nil"/>
              <w:bottom w:val="single" w:sz="4" w:space="0" w:color="auto"/>
              <w:right w:val="single" w:sz="4" w:space="0" w:color="auto"/>
            </w:tcBorders>
            <w:shd w:val="clear" w:color="auto" w:fill="auto"/>
            <w:noWrap/>
            <w:vAlign w:val="center"/>
            <w:hideMark/>
          </w:tcPr>
          <w:p w14:paraId="3AF2D10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49E8F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7B03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37D23A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C6326F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PRUEBA DE FUGAS</w:t>
            </w:r>
          </w:p>
        </w:tc>
        <w:tc>
          <w:tcPr>
            <w:tcW w:w="433" w:type="pct"/>
            <w:tcBorders>
              <w:top w:val="nil"/>
              <w:left w:val="nil"/>
              <w:bottom w:val="single" w:sz="4" w:space="0" w:color="auto"/>
              <w:right w:val="single" w:sz="4" w:space="0" w:color="auto"/>
            </w:tcBorders>
            <w:shd w:val="clear" w:color="auto" w:fill="auto"/>
            <w:noWrap/>
            <w:vAlign w:val="center"/>
            <w:hideMark/>
          </w:tcPr>
          <w:p w14:paraId="62DB79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DE4D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56C98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08B8CF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CE2DB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GENERADOR DE VAPOR</w:t>
            </w:r>
          </w:p>
        </w:tc>
        <w:tc>
          <w:tcPr>
            <w:tcW w:w="433" w:type="pct"/>
            <w:tcBorders>
              <w:top w:val="nil"/>
              <w:left w:val="nil"/>
              <w:bottom w:val="single" w:sz="4" w:space="0" w:color="auto"/>
              <w:right w:val="single" w:sz="4" w:space="0" w:color="auto"/>
            </w:tcBorders>
            <w:shd w:val="clear" w:color="auto" w:fill="auto"/>
            <w:noWrap/>
            <w:vAlign w:val="center"/>
            <w:hideMark/>
          </w:tcPr>
          <w:p w14:paraId="3ABD849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94D2B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64FEB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80044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ABB034"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DISPLAY DE VISUALIZACIÓN DE:</w:t>
            </w:r>
          </w:p>
        </w:tc>
        <w:tc>
          <w:tcPr>
            <w:tcW w:w="433" w:type="pct"/>
            <w:tcBorders>
              <w:top w:val="nil"/>
              <w:left w:val="nil"/>
              <w:bottom w:val="single" w:sz="4" w:space="0" w:color="auto"/>
              <w:right w:val="single" w:sz="4" w:space="0" w:color="auto"/>
            </w:tcBorders>
            <w:shd w:val="clear" w:color="auto" w:fill="auto"/>
            <w:noWrap/>
            <w:vAlign w:val="center"/>
            <w:hideMark/>
          </w:tcPr>
          <w:p w14:paraId="399398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3C15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2195E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BF97C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2FDC7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TEMPERATURA   </w:t>
            </w:r>
          </w:p>
        </w:tc>
        <w:tc>
          <w:tcPr>
            <w:tcW w:w="433" w:type="pct"/>
            <w:tcBorders>
              <w:top w:val="nil"/>
              <w:left w:val="nil"/>
              <w:bottom w:val="single" w:sz="4" w:space="0" w:color="auto"/>
              <w:right w:val="single" w:sz="4" w:space="0" w:color="auto"/>
            </w:tcBorders>
            <w:shd w:val="clear" w:color="auto" w:fill="auto"/>
            <w:noWrap/>
            <w:vAlign w:val="center"/>
            <w:hideMark/>
          </w:tcPr>
          <w:p w14:paraId="7E29E3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818D5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C3A5E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A4B5E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2EB4D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w:t>
            </w:r>
          </w:p>
        </w:tc>
        <w:tc>
          <w:tcPr>
            <w:tcW w:w="433" w:type="pct"/>
            <w:tcBorders>
              <w:top w:val="nil"/>
              <w:left w:val="nil"/>
              <w:bottom w:val="single" w:sz="4" w:space="0" w:color="auto"/>
              <w:right w:val="single" w:sz="4" w:space="0" w:color="auto"/>
            </w:tcBorders>
            <w:shd w:val="clear" w:color="auto" w:fill="auto"/>
            <w:noWrap/>
            <w:vAlign w:val="center"/>
            <w:hideMark/>
          </w:tcPr>
          <w:p w14:paraId="1ADC663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449F1C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CC033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87268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E3B6E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TIEMPO DE CICLO </w:t>
            </w:r>
          </w:p>
        </w:tc>
        <w:tc>
          <w:tcPr>
            <w:tcW w:w="433" w:type="pct"/>
            <w:tcBorders>
              <w:top w:val="nil"/>
              <w:left w:val="nil"/>
              <w:bottom w:val="single" w:sz="4" w:space="0" w:color="auto"/>
              <w:right w:val="single" w:sz="4" w:space="0" w:color="auto"/>
            </w:tcBorders>
            <w:shd w:val="clear" w:color="auto" w:fill="auto"/>
            <w:noWrap/>
            <w:vAlign w:val="center"/>
            <w:hideMark/>
          </w:tcPr>
          <w:p w14:paraId="53EDE2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14C7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023C69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2005B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6DF3EA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BLOQUEO AUTOMÁTICO SI LA PUERTA NO ESTA PERFECTAMENTE CERRADA</w:t>
            </w:r>
          </w:p>
        </w:tc>
        <w:tc>
          <w:tcPr>
            <w:tcW w:w="433" w:type="pct"/>
            <w:tcBorders>
              <w:top w:val="nil"/>
              <w:left w:val="nil"/>
              <w:bottom w:val="single" w:sz="4" w:space="0" w:color="auto"/>
              <w:right w:val="single" w:sz="4" w:space="0" w:color="auto"/>
            </w:tcBorders>
            <w:shd w:val="clear" w:color="auto" w:fill="auto"/>
            <w:noWrap/>
            <w:vAlign w:val="center"/>
            <w:hideMark/>
          </w:tcPr>
          <w:p w14:paraId="0D725F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D820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52A21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2AD39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884FB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QUE EVITE LA APERTURA DE LA PUERTA A ALTAS TEMPERATURAS Y PRESIONES</w:t>
            </w:r>
          </w:p>
        </w:tc>
        <w:tc>
          <w:tcPr>
            <w:tcW w:w="433" w:type="pct"/>
            <w:tcBorders>
              <w:top w:val="nil"/>
              <w:left w:val="nil"/>
              <w:bottom w:val="single" w:sz="4" w:space="0" w:color="auto"/>
              <w:right w:val="single" w:sz="4" w:space="0" w:color="auto"/>
            </w:tcBorders>
            <w:shd w:val="clear" w:color="auto" w:fill="auto"/>
            <w:noWrap/>
            <w:vAlign w:val="center"/>
            <w:hideMark/>
          </w:tcPr>
          <w:p w14:paraId="3567F5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31DD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1BA8E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D5B1C9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A037057"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lastRenderedPageBreak/>
              <w:t>ALARMAS AUDIBLES Y VISIBLES</w:t>
            </w:r>
          </w:p>
        </w:tc>
        <w:tc>
          <w:tcPr>
            <w:tcW w:w="433" w:type="pct"/>
            <w:tcBorders>
              <w:top w:val="nil"/>
              <w:left w:val="nil"/>
              <w:bottom w:val="single" w:sz="4" w:space="0" w:color="auto"/>
              <w:right w:val="single" w:sz="4" w:space="0" w:color="auto"/>
            </w:tcBorders>
            <w:shd w:val="clear" w:color="auto" w:fill="auto"/>
            <w:noWrap/>
            <w:vAlign w:val="center"/>
            <w:hideMark/>
          </w:tcPr>
          <w:p w14:paraId="60F98D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B458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B1642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D0576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653F3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PUERTA ABIERTA</w:t>
            </w:r>
          </w:p>
        </w:tc>
        <w:tc>
          <w:tcPr>
            <w:tcW w:w="433" w:type="pct"/>
            <w:tcBorders>
              <w:top w:val="nil"/>
              <w:left w:val="nil"/>
              <w:bottom w:val="single" w:sz="4" w:space="0" w:color="auto"/>
              <w:right w:val="single" w:sz="4" w:space="0" w:color="auto"/>
            </w:tcBorders>
            <w:shd w:val="clear" w:color="auto" w:fill="auto"/>
            <w:noWrap/>
            <w:vAlign w:val="center"/>
            <w:hideMark/>
          </w:tcPr>
          <w:p w14:paraId="76385C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2F7A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7746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6BE57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B4FD8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FALLA TEMPERATURA</w:t>
            </w:r>
          </w:p>
        </w:tc>
        <w:tc>
          <w:tcPr>
            <w:tcW w:w="433" w:type="pct"/>
            <w:tcBorders>
              <w:top w:val="nil"/>
              <w:left w:val="nil"/>
              <w:bottom w:val="single" w:sz="4" w:space="0" w:color="auto"/>
              <w:right w:val="single" w:sz="4" w:space="0" w:color="auto"/>
            </w:tcBorders>
            <w:shd w:val="clear" w:color="auto" w:fill="auto"/>
            <w:noWrap/>
            <w:vAlign w:val="center"/>
            <w:hideMark/>
          </w:tcPr>
          <w:p w14:paraId="1E6FF7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83E9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79BA09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785BD0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4E09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FALLA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72C2D7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C6567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EF907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0A10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B2B92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NIVEL INSUFICIENTE DE AGUA</w:t>
            </w:r>
          </w:p>
        </w:tc>
        <w:tc>
          <w:tcPr>
            <w:tcW w:w="433" w:type="pct"/>
            <w:tcBorders>
              <w:top w:val="nil"/>
              <w:left w:val="nil"/>
              <w:bottom w:val="single" w:sz="4" w:space="0" w:color="auto"/>
              <w:right w:val="single" w:sz="4" w:space="0" w:color="auto"/>
            </w:tcBorders>
            <w:shd w:val="clear" w:color="auto" w:fill="auto"/>
            <w:noWrap/>
            <w:vAlign w:val="center"/>
            <w:hideMark/>
          </w:tcPr>
          <w:p w14:paraId="2375B25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4744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A149E4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7E369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1E08AB"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583F626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AF2B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1B905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68EA32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024E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RACK DE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5993DF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E8DA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0298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AE008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914DC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CUATRO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04953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1C05F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1DA0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2C146D2"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564BC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DESTILACION DE AGUA CON DESTILADOR DE AGUA O SISTEMA AUTOMATICO CON INGRESO DE AGUA Y DESMINERALIZACION CON LOS ACCESORIOS NECESARIOS PARA GARANTIZAR SU FUNCIONAMIENTO DURANTE EL TIEMPO DE DURACIÓN DE LA GARANTIA</w:t>
            </w:r>
          </w:p>
        </w:tc>
        <w:tc>
          <w:tcPr>
            <w:tcW w:w="433" w:type="pct"/>
            <w:tcBorders>
              <w:top w:val="nil"/>
              <w:left w:val="nil"/>
              <w:bottom w:val="single" w:sz="4" w:space="0" w:color="auto"/>
              <w:right w:val="single" w:sz="4" w:space="0" w:color="auto"/>
            </w:tcBorders>
            <w:shd w:val="clear" w:color="auto" w:fill="auto"/>
            <w:noWrap/>
            <w:vAlign w:val="center"/>
            <w:hideMark/>
          </w:tcPr>
          <w:p w14:paraId="30A5CE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FE99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5E53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AAF5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C6C95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FILTROS HEPA PARA LA ENTRADA DE AIRE</w:t>
            </w:r>
          </w:p>
        </w:tc>
        <w:tc>
          <w:tcPr>
            <w:tcW w:w="433" w:type="pct"/>
            <w:tcBorders>
              <w:top w:val="nil"/>
              <w:left w:val="nil"/>
              <w:bottom w:val="single" w:sz="4" w:space="0" w:color="auto"/>
              <w:right w:val="single" w:sz="4" w:space="0" w:color="auto"/>
            </w:tcBorders>
            <w:shd w:val="clear" w:color="auto" w:fill="auto"/>
            <w:noWrap/>
            <w:vAlign w:val="center"/>
            <w:hideMark/>
          </w:tcPr>
          <w:p w14:paraId="142713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33642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9600D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9CD73DD"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9233F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ELÉCTRICA 110-120V 60HZ O 220V 50/60 HZ CON ELEVADOR DE VOLTAJE. EN CASO DE OFERTAR EL ESTERILIZADOR CON ELEVADOR DE VOLTAJE SE ACEPTARÁ QUE LA INCUBADORA DE BIOLÓGICOS SE OFERTE CON UNA ALIMENTACIÓN ELÉCTRICA DE 110-120V 60HZ O 220V 50/60HZ.</w:t>
            </w:r>
          </w:p>
        </w:tc>
        <w:tc>
          <w:tcPr>
            <w:tcW w:w="433" w:type="pct"/>
            <w:tcBorders>
              <w:top w:val="nil"/>
              <w:left w:val="nil"/>
              <w:bottom w:val="single" w:sz="4" w:space="0" w:color="auto"/>
              <w:right w:val="single" w:sz="4" w:space="0" w:color="auto"/>
            </w:tcBorders>
            <w:shd w:val="clear" w:color="auto" w:fill="auto"/>
            <w:noWrap/>
            <w:vAlign w:val="center"/>
            <w:hideMark/>
          </w:tcPr>
          <w:p w14:paraId="15E14B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1FF7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874F45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538F7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E28DC0"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ADICIONAL: INCUBADORA DE BIOLOGICOS</w:t>
            </w:r>
          </w:p>
        </w:tc>
        <w:tc>
          <w:tcPr>
            <w:tcW w:w="433" w:type="pct"/>
            <w:tcBorders>
              <w:top w:val="nil"/>
              <w:left w:val="nil"/>
              <w:bottom w:val="single" w:sz="4" w:space="0" w:color="auto"/>
              <w:right w:val="single" w:sz="4" w:space="0" w:color="auto"/>
            </w:tcBorders>
            <w:shd w:val="clear" w:color="auto" w:fill="auto"/>
            <w:noWrap/>
            <w:vAlign w:val="center"/>
            <w:hideMark/>
          </w:tcPr>
          <w:p w14:paraId="7364B5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94A7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D981C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09ADA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B3DDF0" w14:textId="08F0AC2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ENTRE </w:t>
            </w:r>
            <w:r w:rsidR="00370766" w:rsidRPr="00370766">
              <w:rPr>
                <w:rFonts w:ascii="Arial" w:hAnsi="Arial" w:cs="Arial"/>
                <w:b/>
                <w:bCs/>
                <w:i/>
                <w:iCs/>
                <w:color w:val="000000"/>
                <w:sz w:val="20"/>
                <w:szCs w:val="16"/>
                <w:highlight w:val="green"/>
                <w:lang w:val="es-CO" w:eastAsia="es-CO"/>
              </w:rPr>
              <w:t>8</w:t>
            </w:r>
            <w:r w:rsidRPr="00920243">
              <w:rPr>
                <w:rFonts w:ascii="Arial" w:hAnsi="Arial" w:cs="Arial"/>
                <w:color w:val="000000"/>
                <w:sz w:val="16"/>
                <w:szCs w:val="16"/>
                <w:lang w:val="es-CO" w:eastAsia="es-CO"/>
              </w:rPr>
              <w:t xml:space="preserve"> Y 18 TUBOS</w:t>
            </w:r>
          </w:p>
        </w:tc>
        <w:tc>
          <w:tcPr>
            <w:tcW w:w="433" w:type="pct"/>
            <w:tcBorders>
              <w:top w:val="nil"/>
              <w:left w:val="nil"/>
              <w:bottom w:val="single" w:sz="4" w:space="0" w:color="auto"/>
              <w:right w:val="single" w:sz="4" w:space="0" w:color="auto"/>
            </w:tcBorders>
            <w:shd w:val="clear" w:color="auto" w:fill="auto"/>
            <w:noWrap/>
            <w:vAlign w:val="center"/>
            <w:hideMark/>
          </w:tcPr>
          <w:p w14:paraId="685617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9BE55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DE9B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91222E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56B8A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DE TRABAJO ENTRE 54ºC Y 58ºC</w:t>
            </w:r>
          </w:p>
        </w:tc>
        <w:tc>
          <w:tcPr>
            <w:tcW w:w="433" w:type="pct"/>
            <w:tcBorders>
              <w:top w:val="nil"/>
              <w:left w:val="nil"/>
              <w:bottom w:val="single" w:sz="4" w:space="0" w:color="auto"/>
              <w:right w:val="single" w:sz="4" w:space="0" w:color="auto"/>
            </w:tcBorders>
            <w:shd w:val="clear" w:color="auto" w:fill="auto"/>
            <w:noWrap/>
            <w:vAlign w:val="center"/>
            <w:hideMark/>
          </w:tcPr>
          <w:p w14:paraId="57F6BD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C63C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15740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F10B8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D23F1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VISUALIZACION DE LA TEMPERATURA DE OPERACIÓN</w:t>
            </w:r>
          </w:p>
        </w:tc>
        <w:tc>
          <w:tcPr>
            <w:tcW w:w="433" w:type="pct"/>
            <w:tcBorders>
              <w:top w:val="nil"/>
              <w:left w:val="nil"/>
              <w:bottom w:val="single" w:sz="4" w:space="0" w:color="auto"/>
              <w:right w:val="single" w:sz="4" w:space="0" w:color="auto"/>
            </w:tcBorders>
            <w:shd w:val="clear" w:color="auto" w:fill="auto"/>
            <w:noWrap/>
            <w:vAlign w:val="center"/>
            <w:hideMark/>
          </w:tcPr>
          <w:p w14:paraId="37CAB4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79F6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F8FC3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1078C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353CDFA" w14:textId="36A563B9" w:rsidR="00DB10B5" w:rsidRPr="00920243" w:rsidRDefault="00631C56"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COMPATIBLE CON DIVERSAS </w:t>
            </w:r>
            <w:r w:rsidRPr="00647CAA">
              <w:rPr>
                <w:rFonts w:ascii="Arial" w:hAnsi="Arial" w:cs="Arial"/>
                <w:color w:val="000000"/>
                <w:sz w:val="16"/>
                <w:szCs w:val="16"/>
                <w:lang w:val="es-CO" w:eastAsia="es-CO"/>
              </w:rPr>
              <w:t>MARCAS DE INDICADORES BIOLOGICOS</w:t>
            </w:r>
            <w:r w:rsidRPr="00647CAA">
              <w:rPr>
                <w:rFonts w:ascii="Arial" w:hAnsi="Arial" w:cs="Arial"/>
                <w:iCs/>
                <w:sz w:val="12"/>
                <w:szCs w:val="12"/>
                <w:lang w:val="es-CO" w:eastAsia="es-CO"/>
              </w:rPr>
              <w:t xml:space="preserve"> </w:t>
            </w:r>
            <w:r w:rsidRPr="00647CAA">
              <w:rPr>
                <w:rFonts w:ascii="Arial" w:hAnsi="Arial" w:cs="Arial"/>
                <w:iCs/>
                <w:sz w:val="16"/>
                <w:szCs w:val="16"/>
              </w:rPr>
              <w:t>INCLUIDO DE LECTURA RÁPIDA</w:t>
            </w:r>
          </w:p>
        </w:tc>
        <w:tc>
          <w:tcPr>
            <w:tcW w:w="433" w:type="pct"/>
            <w:tcBorders>
              <w:top w:val="nil"/>
              <w:left w:val="nil"/>
              <w:bottom w:val="single" w:sz="4" w:space="0" w:color="auto"/>
              <w:right w:val="single" w:sz="4" w:space="0" w:color="auto"/>
            </w:tcBorders>
            <w:shd w:val="clear" w:color="auto" w:fill="auto"/>
            <w:noWrap/>
            <w:vAlign w:val="center"/>
            <w:hideMark/>
          </w:tcPr>
          <w:p w14:paraId="3111AF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84175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7FE1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61B13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B67DA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590008F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6427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4B149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F92CB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D81B9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PRESENTADA SE DEBE INCLUIR EL CATALOGO O FICHA TÉCNICA DE LA INCUBADORA DE BIOLÓGICOS OFERTADA,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48A83C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1EA0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032D9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1B925A5" w14:textId="77777777" w:rsidTr="0046679A">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5350BB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 DEBE GARANTIZAR LA REALIZACIÓN DE LA VALIDACIÓN DE CADA UNO DE LOS EQUIPOS ADQURIDOS EN LA INSTALACIÓN RESPECTO A LA CALIFICACIÓN OPERACIONAL (OQ) Y CALIFICACIÓN DE DESMPEÑO (PQ), LAS CUALES SE DEBEN REALIZAR CON MINIMO DOS (02) SENSORES DE TEMPERATURA Y MINIMO UN (1) SENSOR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6F0E93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469EF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94D336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9D2025"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E60C20" w14:textId="13AD9534"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126BF1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227F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7647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003DD8"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D9C960"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3149FA9A" w14:textId="4E0F4CE1"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7E1FA0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5EA99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9E0A5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77684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65159D1"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69EF72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00E9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1785D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6AE0B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4E8EC7F" w14:textId="291CE290"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lastRenderedPageBreak/>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06C5A9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804FD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80DB5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6A4B84"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3B6CA0"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29C30D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D82D7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544F1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E834A7"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3DFE8F5"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4FF8EF5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0201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FA5DA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876AF9E"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1538A1BE" w14:textId="2FFFE3B8"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38A1BC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D8E3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A3440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36DB9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3C14C5"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7F5914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D2FD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5D87F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274D9F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91F750"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57C95C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FED8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B2410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82B6B4"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DADCA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0250D4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E319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4552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4814F7"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A8062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740032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91AA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44464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924B0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B590A0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4</w:t>
            </w:r>
          </w:p>
        </w:tc>
        <w:tc>
          <w:tcPr>
            <w:tcW w:w="433" w:type="pct"/>
            <w:tcBorders>
              <w:top w:val="nil"/>
              <w:left w:val="nil"/>
              <w:bottom w:val="single" w:sz="4" w:space="0" w:color="auto"/>
              <w:right w:val="single" w:sz="4" w:space="0" w:color="auto"/>
            </w:tcBorders>
            <w:shd w:val="clear" w:color="auto" w:fill="auto"/>
            <w:noWrap/>
            <w:vAlign w:val="center"/>
            <w:hideMark/>
          </w:tcPr>
          <w:p w14:paraId="11E318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28D0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E093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BF9BA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55308D" w14:textId="4225FF45"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TRES</w:t>
            </w:r>
            <w:r w:rsidRPr="00EC48C3">
              <w:rPr>
                <w:rFonts w:ascii="Arial" w:eastAsia="Arial" w:hAnsi="Arial" w:cs="Arial"/>
                <w:b/>
                <w:bCs/>
                <w:i/>
                <w:iCs/>
                <w:sz w:val="20"/>
                <w:szCs w:val="20"/>
                <w:highlight w:val="green"/>
              </w:rPr>
              <w:t xml:space="preserve">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24343F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61E2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3C34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149C4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9F80C2" w14:textId="184F2C84" w:rsidR="000B78A1"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REALIZAR LA VALIDACION Y RECALIFICACIÓN ANUAL DURANTE EL TIEMPO DE GARANTIA RESPECTO A LA CALIFICACIÓN OPERACIONAL (OQ) Y CALIFICACIÓN DE DESMPEÑO (PQ), LAS CUALES SE DEBEN REALIZAR CON MINIMO DOS (02) SENSORES DE TEMPERATURA Y MINIMO UN (1) SENSOR DE PRESIÓN</w:t>
            </w:r>
          </w:p>
          <w:p w14:paraId="76C479CA" w14:textId="51957B14" w:rsidR="000B78A1" w:rsidRPr="00920243" w:rsidRDefault="000B78A1" w:rsidP="00DB10B5">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6A8125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79522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F4B76A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E506E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ABCD41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28</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59217775"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73F09C1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0A02CD6"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3437DC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C469AD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ESTERILIZADOR A VAPOR DE 700 A 800 LITROS</w:t>
            </w:r>
          </w:p>
        </w:tc>
        <w:tc>
          <w:tcPr>
            <w:tcW w:w="433" w:type="pct"/>
            <w:vMerge/>
            <w:tcBorders>
              <w:top w:val="nil"/>
              <w:left w:val="single" w:sz="4" w:space="0" w:color="auto"/>
              <w:bottom w:val="single" w:sz="4" w:space="0" w:color="auto"/>
              <w:right w:val="single" w:sz="4" w:space="0" w:color="auto"/>
            </w:tcBorders>
            <w:vAlign w:val="center"/>
            <w:hideMark/>
          </w:tcPr>
          <w:p w14:paraId="2BAE2808"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3428828"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3A6E4AC9"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6E83D71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E07B94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CAPACIDAD UTIL DE LA CAMARA ENTRE 700 A 800 LITROS</w:t>
            </w:r>
          </w:p>
        </w:tc>
        <w:tc>
          <w:tcPr>
            <w:tcW w:w="433" w:type="pct"/>
            <w:tcBorders>
              <w:top w:val="nil"/>
              <w:left w:val="nil"/>
              <w:bottom w:val="single" w:sz="4" w:space="0" w:color="auto"/>
              <w:right w:val="single" w:sz="4" w:space="0" w:color="auto"/>
            </w:tcBorders>
            <w:shd w:val="clear" w:color="auto" w:fill="auto"/>
            <w:noWrap/>
            <w:vAlign w:val="center"/>
            <w:hideMark/>
          </w:tcPr>
          <w:p w14:paraId="695B41A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CF205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CBA4F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CED681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DE8A61" w14:textId="763AC2C8" w:rsidR="00DB10B5" w:rsidRPr="00647CAA" w:rsidRDefault="00DB10B5" w:rsidP="00DB10B5">
            <w:pPr>
              <w:jc w:val="both"/>
              <w:rPr>
                <w:rFonts w:ascii="Arial" w:hAnsi="Arial" w:cs="Arial"/>
                <w:color w:val="000000"/>
                <w:sz w:val="16"/>
                <w:szCs w:val="16"/>
                <w:lang w:val="es-CO" w:eastAsia="es-CO"/>
              </w:rPr>
            </w:pPr>
            <w:r w:rsidRPr="00647CAA">
              <w:rPr>
                <w:rFonts w:ascii="Arial" w:hAnsi="Arial" w:cs="Arial"/>
                <w:sz w:val="20"/>
                <w:szCs w:val="20"/>
              </w:rPr>
              <w:t xml:space="preserve">Cámara, generador de vapor en acero inoxidable 316L, la </w:t>
            </w:r>
            <w:proofErr w:type="spellStart"/>
            <w:r w:rsidRPr="00647CAA">
              <w:rPr>
                <w:rFonts w:ascii="Arial" w:hAnsi="Arial" w:cs="Arial"/>
                <w:sz w:val="20"/>
                <w:szCs w:val="20"/>
              </w:rPr>
              <w:t>pre-cámara</w:t>
            </w:r>
            <w:proofErr w:type="spellEnd"/>
            <w:r w:rsidRPr="00647CAA">
              <w:rPr>
                <w:rFonts w:ascii="Arial" w:hAnsi="Arial" w:cs="Arial"/>
                <w:sz w:val="20"/>
                <w:szCs w:val="20"/>
              </w:rPr>
              <w:t xml:space="preserve"> y las tuberías internas en acero inoxidable cualquiera de sus aleaciones, anticorrosivo con aislante térmico. </w:t>
            </w:r>
          </w:p>
        </w:tc>
        <w:tc>
          <w:tcPr>
            <w:tcW w:w="433" w:type="pct"/>
            <w:tcBorders>
              <w:top w:val="nil"/>
              <w:left w:val="nil"/>
              <w:bottom w:val="single" w:sz="4" w:space="0" w:color="auto"/>
              <w:right w:val="single" w:sz="4" w:space="0" w:color="auto"/>
            </w:tcBorders>
            <w:shd w:val="clear" w:color="auto" w:fill="auto"/>
            <w:noWrap/>
            <w:vAlign w:val="center"/>
            <w:hideMark/>
          </w:tcPr>
          <w:p w14:paraId="3E6F97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2581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E00A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DC8B0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ABF01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Y PRECAMARA DE VAPOR RECTANGULAR Y HORIZONTAL</w:t>
            </w:r>
          </w:p>
        </w:tc>
        <w:tc>
          <w:tcPr>
            <w:tcW w:w="433" w:type="pct"/>
            <w:tcBorders>
              <w:top w:val="nil"/>
              <w:left w:val="nil"/>
              <w:bottom w:val="single" w:sz="4" w:space="0" w:color="auto"/>
              <w:right w:val="single" w:sz="4" w:space="0" w:color="auto"/>
            </w:tcBorders>
            <w:shd w:val="clear" w:color="auto" w:fill="auto"/>
            <w:noWrap/>
            <w:vAlign w:val="center"/>
            <w:hideMark/>
          </w:tcPr>
          <w:p w14:paraId="5C96B4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A86E2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957CA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DB07C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8CF773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CONTROLADO POR MICROPROCESADOR</w:t>
            </w:r>
          </w:p>
        </w:tc>
        <w:tc>
          <w:tcPr>
            <w:tcW w:w="433" w:type="pct"/>
            <w:tcBorders>
              <w:top w:val="nil"/>
              <w:left w:val="nil"/>
              <w:bottom w:val="single" w:sz="4" w:space="0" w:color="auto"/>
              <w:right w:val="single" w:sz="4" w:space="0" w:color="auto"/>
            </w:tcBorders>
            <w:shd w:val="clear" w:color="auto" w:fill="auto"/>
            <w:noWrap/>
            <w:vAlign w:val="center"/>
            <w:hideMark/>
          </w:tcPr>
          <w:p w14:paraId="3A1E79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3116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49AF6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AF0E9F"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C6B68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DOBLE PUERTA CON CIERRE HERMETICO DESLIZANTE, AUTOMATICAS, DE APERTURA VERTICAL, EN ACERO INOXIDABLE 316L EN CUALQUIERA DE SUS ALEACIONES</w:t>
            </w:r>
          </w:p>
        </w:tc>
        <w:tc>
          <w:tcPr>
            <w:tcW w:w="433" w:type="pct"/>
            <w:tcBorders>
              <w:top w:val="nil"/>
              <w:left w:val="nil"/>
              <w:bottom w:val="single" w:sz="4" w:space="0" w:color="auto"/>
              <w:right w:val="single" w:sz="4" w:space="0" w:color="auto"/>
            </w:tcBorders>
            <w:shd w:val="clear" w:color="auto" w:fill="auto"/>
            <w:noWrap/>
            <w:vAlign w:val="center"/>
            <w:hideMark/>
          </w:tcPr>
          <w:p w14:paraId="745489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1F1E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E9780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4808A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7D0AE5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APERTURA DE PUERTAS POR MEDIO DE COMPRESOR DE AIRE, EL CUAL DEBE SER INCLUIDO CON EL EQUIPO</w:t>
            </w:r>
          </w:p>
        </w:tc>
        <w:tc>
          <w:tcPr>
            <w:tcW w:w="433" w:type="pct"/>
            <w:tcBorders>
              <w:top w:val="nil"/>
              <w:left w:val="nil"/>
              <w:bottom w:val="single" w:sz="4" w:space="0" w:color="auto"/>
              <w:right w:val="single" w:sz="4" w:space="0" w:color="auto"/>
            </w:tcBorders>
            <w:shd w:val="clear" w:color="auto" w:fill="auto"/>
            <w:noWrap/>
            <w:vAlign w:val="center"/>
            <w:hideMark/>
          </w:tcPr>
          <w:p w14:paraId="0BBC61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EF59D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5664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6B572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47FE93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DISPOSITIVO DE BLOQUEO QUE IMPOSIBILITE ABRIR LAS PUERTAS DESPUES DE INICIO DEL CICLO Y EN PRESENCIA DE PRESION DE VAPOR EN LA CAMARA E IGUALMENTE QUE IMPOSIBILITE LA APERTURA DE LAS DOS PUERTAS DE MANERA SIMULTÁNEA </w:t>
            </w:r>
          </w:p>
        </w:tc>
        <w:tc>
          <w:tcPr>
            <w:tcW w:w="433" w:type="pct"/>
            <w:tcBorders>
              <w:top w:val="nil"/>
              <w:left w:val="nil"/>
              <w:bottom w:val="single" w:sz="4" w:space="0" w:color="auto"/>
              <w:right w:val="single" w:sz="4" w:space="0" w:color="auto"/>
            </w:tcBorders>
            <w:shd w:val="clear" w:color="auto" w:fill="auto"/>
            <w:noWrap/>
            <w:vAlign w:val="center"/>
            <w:hideMark/>
          </w:tcPr>
          <w:p w14:paraId="7A22F6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5232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6D83F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11998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FBE35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DISPOSITIVO DE BLOQUEO SI LA TEMPERATURA DE LA CAMARA SUPERA EL LIMITE DE SEGURIDAD</w:t>
            </w:r>
          </w:p>
        </w:tc>
        <w:tc>
          <w:tcPr>
            <w:tcW w:w="433" w:type="pct"/>
            <w:tcBorders>
              <w:top w:val="nil"/>
              <w:left w:val="nil"/>
              <w:bottom w:val="single" w:sz="4" w:space="0" w:color="auto"/>
              <w:right w:val="single" w:sz="4" w:space="0" w:color="auto"/>
            </w:tcBorders>
            <w:shd w:val="clear" w:color="auto" w:fill="auto"/>
            <w:noWrap/>
            <w:vAlign w:val="center"/>
            <w:hideMark/>
          </w:tcPr>
          <w:p w14:paraId="544C53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3E3E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E1C36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7C201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3BFE2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EN CASO DE FALLA EN EL DESARROLLO DEL CICLO QUE EL EQUIPO ABORTE INMEDIATAMENTE LA OPERACIÓN</w:t>
            </w:r>
          </w:p>
        </w:tc>
        <w:tc>
          <w:tcPr>
            <w:tcW w:w="433" w:type="pct"/>
            <w:tcBorders>
              <w:top w:val="nil"/>
              <w:left w:val="nil"/>
              <w:bottom w:val="single" w:sz="4" w:space="0" w:color="auto"/>
              <w:right w:val="single" w:sz="4" w:space="0" w:color="auto"/>
            </w:tcBorders>
            <w:shd w:val="clear" w:color="auto" w:fill="auto"/>
            <w:noWrap/>
            <w:vAlign w:val="center"/>
            <w:hideMark/>
          </w:tcPr>
          <w:p w14:paraId="7392E3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52620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B2914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EBB96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E70CC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PANEL DE CONTROL QUE PERMITA SEGUIR LOS PARAMETROS DE LAS FASES DEL CICLO DE ESTERILIZACION, SEGUIMIENTO DE TEMPERATURA, VALORES DE PRESION, VISUALIZACION DE TIEMPOS DEL PROCESO Y ALARMAS O ERRORES </w:t>
            </w:r>
          </w:p>
        </w:tc>
        <w:tc>
          <w:tcPr>
            <w:tcW w:w="433" w:type="pct"/>
            <w:tcBorders>
              <w:top w:val="nil"/>
              <w:left w:val="nil"/>
              <w:bottom w:val="single" w:sz="4" w:space="0" w:color="auto"/>
              <w:right w:val="single" w:sz="4" w:space="0" w:color="auto"/>
            </w:tcBorders>
            <w:shd w:val="clear" w:color="auto" w:fill="auto"/>
            <w:noWrap/>
            <w:vAlign w:val="center"/>
            <w:hideMark/>
          </w:tcPr>
          <w:p w14:paraId="2DE1647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D8EC7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F4A85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A46B8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35429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PANTALLA TACTIL QUE PERMITA LA VISUALIZACION DE LOS PARAMETROS EN TIEMPO REAL DEL CICLO, MENSAJES DE ALARMA Y LOS MENUS DISPONIBLES </w:t>
            </w:r>
          </w:p>
        </w:tc>
        <w:tc>
          <w:tcPr>
            <w:tcW w:w="433" w:type="pct"/>
            <w:tcBorders>
              <w:top w:val="nil"/>
              <w:left w:val="nil"/>
              <w:bottom w:val="single" w:sz="4" w:space="0" w:color="auto"/>
              <w:right w:val="single" w:sz="4" w:space="0" w:color="auto"/>
            </w:tcBorders>
            <w:shd w:val="clear" w:color="auto" w:fill="auto"/>
            <w:noWrap/>
            <w:vAlign w:val="center"/>
            <w:hideMark/>
          </w:tcPr>
          <w:p w14:paraId="5647A8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2702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8880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EABE4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ABEE65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INDICADOR DE PRESION, TIEMPO, TEMPERATURA Y SEGUIMIENTO DE LAS FASES DEL PROCESO</w:t>
            </w:r>
          </w:p>
        </w:tc>
        <w:tc>
          <w:tcPr>
            <w:tcW w:w="433" w:type="pct"/>
            <w:tcBorders>
              <w:top w:val="nil"/>
              <w:left w:val="nil"/>
              <w:bottom w:val="single" w:sz="4" w:space="0" w:color="auto"/>
              <w:right w:val="single" w:sz="4" w:space="0" w:color="auto"/>
            </w:tcBorders>
            <w:shd w:val="clear" w:color="auto" w:fill="auto"/>
            <w:noWrap/>
            <w:vAlign w:val="center"/>
            <w:hideMark/>
          </w:tcPr>
          <w:p w14:paraId="3897D4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3B769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575F2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00889B"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92727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VALVULA DE SEGURIDAD PARA CAMARA, PRECAMARA Y GENERADOR DE VAPOR DE ACCIONAMIENTO AUTOMATICO Y MANUAL EN CASO DE SOBREPRESION </w:t>
            </w:r>
          </w:p>
        </w:tc>
        <w:tc>
          <w:tcPr>
            <w:tcW w:w="433" w:type="pct"/>
            <w:tcBorders>
              <w:top w:val="nil"/>
              <w:left w:val="nil"/>
              <w:bottom w:val="single" w:sz="4" w:space="0" w:color="auto"/>
              <w:right w:val="single" w:sz="4" w:space="0" w:color="auto"/>
            </w:tcBorders>
            <w:shd w:val="clear" w:color="auto" w:fill="auto"/>
            <w:noWrap/>
            <w:vAlign w:val="center"/>
            <w:hideMark/>
          </w:tcPr>
          <w:p w14:paraId="0D3E6D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EDC8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22AA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77593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856EA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GENERADOR DE VAPOR, ALIMENTACION DE VAPOR POR MEDIO DE CALDERIN</w:t>
            </w:r>
          </w:p>
        </w:tc>
        <w:tc>
          <w:tcPr>
            <w:tcW w:w="433" w:type="pct"/>
            <w:tcBorders>
              <w:top w:val="nil"/>
              <w:left w:val="nil"/>
              <w:bottom w:val="single" w:sz="4" w:space="0" w:color="auto"/>
              <w:right w:val="single" w:sz="4" w:space="0" w:color="auto"/>
            </w:tcBorders>
            <w:shd w:val="clear" w:color="auto" w:fill="auto"/>
            <w:noWrap/>
            <w:vAlign w:val="center"/>
            <w:hideMark/>
          </w:tcPr>
          <w:p w14:paraId="60F326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22A0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75B39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26BA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A7212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VACIO</w:t>
            </w:r>
          </w:p>
        </w:tc>
        <w:tc>
          <w:tcPr>
            <w:tcW w:w="433" w:type="pct"/>
            <w:tcBorders>
              <w:top w:val="nil"/>
              <w:left w:val="nil"/>
              <w:bottom w:val="single" w:sz="4" w:space="0" w:color="auto"/>
              <w:right w:val="single" w:sz="4" w:space="0" w:color="auto"/>
            </w:tcBorders>
            <w:shd w:val="clear" w:color="auto" w:fill="auto"/>
            <w:noWrap/>
            <w:vAlign w:val="center"/>
            <w:hideMark/>
          </w:tcPr>
          <w:p w14:paraId="0FB06E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92B2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CCB0F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068CD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CE4E6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PRE Y POST VACIO</w:t>
            </w:r>
          </w:p>
        </w:tc>
        <w:tc>
          <w:tcPr>
            <w:tcW w:w="433" w:type="pct"/>
            <w:tcBorders>
              <w:top w:val="nil"/>
              <w:left w:val="nil"/>
              <w:bottom w:val="single" w:sz="4" w:space="0" w:color="auto"/>
              <w:right w:val="single" w:sz="4" w:space="0" w:color="auto"/>
            </w:tcBorders>
            <w:shd w:val="clear" w:color="auto" w:fill="auto"/>
            <w:noWrap/>
            <w:vAlign w:val="center"/>
            <w:hideMark/>
          </w:tcPr>
          <w:p w14:paraId="2AA236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17AD3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35BE25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29D32D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55727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SELECCIÓN DE TEMPERATURA MINIMA DE 121°C O MENOR </w:t>
            </w:r>
          </w:p>
        </w:tc>
        <w:tc>
          <w:tcPr>
            <w:tcW w:w="433" w:type="pct"/>
            <w:tcBorders>
              <w:top w:val="nil"/>
              <w:left w:val="nil"/>
              <w:bottom w:val="single" w:sz="4" w:space="0" w:color="auto"/>
              <w:right w:val="single" w:sz="4" w:space="0" w:color="auto"/>
            </w:tcBorders>
            <w:shd w:val="clear" w:color="auto" w:fill="auto"/>
            <w:noWrap/>
            <w:vAlign w:val="center"/>
            <w:hideMark/>
          </w:tcPr>
          <w:p w14:paraId="761503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3C5E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F762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80FE5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B34A8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SELECCIÓN DE TEMPERATURA MAXIMA DE 134°C O MAYOR </w:t>
            </w:r>
          </w:p>
        </w:tc>
        <w:tc>
          <w:tcPr>
            <w:tcW w:w="433" w:type="pct"/>
            <w:tcBorders>
              <w:top w:val="nil"/>
              <w:left w:val="nil"/>
              <w:bottom w:val="single" w:sz="4" w:space="0" w:color="auto"/>
              <w:right w:val="single" w:sz="4" w:space="0" w:color="auto"/>
            </w:tcBorders>
            <w:shd w:val="clear" w:color="auto" w:fill="auto"/>
            <w:noWrap/>
            <w:vAlign w:val="center"/>
            <w:hideMark/>
          </w:tcPr>
          <w:p w14:paraId="403EE5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EE8C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840A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3DC62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AB177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DETECCION DE NIVELES BAJOS DE AGUA QUE GENERE ALERTA</w:t>
            </w:r>
          </w:p>
        </w:tc>
        <w:tc>
          <w:tcPr>
            <w:tcW w:w="433" w:type="pct"/>
            <w:tcBorders>
              <w:top w:val="nil"/>
              <w:left w:val="nil"/>
              <w:bottom w:val="single" w:sz="4" w:space="0" w:color="auto"/>
              <w:right w:val="single" w:sz="4" w:space="0" w:color="auto"/>
            </w:tcBorders>
            <w:shd w:val="clear" w:color="auto" w:fill="auto"/>
            <w:noWrap/>
            <w:vAlign w:val="center"/>
            <w:hideMark/>
          </w:tcPr>
          <w:p w14:paraId="4EB1113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EE60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E66F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45916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E73D2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ALARMAS AUDIBLES Y VISIBLES</w:t>
            </w:r>
          </w:p>
        </w:tc>
        <w:tc>
          <w:tcPr>
            <w:tcW w:w="433" w:type="pct"/>
            <w:tcBorders>
              <w:top w:val="nil"/>
              <w:left w:val="nil"/>
              <w:bottom w:val="single" w:sz="4" w:space="0" w:color="auto"/>
              <w:right w:val="single" w:sz="4" w:space="0" w:color="auto"/>
            </w:tcBorders>
            <w:shd w:val="clear" w:color="auto" w:fill="auto"/>
            <w:noWrap/>
            <w:vAlign w:val="center"/>
            <w:hideMark/>
          </w:tcPr>
          <w:p w14:paraId="1122C8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8512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29B03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BA617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C8B52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MÍNIMO CINCO PROGRAMAS DE TRABAJO:</w:t>
            </w:r>
          </w:p>
        </w:tc>
        <w:tc>
          <w:tcPr>
            <w:tcW w:w="433" w:type="pct"/>
            <w:tcBorders>
              <w:top w:val="nil"/>
              <w:left w:val="nil"/>
              <w:bottom w:val="single" w:sz="4" w:space="0" w:color="auto"/>
              <w:right w:val="single" w:sz="4" w:space="0" w:color="auto"/>
            </w:tcBorders>
            <w:shd w:val="clear" w:color="auto" w:fill="auto"/>
            <w:noWrap/>
            <w:vAlign w:val="center"/>
            <w:hideMark/>
          </w:tcPr>
          <w:p w14:paraId="16D9A69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D946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66ED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3800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3AFAB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MATERIAL EMPACADO TEXTIL, INSTRUMENTAL TEMPERATURA  134ºC</w:t>
            </w:r>
          </w:p>
        </w:tc>
        <w:tc>
          <w:tcPr>
            <w:tcW w:w="433" w:type="pct"/>
            <w:tcBorders>
              <w:top w:val="nil"/>
              <w:left w:val="nil"/>
              <w:bottom w:val="single" w:sz="4" w:space="0" w:color="auto"/>
              <w:right w:val="single" w:sz="4" w:space="0" w:color="auto"/>
            </w:tcBorders>
            <w:shd w:val="clear" w:color="auto" w:fill="auto"/>
            <w:noWrap/>
            <w:vAlign w:val="center"/>
            <w:hideMark/>
          </w:tcPr>
          <w:p w14:paraId="1DB0ED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843E1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4E845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104EA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16CBBB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MATERIALES TERMOSENSIBLES, POROSOS TEMPERATURA 121ºC</w:t>
            </w:r>
          </w:p>
        </w:tc>
        <w:tc>
          <w:tcPr>
            <w:tcW w:w="433" w:type="pct"/>
            <w:tcBorders>
              <w:top w:val="nil"/>
              <w:left w:val="nil"/>
              <w:bottom w:val="single" w:sz="4" w:space="0" w:color="auto"/>
              <w:right w:val="single" w:sz="4" w:space="0" w:color="auto"/>
            </w:tcBorders>
            <w:shd w:val="clear" w:color="auto" w:fill="auto"/>
            <w:noWrap/>
            <w:vAlign w:val="center"/>
            <w:hideMark/>
          </w:tcPr>
          <w:p w14:paraId="136AE3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B5EF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A3B98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792C8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CA6066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MATERIAL PESADO O INSTRUMENTAL EN CONTENEDORES TEMPERATURA 134ºC</w:t>
            </w:r>
          </w:p>
        </w:tc>
        <w:tc>
          <w:tcPr>
            <w:tcW w:w="433" w:type="pct"/>
            <w:tcBorders>
              <w:top w:val="nil"/>
              <w:left w:val="nil"/>
              <w:bottom w:val="single" w:sz="4" w:space="0" w:color="auto"/>
              <w:right w:val="single" w:sz="4" w:space="0" w:color="auto"/>
            </w:tcBorders>
            <w:shd w:val="clear" w:color="auto" w:fill="auto"/>
            <w:noWrap/>
            <w:vAlign w:val="center"/>
            <w:hideMark/>
          </w:tcPr>
          <w:p w14:paraId="58507D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FBD2C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1D29A6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39BE3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AE97E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PRIONES</w:t>
            </w:r>
          </w:p>
        </w:tc>
        <w:tc>
          <w:tcPr>
            <w:tcW w:w="433" w:type="pct"/>
            <w:tcBorders>
              <w:top w:val="nil"/>
              <w:left w:val="nil"/>
              <w:bottom w:val="single" w:sz="4" w:space="0" w:color="auto"/>
              <w:right w:val="single" w:sz="4" w:space="0" w:color="auto"/>
            </w:tcBorders>
            <w:shd w:val="clear" w:color="auto" w:fill="auto"/>
            <w:noWrap/>
            <w:vAlign w:val="center"/>
            <w:hideMark/>
          </w:tcPr>
          <w:p w14:paraId="0B0656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3CE73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7FF72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2637E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43AB4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CICLO RAPIDO TEMPERATURA 134ºC</w:t>
            </w:r>
          </w:p>
        </w:tc>
        <w:tc>
          <w:tcPr>
            <w:tcW w:w="433" w:type="pct"/>
            <w:tcBorders>
              <w:top w:val="nil"/>
              <w:left w:val="nil"/>
              <w:bottom w:val="single" w:sz="4" w:space="0" w:color="auto"/>
              <w:right w:val="single" w:sz="4" w:space="0" w:color="auto"/>
            </w:tcBorders>
            <w:shd w:val="clear" w:color="auto" w:fill="auto"/>
            <w:noWrap/>
            <w:vAlign w:val="center"/>
            <w:hideMark/>
          </w:tcPr>
          <w:p w14:paraId="050EDE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88D2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9F7A94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8F28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3B5F5A"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MÍNIMO DOS PROGRAMAS DE PRUEBA:</w:t>
            </w:r>
          </w:p>
        </w:tc>
        <w:tc>
          <w:tcPr>
            <w:tcW w:w="433" w:type="pct"/>
            <w:tcBorders>
              <w:top w:val="nil"/>
              <w:left w:val="nil"/>
              <w:bottom w:val="single" w:sz="4" w:space="0" w:color="auto"/>
              <w:right w:val="single" w:sz="4" w:space="0" w:color="auto"/>
            </w:tcBorders>
            <w:shd w:val="clear" w:color="auto" w:fill="auto"/>
            <w:noWrap/>
            <w:vAlign w:val="center"/>
            <w:hideMark/>
          </w:tcPr>
          <w:p w14:paraId="66C5CF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DBBBF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6AEE4E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0AFE7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11F9D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PRUEBA DE BOWIE &amp; DICK</w:t>
            </w:r>
          </w:p>
        </w:tc>
        <w:tc>
          <w:tcPr>
            <w:tcW w:w="433" w:type="pct"/>
            <w:tcBorders>
              <w:top w:val="nil"/>
              <w:left w:val="nil"/>
              <w:bottom w:val="single" w:sz="4" w:space="0" w:color="auto"/>
              <w:right w:val="single" w:sz="4" w:space="0" w:color="auto"/>
            </w:tcBorders>
            <w:shd w:val="clear" w:color="auto" w:fill="auto"/>
            <w:noWrap/>
            <w:vAlign w:val="center"/>
            <w:hideMark/>
          </w:tcPr>
          <w:p w14:paraId="1DAA75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6162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FD8CA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A6DA3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FD14D2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PRUEBA DE FUGAS O LEAK TEST</w:t>
            </w:r>
          </w:p>
        </w:tc>
        <w:tc>
          <w:tcPr>
            <w:tcW w:w="433" w:type="pct"/>
            <w:tcBorders>
              <w:top w:val="nil"/>
              <w:left w:val="nil"/>
              <w:bottom w:val="single" w:sz="4" w:space="0" w:color="auto"/>
              <w:right w:val="single" w:sz="4" w:space="0" w:color="auto"/>
            </w:tcBorders>
            <w:shd w:val="clear" w:color="auto" w:fill="auto"/>
            <w:noWrap/>
            <w:vAlign w:val="center"/>
            <w:hideMark/>
          </w:tcPr>
          <w:p w14:paraId="7B8AED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B7B1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1E837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B6BDB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0DD28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220V 50/60Hz</w:t>
            </w:r>
          </w:p>
        </w:tc>
        <w:tc>
          <w:tcPr>
            <w:tcW w:w="433" w:type="pct"/>
            <w:tcBorders>
              <w:top w:val="nil"/>
              <w:left w:val="nil"/>
              <w:bottom w:val="single" w:sz="4" w:space="0" w:color="auto"/>
              <w:right w:val="single" w:sz="4" w:space="0" w:color="auto"/>
            </w:tcBorders>
            <w:shd w:val="clear" w:color="auto" w:fill="auto"/>
            <w:noWrap/>
            <w:vAlign w:val="center"/>
            <w:hideMark/>
          </w:tcPr>
          <w:p w14:paraId="63529CD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580AD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A3F9E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937B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98715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ADICIONAL: INCUBADORA DE BIOLOGICOS</w:t>
            </w:r>
          </w:p>
        </w:tc>
        <w:tc>
          <w:tcPr>
            <w:tcW w:w="433" w:type="pct"/>
            <w:tcBorders>
              <w:top w:val="nil"/>
              <w:left w:val="nil"/>
              <w:bottom w:val="single" w:sz="4" w:space="0" w:color="auto"/>
              <w:right w:val="single" w:sz="4" w:space="0" w:color="auto"/>
            </w:tcBorders>
            <w:shd w:val="clear" w:color="auto" w:fill="auto"/>
            <w:noWrap/>
            <w:vAlign w:val="center"/>
            <w:hideMark/>
          </w:tcPr>
          <w:p w14:paraId="1041E7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68AC0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9D535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32EEA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BF06630" w14:textId="355667B8"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ENTRE </w:t>
            </w:r>
            <w:r w:rsidRPr="00333079">
              <w:rPr>
                <w:rFonts w:ascii="Arial" w:hAnsi="Arial" w:cs="Arial"/>
                <w:b/>
                <w:bCs/>
                <w:color w:val="000000"/>
                <w:sz w:val="16"/>
                <w:szCs w:val="16"/>
                <w:lang w:val="es-CO" w:eastAsia="es-CO"/>
              </w:rPr>
              <w:t>8</w:t>
            </w:r>
            <w:r w:rsidRPr="00920243">
              <w:rPr>
                <w:rFonts w:ascii="Arial" w:hAnsi="Arial" w:cs="Arial"/>
                <w:color w:val="000000"/>
                <w:sz w:val="16"/>
                <w:szCs w:val="16"/>
                <w:lang w:val="es-CO" w:eastAsia="es-CO"/>
              </w:rPr>
              <w:t xml:space="preserve"> Y 18 TUBOS</w:t>
            </w:r>
          </w:p>
        </w:tc>
        <w:tc>
          <w:tcPr>
            <w:tcW w:w="433" w:type="pct"/>
            <w:tcBorders>
              <w:top w:val="nil"/>
              <w:left w:val="nil"/>
              <w:bottom w:val="single" w:sz="4" w:space="0" w:color="auto"/>
              <w:right w:val="single" w:sz="4" w:space="0" w:color="auto"/>
            </w:tcBorders>
            <w:shd w:val="clear" w:color="auto" w:fill="auto"/>
            <w:noWrap/>
            <w:vAlign w:val="center"/>
            <w:hideMark/>
          </w:tcPr>
          <w:p w14:paraId="508D43A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6A81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EF0CE9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3E50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F9FDB8" w14:textId="0108AD3E"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TEMPERATURA DE TRABAJO ENTRE 54ºC Y </w:t>
            </w:r>
            <w:r w:rsidRPr="00872EBF">
              <w:rPr>
                <w:rFonts w:ascii="Arial" w:hAnsi="Arial" w:cs="Arial"/>
                <w:b/>
                <w:bCs/>
                <w:color w:val="000000"/>
                <w:sz w:val="16"/>
                <w:szCs w:val="16"/>
                <w:lang w:val="es-CO" w:eastAsia="es-CO"/>
              </w:rPr>
              <w:t>60</w:t>
            </w:r>
            <w:r w:rsidRPr="00920243">
              <w:rPr>
                <w:rFonts w:ascii="Arial" w:hAnsi="Arial" w:cs="Arial"/>
                <w:color w:val="000000"/>
                <w:sz w:val="16"/>
                <w:szCs w:val="16"/>
                <w:lang w:val="es-CO" w:eastAsia="es-CO"/>
              </w:rPr>
              <w:t>ºC</w:t>
            </w:r>
          </w:p>
        </w:tc>
        <w:tc>
          <w:tcPr>
            <w:tcW w:w="433" w:type="pct"/>
            <w:tcBorders>
              <w:top w:val="nil"/>
              <w:left w:val="nil"/>
              <w:bottom w:val="single" w:sz="4" w:space="0" w:color="auto"/>
              <w:right w:val="single" w:sz="4" w:space="0" w:color="auto"/>
            </w:tcBorders>
            <w:shd w:val="clear" w:color="auto" w:fill="auto"/>
            <w:noWrap/>
            <w:vAlign w:val="center"/>
            <w:hideMark/>
          </w:tcPr>
          <w:p w14:paraId="5C8744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C4E4A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8D3BD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A1F18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A5CF6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VISUALIZACION DE LA TEMPERATURA DE OPERACIÓN</w:t>
            </w:r>
          </w:p>
        </w:tc>
        <w:tc>
          <w:tcPr>
            <w:tcW w:w="433" w:type="pct"/>
            <w:tcBorders>
              <w:top w:val="nil"/>
              <w:left w:val="nil"/>
              <w:bottom w:val="single" w:sz="4" w:space="0" w:color="auto"/>
              <w:right w:val="single" w:sz="4" w:space="0" w:color="auto"/>
            </w:tcBorders>
            <w:shd w:val="clear" w:color="auto" w:fill="auto"/>
            <w:noWrap/>
            <w:vAlign w:val="center"/>
            <w:hideMark/>
          </w:tcPr>
          <w:p w14:paraId="681163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28C5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3FC62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17C06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BBB1C4" w14:textId="7B6EAF83"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COMPATIBLE CON </w:t>
            </w:r>
            <w:r w:rsidRPr="00647CAA">
              <w:rPr>
                <w:rFonts w:ascii="Arial" w:hAnsi="Arial" w:cs="Arial"/>
                <w:color w:val="000000"/>
                <w:sz w:val="16"/>
                <w:szCs w:val="16"/>
                <w:lang w:val="es-CO" w:eastAsia="es-CO"/>
              </w:rPr>
              <w:t>DIVERSAS MARCAS DE INDICADORES BIOLOGICOS</w:t>
            </w:r>
            <w:r w:rsidRPr="00647CAA">
              <w:rPr>
                <w:rFonts w:ascii="Arial" w:hAnsi="Arial" w:cs="Arial"/>
                <w:iCs/>
                <w:sz w:val="12"/>
                <w:szCs w:val="12"/>
                <w:lang w:val="es-CO" w:eastAsia="es-CO"/>
              </w:rPr>
              <w:t xml:space="preserve"> </w:t>
            </w:r>
            <w:r w:rsidRPr="00647CAA">
              <w:rPr>
                <w:rFonts w:ascii="Arial" w:hAnsi="Arial" w:cs="Arial"/>
                <w:iCs/>
                <w:sz w:val="16"/>
                <w:szCs w:val="16"/>
              </w:rPr>
              <w:t>INCLUIDO DE LECTURA RÁPIDA</w:t>
            </w:r>
          </w:p>
        </w:tc>
        <w:tc>
          <w:tcPr>
            <w:tcW w:w="433" w:type="pct"/>
            <w:tcBorders>
              <w:top w:val="nil"/>
              <w:left w:val="nil"/>
              <w:bottom w:val="single" w:sz="4" w:space="0" w:color="auto"/>
              <w:right w:val="single" w:sz="4" w:space="0" w:color="auto"/>
            </w:tcBorders>
            <w:shd w:val="clear" w:color="auto" w:fill="auto"/>
            <w:noWrap/>
            <w:vAlign w:val="center"/>
            <w:hideMark/>
          </w:tcPr>
          <w:p w14:paraId="609F91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9832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C8600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15E4D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3E336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124698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4466A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2290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17116F"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000000" w:fill="FFFFFF"/>
            <w:noWrap/>
            <w:vAlign w:val="center"/>
            <w:hideMark/>
          </w:tcPr>
          <w:p w14:paraId="77F7EBD5"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DENTRO DE LA PROPUESTA PRESENTADA SE DEBE INCLUIR EL CATALOGO O FICHA TÉCNICA DE LA INCUBADORA DE BIOLÓGICOS OFERTADA,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7D1F36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720AD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1704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C728FD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04926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EQUIPO ADICIONAL: SELLADORA</w:t>
            </w:r>
          </w:p>
        </w:tc>
        <w:tc>
          <w:tcPr>
            <w:tcW w:w="433" w:type="pct"/>
            <w:tcBorders>
              <w:top w:val="nil"/>
              <w:left w:val="nil"/>
              <w:bottom w:val="single" w:sz="4" w:space="0" w:color="auto"/>
              <w:right w:val="single" w:sz="4" w:space="0" w:color="auto"/>
            </w:tcBorders>
            <w:shd w:val="clear" w:color="auto" w:fill="auto"/>
            <w:noWrap/>
            <w:vAlign w:val="center"/>
            <w:hideMark/>
          </w:tcPr>
          <w:p w14:paraId="1370A93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19A2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6C1B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210DA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03F55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APTA PARA TODO TIPO DE BOLSAS DE EMPAQUE DE ESTERILIZACION</w:t>
            </w:r>
          </w:p>
        </w:tc>
        <w:tc>
          <w:tcPr>
            <w:tcW w:w="433" w:type="pct"/>
            <w:tcBorders>
              <w:top w:val="nil"/>
              <w:left w:val="nil"/>
              <w:bottom w:val="single" w:sz="4" w:space="0" w:color="auto"/>
              <w:right w:val="single" w:sz="4" w:space="0" w:color="auto"/>
            </w:tcBorders>
            <w:shd w:val="clear" w:color="auto" w:fill="auto"/>
            <w:noWrap/>
            <w:vAlign w:val="center"/>
            <w:hideMark/>
          </w:tcPr>
          <w:p w14:paraId="3CE77E6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E8AB3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FDB54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05077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15D93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Y VISUALIZACIÓN DE LA TEMPERATURA DIGITAL</w:t>
            </w:r>
          </w:p>
        </w:tc>
        <w:tc>
          <w:tcPr>
            <w:tcW w:w="433" w:type="pct"/>
            <w:tcBorders>
              <w:top w:val="nil"/>
              <w:left w:val="nil"/>
              <w:bottom w:val="single" w:sz="4" w:space="0" w:color="auto"/>
              <w:right w:val="single" w:sz="4" w:space="0" w:color="auto"/>
            </w:tcBorders>
            <w:shd w:val="clear" w:color="auto" w:fill="auto"/>
            <w:noWrap/>
            <w:vAlign w:val="center"/>
            <w:hideMark/>
          </w:tcPr>
          <w:p w14:paraId="133A33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E8A5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0F177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94EB0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FCB0D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SELECCIÓN DE LA TEMPERATURA REQUERIDA DE ACUERDO AL TIPO DE BOLSA DE EMPAQUE UTILIZADA</w:t>
            </w:r>
          </w:p>
        </w:tc>
        <w:tc>
          <w:tcPr>
            <w:tcW w:w="433" w:type="pct"/>
            <w:tcBorders>
              <w:top w:val="nil"/>
              <w:left w:val="nil"/>
              <w:bottom w:val="single" w:sz="4" w:space="0" w:color="auto"/>
              <w:right w:val="single" w:sz="4" w:space="0" w:color="auto"/>
            </w:tcBorders>
            <w:shd w:val="clear" w:color="auto" w:fill="auto"/>
            <w:noWrap/>
            <w:vAlign w:val="center"/>
            <w:hideMark/>
          </w:tcPr>
          <w:p w14:paraId="0818A93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52119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DEC76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9819D8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0923E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BLOQUEO DE PARAMETROS</w:t>
            </w:r>
          </w:p>
        </w:tc>
        <w:tc>
          <w:tcPr>
            <w:tcW w:w="433" w:type="pct"/>
            <w:tcBorders>
              <w:top w:val="nil"/>
              <w:left w:val="nil"/>
              <w:bottom w:val="single" w:sz="4" w:space="0" w:color="auto"/>
              <w:right w:val="single" w:sz="4" w:space="0" w:color="auto"/>
            </w:tcBorders>
            <w:shd w:val="clear" w:color="auto" w:fill="auto"/>
            <w:noWrap/>
            <w:vAlign w:val="center"/>
            <w:hideMark/>
          </w:tcPr>
          <w:p w14:paraId="6FB2AC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807B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18FBD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E7CA1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C850FA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FABRICADA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37B6115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EC446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C1DA7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36C3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40EF0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ALIMENTACION ELECTRICA 110-120V 60HZ </w:t>
            </w:r>
          </w:p>
        </w:tc>
        <w:tc>
          <w:tcPr>
            <w:tcW w:w="433" w:type="pct"/>
            <w:tcBorders>
              <w:top w:val="nil"/>
              <w:left w:val="nil"/>
              <w:bottom w:val="single" w:sz="4" w:space="0" w:color="auto"/>
              <w:right w:val="single" w:sz="4" w:space="0" w:color="auto"/>
            </w:tcBorders>
            <w:shd w:val="clear" w:color="auto" w:fill="auto"/>
            <w:noWrap/>
            <w:vAlign w:val="center"/>
            <w:hideMark/>
          </w:tcPr>
          <w:p w14:paraId="621DF5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7207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9B91D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84A73D"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FA539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PRESENTADA SE DEBE INCLUIR EL CATALOGO O FICHA TÉCNICA DE LA SELLADORA OFERTADA,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1B64C8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45D72E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0DB92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099A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10D774"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IMPRESORA INTERNA </w:t>
            </w:r>
          </w:p>
        </w:tc>
        <w:tc>
          <w:tcPr>
            <w:tcW w:w="433" w:type="pct"/>
            <w:tcBorders>
              <w:top w:val="nil"/>
              <w:left w:val="nil"/>
              <w:bottom w:val="single" w:sz="4" w:space="0" w:color="auto"/>
              <w:right w:val="single" w:sz="4" w:space="0" w:color="auto"/>
            </w:tcBorders>
            <w:shd w:val="clear" w:color="auto" w:fill="auto"/>
            <w:noWrap/>
            <w:vAlign w:val="center"/>
            <w:hideMark/>
          </w:tcPr>
          <w:p w14:paraId="2E26669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3992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A4101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5E62E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57B9B9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CINCO UNIDADES DE PAPEL PARA LA IMPRESORA</w:t>
            </w:r>
          </w:p>
        </w:tc>
        <w:tc>
          <w:tcPr>
            <w:tcW w:w="433" w:type="pct"/>
            <w:tcBorders>
              <w:top w:val="nil"/>
              <w:left w:val="nil"/>
              <w:bottom w:val="single" w:sz="4" w:space="0" w:color="auto"/>
              <w:right w:val="single" w:sz="4" w:space="0" w:color="auto"/>
            </w:tcBorders>
            <w:shd w:val="clear" w:color="auto" w:fill="auto"/>
            <w:noWrap/>
            <w:vAlign w:val="center"/>
            <w:hideMark/>
          </w:tcPr>
          <w:p w14:paraId="720C03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1E6D9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3E054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66550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E04B1B2"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4521F6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0B70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8E2807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48F6B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D8CF8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CARRO PARA CARGA EN ACERO INOXIDABLE CON FRENO</w:t>
            </w:r>
          </w:p>
        </w:tc>
        <w:tc>
          <w:tcPr>
            <w:tcW w:w="433" w:type="pct"/>
            <w:tcBorders>
              <w:top w:val="nil"/>
              <w:left w:val="nil"/>
              <w:bottom w:val="single" w:sz="4" w:space="0" w:color="auto"/>
              <w:right w:val="single" w:sz="4" w:space="0" w:color="auto"/>
            </w:tcBorders>
            <w:shd w:val="clear" w:color="auto" w:fill="auto"/>
            <w:noWrap/>
            <w:vAlign w:val="center"/>
            <w:hideMark/>
          </w:tcPr>
          <w:p w14:paraId="7C9F1E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5588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F71D6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35BE2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2EB33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CARRO PARA DESCARGA EN ACERO INOXIDABLE CON FRENO</w:t>
            </w:r>
          </w:p>
        </w:tc>
        <w:tc>
          <w:tcPr>
            <w:tcW w:w="433" w:type="pct"/>
            <w:tcBorders>
              <w:top w:val="nil"/>
              <w:left w:val="nil"/>
              <w:bottom w:val="single" w:sz="4" w:space="0" w:color="auto"/>
              <w:right w:val="single" w:sz="4" w:space="0" w:color="auto"/>
            </w:tcBorders>
            <w:shd w:val="clear" w:color="auto" w:fill="auto"/>
            <w:noWrap/>
            <w:vAlign w:val="center"/>
            <w:hideMark/>
          </w:tcPr>
          <w:p w14:paraId="019CFB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7A660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A80E3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27A61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2CDA3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CARRO DE TRANSFERENCIA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60C3F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F3629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19C8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10D03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E1CB80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RACK DE BANDEJAS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7ECD747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F98D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2A3842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5078C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E117D5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SEIS CANASTILLAS O CESTAS DE CARGA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003446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6337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47749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A65592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3665C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TRATAMIENTO DE AGUA POR OSMOSIS INVERSA PARA LA ENTRADA DE AGUA AL ESTERILIZADOR QUE GARANTICE SU CORRECTO FUNCIONAMIENTO</w:t>
            </w:r>
          </w:p>
        </w:tc>
        <w:tc>
          <w:tcPr>
            <w:tcW w:w="433" w:type="pct"/>
            <w:tcBorders>
              <w:top w:val="nil"/>
              <w:left w:val="nil"/>
              <w:bottom w:val="single" w:sz="4" w:space="0" w:color="auto"/>
              <w:right w:val="single" w:sz="4" w:space="0" w:color="auto"/>
            </w:tcBorders>
            <w:shd w:val="clear" w:color="auto" w:fill="auto"/>
            <w:noWrap/>
            <w:vAlign w:val="center"/>
            <w:hideMark/>
          </w:tcPr>
          <w:p w14:paraId="68EB43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49ADE7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55CB4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896AB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19597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FILTROS HEPA PARA LA ENTRADA DE AIRE</w:t>
            </w:r>
          </w:p>
        </w:tc>
        <w:tc>
          <w:tcPr>
            <w:tcW w:w="433" w:type="pct"/>
            <w:tcBorders>
              <w:top w:val="nil"/>
              <w:left w:val="nil"/>
              <w:bottom w:val="single" w:sz="4" w:space="0" w:color="auto"/>
              <w:right w:val="single" w:sz="4" w:space="0" w:color="auto"/>
            </w:tcBorders>
            <w:shd w:val="clear" w:color="auto" w:fill="auto"/>
            <w:noWrap/>
            <w:vAlign w:val="center"/>
            <w:hideMark/>
          </w:tcPr>
          <w:p w14:paraId="408A54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5E88C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69590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015139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D09E8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UPS DE RESPALDO PARA EL SISTEMA DE MONITORIZACION DEL ESTERILIZADOR</w:t>
            </w:r>
          </w:p>
        </w:tc>
        <w:tc>
          <w:tcPr>
            <w:tcW w:w="433" w:type="pct"/>
            <w:tcBorders>
              <w:top w:val="nil"/>
              <w:left w:val="nil"/>
              <w:bottom w:val="single" w:sz="4" w:space="0" w:color="auto"/>
              <w:right w:val="single" w:sz="4" w:space="0" w:color="auto"/>
            </w:tcBorders>
            <w:shd w:val="clear" w:color="auto" w:fill="auto"/>
            <w:noWrap/>
            <w:vAlign w:val="center"/>
            <w:hideMark/>
          </w:tcPr>
          <w:p w14:paraId="755EF1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6BF4A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695E8E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C3E67E9"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9DD67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DENTRO DE LA PROPUESTA PRESENTADA SE DEBE INCLUIR EL CATALOGO O FICHA TÉCNICA TANTO DE LA INCUBADORA DE BIOLÓGICOS COMO DE LA SELLADORA OFERTADA, CON EL PROPÓSITO DE VALIDAR EL CUMPLIMIENTO DE CADA UNA DE LAS ESPECIFICACIONES TÉCNICAS SOLICITADAS</w:t>
            </w:r>
          </w:p>
        </w:tc>
        <w:tc>
          <w:tcPr>
            <w:tcW w:w="433" w:type="pct"/>
            <w:tcBorders>
              <w:top w:val="nil"/>
              <w:left w:val="nil"/>
              <w:bottom w:val="single" w:sz="4" w:space="0" w:color="auto"/>
              <w:right w:val="single" w:sz="4" w:space="0" w:color="auto"/>
            </w:tcBorders>
            <w:shd w:val="clear" w:color="auto" w:fill="auto"/>
            <w:noWrap/>
            <w:vAlign w:val="center"/>
            <w:hideMark/>
          </w:tcPr>
          <w:p w14:paraId="593831D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DD1D4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B94FF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866177" w14:textId="77777777" w:rsidTr="0046679A">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1254F0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SE DEBE GARANTIZAR LA REALIZACIÓN DE LA VALIDACIÓN DE CADA UNO DE LOS EQUIPOS ADQURIDOS EN LA INSTALACIÓN RESPECTO A LA CALIFICACIÓN OPERACIONAL (OQ) Y CALIFICACIÓN DE DESMPEÑO (PQ), LAS CUALES SE DEBEN REALIZAR CON MINIMO DOS (02) SENSORES DE TEMPERATURA Y MINIMO UN (1) SENSOR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0F55A34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365853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B3F9E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67C188"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55F091" w14:textId="443AB76A"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54FAB8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18302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01B4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452068"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4BFB11"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1C9224B9" w14:textId="4DEB83C8"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 xml:space="preserve">PARA DISTRIBUIDORES AUTORIZADOS, SE CONSIDERA VALIDO EL REGISTRO SANITARIO VIGENTE EXPEDIDO POR EL INVIMA A NOMBRE DEL FABRICANTE, APORTANDO EL CERTIFICADO DE DISTRIBUIDOR AUTORIZADO, EXPEDIDO POR EL FABRICANTE O EMPRESA QUE </w:t>
            </w:r>
            <w:r w:rsidRPr="00346ADE">
              <w:rPr>
                <w:rFonts w:ascii="Arial" w:eastAsia="Arial" w:hAnsi="Arial" w:cs="Arial"/>
                <w:b/>
                <w:bCs/>
                <w:i/>
                <w:iCs/>
                <w:sz w:val="20"/>
                <w:szCs w:val="20"/>
                <w:highlight w:val="green"/>
              </w:rPr>
              <w:lastRenderedPageBreak/>
              <w:t>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D9795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lastRenderedPageBreak/>
              <w:t> </w:t>
            </w:r>
          </w:p>
        </w:tc>
        <w:tc>
          <w:tcPr>
            <w:tcW w:w="518" w:type="pct"/>
            <w:tcBorders>
              <w:top w:val="nil"/>
              <w:left w:val="nil"/>
              <w:bottom w:val="single" w:sz="4" w:space="0" w:color="auto"/>
              <w:right w:val="single" w:sz="4" w:space="0" w:color="auto"/>
            </w:tcBorders>
            <w:shd w:val="clear" w:color="auto" w:fill="auto"/>
            <w:noWrap/>
            <w:vAlign w:val="center"/>
            <w:hideMark/>
          </w:tcPr>
          <w:p w14:paraId="2B5E06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31D85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E85382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6F8DBF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441C91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0843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12AD0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BEF085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C893CE" w14:textId="7C6D1154"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4DAF2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E9E4F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4DF64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8DC52E"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1F008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7C64844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3453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789F8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3D2CAA"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24D2515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387A2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7D08F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CD763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750FEF"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0EE76C4C" w14:textId="6EA3D629"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5F3260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AB56D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284F4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17FD45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F11AD1"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7B9E99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6DA1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D9B8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4B926EB"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01BED5"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1E02D8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2C3E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6C02E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2EADC8"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1709F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54E742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F29B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4A5F1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ADEE05"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CD7C84"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2F2EA9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389D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F15DF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ABDAB9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B911F3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2</w:t>
            </w:r>
          </w:p>
        </w:tc>
        <w:tc>
          <w:tcPr>
            <w:tcW w:w="433" w:type="pct"/>
            <w:tcBorders>
              <w:top w:val="nil"/>
              <w:left w:val="nil"/>
              <w:bottom w:val="single" w:sz="4" w:space="0" w:color="auto"/>
              <w:right w:val="single" w:sz="4" w:space="0" w:color="auto"/>
            </w:tcBorders>
            <w:shd w:val="clear" w:color="auto" w:fill="auto"/>
            <w:noWrap/>
            <w:vAlign w:val="center"/>
            <w:hideMark/>
          </w:tcPr>
          <w:p w14:paraId="496856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D6E9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B6F40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A0CDC9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96D3014" w14:textId="2C30BF01"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80F5A">
              <w:rPr>
                <w:rFonts w:ascii="Arial" w:eastAsia="Arial" w:hAnsi="Arial" w:cs="Arial"/>
                <w:b/>
                <w:bCs/>
                <w:i/>
                <w:iCs/>
                <w:sz w:val="20"/>
                <w:szCs w:val="20"/>
                <w:highlight w:val="green"/>
              </w:rPr>
              <w:t>TRES</w:t>
            </w:r>
            <w:r w:rsidRPr="00EC48C3">
              <w:rPr>
                <w:rFonts w:ascii="Arial" w:eastAsia="Arial" w:hAnsi="Arial" w:cs="Arial"/>
                <w:b/>
                <w:bCs/>
                <w:i/>
                <w:iCs/>
                <w:sz w:val="20"/>
                <w:szCs w:val="20"/>
                <w:highlight w:val="green"/>
              </w:rPr>
              <w:t xml:space="preserve">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5CDA2FC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67CE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5E130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BD1EBE"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A77800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DURANTE EL TIEMPO DE DURACIÓN DE LA GARANTÍA, LA EMPRESA CONTRATISTA DEBE GARANTIZAR EL CAMBIO DE LOS KITS DE MANTENIMIENTO CUANTAS VECES SEA NECESARIO PARA GARANTIZAR EL OPTIMO FUNCIONAMIENTO DEL EQUIPO</w:t>
            </w:r>
          </w:p>
        </w:tc>
        <w:tc>
          <w:tcPr>
            <w:tcW w:w="433" w:type="pct"/>
            <w:tcBorders>
              <w:top w:val="nil"/>
              <w:left w:val="nil"/>
              <w:bottom w:val="single" w:sz="4" w:space="0" w:color="auto"/>
              <w:right w:val="single" w:sz="4" w:space="0" w:color="auto"/>
            </w:tcBorders>
            <w:shd w:val="clear" w:color="auto" w:fill="auto"/>
            <w:noWrap/>
            <w:vAlign w:val="center"/>
            <w:hideMark/>
          </w:tcPr>
          <w:p w14:paraId="157720A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62B67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35319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BF225B"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5116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REALIZAR LA VALIDACION Y RECALIFICACIÓN ANUAL DURANTE EL TIEMPO DE GARANTIA RESPECTO A LA CALIFICACIÓN OPERACIONAL (OQ) Y CALIFICACIÓN DE DESMPEÑO (PQ), LAS CUALES SE DEBEN REALIZAR CON MINIMO DOS (02) SENSORES DE TEMPERATURA Y MINIMO UN (1) SENSOR DE PRESIÓN</w:t>
            </w:r>
          </w:p>
        </w:tc>
        <w:tc>
          <w:tcPr>
            <w:tcW w:w="433" w:type="pct"/>
            <w:tcBorders>
              <w:top w:val="nil"/>
              <w:left w:val="nil"/>
              <w:bottom w:val="single" w:sz="4" w:space="0" w:color="auto"/>
              <w:right w:val="single" w:sz="4" w:space="0" w:color="auto"/>
            </w:tcBorders>
            <w:shd w:val="clear" w:color="auto" w:fill="auto"/>
            <w:noWrap/>
            <w:vAlign w:val="center"/>
            <w:hideMark/>
          </w:tcPr>
          <w:p w14:paraId="18CC63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41ED8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51F20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0A8C36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795C3C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29</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37850835"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05989B5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4A8C3A6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48676F0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55C2AC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LAVADORA ULTRASONICA</w:t>
            </w:r>
          </w:p>
        </w:tc>
        <w:tc>
          <w:tcPr>
            <w:tcW w:w="433" w:type="pct"/>
            <w:vMerge/>
            <w:tcBorders>
              <w:top w:val="nil"/>
              <w:left w:val="single" w:sz="4" w:space="0" w:color="auto"/>
              <w:bottom w:val="single" w:sz="4" w:space="0" w:color="auto"/>
              <w:right w:val="single" w:sz="4" w:space="0" w:color="auto"/>
            </w:tcBorders>
            <w:vAlign w:val="center"/>
            <w:hideMark/>
          </w:tcPr>
          <w:p w14:paraId="1BE27D53"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AEE9458"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0DBDE0D8"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39B8D89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1B07A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TOTAL ENTRE 15L Y 28L</w:t>
            </w:r>
          </w:p>
        </w:tc>
        <w:tc>
          <w:tcPr>
            <w:tcW w:w="433" w:type="pct"/>
            <w:tcBorders>
              <w:top w:val="nil"/>
              <w:left w:val="nil"/>
              <w:bottom w:val="single" w:sz="4" w:space="0" w:color="auto"/>
              <w:right w:val="single" w:sz="4" w:space="0" w:color="auto"/>
            </w:tcBorders>
            <w:shd w:val="clear" w:color="auto" w:fill="auto"/>
            <w:noWrap/>
            <w:vAlign w:val="center"/>
            <w:hideMark/>
          </w:tcPr>
          <w:p w14:paraId="7F008C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0D4D6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5FE3F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2BEE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58EC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CONSTRUIDO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057F2C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D972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318C43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12D55C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856AAE0" w14:textId="77777777" w:rsidR="00DB10B5" w:rsidRPr="00647CAA" w:rsidRDefault="00DB10B5" w:rsidP="00DB10B5">
            <w:pPr>
              <w:rPr>
                <w:rFonts w:ascii="Arial" w:hAnsi="Arial" w:cs="Arial"/>
                <w:color w:val="000000"/>
                <w:sz w:val="16"/>
                <w:szCs w:val="16"/>
                <w:lang w:val="es-CO" w:eastAsia="es-CO"/>
              </w:rPr>
            </w:pPr>
            <w:r w:rsidRPr="00647CAA">
              <w:rPr>
                <w:rFonts w:ascii="Arial" w:hAnsi="Arial" w:cs="Arial"/>
                <w:color w:val="000000"/>
                <w:sz w:val="16"/>
                <w:szCs w:val="16"/>
                <w:lang w:val="es-CO" w:eastAsia="es-CO"/>
              </w:rPr>
              <w:t>CUBA Y CESTA PORTA INSTRUMENTOS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2FE656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29701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13659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5BF023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34194A8" w14:textId="546BE596" w:rsidR="00DB10B5" w:rsidRPr="00647CAA" w:rsidRDefault="00DB10B5" w:rsidP="00DB10B5">
            <w:pPr>
              <w:jc w:val="both"/>
              <w:rPr>
                <w:rFonts w:ascii="Arial" w:hAnsi="Arial" w:cs="Arial"/>
                <w:color w:val="000000"/>
                <w:sz w:val="16"/>
                <w:szCs w:val="16"/>
                <w:lang w:val="es-CO" w:eastAsia="es-CO"/>
              </w:rPr>
            </w:pPr>
            <w:r w:rsidRPr="00647CAA">
              <w:rPr>
                <w:rFonts w:ascii="Arial" w:hAnsi="Arial" w:cs="Arial"/>
                <w:color w:val="000000"/>
                <w:sz w:val="16"/>
                <w:szCs w:val="16"/>
                <w:lang w:val="es-CO" w:eastAsia="es-CO"/>
              </w:rPr>
              <w:t xml:space="preserve">DISPLAY PARA LA VISUALIZACIÓN </w:t>
            </w:r>
            <w:r w:rsidRPr="00647CAA">
              <w:rPr>
                <w:rFonts w:ascii="Arial" w:hAnsi="Arial" w:cs="Arial"/>
                <w:sz w:val="18"/>
                <w:szCs w:val="18"/>
              </w:rPr>
              <w:t>O PANTALLA TOUCH SCREEN (OPCIONAL)</w:t>
            </w:r>
            <w:r w:rsidRPr="00647CAA">
              <w:rPr>
                <w:rFonts w:ascii="Arial" w:hAnsi="Arial" w:cs="Arial"/>
                <w:color w:val="538135"/>
                <w:sz w:val="20"/>
                <w:szCs w:val="20"/>
              </w:rPr>
              <w:t xml:space="preserve"> </w:t>
            </w:r>
            <w:r w:rsidRPr="00647CAA">
              <w:rPr>
                <w:rFonts w:ascii="Arial" w:hAnsi="Arial" w:cs="Arial"/>
                <w:color w:val="000000"/>
                <w:sz w:val="16"/>
                <w:szCs w:val="16"/>
                <w:lang w:val="es-CO" w:eastAsia="es-CO"/>
              </w:rPr>
              <w:t>DE:</w:t>
            </w:r>
          </w:p>
        </w:tc>
        <w:tc>
          <w:tcPr>
            <w:tcW w:w="433" w:type="pct"/>
            <w:tcBorders>
              <w:top w:val="nil"/>
              <w:left w:val="nil"/>
              <w:bottom w:val="single" w:sz="4" w:space="0" w:color="auto"/>
              <w:right w:val="single" w:sz="4" w:space="0" w:color="auto"/>
            </w:tcBorders>
            <w:shd w:val="clear" w:color="auto" w:fill="auto"/>
            <w:noWrap/>
            <w:vAlign w:val="center"/>
            <w:hideMark/>
          </w:tcPr>
          <w:p w14:paraId="55F0BC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70380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2266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0D924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BC4C36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PROGRAMADA</w:t>
            </w:r>
          </w:p>
        </w:tc>
        <w:tc>
          <w:tcPr>
            <w:tcW w:w="433" w:type="pct"/>
            <w:tcBorders>
              <w:top w:val="nil"/>
              <w:left w:val="nil"/>
              <w:bottom w:val="single" w:sz="4" w:space="0" w:color="auto"/>
              <w:right w:val="single" w:sz="4" w:space="0" w:color="auto"/>
            </w:tcBorders>
            <w:shd w:val="clear" w:color="auto" w:fill="auto"/>
            <w:noWrap/>
            <w:vAlign w:val="center"/>
            <w:hideMark/>
          </w:tcPr>
          <w:p w14:paraId="568A4F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23E9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CB3D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87A1C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EB23E6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REAL</w:t>
            </w:r>
          </w:p>
        </w:tc>
        <w:tc>
          <w:tcPr>
            <w:tcW w:w="433" w:type="pct"/>
            <w:tcBorders>
              <w:top w:val="nil"/>
              <w:left w:val="nil"/>
              <w:bottom w:val="single" w:sz="4" w:space="0" w:color="auto"/>
              <w:right w:val="single" w:sz="4" w:space="0" w:color="auto"/>
            </w:tcBorders>
            <w:shd w:val="clear" w:color="auto" w:fill="auto"/>
            <w:noWrap/>
            <w:vAlign w:val="center"/>
            <w:hideMark/>
          </w:tcPr>
          <w:p w14:paraId="071008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D1380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31905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5E4DA4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B4EEC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 DE FUNCIONAMIENTO</w:t>
            </w:r>
          </w:p>
        </w:tc>
        <w:tc>
          <w:tcPr>
            <w:tcW w:w="433" w:type="pct"/>
            <w:tcBorders>
              <w:top w:val="nil"/>
              <w:left w:val="nil"/>
              <w:bottom w:val="single" w:sz="4" w:space="0" w:color="auto"/>
              <w:right w:val="single" w:sz="4" w:space="0" w:color="auto"/>
            </w:tcBorders>
            <w:shd w:val="clear" w:color="auto" w:fill="auto"/>
            <w:noWrap/>
            <w:vAlign w:val="center"/>
            <w:hideMark/>
          </w:tcPr>
          <w:p w14:paraId="2B399FC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B3CB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851E3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C8FE0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97B05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ACTIVACION DEL EQUIPO</w:t>
            </w:r>
          </w:p>
        </w:tc>
        <w:tc>
          <w:tcPr>
            <w:tcW w:w="433" w:type="pct"/>
            <w:tcBorders>
              <w:top w:val="nil"/>
              <w:left w:val="nil"/>
              <w:bottom w:val="single" w:sz="4" w:space="0" w:color="auto"/>
              <w:right w:val="single" w:sz="4" w:space="0" w:color="auto"/>
            </w:tcBorders>
            <w:shd w:val="clear" w:color="auto" w:fill="auto"/>
            <w:noWrap/>
            <w:vAlign w:val="center"/>
            <w:hideMark/>
          </w:tcPr>
          <w:p w14:paraId="7154B0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022A7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32490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29E35C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5C55556"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CONTROL DE LOS SIGUIENTES PARAMETROS:</w:t>
            </w:r>
          </w:p>
        </w:tc>
        <w:tc>
          <w:tcPr>
            <w:tcW w:w="433" w:type="pct"/>
            <w:tcBorders>
              <w:top w:val="nil"/>
              <w:left w:val="nil"/>
              <w:bottom w:val="single" w:sz="4" w:space="0" w:color="auto"/>
              <w:right w:val="single" w:sz="4" w:space="0" w:color="auto"/>
            </w:tcBorders>
            <w:shd w:val="clear" w:color="auto" w:fill="auto"/>
            <w:noWrap/>
            <w:vAlign w:val="center"/>
            <w:hideMark/>
          </w:tcPr>
          <w:p w14:paraId="2E67B0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AEB7D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3CCD5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F3866D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8215D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DE TRABAJO</w:t>
            </w:r>
          </w:p>
        </w:tc>
        <w:tc>
          <w:tcPr>
            <w:tcW w:w="433" w:type="pct"/>
            <w:tcBorders>
              <w:top w:val="nil"/>
              <w:left w:val="nil"/>
              <w:bottom w:val="single" w:sz="4" w:space="0" w:color="auto"/>
              <w:right w:val="single" w:sz="4" w:space="0" w:color="auto"/>
            </w:tcBorders>
            <w:shd w:val="clear" w:color="auto" w:fill="auto"/>
            <w:noWrap/>
            <w:vAlign w:val="center"/>
            <w:hideMark/>
          </w:tcPr>
          <w:p w14:paraId="4B8BDCC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A271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DD8B5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8AE4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1CD5FA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TIEMPO DE FUNCIONAMIENTO</w:t>
            </w:r>
          </w:p>
        </w:tc>
        <w:tc>
          <w:tcPr>
            <w:tcW w:w="433" w:type="pct"/>
            <w:tcBorders>
              <w:top w:val="nil"/>
              <w:left w:val="nil"/>
              <w:bottom w:val="single" w:sz="4" w:space="0" w:color="auto"/>
              <w:right w:val="single" w:sz="4" w:space="0" w:color="auto"/>
            </w:tcBorders>
            <w:shd w:val="clear" w:color="auto" w:fill="auto"/>
            <w:noWrap/>
            <w:vAlign w:val="center"/>
            <w:hideMark/>
          </w:tcPr>
          <w:p w14:paraId="6EDC64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05E87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B3031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792D21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65080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TEMPERATURA DE TRABAJO DE 50ºC O MAYOR</w:t>
            </w:r>
          </w:p>
        </w:tc>
        <w:tc>
          <w:tcPr>
            <w:tcW w:w="433" w:type="pct"/>
            <w:tcBorders>
              <w:top w:val="nil"/>
              <w:left w:val="nil"/>
              <w:bottom w:val="single" w:sz="4" w:space="0" w:color="auto"/>
              <w:right w:val="single" w:sz="4" w:space="0" w:color="auto"/>
            </w:tcBorders>
            <w:shd w:val="clear" w:color="auto" w:fill="auto"/>
            <w:noWrap/>
            <w:vAlign w:val="center"/>
            <w:hideMark/>
          </w:tcPr>
          <w:p w14:paraId="04F10AC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3608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A01F14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D67DE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92A24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VÁLVULA DE DRENAJE PARA EL VACIADO DE LA UNIDAD</w:t>
            </w:r>
          </w:p>
        </w:tc>
        <w:tc>
          <w:tcPr>
            <w:tcW w:w="433" w:type="pct"/>
            <w:tcBorders>
              <w:top w:val="nil"/>
              <w:left w:val="nil"/>
              <w:bottom w:val="single" w:sz="4" w:space="0" w:color="auto"/>
              <w:right w:val="single" w:sz="4" w:space="0" w:color="auto"/>
            </w:tcBorders>
            <w:shd w:val="clear" w:color="auto" w:fill="auto"/>
            <w:noWrap/>
            <w:vAlign w:val="center"/>
            <w:hideMark/>
          </w:tcPr>
          <w:p w14:paraId="426799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65FC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295AB3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5C0F3A2"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A9CD3A" w14:textId="381EA780"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r>
              <w:rPr>
                <w:rFonts w:ascii="Arial" w:hAnsi="Arial" w:cs="Arial"/>
                <w:color w:val="000000"/>
                <w:sz w:val="16"/>
                <w:szCs w:val="16"/>
                <w:lang w:val="es-CO" w:eastAsia="es-CO"/>
              </w:rPr>
              <w:t xml:space="preserve"> </w:t>
            </w:r>
            <w:r w:rsidRPr="00A605F2">
              <w:rPr>
                <w:rFonts w:ascii="Arial" w:hAnsi="Arial" w:cs="Arial"/>
                <w:b/>
                <w:bCs/>
                <w:sz w:val="16"/>
                <w:szCs w:val="16"/>
                <w:lang w:eastAsia="es-MX"/>
              </w:rPr>
              <w:t>o 220v 50/60 HZ CON ELEVADOR DE VOLTAJE</w:t>
            </w:r>
          </w:p>
        </w:tc>
        <w:tc>
          <w:tcPr>
            <w:tcW w:w="433" w:type="pct"/>
            <w:tcBorders>
              <w:top w:val="nil"/>
              <w:left w:val="nil"/>
              <w:bottom w:val="single" w:sz="4" w:space="0" w:color="auto"/>
              <w:right w:val="single" w:sz="4" w:space="0" w:color="auto"/>
            </w:tcBorders>
            <w:shd w:val="clear" w:color="auto" w:fill="auto"/>
            <w:noWrap/>
            <w:vAlign w:val="center"/>
            <w:hideMark/>
          </w:tcPr>
          <w:p w14:paraId="32332B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02BAE2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C3EF5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920FE0"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F5555" w14:textId="2AE82714"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6C8982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664C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96C86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49B9DF"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5E75EF"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511B9D92" w14:textId="15DF33C2"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B78D0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4EDCA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719AB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0E7322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D6C73DC"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34A57C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9B13C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52DCA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9D5E2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7BF350" w14:textId="4C091EE2"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4E3202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8A687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BD586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3B9C69"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3242A1"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5432FE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3553A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7BFD42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E11962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AEC4EB8"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694DC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D1B9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B8A7F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71F58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43BA8966" w14:textId="437226DE"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6635D4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17300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6997D8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B6AD8D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E5AA3D"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2CC0D0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1394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6418A7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0EBBA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0CA9FB"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69E1FD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BEEA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3742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052F19"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4131A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B19F0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D27EC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A1BE0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A969C6"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0ECB044"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33306E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79CC2D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EB22F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5391D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44B972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2F1FB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3BB3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556645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8B96A5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66F7020" w14:textId="21CC8146" w:rsidR="000B78A1"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p w14:paraId="470F3FE5" w14:textId="53275186" w:rsidR="000B78A1" w:rsidRPr="00920243" w:rsidRDefault="000B78A1" w:rsidP="003E6E97">
            <w:pPr>
              <w:jc w:val="both"/>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2F131D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4D00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21334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AC5B2C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303D07"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30</w:t>
            </w:r>
          </w:p>
        </w:tc>
        <w:tc>
          <w:tcPr>
            <w:tcW w:w="433" w:type="pct"/>
            <w:vMerge w:val="restart"/>
            <w:tcBorders>
              <w:top w:val="nil"/>
              <w:left w:val="single" w:sz="4" w:space="0" w:color="auto"/>
              <w:bottom w:val="single" w:sz="4" w:space="0" w:color="000000"/>
              <w:right w:val="single" w:sz="4" w:space="0" w:color="auto"/>
            </w:tcBorders>
            <w:shd w:val="clear" w:color="auto" w:fill="auto"/>
            <w:vAlign w:val="center"/>
            <w:hideMark/>
          </w:tcPr>
          <w:p w14:paraId="11A217B4"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000000"/>
              <w:right w:val="single" w:sz="4" w:space="0" w:color="auto"/>
            </w:tcBorders>
            <w:shd w:val="clear" w:color="auto" w:fill="auto"/>
            <w:vAlign w:val="center"/>
            <w:hideMark/>
          </w:tcPr>
          <w:p w14:paraId="1274061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000000"/>
              <w:right w:val="single" w:sz="4" w:space="0" w:color="auto"/>
            </w:tcBorders>
            <w:shd w:val="clear" w:color="auto" w:fill="auto"/>
            <w:vAlign w:val="center"/>
            <w:hideMark/>
          </w:tcPr>
          <w:p w14:paraId="0819A46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0DB3683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D694E11" w14:textId="77777777" w:rsidR="00DB10B5" w:rsidRPr="00920243" w:rsidRDefault="00DB10B5" w:rsidP="00DB10B5">
            <w:pPr>
              <w:jc w:val="center"/>
              <w:rPr>
                <w:rFonts w:ascii="Arial" w:hAnsi="Arial" w:cs="Arial"/>
                <w:b/>
                <w:bCs/>
                <w:color w:val="000000"/>
                <w:sz w:val="16"/>
                <w:szCs w:val="16"/>
                <w:lang w:val="es-CO" w:eastAsia="es-CO"/>
              </w:rPr>
            </w:pPr>
            <w:bookmarkStart w:id="13" w:name="_Hlk113014195"/>
            <w:r w:rsidRPr="00920243">
              <w:rPr>
                <w:rFonts w:ascii="Arial" w:hAnsi="Arial" w:cs="Arial"/>
                <w:b/>
                <w:bCs/>
                <w:color w:val="000000"/>
                <w:sz w:val="16"/>
                <w:szCs w:val="16"/>
                <w:lang w:val="es-CO" w:eastAsia="es-CO"/>
              </w:rPr>
              <w:t>MAQUINA DE ANESTESIA</w:t>
            </w:r>
            <w:bookmarkEnd w:id="13"/>
          </w:p>
        </w:tc>
        <w:tc>
          <w:tcPr>
            <w:tcW w:w="433" w:type="pct"/>
            <w:vMerge/>
            <w:tcBorders>
              <w:top w:val="nil"/>
              <w:left w:val="single" w:sz="4" w:space="0" w:color="auto"/>
              <w:bottom w:val="single" w:sz="4" w:space="0" w:color="000000"/>
              <w:right w:val="single" w:sz="4" w:space="0" w:color="auto"/>
            </w:tcBorders>
            <w:vAlign w:val="center"/>
            <w:hideMark/>
          </w:tcPr>
          <w:p w14:paraId="7BE4DC15"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000000"/>
              <w:right w:val="single" w:sz="4" w:space="0" w:color="auto"/>
            </w:tcBorders>
            <w:vAlign w:val="center"/>
            <w:hideMark/>
          </w:tcPr>
          <w:p w14:paraId="15DBFFDA"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000000"/>
              <w:right w:val="single" w:sz="4" w:space="0" w:color="auto"/>
            </w:tcBorders>
            <w:vAlign w:val="center"/>
            <w:hideMark/>
          </w:tcPr>
          <w:p w14:paraId="33F3092A"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3263E15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6B235F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APTA PARA PACIENTES ADULTO, PEDIATRICO Y NEONATOS </w:t>
            </w:r>
          </w:p>
        </w:tc>
        <w:tc>
          <w:tcPr>
            <w:tcW w:w="433" w:type="pct"/>
            <w:tcBorders>
              <w:top w:val="nil"/>
              <w:left w:val="nil"/>
              <w:bottom w:val="single" w:sz="4" w:space="0" w:color="auto"/>
              <w:right w:val="single" w:sz="4" w:space="0" w:color="auto"/>
            </w:tcBorders>
            <w:shd w:val="clear" w:color="auto" w:fill="auto"/>
            <w:noWrap/>
            <w:vAlign w:val="center"/>
            <w:hideMark/>
          </w:tcPr>
          <w:p w14:paraId="6DCDF83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B901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68F3F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F77B5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CC95AB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VENTILADOR ELECTRONICO</w:t>
            </w:r>
          </w:p>
        </w:tc>
        <w:tc>
          <w:tcPr>
            <w:tcW w:w="433" w:type="pct"/>
            <w:tcBorders>
              <w:top w:val="nil"/>
              <w:left w:val="nil"/>
              <w:bottom w:val="single" w:sz="4" w:space="0" w:color="auto"/>
              <w:right w:val="single" w:sz="4" w:space="0" w:color="auto"/>
            </w:tcBorders>
            <w:shd w:val="clear" w:color="auto" w:fill="auto"/>
            <w:noWrap/>
            <w:vAlign w:val="center"/>
            <w:hideMark/>
          </w:tcPr>
          <w:p w14:paraId="13AA11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5E38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B1542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650FF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143CAF1"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MODOS VENTILATORIOS</w:t>
            </w:r>
          </w:p>
        </w:tc>
        <w:tc>
          <w:tcPr>
            <w:tcW w:w="433" w:type="pct"/>
            <w:tcBorders>
              <w:top w:val="nil"/>
              <w:left w:val="nil"/>
              <w:bottom w:val="single" w:sz="4" w:space="0" w:color="auto"/>
              <w:right w:val="single" w:sz="4" w:space="0" w:color="auto"/>
            </w:tcBorders>
            <w:shd w:val="clear" w:color="auto" w:fill="auto"/>
            <w:noWrap/>
            <w:vAlign w:val="center"/>
            <w:hideMark/>
          </w:tcPr>
          <w:p w14:paraId="60CD4F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7293F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A260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AD6C4C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1235001"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MANUAL Y ESPONTANEO</w:t>
            </w:r>
          </w:p>
        </w:tc>
        <w:tc>
          <w:tcPr>
            <w:tcW w:w="433" w:type="pct"/>
            <w:tcBorders>
              <w:top w:val="nil"/>
              <w:left w:val="nil"/>
              <w:bottom w:val="single" w:sz="4" w:space="0" w:color="auto"/>
              <w:right w:val="single" w:sz="4" w:space="0" w:color="auto"/>
            </w:tcBorders>
            <w:shd w:val="clear" w:color="auto" w:fill="auto"/>
            <w:noWrap/>
            <w:vAlign w:val="center"/>
            <w:hideMark/>
          </w:tcPr>
          <w:p w14:paraId="62C0E9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D7AEC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58E1A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6D1C8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C48B83A"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CONTROL</w:t>
            </w:r>
          </w:p>
        </w:tc>
        <w:tc>
          <w:tcPr>
            <w:tcW w:w="433" w:type="pct"/>
            <w:tcBorders>
              <w:top w:val="nil"/>
              <w:left w:val="nil"/>
              <w:bottom w:val="single" w:sz="4" w:space="0" w:color="auto"/>
              <w:right w:val="single" w:sz="4" w:space="0" w:color="auto"/>
            </w:tcBorders>
            <w:shd w:val="clear" w:color="auto" w:fill="auto"/>
            <w:noWrap/>
            <w:vAlign w:val="center"/>
            <w:hideMark/>
          </w:tcPr>
          <w:p w14:paraId="7CD055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5B8E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66CB51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81408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BEB948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CONTROL</w:t>
            </w:r>
          </w:p>
        </w:tc>
        <w:tc>
          <w:tcPr>
            <w:tcW w:w="433" w:type="pct"/>
            <w:tcBorders>
              <w:top w:val="nil"/>
              <w:left w:val="nil"/>
              <w:bottom w:val="single" w:sz="4" w:space="0" w:color="auto"/>
              <w:right w:val="single" w:sz="4" w:space="0" w:color="auto"/>
            </w:tcBorders>
            <w:shd w:val="clear" w:color="auto" w:fill="auto"/>
            <w:noWrap/>
            <w:vAlign w:val="center"/>
            <w:hideMark/>
          </w:tcPr>
          <w:p w14:paraId="07AE99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38FB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207DA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1751D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B94E16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SOPORTE</w:t>
            </w:r>
          </w:p>
        </w:tc>
        <w:tc>
          <w:tcPr>
            <w:tcW w:w="433" w:type="pct"/>
            <w:tcBorders>
              <w:top w:val="nil"/>
              <w:left w:val="nil"/>
              <w:bottom w:val="single" w:sz="4" w:space="0" w:color="auto"/>
              <w:right w:val="single" w:sz="4" w:space="0" w:color="auto"/>
            </w:tcBorders>
            <w:shd w:val="clear" w:color="auto" w:fill="auto"/>
            <w:noWrap/>
            <w:vAlign w:val="center"/>
            <w:hideMark/>
          </w:tcPr>
          <w:p w14:paraId="69989B1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E81A2C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4FAB8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28AA9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4FCC38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VENTILACIÓN MANDATORIA INTERMITENTE SINCRONIZADA</w:t>
            </w:r>
          </w:p>
        </w:tc>
        <w:tc>
          <w:tcPr>
            <w:tcW w:w="433" w:type="pct"/>
            <w:tcBorders>
              <w:top w:val="nil"/>
              <w:left w:val="nil"/>
              <w:bottom w:val="single" w:sz="4" w:space="0" w:color="auto"/>
              <w:right w:val="single" w:sz="4" w:space="0" w:color="auto"/>
            </w:tcBorders>
            <w:shd w:val="clear" w:color="auto" w:fill="auto"/>
            <w:noWrap/>
            <w:vAlign w:val="center"/>
            <w:hideMark/>
          </w:tcPr>
          <w:p w14:paraId="6FE7040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92D6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443EC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5B8BA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C251E20"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VOLUMEN CORRIENTE </w:t>
            </w:r>
          </w:p>
        </w:tc>
        <w:tc>
          <w:tcPr>
            <w:tcW w:w="433" w:type="pct"/>
            <w:tcBorders>
              <w:top w:val="nil"/>
              <w:left w:val="nil"/>
              <w:bottom w:val="single" w:sz="4" w:space="0" w:color="auto"/>
              <w:right w:val="single" w:sz="4" w:space="0" w:color="auto"/>
            </w:tcBorders>
            <w:shd w:val="clear" w:color="auto" w:fill="auto"/>
            <w:noWrap/>
            <w:vAlign w:val="center"/>
            <w:hideMark/>
          </w:tcPr>
          <w:p w14:paraId="47017F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F78BB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AF123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8BAB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B0A1356"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INFERIOR DE 0,04 LITROS O MENOR </w:t>
            </w:r>
          </w:p>
        </w:tc>
        <w:tc>
          <w:tcPr>
            <w:tcW w:w="433" w:type="pct"/>
            <w:tcBorders>
              <w:top w:val="nil"/>
              <w:left w:val="nil"/>
              <w:bottom w:val="single" w:sz="4" w:space="0" w:color="auto"/>
              <w:right w:val="single" w:sz="4" w:space="0" w:color="auto"/>
            </w:tcBorders>
            <w:shd w:val="clear" w:color="auto" w:fill="auto"/>
            <w:noWrap/>
            <w:vAlign w:val="center"/>
            <w:hideMark/>
          </w:tcPr>
          <w:p w14:paraId="5C94998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D23D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8F8FC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D1A1C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23C17D0"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VALOR SUPERIOR DE 1,4 LITROS O MAYOR</w:t>
            </w:r>
          </w:p>
        </w:tc>
        <w:tc>
          <w:tcPr>
            <w:tcW w:w="433" w:type="pct"/>
            <w:tcBorders>
              <w:top w:val="nil"/>
              <w:left w:val="nil"/>
              <w:bottom w:val="single" w:sz="4" w:space="0" w:color="auto"/>
              <w:right w:val="single" w:sz="4" w:space="0" w:color="auto"/>
            </w:tcBorders>
            <w:shd w:val="clear" w:color="auto" w:fill="auto"/>
            <w:noWrap/>
            <w:vAlign w:val="center"/>
            <w:hideMark/>
          </w:tcPr>
          <w:p w14:paraId="366A6EA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2348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0A1DFF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09DA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DB64BE6"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FRECUENCIA RESPIRATORIA</w:t>
            </w:r>
          </w:p>
        </w:tc>
        <w:tc>
          <w:tcPr>
            <w:tcW w:w="433" w:type="pct"/>
            <w:tcBorders>
              <w:top w:val="nil"/>
              <w:left w:val="nil"/>
              <w:bottom w:val="single" w:sz="4" w:space="0" w:color="auto"/>
              <w:right w:val="single" w:sz="4" w:space="0" w:color="auto"/>
            </w:tcBorders>
            <w:shd w:val="clear" w:color="auto" w:fill="auto"/>
            <w:noWrap/>
            <w:vAlign w:val="center"/>
            <w:hideMark/>
          </w:tcPr>
          <w:p w14:paraId="458A809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D73BF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8C364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4FB4A9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7211109" w14:textId="11F6A38A" w:rsidR="00DB10B5" w:rsidRPr="00647CAA" w:rsidRDefault="00DB10B5" w:rsidP="00DB10B5">
            <w:pPr>
              <w:jc w:val="both"/>
              <w:rPr>
                <w:rFonts w:ascii="Arial" w:hAnsi="Arial" w:cs="Arial"/>
                <w:color w:val="000000"/>
                <w:sz w:val="16"/>
                <w:szCs w:val="16"/>
                <w:lang w:val="es-CO" w:eastAsia="es-CO"/>
              </w:rPr>
            </w:pPr>
            <w:r w:rsidRPr="00647CAA">
              <w:rPr>
                <w:rFonts w:ascii="Arial" w:hAnsi="Arial" w:cs="Arial"/>
                <w:color w:val="000000"/>
                <w:sz w:val="16"/>
                <w:szCs w:val="16"/>
                <w:lang w:val="es-CO" w:eastAsia="es-CO"/>
              </w:rPr>
              <w:t xml:space="preserve">VALOR IGUAL O MENOR A 4 RPM </w:t>
            </w:r>
          </w:p>
        </w:tc>
        <w:tc>
          <w:tcPr>
            <w:tcW w:w="433" w:type="pct"/>
            <w:tcBorders>
              <w:top w:val="nil"/>
              <w:left w:val="nil"/>
              <w:bottom w:val="single" w:sz="4" w:space="0" w:color="auto"/>
              <w:right w:val="single" w:sz="4" w:space="0" w:color="auto"/>
            </w:tcBorders>
            <w:shd w:val="clear" w:color="auto" w:fill="auto"/>
            <w:noWrap/>
            <w:vAlign w:val="center"/>
            <w:hideMark/>
          </w:tcPr>
          <w:p w14:paraId="7A977D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AA31A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402C9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07A00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768488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SUPERIOR DE 50 RPM O MAYOR </w:t>
            </w:r>
          </w:p>
        </w:tc>
        <w:tc>
          <w:tcPr>
            <w:tcW w:w="433" w:type="pct"/>
            <w:tcBorders>
              <w:top w:val="nil"/>
              <w:left w:val="nil"/>
              <w:bottom w:val="single" w:sz="4" w:space="0" w:color="auto"/>
              <w:right w:val="single" w:sz="4" w:space="0" w:color="auto"/>
            </w:tcBorders>
            <w:shd w:val="clear" w:color="auto" w:fill="auto"/>
            <w:noWrap/>
            <w:vAlign w:val="center"/>
            <w:hideMark/>
          </w:tcPr>
          <w:p w14:paraId="36B2870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F315A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D924FA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AB7D4B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C93E478"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PRESION POSITIVA AL FINAL DE LA ESPIRACIÓN</w:t>
            </w:r>
          </w:p>
        </w:tc>
        <w:tc>
          <w:tcPr>
            <w:tcW w:w="433" w:type="pct"/>
            <w:tcBorders>
              <w:top w:val="nil"/>
              <w:left w:val="nil"/>
              <w:bottom w:val="single" w:sz="4" w:space="0" w:color="auto"/>
              <w:right w:val="single" w:sz="4" w:space="0" w:color="auto"/>
            </w:tcBorders>
            <w:shd w:val="clear" w:color="auto" w:fill="auto"/>
            <w:noWrap/>
            <w:vAlign w:val="center"/>
            <w:hideMark/>
          </w:tcPr>
          <w:p w14:paraId="60B0B0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5DCD9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AA5EE6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073C6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96733A9"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INFERIOR DE  4 CM DE H2O O MENOR </w:t>
            </w:r>
          </w:p>
        </w:tc>
        <w:tc>
          <w:tcPr>
            <w:tcW w:w="433" w:type="pct"/>
            <w:tcBorders>
              <w:top w:val="nil"/>
              <w:left w:val="nil"/>
              <w:bottom w:val="single" w:sz="4" w:space="0" w:color="auto"/>
              <w:right w:val="single" w:sz="4" w:space="0" w:color="auto"/>
            </w:tcBorders>
            <w:shd w:val="clear" w:color="auto" w:fill="auto"/>
            <w:noWrap/>
            <w:vAlign w:val="center"/>
            <w:hideMark/>
          </w:tcPr>
          <w:p w14:paraId="4735BE6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D721E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F3B9D1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80159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9A5E1B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VALOR SUPERIOR DE 20 CMH2O O MAYOR</w:t>
            </w:r>
          </w:p>
        </w:tc>
        <w:tc>
          <w:tcPr>
            <w:tcW w:w="433" w:type="pct"/>
            <w:tcBorders>
              <w:top w:val="nil"/>
              <w:left w:val="nil"/>
              <w:bottom w:val="single" w:sz="4" w:space="0" w:color="auto"/>
              <w:right w:val="single" w:sz="4" w:space="0" w:color="auto"/>
            </w:tcBorders>
            <w:shd w:val="clear" w:color="auto" w:fill="auto"/>
            <w:noWrap/>
            <w:vAlign w:val="center"/>
            <w:hideMark/>
          </w:tcPr>
          <w:p w14:paraId="5BD1D5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C00C75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EB2F3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7C5A34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5C856C9"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PRESIÓN INSPIRATORIA O CONTROL DE PRESIÓN </w:t>
            </w:r>
          </w:p>
        </w:tc>
        <w:tc>
          <w:tcPr>
            <w:tcW w:w="433" w:type="pct"/>
            <w:tcBorders>
              <w:top w:val="nil"/>
              <w:left w:val="nil"/>
              <w:bottom w:val="single" w:sz="4" w:space="0" w:color="auto"/>
              <w:right w:val="single" w:sz="4" w:space="0" w:color="auto"/>
            </w:tcBorders>
            <w:shd w:val="clear" w:color="auto" w:fill="auto"/>
            <w:noWrap/>
            <w:vAlign w:val="center"/>
            <w:hideMark/>
          </w:tcPr>
          <w:p w14:paraId="11B6213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24AC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10C813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28481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4167AAB" w14:textId="618970D8" w:rsidR="00DB10B5" w:rsidRPr="00647CAA" w:rsidRDefault="00DB10B5" w:rsidP="00DB10B5">
            <w:pPr>
              <w:rPr>
                <w:rFonts w:ascii="Arial" w:hAnsi="Arial" w:cs="Arial"/>
                <w:color w:val="000000"/>
                <w:sz w:val="16"/>
                <w:szCs w:val="16"/>
                <w:lang w:val="es-CO" w:eastAsia="es-CO"/>
              </w:rPr>
            </w:pPr>
            <w:r w:rsidRPr="00647CAA">
              <w:rPr>
                <w:rFonts w:ascii="Arial" w:hAnsi="Arial" w:cs="Arial"/>
                <w:color w:val="000000"/>
                <w:sz w:val="16"/>
                <w:szCs w:val="16"/>
                <w:lang w:val="es-CO" w:eastAsia="es-CO"/>
              </w:rPr>
              <w:t xml:space="preserve">VALOR IGUAL O MENOR DE 5cmH20 </w:t>
            </w:r>
          </w:p>
        </w:tc>
        <w:tc>
          <w:tcPr>
            <w:tcW w:w="433" w:type="pct"/>
            <w:tcBorders>
              <w:top w:val="nil"/>
              <w:left w:val="nil"/>
              <w:bottom w:val="single" w:sz="4" w:space="0" w:color="auto"/>
              <w:right w:val="single" w:sz="4" w:space="0" w:color="auto"/>
            </w:tcBorders>
            <w:shd w:val="clear" w:color="auto" w:fill="auto"/>
            <w:noWrap/>
            <w:vAlign w:val="center"/>
            <w:hideMark/>
          </w:tcPr>
          <w:p w14:paraId="7D6CD22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C8034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33A4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99EB7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A630A0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SUPERIOR DE 40 CM H20 O MAYOR </w:t>
            </w:r>
          </w:p>
        </w:tc>
        <w:tc>
          <w:tcPr>
            <w:tcW w:w="433" w:type="pct"/>
            <w:tcBorders>
              <w:top w:val="nil"/>
              <w:left w:val="nil"/>
              <w:bottom w:val="single" w:sz="4" w:space="0" w:color="auto"/>
              <w:right w:val="single" w:sz="4" w:space="0" w:color="auto"/>
            </w:tcBorders>
            <w:shd w:val="clear" w:color="auto" w:fill="auto"/>
            <w:noWrap/>
            <w:vAlign w:val="center"/>
            <w:hideMark/>
          </w:tcPr>
          <w:p w14:paraId="7485714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56D7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8F902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889E0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5EA9F53"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PRESIÓN SOPORTE </w:t>
            </w:r>
          </w:p>
        </w:tc>
        <w:tc>
          <w:tcPr>
            <w:tcW w:w="433" w:type="pct"/>
            <w:tcBorders>
              <w:top w:val="nil"/>
              <w:left w:val="nil"/>
              <w:bottom w:val="single" w:sz="4" w:space="0" w:color="auto"/>
              <w:right w:val="single" w:sz="4" w:space="0" w:color="auto"/>
            </w:tcBorders>
            <w:shd w:val="clear" w:color="auto" w:fill="auto"/>
            <w:noWrap/>
            <w:vAlign w:val="center"/>
            <w:hideMark/>
          </w:tcPr>
          <w:p w14:paraId="24EF19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3AC889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01864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5865CE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A22EBF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INFERIOR DE 5 CM H2O </w:t>
            </w:r>
          </w:p>
        </w:tc>
        <w:tc>
          <w:tcPr>
            <w:tcW w:w="433" w:type="pct"/>
            <w:tcBorders>
              <w:top w:val="nil"/>
              <w:left w:val="nil"/>
              <w:bottom w:val="single" w:sz="4" w:space="0" w:color="auto"/>
              <w:right w:val="single" w:sz="4" w:space="0" w:color="auto"/>
            </w:tcBorders>
            <w:shd w:val="clear" w:color="auto" w:fill="auto"/>
            <w:noWrap/>
            <w:vAlign w:val="center"/>
            <w:hideMark/>
          </w:tcPr>
          <w:p w14:paraId="18C2A3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0F86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4A9148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D01B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EA6270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SUPERIOR DE 30 CM H20 O MAYOR </w:t>
            </w:r>
          </w:p>
        </w:tc>
        <w:tc>
          <w:tcPr>
            <w:tcW w:w="433" w:type="pct"/>
            <w:tcBorders>
              <w:top w:val="nil"/>
              <w:left w:val="nil"/>
              <w:bottom w:val="single" w:sz="4" w:space="0" w:color="auto"/>
              <w:right w:val="single" w:sz="4" w:space="0" w:color="auto"/>
            </w:tcBorders>
            <w:shd w:val="clear" w:color="auto" w:fill="auto"/>
            <w:noWrap/>
            <w:vAlign w:val="center"/>
            <w:hideMark/>
          </w:tcPr>
          <w:p w14:paraId="673380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DE5A79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E5C0F9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708CA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6BEEE47" w14:textId="77777777" w:rsidR="00DB10B5" w:rsidRPr="00920243" w:rsidRDefault="00DB10B5" w:rsidP="00DB10B5">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FRACCION INSPIRADA DE OXIGENO</w:t>
            </w:r>
          </w:p>
        </w:tc>
        <w:tc>
          <w:tcPr>
            <w:tcW w:w="433" w:type="pct"/>
            <w:tcBorders>
              <w:top w:val="nil"/>
              <w:left w:val="nil"/>
              <w:bottom w:val="single" w:sz="4" w:space="0" w:color="auto"/>
              <w:right w:val="single" w:sz="4" w:space="0" w:color="auto"/>
            </w:tcBorders>
            <w:shd w:val="clear" w:color="auto" w:fill="auto"/>
            <w:noWrap/>
            <w:vAlign w:val="center"/>
            <w:hideMark/>
          </w:tcPr>
          <w:p w14:paraId="15C821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AB31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8A447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B2BDC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ECFAD6B" w14:textId="5F990B83"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VALOR </w:t>
            </w:r>
            <w:r w:rsidRPr="00647CAA">
              <w:rPr>
                <w:rFonts w:ascii="Arial" w:hAnsi="Arial" w:cs="Arial"/>
                <w:color w:val="000000"/>
                <w:sz w:val="16"/>
                <w:szCs w:val="16"/>
                <w:lang w:val="es-CO" w:eastAsia="es-CO"/>
              </w:rPr>
              <w:t>INFERIOR O IGUAL A 21</w:t>
            </w:r>
            <w:r w:rsidRPr="00920243">
              <w:rPr>
                <w:rFonts w:ascii="Arial" w:hAnsi="Arial" w:cs="Arial"/>
                <w:color w:val="000000"/>
                <w:sz w:val="16"/>
                <w:szCs w:val="16"/>
                <w:lang w:val="es-CO" w:eastAsia="es-CO"/>
              </w:rPr>
              <w:t>%</w:t>
            </w:r>
          </w:p>
        </w:tc>
        <w:tc>
          <w:tcPr>
            <w:tcW w:w="433" w:type="pct"/>
            <w:tcBorders>
              <w:top w:val="nil"/>
              <w:left w:val="nil"/>
              <w:bottom w:val="single" w:sz="4" w:space="0" w:color="auto"/>
              <w:right w:val="single" w:sz="4" w:space="0" w:color="auto"/>
            </w:tcBorders>
            <w:shd w:val="clear" w:color="auto" w:fill="auto"/>
            <w:noWrap/>
            <w:vAlign w:val="center"/>
            <w:hideMark/>
          </w:tcPr>
          <w:p w14:paraId="503CACC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BE00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26FC8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ADC01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C285DDA"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VALOR SUPERIOR DE 100%</w:t>
            </w:r>
          </w:p>
        </w:tc>
        <w:tc>
          <w:tcPr>
            <w:tcW w:w="433" w:type="pct"/>
            <w:tcBorders>
              <w:top w:val="nil"/>
              <w:left w:val="nil"/>
              <w:bottom w:val="single" w:sz="4" w:space="0" w:color="auto"/>
              <w:right w:val="single" w:sz="4" w:space="0" w:color="auto"/>
            </w:tcBorders>
            <w:shd w:val="clear" w:color="auto" w:fill="auto"/>
            <w:noWrap/>
            <w:vAlign w:val="center"/>
            <w:hideMark/>
          </w:tcPr>
          <w:p w14:paraId="43A562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AB1DE4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A951A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865D9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AB019E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ANTI MEZCLAS HIPOXICAS</w:t>
            </w:r>
          </w:p>
        </w:tc>
        <w:tc>
          <w:tcPr>
            <w:tcW w:w="433" w:type="pct"/>
            <w:tcBorders>
              <w:top w:val="nil"/>
              <w:left w:val="nil"/>
              <w:bottom w:val="single" w:sz="4" w:space="0" w:color="auto"/>
              <w:right w:val="single" w:sz="4" w:space="0" w:color="auto"/>
            </w:tcBorders>
            <w:shd w:val="clear" w:color="auto" w:fill="auto"/>
            <w:noWrap/>
            <w:vAlign w:val="center"/>
            <w:hideMark/>
          </w:tcPr>
          <w:p w14:paraId="00DFDA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C8006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1C3CC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3C400D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0C1E9F6"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BYPASS DE SISTEMA CERRADO A SISTEMA ABIERTO PARA CAMBIO DE CAL SODADA</w:t>
            </w:r>
          </w:p>
        </w:tc>
        <w:tc>
          <w:tcPr>
            <w:tcW w:w="433" w:type="pct"/>
            <w:tcBorders>
              <w:top w:val="nil"/>
              <w:left w:val="nil"/>
              <w:bottom w:val="single" w:sz="4" w:space="0" w:color="auto"/>
              <w:right w:val="single" w:sz="4" w:space="0" w:color="auto"/>
            </w:tcBorders>
            <w:shd w:val="clear" w:color="auto" w:fill="auto"/>
            <w:noWrap/>
            <w:vAlign w:val="center"/>
            <w:hideMark/>
          </w:tcPr>
          <w:p w14:paraId="3A39565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B2F90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107D0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0C556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1604A2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EVACUACIÓN DE GASES CON FILTRO DE AGENTES ANESTESICOS</w:t>
            </w:r>
          </w:p>
        </w:tc>
        <w:tc>
          <w:tcPr>
            <w:tcW w:w="433" w:type="pct"/>
            <w:tcBorders>
              <w:top w:val="nil"/>
              <w:left w:val="nil"/>
              <w:bottom w:val="single" w:sz="4" w:space="0" w:color="auto"/>
              <w:right w:val="single" w:sz="4" w:space="0" w:color="auto"/>
            </w:tcBorders>
            <w:shd w:val="clear" w:color="auto" w:fill="auto"/>
            <w:noWrap/>
            <w:vAlign w:val="center"/>
            <w:hideMark/>
          </w:tcPr>
          <w:p w14:paraId="760ADB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98E8D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D268D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9736CC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734EF5E" w14:textId="7E186656"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RANGO DE PRESIÓN DE ENTRADA DEL VENTILADOR </w:t>
            </w:r>
            <w:r w:rsidR="00F45951" w:rsidRPr="00F45951">
              <w:rPr>
                <w:rFonts w:ascii="Arial" w:hAnsi="Arial" w:cs="Arial"/>
                <w:b/>
                <w:bCs/>
                <w:color w:val="000000"/>
                <w:sz w:val="20"/>
                <w:szCs w:val="16"/>
                <w:highlight w:val="green"/>
                <w:lang w:val="es-CO" w:eastAsia="es-CO"/>
              </w:rPr>
              <w:t>ENTRE</w:t>
            </w:r>
            <w:r w:rsidRPr="00920243">
              <w:rPr>
                <w:rFonts w:ascii="Arial" w:hAnsi="Arial" w:cs="Arial"/>
                <w:color w:val="000000"/>
                <w:sz w:val="16"/>
                <w:szCs w:val="16"/>
                <w:lang w:val="es-CO" w:eastAsia="es-CO"/>
              </w:rPr>
              <w:t xml:space="preserve"> 30 </w:t>
            </w:r>
            <w:r w:rsidR="003E6E97" w:rsidRPr="003E6E97">
              <w:rPr>
                <w:rFonts w:ascii="Arial" w:hAnsi="Arial" w:cs="Arial"/>
                <w:b/>
                <w:bCs/>
                <w:color w:val="000000"/>
                <w:sz w:val="20"/>
                <w:szCs w:val="16"/>
                <w:lang w:val="es-CO" w:eastAsia="es-CO"/>
              </w:rPr>
              <w:t>Y</w:t>
            </w:r>
            <w:r w:rsidRPr="00920243">
              <w:rPr>
                <w:rFonts w:ascii="Arial" w:hAnsi="Arial" w:cs="Arial"/>
                <w:color w:val="000000"/>
                <w:sz w:val="16"/>
                <w:szCs w:val="16"/>
                <w:lang w:val="es-CO" w:eastAsia="es-CO"/>
              </w:rPr>
              <w:t xml:space="preserve"> 100 PSI</w:t>
            </w:r>
          </w:p>
        </w:tc>
        <w:tc>
          <w:tcPr>
            <w:tcW w:w="433" w:type="pct"/>
            <w:tcBorders>
              <w:top w:val="nil"/>
              <w:left w:val="nil"/>
              <w:bottom w:val="single" w:sz="4" w:space="0" w:color="auto"/>
              <w:right w:val="single" w:sz="4" w:space="0" w:color="auto"/>
            </w:tcBorders>
            <w:shd w:val="clear" w:color="auto" w:fill="auto"/>
            <w:noWrap/>
            <w:vAlign w:val="center"/>
            <w:hideMark/>
          </w:tcPr>
          <w:p w14:paraId="64CF9D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BD536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98C96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8043F07"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1C1FF704"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MAQUINA DE ANESTESIA DEBE CONTAR CON MINIMO DOS ESPACIOS APTOS PARA VAPORIZADORES</w:t>
            </w:r>
          </w:p>
        </w:tc>
        <w:tc>
          <w:tcPr>
            <w:tcW w:w="433" w:type="pct"/>
            <w:tcBorders>
              <w:top w:val="nil"/>
              <w:left w:val="nil"/>
              <w:bottom w:val="single" w:sz="4" w:space="0" w:color="auto"/>
              <w:right w:val="single" w:sz="4" w:space="0" w:color="auto"/>
            </w:tcBorders>
            <w:shd w:val="clear" w:color="auto" w:fill="auto"/>
            <w:noWrap/>
            <w:vAlign w:val="center"/>
            <w:hideMark/>
          </w:tcPr>
          <w:p w14:paraId="115412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4AD5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EA27C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098B6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5F2CB8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DISPLAY A COLOR </w:t>
            </w:r>
          </w:p>
        </w:tc>
        <w:tc>
          <w:tcPr>
            <w:tcW w:w="433" w:type="pct"/>
            <w:tcBorders>
              <w:top w:val="nil"/>
              <w:left w:val="nil"/>
              <w:bottom w:val="single" w:sz="4" w:space="0" w:color="auto"/>
              <w:right w:val="single" w:sz="4" w:space="0" w:color="auto"/>
            </w:tcBorders>
            <w:shd w:val="clear" w:color="auto" w:fill="auto"/>
            <w:noWrap/>
            <w:vAlign w:val="center"/>
            <w:hideMark/>
          </w:tcPr>
          <w:p w14:paraId="2E77E2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3A03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AAD06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923F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135F106"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VISUALIZACIÓN DE PARÁMETROS MEDIDOS </w:t>
            </w:r>
          </w:p>
        </w:tc>
        <w:tc>
          <w:tcPr>
            <w:tcW w:w="433" w:type="pct"/>
            <w:tcBorders>
              <w:top w:val="nil"/>
              <w:left w:val="nil"/>
              <w:bottom w:val="single" w:sz="4" w:space="0" w:color="auto"/>
              <w:right w:val="single" w:sz="4" w:space="0" w:color="auto"/>
            </w:tcBorders>
            <w:shd w:val="clear" w:color="auto" w:fill="auto"/>
            <w:noWrap/>
            <w:vAlign w:val="center"/>
            <w:hideMark/>
          </w:tcPr>
          <w:p w14:paraId="0D6C174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6C6873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3E2EB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C53C2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2997D6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VISUALIZACIÓN DE ONDA DE PRESIÓN O VOLUMEN DE LAS VÍAS AÉREAS</w:t>
            </w:r>
          </w:p>
        </w:tc>
        <w:tc>
          <w:tcPr>
            <w:tcW w:w="433" w:type="pct"/>
            <w:tcBorders>
              <w:top w:val="nil"/>
              <w:left w:val="nil"/>
              <w:bottom w:val="single" w:sz="4" w:space="0" w:color="auto"/>
              <w:right w:val="single" w:sz="4" w:space="0" w:color="auto"/>
            </w:tcBorders>
            <w:shd w:val="clear" w:color="auto" w:fill="auto"/>
            <w:noWrap/>
            <w:vAlign w:val="center"/>
            <w:hideMark/>
          </w:tcPr>
          <w:p w14:paraId="656DA1D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E6922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82460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98A0F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EA28F0C"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MONITORIZACIÓN DE  </w:t>
            </w:r>
          </w:p>
        </w:tc>
        <w:tc>
          <w:tcPr>
            <w:tcW w:w="433" w:type="pct"/>
            <w:tcBorders>
              <w:top w:val="nil"/>
              <w:left w:val="nil"/>
              <w:bottom w:val="single" w:sz="4" w:space="0" w:color="auto"/>
              <w:right w:val="single" w:sz="4" w:space="0" w:color="auto"/>
            </w:tcBorders>
            <w:shd w:val="clear" w:color="auto" w:fill="auto"/>
            <w:noWrap/>
            <w:vAlign w:val="center"/>
            <w:hideMark/>
          </w:tcPr>
          <w:p w14:paraId="4D568D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71400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FB1E48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3404B3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86373F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MINUTO</w:t>
            </w:r>
          </w:p>
        </w:tc>
        <w:tc>
          <w:tcPr>
            <w:tcW w:w="433" w:type="pct"/>
            <w:tcBorders>
              <w:top w:val="nil"/>
              <w:left w:val="nil"/>
              <w:bottom w:val="single" w:sz="4" w:space="0" w:color="auto"/>
              <w:right w:val="single" w:sz="4" w:space="0" w:color="auto"/>
            </w:tcBorders>
            <w:shd w:val="clear" w:color="auto" w:fill="auto"/>
            <w:noWrap/>
            <w:vAlign w:val="center"/>
            <w:hideMark/>
          </w:tcPr>
          <w:p w14:paraId="1A6609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79FF6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47CA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AA78D7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491B56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FI02</w:t>
            </w:r>
          </w:p>
        </w:tc>
        <w:tc>
          <w:tcPr>
            <w:tcW w:w="433" w:type="pct"/>
            <w:tcBorders>
              <w:top w:val="nil"/>
              <w:left w:val="nil"/>
              <w:bottom w:val="single" w:sz="4" w:space="0" w:color="auto"/>
              <w:right w:val="single" w:sz="4" w:space="0" w:color="auto"/>
            </w:tcBorders>
            <w:shd w:val="clear" w:color="auto" w:fill="auto"/>
            <w:noWrap/>
            <w:vAlign w:val="center"/>
            <w:hideMark/>
          </w:tcPr>
          <w:p w14:paraId="14E9DE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B0AC9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7D828F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10B76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8EB58A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FRECUENCIA</w:t>
            </w:r>
          </w:p>
        </w:tc>
        <w:tc>
          <w:tcPr>
            <w:tcW w:w="433" w:type="pct"/>
            <w:tcBorders>
              <w:top w:val="nil"/>
              <w:left w:val="nil"/>
              <w:bottom w:val="single" w:sz="4" w:space="0" w:color="auto"/>
              <w:right w:val="single" w:sz="4" w:space="0" w:color="auto"/>
            </w:tcBorders>
            <w:shd w:val="clear" w:color="auto" w:fill="auto"/>
            <w:noWrap/>
            <w:vAlign w:val="center"/>
            <w:hideMark/>
          </w:tcPr>
          <w:p w14:paraId="27B629D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6FBE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F2B4B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5A424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5FE0D60C"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VOLUMEN TIDAL</w:t>
            </w:r>
          </w:p>
        </w:tc>
        <w:tc>
          <w:tcPr>
            <w:tcW w:w="433" w:type="pct"/>
            <w:tcBorders>
              <w:top w:val="nil"/>
              <w:left w:val="nil"/>
              <w:bottom w:val="single" w:sz="4" w:space="0" w:color="auto"/>
              <w:right w:val="single" w:sz="4" w:space="0" w:color="auto"/>
            </w:tcBorders>
            <w:shd w:val="clear" w:color="auto" w:fill="auto"/>
            <w:noWrap/>
            <w:vAlign w:val="center"/>
            <w:hideMark/>
          </w:tcPr>
          <w:p w14:paraId="4F807A3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DDE42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877BC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5377B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50DF7F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MEDIA</w:t>
            </w:r>
          </w:p>
        </w:tc>
        <w:tc>
          <w:tcPr>
            <w:tcW w:w="433" w:type="pct"/>
            <w:tcBorders>
              <w:top w:val="nil"/>
              <w:left w:val="nil"/>
              <w:bottom w:val="single" w:sz="4" w:space="0" w:color="auto"/>
              <w:right w:val="single" w:sz="4" w:space="0" w:color="auto"/>
            </w:tcBorders>
            <w:shd w:val="clear" w:color="auto" w:fill="auto"/>
            <w:noWrap/>
            <w:vAlign w:val="center"/>
            <w:hideMark/>
          </w:tcPr>
          <w:p w14:paraId="73EEC28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A9A24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C3C46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37C61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D258E77"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PRESIÓN EN LA VÍAS AÉREAS</w:t>
            </w:r>
          </w:p>
        </w:tc>
        <w:tc>
          <w:tcPr>
            <w:tcW w:w="433" w:type="pct"/>
            <w:tcBorders>
              <w:top w:val="nil"/>
              <w:left w:val="nil"/>
              <w:bottom w:val="single" w:sz="4" w:space="0" w:color="auto"/>
              <w:right w:val="single" w:sz="4" w:space="0" w:color="auto"/>
            </w:tcBorders>
            <w:shd w:val="clear" w:color="auto" w:fill="auto"/>
            <w:noWrap/>
            <w:vAlign w:val="center"/>
            <w:hideMark/>
          </w:tcPr>
          <w:p w14:paraId="14D727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23678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2472A8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6E0CC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9B6ADE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PEEP </w:t>
            </w:r>
          </w:p>
        </w:tc>
        <w:tc>
          <w:tcPr>
            <w:tcW w:w="433" w:type="pct"/>
            <w:tcBorders>
              <w:top w:val="nil"/>
              <w:left w:val="nil"/>
              <w:bottom w:val="single" w:sz="4" w:space="0" w:color="auto"/>
              <w:right w:val="single" w:sz="4" w:space="0" w:color="auto"/>
            </w:tcBorders>
            <w:shd w:val="clear" w:color="auto" w:fill="auto"/>
            <w:noWrap/>
            <w:vAlign w:val="center"/>
            <w:hideMark/>
          </w:tcPr>
          <w:p w14:paraId="403B53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0FD4D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63F2F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82351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EEC4C70" w14:textId="2BC158FB"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CAPNOGRAFIA MAINSTREAM</w:t>
            </w:r>
            <w:r w:rsidR="001D0871">
              <w:rPr>
                <w:rFonts w:ascii="Arial" w:hAnsi="Arial" w:cs="Arial"/>
                <w:color w:val="000000"/>
                <w:sz w:val="16"/>
                <w:szCs w:val="16"/>
                <w:lang w:val="es-CO" w:eastAsia="es-CO"/>
              </w:rPr>
              <w:t xml:space="preserve"> </w:t>
            </w:r>
            <w:r w:rsidR="001D0871" w:rsidRPr="00F640FE">
              <w:rPr>
                <w:rFonts w:ascii="Arial" w:eastAsia="Arial" w:hAnsi="Arial" w:cs="Arial"/>
                <w:b/>
                <w:bCs/>
                <w:i/>
                <w:iCs/>
                <w:sz w:val="20"/>
                <w:szCs w:val="20"/>
                <w:highlight w:val="green"/>
              </w:rPr>
              <w:t>Y/O SIDESTREAM</w:t>
            </w:r>
          </w:p>
        </w:tc>
        <w:tc>
          <w:tcPr>
            <w:tcW w:w="433" w:type="pct"/>
            <w:tcBorders>
              <w:top w:val="nil"/>
              <w:left w:val="nil"/>
              <w:bottom w:val="single" w:sz="4" w:space="0" w:color="auto"/>
              <w:right w:val="single" w:sz="4" w:space="0" w:color="auto"/>
            </w:tcBorders>
            <w:shd w:val="clear" w:color="auto" w:fill="auto"/>
            <w:noWrap/>
            <w:vAlign w:val="center"/>
            <w:hideMark/>
          </w:tcPr>
          <w:p w14:paraId="0A3D35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94CE17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72285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E1AA6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93CC3D8"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ANALIZADOR DE GASES ANESTESICOS</w:t>
            </w:r>
          </w:p>
        </w:tc>
        <w:tc>
          <w:tcPr>
            <w:tcW w:w="433" w:type="pct"/>
            <w:tcBorders>
              <w:top w:val="nil"/>
              <w:left w:val="nil"/>
              <w:bottom w:val="single" w:sz="4" w:space="0" w:color="auto"/>
              <w:right w:val="single" w:sz="4" w:space="0" w:color="auto"/>
            </w:tcBorders>
            <w:shd w:val="clear" w:color="auto" w:fill="auto"/>
            <w:noWrap/>
            <w:vAlign w:val="center"/>
            <w:hideMark/>
          </w:tcPr>
          <w:p w14:paraId="5B3230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8141D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C6F64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63812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3751F666"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CONCENTRACION DE GASES INSPIRADOS, ESPIRADOS Y ONDAS</w:t>
            </w:r>
          </w:p>
        </w:tc>
        <w:tc>
          <w:tcPr>
            <w:tcW w:w="433" w:type="pct"/>
            <w:tcBorders>
              <w:top w:val="nil"/>
              <w:left w:val="nil"/>
              <w:bottom w:val="single" w:sz="4" w:space="0" w:color="auto"/>
              <w:right w:val="single" w:sz="4" w:space="0" w:color="auto"/>
            </w:tcBorders>
            <w:shd w:val="clear" w:color="auto" w:fill="auto"/>
            <w:noWrap/>
            <w:vAlign w:val="center"/>
            <w:hideMark/>
          </w:tcPr>
          <w:p w14:paraId="5E66728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43BB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8466A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AC366E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5E25CE"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ACCESORIOS</w:t>
            </w:r>
          </w:p>
        </w:tc>
        <w:tc>
          <w:tcPr>
            <w:tcW w:w="433" w:type="pct"/>
            <w:tcBorders>
              <w:top w:val="nil"/>
              <w:left w:val="nil"/>
              <w:bottom w:val="single" w:sz="4" w:space="0" w:color="auto"/>
              <w:right w:val="single" w:sz="4" w:space="0" w:color="auto"/>
            </w:tcBorders>
            <w:shd w:val="clear" w:color="auto" w:fill="auto"/>
            <w:noWrap/>
            <w:vAlign w:val="center"/>
            <w:hideMark/>
          </w:tcPr>
          <w:p w14:paraId="7CDD46F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FF891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E379C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88072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654FEB82"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DIEZ LÍNEAS DE CAPNOGRAFÍA MAINSTREAM</w:t>
            </w:r>
          </w:p>
        </w:tc>
        <w:tc>
          <w:tcPr>
            <w:tcW w:w="433" w:type="pct"/>
            <w:tcBorders>
              <w:top w:val="nil"/>
              <w:left w:val="nil"/>
              <w:bottom w:val="single" w:sz="4" w:space="0" w:color="auto"/>
              <w:right w:val="single" w:sz="4" w:space="0" w:color="auto"/>
            </w:tcBorders>
            <w:shd w:val="clear" w:color="auto" w:fill="auto"/>
            <w:noWrap/>
            <w:vAlign w:val="center"/>
            <w:hideMark/>
          </w:tcPr>
          <w:p w14:paraId="460AC5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4883B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6F1DB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2A820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8882C8D"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BATERÍA CON AUTONOMÍA DE MÍNIMO SESENTA (60) MINUTOS </w:t>
            </w:r>
          </w:p>
        </w:tc>
        <w:tc>
          <w:tcPr>
            <w:tcW w:w="433" w:type="pct"/>
            <w:tcBorders>
              <w:top w:val="nil"/>
              <w:left w:val="nil"/>
              <w:bottom w:val="single" w:sz="4" w:space="0" w:color="auto"/>
              <w:right w:val="single" w:sz="4" w:space="0" w:color="auto"/>
            </w:tcBorders>
            <w:shd w:val="clear" w:color="auto" w:fill="auto"/>
            <w:noWrap/>
            <w:vAlign w:val="center"/>
            <w:hideMark/>
          </w:tcPr>
          <w:p w14:paraId="2B2209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3E451E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2694E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6E8E3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1CA73BF"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CILINDRO DE OXIGENO AUXILIAR </w:t>
            </w:r>
          </w:p>
        </w:tc>
        <w:tc>
          <w:tcPr>
            <w:tcW w:w="433" w:type="pct"/>
            <w:tcBorders>
              <w:top w:val="nil"/>
              <w:left w:val="nil"/>
              <w:bottom w:val="single" w:sz="4" w:space="0" w:color="auto"/>
              <w:right w:val="single" w:sz="4" w:space="0" w:color="auto"/>
            </w:tcBorders>
            <w:shd w:val="clear" w:color="auto" w:fill="auto"/>
            <w:noWrap/>
            <w:vAlign w:val="center"/>
            <w:hideMark/>
          </w:tcPr>
          <w:p w14:paraId="7EC74B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E9E4F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6B5A2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041272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2351C997"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DIEZ CIRCUITOS ADULTOS DESECHABLES CON BALÓN DE 2 LITROS</w:t>
            </w:r>
          </w:p>
        </w:tc>
        <w:tc>
          <w:tcPr>
            <w:tcW w:w="433" w:type="pct"/>
            <w:tcBorders>
              <w:top w:val="nil"/>
              <w:left w:val="nil"/>
              <w:bottom w:val="single" w:sz="4" w:space="0" w:color="auto"/>
              <w:right w:val="single" w:sz="4" w:space="0" w:color="auto"/>
            </w:tcBorders>
            <w:shd w:val="clear" w:color="auto" w:fill="auto"/>
            <w:noWrap/>
            <w:vAlign w:val="center"/>
            <w:hideMark/>
          </w:tcPr>
          <w:p w14:paraId="13AF6CE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F121C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AA671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98AB5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E890379"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DIEZ CIRCUITOS PEDIÁTRICOS DESECHABLES CON BALÓN DE 1 LITRO</w:t>
            </w:r>
          </w:p>
        </w:tc>
        <w:tc>
          <w:tcPr>
            <w:tcW w:w="433" w:type="pct"/>
            <w:tcBorders>
              <w:top w:val="nil"/>
              <w:left w:val="nil"/>
              <w:bottom w:val="single" w:sz="4" w:space="0" w:color="auto"/>
              <w:right w:val="single" w:sz="4" w:space="0" w:color="auto"/>
            </w:tcBorders>
            <w:shd w:val="clear" w:color="auto" w:fill="auto"/>
            <w:noWrap/>
            <w:vAlign w:val="center"/>
            <w:hideMark/>
          </w:tcPr>
          <w:p w14:paraId="79572B2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01F23C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AB599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D2CED43"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0F2900E" w14:textId="77777777" w:rsidR="00DB10B5" w:rsidRPr="00920243" w:rsidRDefault="00DB10B5" w:rsidP="00DB10B5">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248D6C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9147A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077C0D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84B6395"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970D4A" w14:textId="75CFEBDC"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70E5A39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4C13A7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ED791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350D7E"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31EC12"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10C5C67E" w14:textId="163A14C1"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0E5C89C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F1E14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0BD69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C96816"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53670D"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29A534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CD26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65B75F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749A0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AAE870" w14:textId="7AD619D5"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lastRenderedPageBreak/>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1A3DF5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BCC1F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6ABA2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790BDC"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45BDE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1D9447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7788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0AF41B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0E044D"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54C8AC7F"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318E59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CFD39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9A3054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A3275DD"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5AC7EED0" w14:textId="67BA6C50"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4321908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B28B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A320E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9A1B86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E09CB6"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4FE8F5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0C80E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5B91D3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7432F03"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C2BBB35"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24B9A2C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A7049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268BDB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DEE3A7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6F4C0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63C4D17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0A4C2D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BD24D5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88F1255"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4650C8"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0F95E93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521A8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73D5FB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C07C1B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3BF08BD"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02BF2DE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50B87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2C21E0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2ECF6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9EB5DC" w14:textId="1E542C4B"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66C17">
              <w:rPr>
                <w:rFonts w:ascii="Arial" w:eastAsia="Arial" w:hAnsi="Arial" w:cs="Arial"/>
                <w:b/>
                <w:bCs/>
                <w:i/>
                <w:iCs/>
                <w:sz w:val="20"/>
                <w:szCs w:val="20"/>
                <w:highlight w:val="green"/>
              </w:rPr>
              <w:t>TRES</w:t>
            </w:r>
            <w:r w:rsidRPr="00EC48C3">
              <w:rPr>
                <w:rFonts w:ascii="Arial" w:eastAsia="Arial" w:hAnsi="Arial" w:cs="Arial"/>
                <w:b/>
                <w:bCs/>
                <w:i/>
                <w:iCs/>
                <w:sz w:val="20"/>
                <w:szCs w:val="20"/>
                <w:highlight w:val="green"/>
              </w:rPr>
              <w:t xml:space="preserve">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3B39D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BB815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5EF6C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FE12D62" w14:textId="77777777" w:rsidTr="00861B68">
        <w:trPr>
          <w:gridAfter w:val="1"/>
          <w:wAfter w:w="4" w:type="pct"/>
          <w:trHeight w:val="15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CD817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CALIBRACION CON TRAZABILIDAD ANUAL POR CADA AÑO DE GARANTÍA, MINIMO DE LOS SIGUIENTES PARÁMETROS: Alarma de baja presión (psi), válvula </w:t>
            </w:r>
            <w:proofErr w:type="spellStart"/>
            <w:r w:rsidRPr="00920243">
              <w:rPr>
                <w:rFonts w:ascii="Arial" w:hAnsi="Arial" w:cs="Arial"/>
                <w:color w:val="000000"/>
                <w:sz w:val="16"/>
                <w:szCs w:val="16"/>
                <w:lang w:val="es-CO" w:eastAsia="es-CO"/>
              </w:rPr>
              <w:t>flush</w:t>
            </w:r>
            <w:proofErr w:type="spellEnd"/>
            <w:r w:rsidRPr="00920243">
              <w:rPr>
                <w:rFonts w:ascii="Arial" w:hAnsi="Arial" w:cs="Arial"/>
                <w:color w:val="000000"/>
                <w:sz w:val="16"/>
                <w:szCs w:val="16"/>
                <w:lang w:val="es-CO" w:eastAsia="es-CO"/>
              </w:rPr>
              <w:t xml:space="preserve"> (l/min), Flujómetro de oxígeno (l/min), manómetro PAW (cmH20), Volumen </w:t>
            </w:r>
            <w:proofErr w:type="spellStart"/>
            <w:r w:rsidRPr="00920243">
              <w:rPr>
                <w:rFonts w:ascii="Arial" w:hAnsi="Arial" w:cs="Arial"/>
                <w:color w:val="000000"/>
                <w:sz w:val="16"/>
                <w:szCs w:val="16"/>
                <w:lang w:val="es-CO" w:eastAsia="es-CO"/>
              </w:rPr>
              <w:t>tidal</w:t>
            </w:r>
            <w:proofErr w:type="spellEnd"/>
            <w:r w:rsidRPr="00920243">
              <w:rPr>
                <w:rFonts w:ascii="Arial" w:hAnsi="Arial" w:cs="Arial"/>
                <w:color w:val="000000"/>
                <w:sz w:val="16"/>
                <w:szCs w:val="16"/>
                <w:lang w:val="es-CO" w:eastAsia="es-CO"/>
              </w:rPr>
              <w:t xml:space="preserve"> (ml), frecuencia respiratoria (</w:t>
            </w:r>
            <w:proofErr w:type="spellStart"/>
            <w:r w:rsidRPr="00920243">
              <w:rPr>
                <w:rFonts w:ascii="Arial" w:hAnsi="Arial" w:cs="Arial"/>
                <w:color w:val="000000"/>
                <w:sz w:val="16"/>
                <w:szCs w:val="16"/>
                <w:lang w:val="es-CO" w:eastAsia="es-CO"/>
              </w:rPr>
              <w:t>bpm</w:t>
            </w:r>
            <w:proofErr w:type="spellEnd"/>
            <w:r w:rsidRPr="00920243">
              <w:rPr>
                <w:rFonts w:ascii="Arial" w:hAnsi="Arial" w:cs="Arial"/>
                <w:color w:val="000000"/>
                <w:sz w:val="16"/>
                <w:szCs w:val="16"/>
                <w:lang w:val="es-CO" w:eastAsia="es-CO"/>
              </w:rPr>
              <w:t>), PIP (cmH20), PEEP (cmH20), relación I: E, Tiempo inspiratorio (s), flujo (l/min), volumen corriente (si aplica), presión vía aérea paciente (cmH2O, volumen (</w:t>
            </w:r>
            <w:proofErr w:type="spellStart"/>
            <w:r w:rsidRPr="00920243">
              <w:rPr>
                <w:rFonts w:ascii="Arial" w:hAnsi="Arial" w:cs="Arial"/>
                <w:color w:val="000000"/>
                <w:sz w:val="16"/>
                <w:szCs w:val="16"/>
                <w:lang w:val="es-CO" w:eastAsia="es-CO"/>
              </w:rPr>
              <w:t>mL</w:t>
            </w:r>
            <w:proofErr w:type="spellEnd"/>
            <w:r w:rsidRPr="00920243">
              <w:rPr>
                <w:rFonts w:ascii="Arial" w:hAnsi="Arial" w:cs="Arial"/>
                <w:color w:val="000000"/>
                <w:sz w:val="16"/>
                <w:szCs w:val="16"/>
                <w:lang w:val="es-CO" w:eastAsia="es-CO"/>
              </w:rPr>
              <w:t>)), porcentaje de CO2 (%), porcentaje de gases anestésicos AG (%), análisis de seguridad eléctrica.</w:t>
            </w:r>
          </w:p>
        </w:tc>
        <w:tc>
          <w:tcPr>
            <w:tcW w:w="433" w:type="pct"/>
            <w:tcBorders>
              <w:top w:val="nil"/>
              <w:left w:val="nil"/>
              <w:bottom w:val="single" w:sz="4" w:space="0" w:color="auto"/>
              <w:right w:val="single" w:sz="4" w:space="0" w:color="auto"/>
            </w:tcBorders>
            <w:shd w:val="clear" w:color="auto" w:fill="auto"/>
            <w:noWrap/>
            <w:vAlign w:val="center"/>
            <w:hideMark/>
          </w:tcPr>
          <w:p w14:paraId="090AB5C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EBC4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1CEA6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CF48C3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96E39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31</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73A4F8C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1AE8F90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76A682C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471202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vAlign w:val="center"/>
            <w:hideMark/>
          </w:tcPr>
          <w:p w14:paraId="7CB5394E" w14:textId="77777777" w:rsidR="00DB10B5" w:rsidRPr="00920243" w:rsidRDefault="00DB10B5" w:rsidP="00DB10B5">
            <w:pPr>
              <w:jc w:val="center"/>
              <w:rPr>
                <w:rFonts w:ascii="Arial" w:hAnsi="Arial" w:cs="Arial"/>
                <w:b/>
                <w:bCs/>
                <w:color w:val="000000"/>
                <w:sz w:val="16"/>
                <w:szCs w:val="16"/>
                <w:lang w:val="es-CO" w:eastAsia="es-CO"/>
              </w:rPr>
            </w:pPr>
            <w:bookmarkStart w:id="14" w:name="_Hlk113010506"/>
            <w:r w:rsidRPr="00920243">
              <w:rPr>
                <w:rFonts w:ascii="Arial" w:hAnsi="Arial" w:cs="Arial"/>
                <w:b/>
                <w:bCs/>
                <w:color w:val="000000"/>
                <w:sz w:val="16"/>
                <w:szCs w:val="16"/>
                <w:lang w:val="es-CO" w:eastAsia="es-CO"/>
              </w:rPr>
              <w:t>SET INSTRUMENTAL COLPOSCOPIO</w:t>
            </w:r>
            <w:bookmarkEnd w:id="14"/>
          </w:p>
        </w:tc>
        <w:tc>
          <w:tcPr>
            <w:tcW w:w="433" w:type="pct"/>
            <w:vMerge/>
            <w:tcBorders>
              <w:top w:val="nil"/>
              <w:left w:val="single" w:sz="4" w:space="0" w:color="auto"/>
              <w:bottom w:val="single" w:sz="4" w:space="0" w:color="auto"/>
              <w:right w:val="single" w:sz="4" w:space="0" w:color="auto"/>
            </w:tcBorders>
            <w:vAlign w:val="center"/>
            <w:hideMark/>
          </w:tcPr>
          <w:p w14:paraId="4F645F3E"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58A6BBBE"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0F7D4949"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6169561E"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2EB5F92"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CINCO CURETAS ASPIRADOR DE NOVACK DE 3MM CON CONEXIÓN LUER-LOCK DE 24CMM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6ABE30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D6A48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1721A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B7019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119A6E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CINCO CURETAS ASPIRADOR DE NOVACK DE 4MM CON CONEXIÓN LUER-LOCK DE 24CMM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025866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A1C8A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B9B812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D77DD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2C42BA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TRES PINZAS UTERINAS DE SCHRODER DE PUNTAS SENCILLAS DE 25.5MM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ACBC2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EB7C8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6159A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00E1C10"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702D6A1" w14:textId="571101A5" w:rsidR="00DB10B5" w:rsidRPr="00962829" w:rsidRDefault="00962829" w:rsidP="00962829">
            <w:pPr>
              <w:pStyle w:val="Prrafodelista"/>
              <w:ind w:left="0"/>
              <w:jc w:val="both"/>
              <w:rPr>
                <w:rFonts w:ascii="Arial" w:hAnsi="Arial" w:cs="Arial"/>
                <w:b/>
                <w:bCs/>
                <w:sz w:val="16"/>
                <w:szCs w:val="16"/>
                <w:lang w:eastAsia="es-CO"/>
              </w:rPr>
            </w:pPr>
            <w:r w:rsidRPr="00962829">
              <w:rPr>
                <w:rFonts w:ascii="Arial" w:eastAsia="Arial" w:hAnsi="Arial" w:cs="Arial"/>
                <w:b/>
                <w:bCs/>
                <w:i/>
                <w:iCs/>
                <w:sz w:val="20"/>
                <w:szCs w:val="20"/>
                <w:highlight w:val="green"/>
              </w:rPr>
              <w:lastRenderedPageBreak/>
              <w:t>TRES PINZAS DE BIOPSIA DE CUELLO UTERINO (BIOTOMO) TISCHLER MANDIBULA CON TORNILLO DE FIJACION DE 24CM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62F0A3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4B1A4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E06A5A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B161D01"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857595F" w14:textId="26DCA5B8" w:rsidR="00DB10B5" w:rsidRPr="00962829" w:rsidRDefault="00962829" w:rsidP="00962829">
            <w:pPr>
              <w:jc w:val="both"/>
              <w:rPr>
                <w:rFonts w:ascii="Arial" w:hAnsi="Arial" w:cs="Arial"/>
                <w:b/>
                <w:bCs/>
                <w:color w:val="000000"/>
                <w:sz w:val="16"/>
                <w:szCs w:val="16"/>
                <w:lang w:val="es-CO" w:eastAsia="es-CO"/>
              </w:rPr>
            </w:pPr>
            <w:r w:rsidRPr="00962829">
              <w:rPr>
                <w:rFonts w:ascii="Arial" w:eastAsia="Arial" w:hAnsi="Arial" w:cs="Arial"/>
                <w:b/>
                <w:bCs/>
                <w:i/>
                <w:iCs/>
                <w:sz w:val="20"/>
                <w:szCs w:val="20"/>
                <w:highlight w:val="green"/>
              </w:rPr>
              <w:t>TRES PINZAS DE BIOPSIA DE CUELLO UTERINO (BIOTOMO) KEVORKIAN CORTE RECTANGULAR MANDIBULA DE 24CM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1A0C56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6E70A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E55C6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7A72939" w14:textId="77777777" w:rsidTr="00861B68">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A637D7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TODAS LAS PIEZAS EN ACERO QUIRÚRGICO INOXIDABLE O TITANIO DEBE SOPORTAR TEMPERATURAS DE ESTERILIZACIÓN DE MÍNIMO 134 °C CADA UNA DE LAS PIEZAS QUE COMPONEN EL INSTRUMENTAL DEBE SER MARCADAS “PONAL” CON UN NUMERO DE SERIE O IDENTIFICACIÓN SERA ACEPTADO UN RANGO DE TOLERANCIA +/- 10%</w:t>
            </w:r>
          </w:p>
        </w:tc>
        <w:tc>
          <w:tcPr>
            <w:tcW w:w="433" w:type="pct"/>
            <w:tcBorders>
              <w:top w:val="nil"/>
              <w:left w:val="nil"/>
              <w:bottom w:val="single" w:sz="4" w:space="0" w:color="auto"/>
              <w:right w:val="single" w:sz="4" w:space="0" w:color="auto"/>
            </w:tcBorders>
            <w:shd w:val="clear" w:color="auto" w:fill="auto"/>
            <w:noWrap/>
            <w:vAlign w:val="center"/>
            <w:hideMark/>
          </w:tcPr>
          <w:p w14:paraId="35D015D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AE3B9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5E59C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C9ECC6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E521D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3</w:t>
            </w:r>
          </w:p>
        </w:tc>
        <w:tc>
          <w:tcPr>
            <w:tcW w:w="433" w:type="pct"/>
            <w:tcBorders>
              <w:top w:val="nil"/>
              <w:left w:val="nil"/>
              <w:bottom w:val="single" w:sz="4" w:space="0" w:color="auto"/>
              <w:right w:val="single" w:sz="4" w:space="0" w:color="auto"/>
            </w:tcBorders>
            <w:shd w:val="clear" w:color="auto" w:fill="auto"/>
            <w:noWrap/>
            <w:vAlign w:val="center"/>
            <w:hideMark/>
          </w:tcPr>
          <w:p w14:paraId="1B4FD6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D46DB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082FFD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027825D"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315573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2 AÑOS</w:t>
            </w:r>
          </w:p>
        </w:tc>
        <w:tc>
          <w:tcPr>
            <w:tcW w:w="433" w:type="pct"/>
            <w:tcBorders>
              <w:top w:val="nil"/>
              <w:left w:val="nil"/>
              <w:bottom w:val="single" w:sz="4" w:space="0" w:color="auto"/>
              <w:right w:val="single" w:sz="4" w:space="0" w:color="auto"/>
            </w:tcBorders>
            <w:shd w:val="clear" w:color="auto" w:fill="auto"/>
            <w:noWrap/>
            <w:vAlign w:val="center"/>
            <w:hideMark/>
          </w:tcPr>
          <w:p w14:paraId="64BF250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FD68A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A47B9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7BAA7F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noWrap/>
            <w:vAlign w:val="center"/>
            <w:hideMark/>
          </w:tcPr>
          <w:p w14:paraId="36C1108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32</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7A34CA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3EBF8A9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55339A7E"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346E615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000000" w:fill="FFFFFF"/>
            <w:noWrap/>
            <w:vAlign w:val="center"/>
            <w:hideMark/>
          </w:tcPr>
          <w:p w14:paraId="0ECB9B69"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SET INSTRUMENTAL PEQUEÑA CIRUGIA PROCEDIMIENTOS</w:t>
            </w:r>
          </w:p>
        </w:tc>
        <w:tc>
          <w:tcPr>
            <w:tcW w:w="433" w:type="pct"/>
            <w:vMerge/>
            <w:tcBorders>
              <w:top w:val="nil"/>
              <w:left w:val="single" w:sz="4" w:space="0" w:color="auto"/>
              <w:bottom w:val="single" w:sz="4" w:space="0" w:color="auto"/>
              <w:right w:val="single" w:sz="4" w:space="0" w:color="auto"/>
            </w:tcBorders>
            <w:vAlign w:val="center"/>
            <w:hideMark/>
          </w:tcPr>
          <w:p w14:paraId="3415C058"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4180C876"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04971E34"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3F2D73C5"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99A40F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 MANGO DE BISTURI NUMERO TRES PARA HOJAS INTERCAMBIABLES DE 12CM DE LONGITUD </w:t>
            </w:r>
          </w:p>
        </w:tc>
        <w:tc>
          <w:tcPr>
            <w:tcW w:w="433" w:type="pct"/>
            <w:tcBorders>
              <w:top w:val="nil"/>
              <w:left w:val="nil"/>
              <w:bottom w:val="single" w:sz="4" w:space="0" w:color="auto"/>
              <w:right w:val="single" w:sz="4" w:space="0" w:color="auto"/>
            </w:tcBorders>
            <w:shd w:val="clear" w:color="auto" w:fill="auto"/>
            <w:noWrap/>
            <w:vAlign w:val="center"/>
            <w:hideMark/>
          </w:tcPr>
          <w:p w14:paraId="7DBC35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4C195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A746AA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0F9C72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BF2F3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UNA TIJERA MAYO (MATERIAL) RECTA 15 CM DE LONGITUD. </w:t>
            </w:r>
          </w:p>
        </w:tc>
        <w:tc>
          <w:tcPr>
            <w:tcW w:w="433" w:type="pct"/>
            <w:tcBorders>
              <w:top w:val="nil"/>
              <w:left w:val="nil"/>
              <w:bottom w:val="single" w:sz="4" w:space="0" w:color="auto"/>
              <w:right w:val="single" w:sz="4" w:space="0" w:color="auto"/>
            </w:tcBorders>
            <w:shd w:val="clear" w:color="auto" w:fill="auto"/>
            <w:noWrap/>
            <w:vAlign w:val="center"/>
            <w:hideMark/>
          </w:tcPr>
          <w:p w14:paraId="3A8466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4514BA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DCF338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70A158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59BA4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UNA TIJERA METZENBAUM CURVA, 15 CM DE LONGITUD. </w:t>
            </w:r>
          </w:p>
        </w:tc>
        <w:tc>
          <w:tcPr>
            <w:tcW w:w="433" w:type="pct"/>
            <w:tcBorders>
              <w:top w:val="nil"/>
              <w:left w:val="nil"/>
              <w:bottom w:val="single" w:sz="4" w:space="0" w:color="auto"/>
              <w:right w:val="single" w:sz="4" w:space="0" w:color="auto"/>
            </w:tcBorders>
            <w:shd w:val="clear" w:color="auto" w:fill="auto"/>
            <w:noWrap/>
            <w:vAlign w:val="center"/>
            <w:hideMark/>
          </w:tcPr>
          <w:p w14:paraId="224ADA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B220D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A397F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1E042E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8E9CA3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PINZA DE DISECCION ESTÁNDAR, CON 1X2 DIENTES, DE 14,5CM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6BFF93D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D6B21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57AC4E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181CD7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74981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PINZA DE DISECCION ADSON, CON  1X2 DIENTES, DE 12CM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3AFAF5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89BDA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22A0D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677BE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BB5561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PINZA DE DISECCION ADSON, SIN DIENTES, DE 12CM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56B522E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E08AA4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78F54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8588C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108A96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 JUEGO DE SEPARADORES DE FARABEUF DE 12 CMM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2457AA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3532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D06A2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50709E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0DC102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CUATRO PINZAS DE CAMPO BACKHAUS DE 11CMM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563AEC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C3524F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D810B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070E7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14152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HEMOSTATICAS MICRO-MOSQUITO, CURVA, 10 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F7D178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CFD122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3AF2AB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48338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C1DBF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HEMOSTATICAS HALSTED-MOSQUITO, CURVA, 12 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5F2087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DFCC02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4647E2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4D5A65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ED6C9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HEMOSTATICAS KELLY CURVA, 14 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596C306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88CA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8C6271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C22A20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5C534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HEMOSTATICAS KELLY RECTA, 14 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67F33F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9E57A7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98132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20D7F9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7AF5DB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DOS PINZAS ALLIS-BABY, 4X5 DIENTES ,14CM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2DABB1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CC963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9AB775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E0CA24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AE4DF5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 PORTA-AGUJAS MAYO-HEGAR, 14CMM DE LONGITUD </w:t>
            </w:r>
          </w:p>
        </w:tc>
        <w:tc>
          <w:tcPr>
            <w:tcW w:w="433" w:type="pct"/>
            <w:tcBorders>
              <w:top w:val="nil"/>
              <w:left w:val="nil"/>
              <w:bottom w:val="single" w:sz="4" w:space="0" w:color="auto"/>
              <w:right w:val="single" w:sz="4" w:space="0" w:color="auto"/>
            </w:tcBorders>
            <w:shd w:val="clear" w:color="auto" w:fill="auto"/>
            <w:noWrap/>
            <w:vAlign w:val="center"/>
            <w:hideMark/>
          </w:tcPr>
          <w:p w14:paraId="595896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811F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AFD1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45153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5B99CD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UNA SONDA ACANALADA RECTA DE 12CM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CC296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0483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8314C3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452ADA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34B02B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POCILLO O COCA REDONDA DE 130X50MM DE LONGITUD</w:t>
            </w:r>
          </w:p>
        </w:tc>
        <w:tc>
          <w:tcPr>
            <w:tcW w:w="433" w:type="pct"/>
            <w:tcBorders>
              <w:top w:val="nil"/>
              <w:left w:val="nil"/>
              <w:bottom w:val="single" w:sz="4" w:space="0" w:color="auto"/>
              <w:right w:val="single" w:sz="4" w:space="0" w:color="auto"/>
            </w:tcBorders>
            <w:shd w:val="clear" w:color="auto" w:fill="auto"/>
            <w:noWrap/>
            <w:vAlign w:val="center"/>
            <w:hideMark/>
          </w:tcPr>
          <w:p w14:paraId="7FB51C4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20B715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0704D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99EC80"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2DE084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UN CONTENEDOR FONDO NO PERFORADO EN ALUMINIO ANODIZADO, CON TAPA PERFORADA, CON SISTEMA DE BARRERA ÚNICA, ANTI GÉRMENES REUTILIZABLE. CON BANDEJA PERFORADA QUE CONTENGA TODOS LOS INSTRUMENTOS. LAS MEDIDAS DEL CONTENEDOR DEBEN SER ACORDE CON LA CANTIDAD DE PIEZAS QUE CONFORMAN EL EQUIPO CON EL PROPÓSITO DE QUE ESTE SE AJUSTE AL CONTENIDO DEL SET COMPLETO.  </w:t>
            </w:r>
          </w:p>
        </w:tc>
        <w:tc>
          <w:tcPr>
            <w:tcW w:w="433" w:type="pct"/>
            <w:tcBorders>
              <w:top w:val="nil"/>
              <w:left w:val="nil"/>
              <w:bottom w:val="single" w:sz="4" w:space="0" w:color="auto"/>
              <w:right w:val="single" w:sz="4" w:space="0" w:color="auto"/>
            </w:tcBorders>
            <w:shd w:val="clear" w:color="auto" w:fill="auto"/>
            <w:noWrap/>
            <w:vAlign w:val="center"/>
            <w:hideMark/>
          </w:tcPr>
          <w:p w14:paraId="2AF0C01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1054D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78351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CEDACA8" w14:textId="77777777" w:rsidTr="00861B68">
        <w:trPr>
          <w:gridAfter w:val="1"/>
          <w:wAfter w:w="4" w:type="pct"/>
          <w:trHeight w:val="112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D12E46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TODAS LAS PIEZAS EN ACERO QUIRÚRGICO INOXIDABLE O TITANIO DEBE SOPORTAR TEMPERATURAS DE ESTERILIZACIÓN DE MÍNIMO 134 °C CADA UNA DE LAS PIEZAS QUE COMPONEN EL INSTRUMENTAL DEBE SER MARCADAS “PONAL” CON UN NUMERO DE SERIE O IDENTIFICACIÓN. SERA ACEPTADO UN RANGO DE TOLERANCIA +/- 10%</w:t>
            </w:r>
          </w:p>
        </w:tc>
        <w:tc>
          <w:tcPr>
            <w:tcW w:w="433" w:type="pct"/>
            <w:tcBorders>
              <w:top w:val="nil"/>
              <w:left w:val="nil"/>
              <w:bottom w:val="single" w:sz="4" w:space="0" w:color="auto"/>
              <w:right w:val="single" w:sz="4" w:space="0" w:color="auto"/>
            </w:tcBorders>
            <w:shd w:val="clear" w:color="auto" w:fill="auto"/>
            <w:noWrap/>
            <w:vAlign w:val="center"/>
            <w:hideMark/>
          </w:tcPr>
          <w:p w14:paraId="38D157E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26F96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C3A201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852B6A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05798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1E1326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FC63CA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310D8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305CC2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86C4E1F" w14:textId="77777777" w:rsidR="00DB10B5"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GARANTIA: 2 AÑOS</w:t>
            </w:r>
          </w:p>
          <w:p w14:paraId="28353627" w14:textId="1E33E887" w:rsidR="00666C17" w:rsidRPr="00920243" w:rsidRDefault="00666C17" w:rsidP="00DB10B5">
            <w:pPr>
              <w:rPr>
                <w:rFonts w:ascii="Arial" w:hAnsi="Arial" w:cs="Arial"/>
                <w:color w:val="000000"/>
                <w:sz w:val="16"/>
                <w:szCs w:val="16"/>
                <w:lang w:val="es-CO" w:eastAsia="es-CO"/>
              </w:rPr>
            </w:pPr>
          </w:p>
        </w:tc>
        <w:tc>
          <w:tcPr>
            <w:tcW w:w="433" w:type="pct"/>
            <w:tcBorders>
              <w:top w:val="nil"/>
              <w:left w:val="nil"/>
              <w:bottom w:val="single" w:sz="4" w:space="0" w:color="auto"/>
              <w:right w:val="single" w:sz="4" w:space="0" w:color="auto"/>
            </w:tcBorders>
            <w:shd w:val="clear" w:color="auto" w:fill="auto"/>
            <w:noWrap/>
            <w:vAlign w:val="center"/>
            <w:hideMark/>
          </w:tcPr>
          <w:p w14:paraId="1C6B2CB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69F4B4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1905F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8A371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00752F8A"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lastRenderedPageBreak/>
              <w:t>ITEM 33</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AAD65ED"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592BEFB1"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0597404B"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7C5235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F704FE3"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TANQUE DE REMOLINO PARA MIEMBROS SUPERIORES Y MIEMBROS INFERIORES</w:t>
            </w:r>
          </w:p>
        </w:tc>
        <w:tc>
          <w:tcPr>
            <w:tcW w:w="433" w:type="pct"/>
            <w:vMerge/>
            <w:tcBorders>
              <w:top w:val="nil"/>
              <w:left w:val="single" w:sz="4" w:space="0" w:color="auto"/>
              <w:bottom w:val="single" w:sz="4" w:space="0" w:color="auto"/>
              <w:right w:val="single" w:sz="4" w:space="0" w:color="auto"/>
            </w:tcBorders>
            <w:vAlign w:val="center"/>
            <w:hideMark/>
          </w:tcPr>
          <w:p w14:paraId="22B58BD6"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29C25873"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1FC8071A"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78756F3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0E8E77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CUBETA EN ACERO INOXIDABLE</w:t>
            </w:r>
          </w:p>
        </w:tc>
        <w:tc>
          <w:tcPr>
            <w:tcW w:w="433" w:type="pct"/>
            <w:tcBorders>
              <w:top w:val="nil"/>
              <w:left w:val="nil"/>
              <w:bottom w:val="single" w:sz="4" w:space="0" w:color="auto"/>
              <w:right w:val="single" w:sz="4" w:space="0" w:color="auto"/>
            </w:tcBorders>
            <w:shd w:val="clear" w:color="auto" w:fill="auto"/>
            <w:noWrap/>
            <w:vAlign w:val="center"/>
            <w:hideMark/>
          </w:tcPr>
          <w:p w14:paraId="4203AE0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38CD9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33DB6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AB418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C394935"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CAPACIDAD DEL TANQUE ENTRE 15 Y 25 GALONES </w:t>
            </w:r>
          </w:p>
        </w:tc>
        <w:tc>
          <w:tcPr>
            <w:tcW w:w="433" w:type="pct"/>
            <w:tcBorders>
              <w:top w:val="nil"/>
              <w:left w:val="nil"/>
              <w:bottom w:val="single" w:sz="4" w:space="0" w:color="auto"/>
              <w:right w:val="single" w:sz="4" w:space="0" w:color="auto"/>
            </w:tcBorders>
            <w:shd w:val="clear" w:color="auto" w:fill="auto"/>
            <w:noWrap/>
            <w:vAlign w:val="center"/>
            <w:hideMark/>
          </w:tcPr>
          <w:p w14:paraId="4CBA4C3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20A011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4D9A56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044B60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0FD9B1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MOTOR REGULABLE EN ALTURA DE 1/2 HP DE POTENCIA O MEJOR</w:t>
            </w:r>
          </w:p>
        </w:tc>
        <w:tc>
          <w:tcPr>
            <w:tcW w:w="433" w:type="pct"/>
            <w:tcBorders>
              <w:top w:val="nil"/>
              <w:left w:val="nil"/>
              <w:bottom w:val="single" w:sz="4" w:space="0" w:color="auto"/>
              <w:right w:val="single" w:sz="4" w:space="0" w:color="auto"/>
            </w:tcBorders>
            <w:shd w:val="clear" w:color="auto" w:fill="auto"/>
            <w:noWrap/>
            <w:vAlign w:val="center"/>
            <w:hideMark/>
          </w:tcPr>
          <w:p w14:paraId="0C34241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59528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C1075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CF8F8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0827AC"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DIRECCION E INTENSIDAD DE CHORRO SELECCIONABLE</w:t>
            </w:r>
          </w:p>
        </w:tc>
        <w:tc>
          <w:tcPr>
            <w:tcW w:w="433" w:type="pct"/>
            <w:tcBorders>
              <w:top w:val="nil"/>
              <w:left w:val="nil"/>
              <w:bottom w:val="single" w:sz="4" w:space="0" w:color="auto"/>
              <w:right w:val="single" w:sz="4" w:space="0" w:color="auto"/>
            </w:tcBorders>
            <w:shd w:val="clear" w:color="auto" w:fill="auto"/>
            <w:noWrap/>
            <w:vAlign w:val="center"/>
            <w:hideMark/>
          </w:tcPr>
          <w:p w14:paraId="6EE6D8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9072A5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2EF710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BDE7F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3C114A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ADITAMIENTO PARA MASAJE PUNTUAL</w:t>
            </w:r>
          </w:p>
        </w:tc>
        <w:tc>
          <w:tcPr>
            <w:tcW w:w="433" w:type="pct"/>
            <w:tcBorders>
              <w:top w:val="nil"/>
              <w:left w:val="nil"/>
              <w:bottom w:val="single" w:sz="4" w:space="0" w:color="auto"/>
              <w:right w:val="single" w:sz="4" w:space="0" w:color="auto"/>
            </w:tcBorders>
            <w:shd w:val="clear" w:color="auto" w:fill="auto"/>
            <w:noWrap/>
            <w:vAlign w:val="center"/>
            <w:hideMark/>
          </w:tcPr>
          <w:p w14:paraId="01429E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3C9EE3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4C500D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9338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4798B0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TERMOMETRO INCORPORADO</w:t>
            </w:r>
          </w:p>
        </w:tc>
        <w:tc>
          <w:tcPr>
            <w:tcW w:w="433" w:type="pct"/>
            <w:tcBorders>
              <w:top w:val="nil"/>
              <w:left w:val="nil"/>
              <w:bottom w:val="single" w:sz="4" w:space="0" w:color="auto"/>
              <w:right w:val="single" w:sz="4" w:space="0" w:color="auto"/>
            </w:tcBorders>
            <w:shd w:val="clear" w:color="auto" w:fill="auto"/>
            <w:noWrap/>
            <w:vAlign w:val="center"/>
            <w:hideMark/>
          </w:tcPr>
          <w:p w14:paraId="75D6AB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76F33D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025149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86F66F0"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FDFCC7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REMOLINO DESPLAZABLE VERTICALMENTE</w:t>
            </w:r>
          </w:p>
        </w:tc>
        <w:tc>
          <w:tcPr>
            <w:tcW w:w="433" w:type="pct"/>
            <w:tcBorders>
              <w:top w:val="nil"/>
              <w:left w:val="nil"/>
              <w:bottom w:val="single" w:sz="4" w:space="0" w:color="auto"/>
              <w:right w:val="single" w:sz="4" w:space="0" w:color="auto"/>
            </w:tcBorders>
            <w:shd w:val="clear" w:color="auto" w:fill="auto"/>
            <w:noWrap/>
            <w:vAlign w:val="center"/>
            <w:hideMark/>
          </w:tcPr>
          <w:p w14:paraId="67B436F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AD88F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76CEA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43479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4CCC9C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RUEDAS DE ARRASTRE PARA FACILITAR LA MOVILIDAD CON FRENOS</w:t>
            </w:r>
          </w:p>
        </w:tc>
        <w:tc>
          <w:tcPr>
            <w:tcW w:w="433" w:type="pct"/>
            <w:tcBorders>
              <w:top w:val="nil"/>
              <w:left w:val="nil"/>
              <w:bottom w:val="single" w:sz="4" w:space="0" w:color="auto"/>
              <w:right w:val="single" w:sz="4" w:space="0" w:color="auto"/>
            </w:tcBorders>
            <w:shd w:val="clear" w:color="auto" w:fill="auto"/>
            <w:noWrap/>
            <w:vAlign w:val="center"/>
            <w:hideMark/>
          </w:tcPr>
          <w:p w14:paraId="3F6485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E735B6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A87152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2EA6EE9"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F1F592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REGULABLE EN ALTURA PARA PERMITIR ASCENSO Y DESCENSO CON SISTEMA DE BLOQUEO</w:t>
            </w:r>
          </w:p>
        </w:tc>
        <w:tc>
          <w:tcPr>
            <w:tcW w:w="433" w:type="pct"/>
            <w:tcBorders>
              <w:top w:val="nil"/>
              <w:left w:val="nil"/>
              <w:bottom w:val="single" w:sz="4" w:space="0" w:color="auto"/>
              <w:right w:val="single" w:sz="4" w:space="0" w:color="auto"/>
            </w:tcBorders>
            <w:shd w:val="clear" w:color="auto" w:fill="auto"/>
            <w:noWrap/>
            <w:vAlign w:val="center"/>
            <w:hideMark/>
          </w:tcPr>
          <w:p w14:paraId="00AB33F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F435B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DBD5173"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CB82CE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6ADBB1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SISTEMA DE SEGURIDAD TERMICA </w:t>
            </w:r>
          </w:p>
        </w:tc>
        <w:tc>
          <w:tcPr>
            <w:tcW w:w="433" w:type="pct"/>
            <w:tcBorders>
              <w:top w:val="nil"/>
              <w:left w:val="nil"/>
              <w:bottom w:val="single" w:sz="4" w:space="0" w:color="auto"/>
              <w:right w:val="single" w:sz="4" w:space="0" w:color="auto"/>
            </w:tcBorders>
            <w:shd w:val="clear" w:color="auto" w:fill="auto"/>
            <w:noWrap/>
            <w:vAlign w:val="center"/>
            <w:hideMark/>
          </w:tcPr>
          <w:p w14:paraId="51EEF7A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7A0D35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FD941A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2DE671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09EC10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SISTEMA DE EVACUACIÓN DEL AGUA </w:t>
            </w:r>
          </w:p>
        </w:tc>
        <w:tc>
          <w:tcPr>
            <w:tcW w:w="433" w:type="pct"/>
            <w:tcBorders>
              <w:top w:val="nil"/>
              <w:left w:val="nil"/>
              <w:bottom w:val="single" w:sz="4" w:space="0" w:color="auto"/>
              <w:right w:val="single" w:sz="4" w:space="0" w:color="auto"/>
            </w:tcBorders>
            <w:shd w:val="clear" w:color="auto" w:fill="auto"/>
            <w:noWrap/>
            <w:vAlign w:val="center"/>
            <w:hideMark/>
          </w:tcPr>
          <w:p w14:paraId="0560FF9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53A24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2A8DA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355374"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926239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ALIMENTACION ELECTRICA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67312F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4FFD4E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59834F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3A18C49"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CF73EA" w14:textId="22C37ED7"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7C9EAB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E2DEE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3147A3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E17053F"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A0AAD5"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196031FA" w14:textId="37C667AD"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1A69FF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F6BE2D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E9D82D"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EE7091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43125F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5C8B4E8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7504EE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EF102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9ADBBA0"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0550663" w14:textId="1D06CD18"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8E2B29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BE964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3B31EB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51A21B5"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903D9F7"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3CDC7B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872F83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DAA30A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319681"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468BF3E5"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02187B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0487E2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1C854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D529D64"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7E67B8D6" w14:textId="4DF3ACF9"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lastRenderedPageBreak/>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6C2AF2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699EC6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A1045CE"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EE990AA"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6CEFF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1F3E296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EC70C0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524C6C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B91A4F6"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15F863A"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38AD28F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608CFD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1B261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8E39F2C"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725265"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25CFF58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60A70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97CEED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4278D0A"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F5E387F"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CAA2DF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B3122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BCD75A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9E16AD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C5A9EC3"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2</w:t>
            </w:r>
          </w:p>
        </w:tc>
        <w:tc>
          <w:tcPr>
            <w:tcW w:w="433" w:type="pct"/>
            <w:tcBorders>
              <w:top w:val="nil"/>
              <w:left w:val="nil"/>
              <w:bottom w:val="single" w:sz="4" w:space="0" w:color="auto"/>
              <w:right w:val="single" w:sz="4" w:space="0" w:color="auto"/>
            </w:tcBorders>
            <w:shd w:val="clear" w:color="auto" w:fill="auto"/>
            <w:noWrap/>
            <w:vAlign w:val="center"/>
            <w:hideMark/>
          </w:tcPr>
          <w:p w14:paraId="7B89686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77B8F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8FF01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72C027"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7CDB192" w14:textId="19A4A0DB"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09220FA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AC006F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3D7DE2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BBA98B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7C42A2A2"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ITEM 34</w:t>
            </w:r>
          </w:p>
        </w:tc>
        <w:tc>
          <w:tcPr>
            <w:tcW w:w="433" w:type="pct"/>
            <w:vMerge w:val="restart"/>
            <w:tcBorders>
              <w:top w:val="nil"/>
              <w:left w:val="single" w:sz="4" w:space="0" w:color="auto"/>
              <w:bottom w:val="single" w:sz="4" w:space="0" w:color="auto"/>
              <w:right w:val="single" w:sz="4" w:space="0" w:color="auto"/>
            </w:tcBorders>
            <w:shd w:val="clear" w:color="auto" w:fill="auto"/>
            <w:vAlign w:val="center"/>
            <w:hideMark/>
          </w:tcPr>
          <w:p w14:paraId="23661478"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1E2BFD90"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9" w:type="pct"/>
            <w:vMerge w:val="restart"/>
            <w:tcBorders>
              <w:top w:val="nil"/>
              <w:left w:val="single" w:sz="4" w:space="0" w:color="auto"/>
              <w:bottom w:val="single" w:sz="4" w:space="0" w:color="auto"/>
              <w:right w:val="single" w:sz="4" w:space="0" w:color="auto"/>
            </w:tcBorders>
            <w:shd w:val="clear" w:color="auto" w:fill="auto"/>
            <w:vAlign w:val="center"/>
            <w:hideMark/>
          </w:tcPr>
          <w:p w14:paraId="18AB391C" w14:textId="77777777" w:rsidR="00DB10B5" w:rsidRPr="00920243" w:rsidRDefault="00DB10B5" w:rsidP="00DB10B5">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DB10B5" w:rsidRPr="00920243" w14:paraId="5B203D31"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noWrap/>
            <w:vAlign w:val="center"/>
            <w:hideMark/>
          </w:tcPr>
          <w:p w14:paraId="4080E757" w14:textId="77777777" w:rsidR="00DB10B5" w:rsidRPr="00920243" w:rsidRDefault="00DB10B5" w:rsidP="00DB10B5">
            <w:pPr>
              <w:jc w:val="center"/>
              <w:rPr>
                <w:rFonts w:ascii="Arial" w:hAnsi="Arial" w:cs="Arial"/>
                <w:b/>
                <w:bCs/>
                <w:color w:val="000000"/>
                <w:sz w:val="16"/>
                <w:szCs w:val="16"/>
                <w:lang w:val="es-CO" w:eastAsia="es-CO"/>
              </w:rPr>
            </w:pPr>
            <w:bookmarkStart w:id="15" w:name="_Hlk113013486"/>
            <w:r w:rsidRPr="00920243">
              <w:rPr>
                <w:rFonts w:ascii="Arial" w:hAnsi="Arial" w:cs="Arial"/>
                <w:b/>
                <w:bCs/>
                <w:color w:val="000000"/>
                <w:sz w:val="16"/>
                <w:szCs w:val="16"/>
                <w:lang w:val="es-CO" w:eastAsia="es-CO"/>
              </w:rPr>
              <w:t>VIDEOCOLPOSCOPIO</w:t>
            </w:r>
            <w:bookmarkEnd w:id="15"/>
          </w:p>
        </w:tc>
        <w:tc>
          <w:tcPr>
            <w:tcW w:w="433" w:type="pct"/>
            <w:vMerge/>
            <w:tcBorders>
              <w:top w:val="nil"/>
              <w:left w:val="single" w:sz="4" w:space="0" w:color="auto"/>
              <w:bottom w:val="single" w:sz="4" w:space="0" w:color="auto"/>
              <w:right w:val="single" w:sz="4" w:space="0" w:color="auto"/>
            </w:tcBorders>
            <w:vAlign w:val="center"/>
            <w:hideMark/>
          </w:tcPr>
          <w:p w14:paraId="2C37C60E" w14:textId="77777777" w:rsidR="00DB10B5" w:rsidRPr="00920243" w:rsidRDefault="00DB10B5" w:rsidP="00DB10B5">
            <w:pPr>
              <w:rPr>
                <w:rFonts w:ascii="Arial" w:hAnsi="Arial" w:cs="Arial"/>
                <w:b/>
                <w:bCs/>
                <w:color w:val="000000"/>
                <w:sz w:val="16"/>
                <w:szCs w:val="16"/>
                <w:lang w:val="es-CO" w:eastAsia="es-CO"/>
              </w:rPr>
            </w:pPr>
          </w:p>
        </w:tc>
        <w:tc>
          <w:tcPr>
            <w:tcW w:w="518" w:type="pct"/>
            <w:vMerge/>
            <w:tcBorders>
              <w:top w:val="nil"/>
              <w:left w:val="single" w:sz="4" w:space="0" w:color="auto"/>
              <w:bottom w:val="single" w:sz="4" w:space="0" w:color="auto"/>
              <w:right w:val="single" w:sz="4" w:space="0" w:color="auto"/>
            </w:tcBorders>
            <w:vAlign w:val="center"/>
            <w:hideMark/>
          </w:tcPr>
          <w:p w14:paraId="72B5CB91" w14:textId="77777777" w:rsidR="00DB10B5" w:rsidRPr="00920243" w:rsidRDefault="00DB10B5" w:rsidP="00DB10B5">
            <w:pPr>
              <w:rPr>
                <w:rFonts w:ascii="Arial" w:hAnsi="Arial" w:cs="Arial"/>
                <w:b/>
                <w:bCs/>
                <w:color w:val="000000"/>
                <w:sz w:val="16"/>
                <w:szCs w:val="16"/>
                <w:lang w:val="es-CO" w:eastAsia="es-CO"/>
              </w:rPr>
            </w:pPr>
          </w:p>
        </w:tc>
        <w:tc>
          <w:tcPr>
            <w:tcW w:w="369" w:type="pct"/>
            <w:vMerge/>
            <w:tcBorders>
              <w:top w:val="nil"/>
              <w:left w:val="single" w:sz="4" w:space="0" w:color="auto"/>
              <w:bottom w:val="single" w:sz="4" w:space="0" w:color="auto"/>
              <w:right w:val="single" w:sz="4" w:space="0" w:color="auto"/>
            </w:tcBorders>
            <w:vAlign w:val="center"/>
            <w:hideMark/>
          </w:tcPr>
          <w:p w14:paraId="434F7AA1" w14:textId="77777777" w:rsidR="00DB10B5" w:rsidRPr="00920243" w:rsidRDefault="00DB10B5" w:rsidP="00DB10B5">
            <w:pPr>
              <w:rPr>
                <w:rFonts w:ascii="Arial" w:hAnsi="Arial" w:cs="Arial"/>
                <w:b/>
                <w:bCs/>
                <w:color w:val="000000"/>
                <w:sz w:val="16"/>
                <w:szCs w:val="16"/>
                <w:lang w:val="es-CO" w:eastAsia="es-CO"/>
              </w:rPr>
            </w:pPr>
          </w:p>
        </w:tc>
      </w:tr>
      <w:tr w:rsidR="00DB10B5" w:rsidRPr="00920243" w14:paraId="74FDED8F"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ED85E4F"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SISTEMA DE ILUMINACIÓN DE FIBRA ÓPTICA</w:t>
            </w:r>
          </w:p>
        </w:tc>
        <w:tc>
          <w:tcPr>
            <w:tcW w:w="433" w:type="pct"/>
            <w:tcBorders>
              <w:top w:val="nil"/>
              <w:left w:val="nil"/>
              <w:bottom w:val="single" w:sz="4" w:space="0" w:color="auto"/>
              <w:right w:val="single" w:sz="4" w:space="0" w:color="auto"/>
            </w:tcBorders>
            <w:shd w:val="clear" w:color="auto" w:fill="auto"/>
            <w:noWrap/>
            <w:vAlign w:val="center"/>
            <w:hideMark/>
          </w:tcPr>
          <w:p w14:paraId="4DA6F0E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875105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E015A9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FC1C6F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C8F6D7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FUENTE DE LUZ LED </w:t>
            </w:r>
          </w:p>
        </w:tc>
        <w:tc>
          <w:tcPr>
            <w:tcW w:w="433" w:type="pct"/>
            <w:tcBorders>
              <w:top w:val="nil"/>
              <w:left w:val="nil"/>
              <w:bottom w:val="single" w:sz="4" w:space="0" w:color="auto"/>
              <w:right w:val="single" w:sz="4" w:space="0" w:color="auto"/>
            </w:tcBorders>
            <w:shd w:val="clear" w:color="auto" w:fill="auto"/>
            <w:noWrap/>
            <w:vAlign w:val="center"/>
            <w:hideMark/>
          </w:tcPr>
          <w:p w14:paraId="3566C13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20E94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476E1D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E083A8"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7FB133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SOPORTE DE PISO MÓVIL CON MINIMO CUATRO RUEDAS Y MINIMO DOS CON FRENO</w:t>
            </w:r>
          </w:p>
        </w:tc>
        <w:tc>
          <w:tcPr>
            <w:tcW w:w="433" w:type="pct"/>
            <w:tcBorders>
              <w:top w:val="nil"/>
              <w:left w:val="nil"/>
              <w:bottom w:val="single" w:sz="4" w:space="0" w:color="auto"/>
              <w:right w:val="single" w:sz="4" w:space="0" w:color="auto"/>
            </w:tcBorders>
            <w:shd w:val="clear" w:color="auto" w:fill="auto"/>
            <w:noWrap/>
            <w:vAlign w:val="center"/>
            <w:hideMark/>
          </w:tcPr>
          <w:p w14:paraId="261C76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CEA9BF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6EC74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08017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277DBB" w14:textId="71B2B3D8"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BRAZO PANTOGRAFICO</w:t>
            </w:r>
            <w:r w:rsidR="00471F5E">
              <w:rPr>
                <w:rFonts w:ascii="Arial" w:hAnsi="Arial" w:cs="Arial"/>
                <w:color w:val="000000"/>
                <w:sz w:val="16"/>
                <w:szCs w:val="16"/>
                <w:lang w:val="es-CO" w:eastAsia="es-CO"/>
              </w:rPr>
              <w:t xml:space="preserve"> </w:t>
            </w:r>
            <w:r w:rsidR="00471F5E" w:rsidRPr="00471F5E">
              <w:rPr>
                <w:rFonts w:ascii="Arial" w:eastAsia="Arial" w:hAnsi="Arial" w:cs="Arial"/>
                <w:b/>
                <w:bCs/>
                <w:sz w:val="20"/>
                <w:szCs w:val="20"/>
                <w:highlight w:val="green"/>
                <w:lang w:val="es-MX"/>
              </w:rPr>
              <w:t>o brazo articulado</w:t>
            </w:r>
          </w:p>
        </w:tc>
        <w:tc>
          <w:tcPr>
            <w:tcW w:w="433" w:type="pct"/>
            <w:tcBorders>
              <w:top w:val="nil"/>
              <w:left w:val="nil"/>
              <w:bottom w:val="single" w:sz="4" w:space="0" w:color="auto"/>
              <w:right w:val="single" w:sz="4" w:space="0" w:color="auto"/>
            </w:tcBorders>
            <w:shd w:val="clear" w:color="auto" w:fill="auto"/>
            <w:noWrap/>
            <w:vAlign w:val="center"/>
            <w:hideMark/>
          </w:tcPr>
          <w:p w14:paraId="550F1D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FDEB0D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D3421F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5B50A7C"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22CC198"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MINIMO CINCO MAGNIFICACIONES</w:t>
            </w:r>
          </w:p>
        </w:tc>
        <w:tc>
          <w:tcPr>
            <w:tcW w:w="433" w:type="pct"/>
            <w:tcBorders>
              <w:top w:val="nil"/>
              <w:left w:val="nil"/>
              <w:bottom w:val="single" w:sz="4" w:space="0" w:color="auto"/>
              <w:right w:val="single" w:sz="4" w:space="0" w:color="auto"/>
            </w:tcBorders>
            <w:shd w:val="clear" w:color="auto" w:fill="auto"/>
            <w:noWrap/>
            <w:vAlign w:val="center"/>
            <w:hideMark/>
          </w:tcPr>
          <w:p w14:paraId="7A0BA0C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B2329B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F031E79"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013B9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D5FFAB4"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CONTROL DE INTENSIDAD DE LALUZ</w:t>
            </w:r>
          </w:p>
        </w:tc>
        <w:tc>
          <w:tcPr>
            <w:tcW w:w="433" w:type="pct"/>
            <w:tcBorders>
              <w:top w:val="nil"/>
              <w:left w:val="nil"/>
              <w:bottom w:val="single" w:sz="4" w:space="0" w:color="auto"/>
              <w:right w:val="single" w:sz="4" w:space="0" w:color="auto"/>
            </w:tcBorders>
            <w:shd w:val="clear" w:color="auto" w:fill="auto"/>
            <w:noWrap/>
            <w:vAlign w:val="center"/>
            <w:hideMark/>
          </w:tcPr>
          <w:p w14:paraId="6621CC6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ABF69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520EBC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F0948A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9578F4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OPTICA BINOCULAR DE MÍNIMO 10X</w:t>
            </w:r>
          </w:p>
        </w:tc>
        <w:tc>
          <w:tcPr>
            <w:tcW w:w="433" w:type="pct"/>
            <w:tcBorders>
              <w:top w:val="nil"/>
              <w:left w:val="nil"/>
              <w:bottom w:val="single" w:sz="4" w:space="0" w:color="auto"/>
              <w:right w:val="single" w:sz="4" w:space="0" w:color="auto"/>
            </w:tcBorders>
            <w:shd w:val="clear" w:color="auto" w:fill="auto"/>
            <w:noWrap/>
            <w:vAlign w:val="center"/>
            <w:hideMark/>
          </w:tcPr>
          <w:p w14:paraId="5F1F9F6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B34319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C5FB75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34EE5EF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3492B9"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TUBO BINOCULAR CON AJUSTE DE LA DISTANCIA INTERPUPILAR</w:t>
            </w:r>
          </w:p>
        </w:tc>
        <w:tc>
          <w:tcPr>
            <w:tcW w:w="433" w:type="pct"/>
            <w:tcBorders>
              <w:top w:val="nil"/>
              <w:left w:val="nil"/>
              <w:bottom w:val="single" w:sz="4" w:space="0" w:color="auto"/>
              <w:right w:val="single" w:sz="4" w:space="0" w:color="auto"/>
            </w:tcBorders>
            <w:shd w:val="clear" w:color="auto" w:fill="auto"/>
            <w:noWrap/>
            <w:vAlign w:val="center"/>
            <w:hideMark/>
          </w:tcPr>
          <w:p w14:paraId="55ED804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35ED8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8ABE14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6CFF69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7BE4BCD"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MAGNIFICACIÓN MÍNIMO DE 10X</w:t>
            </w:r>
          </w:p>
        </w:tc>
        <w:tc>
          <w:tcPr>
            <w:tcW w:w="433" w:type="pct"/>
            <w:tcBorders>
              <w:top w:val="nil"/>
              <w:left w:val="nil"/>
              <w:bottom w:val="single" w:sz="4" w:space="0" w:color="auto"/>
              <w:right w:val="single" w:sz="4" w:space="0" w:color="auto"/>
            </w:tcBorders>
            <w:shd w:val="clear" w:color="auto" w:fill="auto"/>
            <w:noWrap/>
            <w:vAlign w:val="center"/>
            <w:hideMark/>
          </w:tcPr>
          <w:p w14:paraId="1A6ECD0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BCE31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46160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115DAB"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3346CFB"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DISTANCIA DE TRABAJO DE MÍNIMO 300MM</w:t>
            </w:r>
          </w:p>
        </w:tc>
        <w:tc>
          <w:tcPr>
            <w:tcW w:w="433" w:type="pct"/>
            <w:tcBorders>
              <w:top w:val="nil"/>
              <w:left w:val="nil"/>
              <w:bottom w:val="single" w:sz="4" w:space="0" w:color="auto"/>
              <w:right w:val="single" w:sz="4" w:space="0" w:color="auto"/>
            </w:tcBorders>
            <w:shd w:val="clear" w:color="auto" w:fill="auto"/>
            <w:noWrap/>
            <w:vAlign w:val="center"/>
            <w:hideMark/>
          </w:tcPr>
          <w:p w14:paraId="2D4596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1AD6FF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5AE5C22"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31E500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E433061"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CAMPO VISUAL DE MÍNIMO 30MM DE DIAMETRO</w:t>
            </w:r>
          </w:p>
        </w:tc>
        <w:tc>
          <w:tcPr>
            <w:tcW w:w="433" w:type="pct"/>
            <w:tcBorders>
              <w:top w:val="nil"/>
              <w:left w:val="nil"/>
              <w:bottom w:val="single" w:sz="4" w:space="0" w:color="auto"/>
              <w:right w:val="single" w:sz="4" w:space="0" w:color="auto"/>
            </w:tcBorders>
            <w:shd w:val="clear" w:color="auto" w:fill="auto"/>
            <w:noWrap/>
            <w:vAlign w:val="center"/>
            <w:hideMark/>
          </w:tcPr>
          <w:p w14:paraId="32A3C91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067292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0A2081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54FDD32"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3CF0C9F3"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FILTRO VERDE </w:t>
            </w:r>
          </w:p>
        </w:tc>
        <w:tc>
          <w:tcPr>
            <w:tcW w:w="433" w:type="pct"/>
            <w:tcBorders>
              <w:top w:val="nil"/>
              <w:left w:val="nil"/>
              <w:bottom w:val="single" w:sz="4" w:space="0" w:color="auto"/>
              <w:right w:val="single" w:sz="4" w:space="0" w:color="auto"/>
            </w:tcBorders>
            <w:shd w:val="clear" w:color="auto" w:fill="auto"/>
            <w:noWrap/>
            <w:vAlign w:val="center"/>
            <w:hideMark/>
          </w:tcPr>
          <w:p w14:paraId="7C804BF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0EF27A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1D14BA5"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2834C29"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3E5A25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CAMARA DE VIDEO</w:t>
            </w:r>
          </w:p>
        </w:tc>
        <w:tc>
          <w:tcPr>
            <w:tcW w:w="433" w:type="pct"/>
            <w:tcBorders>
              <w:top w:val="nil"/>
              <w:left w:val="nil"/>
              <w:bottom w:val="single" w:sz="4" w:space="0" w:color="auto"/>
              <w:right w:val="single" w:sz="4" w:space="0" w:color="auto"/>
            </w:tcBorders>
            <w:shd w:val="clear" w:color="auto" w:fill="auto"/>
            <w:noWrap/>
            <w:vAlign w:val="center"/>
            <w:hideMark/>
          </w:tcPr>
          <w:p w14:paraId="5B9232B5"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2B025B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AA2CC4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71BAA77"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20D734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PROCESADOR DE LA CAMARA DE VIDEO</w:t>
            </w:r>
          </w:p>
        </w:tc>
        <w:tc>
          <w:tcPr>
            <w:tcW w:w="433" w:type="pct"/>
            <w:tcBorders>
              <w:top w:val="nil"/>
              <w:left w:val="nil"/>
              <w:bottom w:val="single" w:sz="4" w:space="0" w:color="auto"/>
              <w:right w:val="single" w:sz="4" w:space="0" w:color="auto"/>
            </w:tcBorders>
            <w:shd w:val="clear" w:color="auto" w:fill="auto"/>
            <w:noWrap/>
            <w:vAlign w:val="center"/>
            <w:hideMark/>
          </w:tcPr>
          <w:p w14:paraId="790B141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90FDA1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02F069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666143E"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B675D24" w14:textId="77777777" w:rsidR="00DB10B5" w:rsidRPr="00920243" w:rsidRDefault="00DB10B5" w:rsidP="00DB10B5">
            <w:pP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SOFTWARE PARA EL PROCESAMIENTO DE IMÁGENES QUE PERMITA:</w:t>
            </w:r>
          </w:p>
        </w:tc>
        <w:tc>
          <w:tcPr>
            <w:tcW w:w="433" w:type="pct"/>
            <w:tcBorders>
              <w:top w:val="nil"/>
              <w:left w:val="nil"/>
              <w:bottom w:val="single" w:sz="4" w:space="0" w:color="auto"/>
              <w:right w:val="single" w:sz="4" w:space="0" w:color="auto"/>
            </w:tcBorders>
            <w:shd w:val="clear" w:color="auto" w:fill="auto"/>
            <w:noWrap/>
            <w:vAlign w:val="center"/>
            <w:hideMark/>
          </w:tcPr>
          <w:p w14:paraId="676CF39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CA97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4C132B0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A6C414"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523558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MEDICIÓN DE AREA Y LONGITUD DE LAS LESIONES</w:t>
            </w:r>
          </w:p>
        </w:tc>
        <w:tc>
          <w:tcPr>
            <w:tcW w:w="433" w:type="pct"/>
            <w:tcBorders>
              <w:top w:val="nil"/>
              <w:left w:val="nil"/>
              <w:bottom w:val="single" w:sz="4" w:space="0" w:color="auto"/>
              <w:right w:val="single" w:sz="4" w:space="0" w:color="auto"/>
            </w:tcBorders>
            <w:shd w:val="clear" w:color="auto" w:fill="auto"/>
            <w:noWrap/>
            <w:vAlign w:val="center"/>
            <w:hideMark/>
          </w:tcPr>
          <w:p w14:paraId="179609EC"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207545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E3B4A8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0349AA"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BD2576"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CAPTURA Y ALMACENAMIENTO DE IMÁGENES Y VIDEOS</w:t>
            </w:r>
          </w:p>
        </w:tc>
        <w:tc>
          <w:tcPr>
            <w:tcW w:w="433" w:type="pct"/>
            <w:tcBorders>
              <w:top w:val="nil"/>
              <w:left w:val="nil"/>
              <w:bottom w:val="single" w:sz="4" w:space="0" w:color="auto"/>
              <w:right w:val="single" w:sz="4" w:space="0" w:color="auto"/>
            </w:tcBorders>
            <w:shd w:val="clear" w:color="auto" w:fill="auto"/>
            <w:noWrap/>
            <w:vAlign w:val="center"/>
            <w:hideMark/>
          </w:tcPr>
          <w:p w14:paraId="6652CC7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117A348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3E670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7362D26"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22DDB97"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MONITOR FULL HD DE MINIMO 32"</w:t>
            </w:r>
          </w:p>
        </w:tc>
        <w:tc>
          <w:tcPr>
            <w:tcW w:w="433" w:type="pct"/>
            <w:tcBorders>
              <w:top w:val="nil"/>
              <w:left w:val="nil"/>
              <w:bottom w:val="single" w:sz="4" w:space="0" w:color="auto"/>
              <w:right w:val="single" w:sz="4" w:space="0" w:color="auto"/>
            </w:tcBorders>
            <w:shd w:val="clear" w:color="auto" w:fill="auto"/>
            <w:noWrap/>
            <w:vAlign w:val="center"/>
            <w:hideMark/>
          </w:tcPr>
          <w:p w14:paraId="644E321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6E41DC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1857467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9E63C52"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246EEB50"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EL EQUIPO DEBE CONTAR CON SISTEMA DE CONEXIÓN QUE PERMITA LA IMPRESIÓN EN PAPEL BOND EN IMPRESORA EXTERNA</w:t>
            </w:r>
          </w:p>
        </w:tc>
        <w:tc>
          <w:tcPr>
            <w:tcW w:w="433" w:type="pct"/>
            <w:tcBorders>
              <w:top w:val="nil"/>
              <w:left w:val="nil"/>
              <w:bottom w:val="single" w:sz="4" w:space="0" w:color="auto"/>
              <w:right w:val="single" w:sz="4" w:space="0" w:color="auto"/>
            </w:tcBorders>
            <w:shd w:val="clear" w:color="auto" w:fill="auto"/>
            <w:noWrap/>
            <w:vAlign w:val="center"/>
            <w:hideMark/>
          </w:tcPr>
          <w:p w14:paraId="4E46341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649B3B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47F7CDF"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6516D3"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A4F04E"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CABLE DE CONEXIÓN</w:t>
            </w:r>
          </w:p>
        </w:tc>
        <w:tc>
          <w:tcPr>
            <w:tcW w:w="433" w:type="pct"/>
            <w:tcBorders>
              <w:top w:val="nil"/>
              <w:left w:val="nil"/>
              <w:bottom w:val="single" w:sz="4" w:space="0" w:color="auto"/>
              <w:right w:val="single" w:sz="4" w:space="0" w:color="auto"/>
            </w:tcBorders>
            <w:shd w:val="clear" w:color="auto" w:fill="auto"/>
            <w:noWrap/>
            <w:vAlign w:val="center"/>
            <w:hideMark/>
          </w:tcPr>
          <w:p w14:paraId="52A3A3F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6AD7484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FFD8F0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D877C04" w14:textId="77777777" w:rsidTr="0046679A">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A296C3A" w14:textId="77777777" w:rsidR="00DB10B5" w:rsidRPr="00920243" w:rsidRDefault="00DB10B5" w:rsidP="00DB10B5">
            <w:pPr>
              <w:rPr>
                <w:rFonts w:ascii="Arial" w:hAnsi="Arial" w:cs="Arial"/>
                <w:color w:val="000000"/>
                <w:sz w:val="16"/>
                <w:szCs w:val="16"/>
                <w:lang w:val="es-CO" w:eastAsia="es-CO"/>
              </w:rPr>
            </w:pPr>
            <w:r w:rsidRPr="00920243">
              <w:rPr>
                <w:rFonts w:ascii="Arial" w:hAnsi="Arial" w:cs="Arial"/>
                <w:color w:val="000000"/>
                <w:sz w:val="16"/>
                <w:szCs w:val="16"/>
                <w:lang w:val="es-CO" w:eastAsia="es-CO"/>
              </w:rPr>
              <w:t>ALIMENTACIÓN 110-120V 60HZ</w:t>
            </w:r>
          </w:p>
        </w:tc>
        <w:tc>
          <w:tcPr>
            <w:tcW w:w="433" w:type="pct"/>
            <w:tcBorders>
              <w:top w:val="nil"/>
              <w:left w:val="nil"/>
              <w:bottom w:val="single" w:sz="4" w:space="0" w:color="auto"/>
              <w:right w:val="single" w:sz="4" w:space="0" w:color="auto"/>
            </w:tcBorders>
            <w:shd w:val="clear" w:color="auto" w:fill="auto"/>
            <w:noWrap/>
            <w:vAlign w:val="center"/>
            <w:hideMark/>
          </w:tcPr>
          <w:p w14:paraId="3229C32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0730F0C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B92104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34341CE"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D619F" w14:textId="49F6AEFA" w:rsidR="00DB10B5" w:rsidRPr="00647CAA" w:rsidRDefault="00DB10B5" w:rsidP="00DB10B5">
            <w:pPr>
              <w:rPr>
                <w:rFonts w:ascii="Arial" w:hAnsi="Arial" w:cs="Arial"/>
                <w:bCs/>
                <w:color w:val="000000"/>
                <w:sz w:val="16"/>
                <w:szCs w:val="16"/>
                <w:lang w:val="es-CO" w:eastAsia="es-CO"/>
              </w:rPr>
            </w:pPr>
            <w:r w:rsidRPr="00647CAA">
              <w:rPr>
                <w:rFonts w:ascii="Arial" w:hAnsi="Arial" w:cs="Arial"/>
                <w:bCs/>
                <w:iCs/>
                <w:sz w:val="16"/>
                <w:szCs w:val="20"/>
              </w:rPr>
              <w:lastRenderedPageBreak/>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433" w:type="pct"/>
            <w:tcBorders>
              <w:top w:val="nil"/>
              <w:left w:val="nil"/>
              <w:bottom w:val="single" w:sz="4" w:space="0" w:color="auto"/>
              <w:right w:val="single" w:sz="4" w:space="0" w:color="auto"/>
            </w:tcBorders>
            <w:shd w:val="clear" w:color="auto" w:fill="auto"/>
            <w:noWrap/>
            <w:vAlign w:val="center"/>
            <w:hideMark/>
          </w:tcPr>
          <w:p w14:paraId="3386E52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91111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EC83FC4"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5A95EC8" w14:textId="77777777" w:rsidTr="0046679A">
        <w:trPr>
          <w:gridAfter w:val="1"/>
          <w:wAfter w:w="4" w:type="pct"/>
          <w:trHeight w:val="675"/>
        </w:trPr>
        <w:tc>
          <w:tcPr>
            <w:tcW w:w="36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C4B594" w14:textId="77777777" w:rsidR="00715356" w:rsidRPr="00346ADE" w:rsidRDefault="00715356" w:rsidP="003E6E97">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 xml:space="preserve">ANEXAR </w:t>
            </w:r>
            <w:bookmarkStart w:id="16" w:name="_Hlk113014469"/>
            <w:r w:rsidRPr="00346ADE">
              <w:rPr>
                <w:rFonts w:ascii="Arial" w:eastAsia="Arial" w:hAnsi="Arial" w:cs="Arial"/>
                <w:b/>
                <w:bCs/>
                <w:i/>
                <w:iCs/>
                <w:sz w:val="20"/>
                <w:szCs w:val="20"/>
                <w:highlight w:val="green"/>
              </w:rPr>
              <w:t xml:space="preserve">REGISTRO SANITARIO VIGENTE EXPEDIDO POR EL INVIMA </w:t>
            </w:r>
            <w:bookmarkEnd w:id="16"/>
            <w:r w:rsidRPr="00346ADE">
              <w:rPr>
                <w:rFonts w:ascii="Arial" w:eastAsia="Arial" w:hAnsi="Arial" w:cs="Arial"/>
                <w:b/>
                <w:bCs/>
                <w:i/>
                <w:iCs/>
                <w:sz w:val="20"/>
                <w:szCs w:val="20"/>
                <w:highlight w:val="green"/>
              </w:rPr>
              <w:t>EN EL CUAL DEBE SER VERIFICABLE QUE EL REGISTRO FUE EMITIDO A NOMBRE DE LA EMPRESA, FABRICANTE O COMERCIALIZADOR QUE REALIZA LA OFERTA.</w:t>
            </w:r>
          </w:p>
          <w:p w14:paraId="0BD32197" w14:textId="7076A29D" w:rsidR="00DB10B5" w:rsidRPr="00647CAA" w:rsidRDefault="00715356" w:rsidP="003E6E97">
            <w:pPr>
              <w:jc w:val="both"/>
              <w:rPr>
                <w:rFonts w:ascii="Arial" w:hAnsi="Arial" w:cs="Arial"/>
                <w:bCs/>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3DBC64B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717A0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644B4B"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5DA32084"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4DA5CCA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33" w:type="pct"/>
            <w:tcBorders>
              <w:top w:val="nil"/>
              <w:left w:val="nil"/>
              <w:bottom w:val="single" w:sz="4" w:space="0" w:color="auto"/>
              <w:right w:val="single" w:sz="4" w:space="0" w:color="auto"/>
            </w:tcBorders>
            <w:shd w:val="clear" w:color="auto" w:fill="auto"/>
            <w:noWrap/>
            <w:vAlign w:val="center"/>
            <w:hideMark/>
          </w:tcPr>
          <w:p w14:paraId="6CA95D76"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873718D"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3FD8077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0622D0B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623624F" w14:textId="68095393" w:rsidR="00DB10B5" w:rsidRPr="00920243" w:rsidRDefault="001527D4" w:rsidP="003E6E97">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33" w:type="pct"/>
            <w:tcBorders>
              <w:top w:val="nil"/>
              <w:left w:val="nil"/>
              <w:bottom w:val="single" w:sz="4" w:space="0" w:color="auto"/>
              <w:right w:val="single" w:sz="4" w:space="0" w:color="auto"/>
            </w:tcBorders>
            <w:shd w:val="clear" w:color="auto" w:fill="auto"/>
            <w:noWrap/>
            <w:vAlign w:val="center"/>
            <w:hideMark/>
          </w:tcPr>
          <w:p w14:paraId="267F624B"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FEA98CE"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5F5149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8856532" w14:textId="77777777" w:rsidTr="00861B68">
        <w:trPr>
          <w:gridAfter w:val="1"/>
          <w:wAfter w:w="4" w:type="pct"/>
          <w:trHeight w:val="13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0AE1F14"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33" w:type="pct"/>
            <w:tcBorders>
              <w:top w:val="nil"/>
              <w:left w:val="nil"/>
              <w:bottom w:val="single" w:sz="4" w:space="0" w:color="auto"/>
              <w:right w:val="single" w:sz="4" w:space="0" w:color="auto"/>
            </w:tcBorders>
            <w:shd w:val="clear" w:color="auto" w:fill="auto"/>
            <w:noWrap/>
            <w:vAlign w:val="center"/>
            <w:hideMark/>
          </w:tcPr>
          <w:p w14:paraId="32EAFBE3"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7BCE011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290CBB97"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B81D869" w14:textId="77777777" w:rsidTr="00861B68">
        <w:trPr>
          <w:gridAfter w:val="1"/>
          <w:wAfter w:w="4" w:type="pct"/>
          <w:trHeight w:val="300"/>
        </w:trPr>
        <w:tc>
          <w:tcPr>
            <w:tcW w:w="3676" w:type="pct"/>
            <w:tcBorders>
              <w:top w:val="nil"/>
              <w:left w:val="single" w:sz="4" w:space="0" w:color="auto"/>
              <w:bottom w:val="nil"/>
              <w:right w:val="single" w:sz="4" w:space="0" w:color="auto"/>
            </w:tcBorders>
            <w:shd w:val="clear" w:color="auto" w:fill="auto"/>
            <w:vAlign w:val="center"/>
            <w:hideMark/>
          </w:tcPr>
          <w:p w14:paraId="60882B18"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433" w:type="pct"/>
            <w:tcBorders>
              <w:top w:val="nil"/>
              <w:left w:val="nil"/>
              <w:bottom w:val="single" w:sz="4" w:space="0" w:color="auto"/>
              <w:right w:val="single" w:sz="4" w:space="0" w:color="auto"/>
            </w:tcBorders>
            <w:shd w:val="clear" w:color="auto" w:fill="auto"/>
            <w:noWrap/>
            <w:vAlign w:val="center"/>
            <w:hideMark/>
          </w:tcPr>
          <w:p w14:paraId="62EA223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B2E8FE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5453BCE1"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2E56BE7A" w14:textId="77777777" w:rsidTr="00861B68">
        <w:trPr>
          <w:gridAfter w:val="1"/>
          <w:wAfter w:w="4" w:type="pct"/>
          <w:trHeight w:val="450"/>
        </w:trPr>
        <w:tc>
          <w:tcPr>
            <w:tcW w:w="3676" w:type="pct"/>
            <w:tcBorders>
              <w:top w:val="nil"/>
              <w:left w:val="single" w:sz="4" w:space="0" w:color="auto"/>
              <w:bottom w:val="nil"/>
              <w:right w:val="single" w:sz="4" w:space="0" w:color="auto"/>
            </w:tcBorders>
            <w:shd w:val="clear" w:color="auto" w:fill="auto"/>
            <w:vAlign w:val="center"/>
            <w:hideMark/>
          </w:tcPr>
          <w:p w14:paraId="2F57F15D" w14:textId="5C7407EF" w:rsidR="00DB10B5" w:rsidRPr="00920243" w:rsidRDefault="0007245B" w:rsidP="003E6E97">
            <w:pPr>
              <w:jc w:val="both"/>
              <w:rPr>
                <w:rFonts w:ascii="Arial" w:hAnsi="Arial" w:cs="Arial"/>
                <w:color w:val="000000"/>
                <w:sz w:val="16"/>
                <w:szCs w:val="16"/>
                <w:lang w:val="es-CO" w:eastAsia="es-CO"/>
              </w:rPr>
            </w:pPr>
            <w:r w:rsidRPr="001B6DB3">
              <w:rPr>
                <w:rFonts w:ascii="Arial" w:hAnsi="Arial" w:cs="Arial"/>
                <w:b/>
                <w:bCs/>
                <w:color w:val="000000"/>
                <w:sz w:val="16"/>
                <w:szCs w:val="16"/>
                <w:highlight w:val="green"/>
                <w:lang w:val="es-CO" w:eastAsia="es-CO"/>
              </w:rPr>
              <w:t>LA CAPACITACIÓN EN EL FUNCIONAMIENTO Y MANTENIMIENTO DEL EQUIPO OFERTADO SUSCRITA POR LA EMPRESA FABRICANTE, DISTRIBUIDOR DIRECTO O AUTORIZADO</w:t>
            </w:r>
          </w:p>
        </w:tc>
        <w:tc>
          <w:tcPr>
            <w:tcW w:w="433" w:type="pct"/>
            <w:tcBorders>
              <w:top w:val="nil"/>
              <w:left w:val="nil"/>
              <w:bottom w:val="single" w:sz="4" w:space="0" w:color="auto"/>
              <w:right w:val="single" w:sz="4" w:space="0" w:color="auto"/>
            </w:tcBorders>
            <w:shd w:val="clear" w:color="auto" w:fill="auto"/>
            <w:noWrap/>
            <w:vAlign w:val="center"/>
            <w:hideMark/>
          </w:tcPr>
          <w:p w14:paraId="5BD33F9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23C918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8A6B410"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4BE4827C" w14:textId="77777777" w:rsidTr="00861B68">
        <w:trPr>
          <w:gridAfter w:val="1"/>
          <w:wAfter w:w="4" w:type="pct"/>
          <w:trHeight w:val="45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50D6211E"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433" w:type="pct"/>
            <w:tcBorders>
              <w:top w:val="nil"/>
              <w:left w:val="nil"/>
              <w:bottom w:val="single" w:sz="4" w:space="0" w:color="auto"/>
              <w:right w:val="single" w:sz="4" w:space="0" w:color="auto"/>
            </w:tcBorders>
            <w:shd w:val="clear" w:color="auto" w:fill="auto"/>
            <w:noWrap/>
            <w:vAlign w:val="center"/>
            <w:hideMark/>
          </w:tcPr>
          <w:p w14:paraId="41C14AB9"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F5C785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9819958"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D563402"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186EADC2"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33" w:type="pct"/>
            <w:tcBorders>
              <w:top w:val="nil"/>
              <w:left w:val="nil"/>
              <w:bottom w:val="single" w:sz="4" w:space="0" w:color="auto"/>
              <w:right w:val="single" w:sz="4" w:space="0" w:color="auto"/>
            </w:tcBorders>
            <w:shd w:val="clear" w:color="auto" w:fill="auto"/>
            <w:noWrap/>
            <w:vAlign w:val="center"/>
            <w:hideMark/>
          </w:tcPr>
          <w:p w14:paraId="690CB5BA"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27A4A100"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71C13D36"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623D7E6A"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F160014"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33" w:type="pct"/>
            <w:tcBorders>
              <w:top w:val="nil"/>
              <w:left w:val="nil"/>
              <w:bottom w:val="single" w:sz="4" w:space="0" w:color="auto"/>
              <w:right w:val="single" w:sz="4" w:space="0" w:color="auto"/>
            </w:tcBorders>
            <w:shd w:val="clear" w:color="auto" w:fill="auto"/>
            <w:noWrap/>
            <w:vAlign w:val="center"/>
            <w:hideMark/>
          </w:tcPr>
          <w:p w14:paraId="5A0DC07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C9CFD0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DA3DC0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352CD0" w14:textId="77777777" w:rsidTr="00861B68">
        <w:trPr>
          <w:gridAfter w:val="1"/>
          <w:wAfter w:w="4" w:type="pct"/>
          <w:trHeight w:val="9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6C27A257"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33" w:type="pct"/>
            <w:tcBorders>
              <w:top w:val="nil"/>
              <w:left w:val="nil"/>
              <w:bottom w:val="single" w:sz="4" w:space="0" w:color="auto"/>
              <w:right w:val="single" w:sz="4" w:space="0" w:color="auto"/>
            </w:tcBorders>
            <w:shd w:val="clear" w:color="auto" w:fill="auto"/>
            <w:noWrap/>
            <w:vAlign w:val="center"/>
            <w:hideMark/>
          </w:tcPr>
          <w:p w14:paraId="478BCAC8"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58EF3924"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6C6FF5CA"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1E3C3935" w14:textId="77777777" w:rsidTr="00861B68">
        <w:trPr>
          <w:gridAfter w:val="1"/>
          <w:wAfter w:w="4" w:type="pct"/>
          <w:trHeight w:val="300"/>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7904E6B9" w14:textId="77777777" w:rsidR="00DB10B5" w:rsidRPr="00920243" w:rsidRDefault="00DB10B5" w:rsidP="003E6E97">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CANTIDAD: 1</w:t>
            </w:r>
          </w:p>
        </w:tc>
        <w:tc>
          <w:tcPr>
            <w:tcW w:w="433" w:type="pct"/>
            <w:tcBorders>
              <w:top w:val="nil"/>
              <w:left w:val="nil"/>
              <w:bottom w:val="single" w:sz="4" w:space="0" w:color="auto"/>
              <w:right w:val="single" w:sz="4" w:space="0" w:color="auto"/>
            </w:tcBorders>
            <w:shd w:val="clear" w:color="auto" w:fill="auto"/>
            <w:noWrap/>
            <w:vAlign w:val="center"/>
            <w:hideMark/>
          </w:tcPr>
          <w:p w14:paraId="4C144C21"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41B970D2"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229F22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r w:rsidR="00DB10B5" w:rsidRPr="00920243" w14:paraId="770D5AD1" w14:textId="77777777" w:rsidTr="00861B68">
        <w:trPr>
          <w:gridAfter w:val="1"/>
          <w:wAfter w:w="4" w:type="pct"/>
          <w:trHeight w:val="675"/>
        </w:trPr>
        <w:tc>
          <w:tcPr>
            <w:tcW w:w="3676" w:type="pct"/>
            <w:tcBorders>
              <w:top w:val="nil"/>
              <w:left w:val="single" w:sz="4" w:space="0" w:color="auto"/>
              <w:bottom w:val="single" w:sz="4" w:space="0" w:color="auto"/>
              <w:right w:val="single" w:sz="4" w:space="0" w:color="auto"/>
            </w:tcBorders>
            <w:shd w:val="clear" w:color="auto" w:fill="auto"/>
            <w:vAlign w:val="center"/>
            <w:hideMark/>
          </w:tcPr>
          <w:p w14:paraId="076B7B14" w14:textId="468BD593" w:rsidR="00DB10B5" w:rsidRPr="00920243" w:rsidRDefault="00B41714" w:rsidP="003E6E97">
            <w:pPr>
              <w:jc w:val="both"/>
              <w:rPr>
                <w:rFonts w:ascii="Arial" w:hAnsi="Arial" w:cs="Arial"/>
                <w:color w:val="000000"/>
                <w:sz w:val="16"/>
                <w:szCs w:val="16"/>
                <w:lang w:val="es-CO" w:eastAsia="es-CO"/>
              </w:rPr>
            </w:pPr>
            <w:r w:rsidRPr="00EC48C3">
              <w:rPr>
                <w:rFonts w:ascii="Arial" w:eastAsia="Arial" w:hAnsi="Arial" w:cs="Arial"/>
                <w:b/>
                <w:bCs/>
                <w:i/>
                <w:iCs/>
                <w:sz w:val="20"/>
                <w:szCs w:val="20"/>
                <w:highlight w:val="green"/>
              </w:rPr>
              <w:t xml:space="preserve">GARANTÍA DE 2 AÑOS, MÍNIMO </w:t>
            </w:r>
            <w:r w:rsidR="00666C17">
              <w:rPr>
                <w:rFonts w:ascii="Arial" w:eastAsia="Arial" w:hAnsi="Arial" w:cs="Arial"/>
                <w:b/>
                <w:bCs/>
                <w:i/>
                <w:iCs/>
                <w:sz w:val="20"/>
                <w:szCs w:val="20"/>
                <w:highlight w:val="green"/>
              </w:rPr>
              <w:t>TRES</w:t>
            </w:r>
            <w:r w:rsidRPr="00EC48C3">
              <w:rPr>
                <w:rFonts w:ascii="Arial" w:eastAsia="Arial" w:hAnsi="Arial" w:cs="Arial"/>
                <w:b/>
                <w:bCs/>
                <w:i/>
                <w:iCs/>
                <w:sz w:val="20"/>
                <w:szCs w:val="20"/>
                <w:highlight w:val="green"/>
              </w:rPr>
              <w:t xml:space="preserve"> VISITAS DE MANTENIMIENTO PREVENTIVO AL AÑO Y LOS CORRECTIVOS REQUERIDOS INCLUIDO REPUESTOS POR DEFECTOS DE FÁBRICA, DESGASTE NATURAL, USO Y/O TERMINACIÓN DE VIDA ÚTIL DEL REPUESTO, DURANTE EL TIEMPO DE DURACIÓN DE LA GARANTÍA.</w:t>
            </w:r>
          </w:p>
        </w:tc>
        <w:tc>
          <w:tcPr>
            <w:tcW w:w="433" w:type="pct"/>
            <w:tcBorders>
              <w:top w:val="nil"/>
              <w:left w:val="nil"/>
              <w:bottom w:val="single" w:sz="4" w:space="0" w:color="auto"/>
              <w:right w:val="single" w:sz="4" w:space="0" w:color="auto"/>
            </w:tcBorders>
            <w:shd w:val="clear" w:color="auto" w:fill="auto"/>
            <w:noWrap/>
            <w:vAlign w:val="center"/>
            <w:hideMark/>
          </w:tcPr>
          <w:p w14:paraId="415D6A0F"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518" w:type="pct"/>
            <w:tcBorders>
              <w:top w:val="nil"/>
              <w:left w:val="nil"/>
              <w:bottom w:val="single" w:sz="4" w:space="0" w:color="auto"/>
              <w:right w:val="single" w:sz="4" w:space="0" w:color="auto"/>
            </w:tcBorders>
            <w:shd w:val="clear" w:color="auto" w:fill="auto"/>
            <w:noWrap/>
            <w:vAlign w:val="center"/>
            <w:hideMark/>
          </w:tcPr>
          <w:p w14:paraId="37BA9957" w14:textId="77777777" w:rsidR="00DB10B5" w:rsidRPr="00920243" w:rsidRDefault="00DB10B5" w:rsidP="00DB10B5">
            <w:pP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c>
          <w:tcPr>
            <w:tcW w:w="369" w:type="pct"/>
            <w:tcBorders>
              <w:top w:val="nil"/>
              <w:left w:val="nil"/>
              <w:bottom w:val="single" w:sz="4" w:space="0" w:color="auto"/>
              <w:right w:val="single" w:sz="4" w:space="0" w:color="auto"/>
            </w:tcBorders>
            <w:shd w:val="clear" w:color="auto" w:fill="auto"/>
            <w:noWrap/>
            <w:vAlign w:val="center"/>
            <w:hideMark/>
          </w:tcPr>
          <w:p w14:paraId="0C997AEC" w14:textId="77777777" w:rsidR="00DB10B5" w:rsidRPr="00920243" w:rsidRDefault="00DB10B5" w:rsidP="00DB10B5">
            <w:pPr>
              <w:jc w:val="center"/>
              <w:rPr>
                <w:rFonts w:ascii="Calibri" w:hAnsi="Calibri" w:cs="Calibri"/>
                <w:color w:val="000000"/>
                <w:sz w:val="22"/>
                <w:szCs w:val="22"/>
                <w:lang w:val="es-CO" w:eastAsia="es-CO"/>
              </w:rPr>
            </w:pPr>
            <w:r w:rsidRPr="00920243">
              <w:rPr>
                <w:rFonts w:ascii="Calibri" w:hAnsi="Calibri" w:cs="Calibri"/>
                <w:color w:val="000000"/>
                <w:sz w:val="22"/>
                <w:szCs w:val="22"/>
                <w:lang w:val="es-CO" w:eastAsia="es-CO"/>
              </w:rPr>
              <w:t> </w:t>
            </w:r>
          </w:p>
        </w:tc>
      </w:tr>
    </w:tbl>
    <w:p w14:paraId="5661EEC6" w14:textId="77777777" w:rsidR="00920243" w:rsidRPr="00920243" w:rsidRDefault="00920243" w:rsidP="00920243">
      <w:pPr>
        <w:tabs>
          <w:tab w:val="left" w:pos="1980"/>
        </w:tabs>
        <w:jc w:val="both"/>
        <w:rPr>
          <w:rFonts w:ascii="Arial" w:eastAsia="Calibri" w:hAnsi="Arial" w:cs="Arial"/>
          <w:b/>
          <w:sz w:val="22"/>
          <w:szCs w:val="22"/>
        </w:rPr>
      </w:pPr>
    </w:p>
    <w:p w14:paraId="0611FCAC" w14:textId="77777777" w:rsidR="00920243" w:rsidRPr="00920243" w:rsidRDefault="00920243" w:rsidP="00920243">
      <w:pPr>
        <w:tabs>
          <w:tab w:val="left" w:pos="1980"/>
        </w:tabs>
        <w:jc w:val="both"/>
        <w:rPr>
          <w:rFonts w:ascii="Arial" w:eastAsia="Calibri" w:hAnsi="Arial" w:cs="Arial"/>
          <w:b/>
          <w:sz w:val="22"/>
          <w:szCs w:val="22"/>
        </w:rPr>
      </w:pPr>
    </w:p>
    <w:p w14:paraId="7B1704AF" w14:textId="77777777" w:rsidR="00920243" w:rsidRPr="00920243" w:rsidRDefault="00920243" w:rsidP="00920243">
      <w:pPr>
        <w:numPr>
          <w:ilvl w:val="0"/>
          <w:numId w:val="11"/>
        </w:numPr>
        <w:tabs>
          <w:tab w:val="left" w:pos="1980"/>
        </w:tabs>
        <w:spacing w:after="160" w:line="259" w:lineRule="auto"/>
        <w:jc w:val="both"/>
        <w:rPr>
          <w:rFonts w:ascii="Arial" w:eastAsia="Calibri" w:hAnsi="Arial" w:cs="Arial"/>
          <w:b/>
          <w:sz w:val="22"/>
          <w:szCs w:val="22"/>
        </w:rPr>
      </w:pPr>
      <w:bookmarkStart w:id="17" w:name="_Hlk113013281"/>
      <w:r w:rsidRPr="00920243">
        <w:rPr>
          <w:rFonts w:ascii="Arial" w:eastAsia="Calibri" w:hAnsi="Arial" w:cs="Arial"/>
          <w:b/>
          <w:sz w:val="22"/>
          <w:szCs w:val="22"/>
        </w:rPr>
        <w:lastRenderedPageBreak/>
        <w:t>CONDICIONES TÉCNICAS GENERALES</w:t>
      </w:r>
      <w:bookmarkEnd w:id="17"/>
    </w:p>
    <w:p w14:paraId="3D1BA23D" w14:textId="77777777" w:rsidR="00920243" w:rsidRPr="00920243" w:rsidRDefault="00920243" w:rsidP="00920243">
      <w:pPr>
        <w:jc w:val="both"/>
        <w:rPr>
          <w:rFonts w:ascii="Arial" w:hAnsi="Arial" w:cs="Arial"/>
          <w:sz w:val="22"/>
          <w:szCs w:val="22"/>
          <w:lang w:val="es-CO" w:eastAsia="es-CO"/>
        </w:rPr>
      </w:pPr>
    </w:p>
    <w:p w14:paraId="682BD0F4" w14:textId="77777777" w:rsidR="00920243" w:rsidRPr="00920243" w:rsidRDefault="00920243" w:rsidP="00920243">
      <w:pPr>
        <w:jc w:val="both"/>
        <w:rPr>
          <w:rFonts w:ascii="Arial" w:hAnsi="Arial" w:cs="Arial"/>
          <w:sz w:val="22"/>
          <w:szCs w:val="22"/>
          <w:lang w:val="es-CO" w:eastAsia="es-CO"/>
        </w:rPr>
      </w:pPr>
      <w:bookmarkStart w:id="18" w:name="_Hlk104864828"/>
      <w:r w:rsidRPr="00920243">
        <w:rPr>
          <w:rFonts w:ascii="Arial" w:hAnsi="Arial" w:cs="Arial"/>
          <w:sz w:val="22"/>
          <w:szCs w:val="22"/>
          <w:lang w:val="es-CO" w:eastAsia="es-CO"/>
        </w:rPr>
        <w:t>Las siguientes condiciones técnicas generales</w:t>
      </w:r>
      <w:r w:rsidRPr="00920243">
        <w:rPr>
          <w:rFonts w:ascii="Arial" w:hAnsi="Arial" w:cs="Arial"/>
          <w:color w:val="FF0000"/>
          <w:sz w:val="22"/>
          <w:szCs w:val="22"/>
          <w:lang w:val="es-CO" w:eastAsia="es-CO"/>
        </w:rPr>
        <w:t xml:space="preserve"> </w:t>
      </w:r>
      <w:r w:rsidRPr="00920243">
        <w:rPr>
          <w:rFonts w:ascii="Arial" w:hAnsi="Arial" w:cs="Arial"/>
          <w:sz w:val="22"/>
          <w:szCs w:val="22"/>
          <w:lang w:val="es-CO" w:eastAsia="es-CO"/>
        </w:rPr>
        <w:t>– EQUIPO BIOMÉDICO, aplican para:</w:t>
      </w:r>
    </w:p>
    <w:bookmarkEnd w:id="18"/>
    <w:p w14:paraId="73FC15D3" w14:textId="77777777" w:rsidR="00920243" w:rsidRPr="00920243" w:rsidRDefault="00920243" w:rsidP="00920243">
      <w:pPr>
        <w:jc w:val="both"/>
        <w:rPr>
          <w:rFonts w:ascii="Arial" w:hAnsi="Arial" w:cs="Arial"/>
          <w:color w:val="808080"/>
          <w:sz w:val="22"/>
          <w:szCs w:val="22"/>
          <w:lang w:val="es-CO" w:eastAsia="es-CO"/>
        </w:rPr>
      </w:pPr>
    </w:p>
    <w:p w14:paraId="28DE4327"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1. EQUIPO MECANOTERAPIA</w:t>
      </w:r>
    </w:p>
    <w:p w14:paraId="71C3009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2. EQUIPO LABORATORIO CLINICO</w:t>
      </w:r>
    </w:p>
    <w:p w14:paraId="60FB71E2"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3. CONGELADORES</w:t>
      </w:r>
    </w:p>
    <w:p w14:paraId="294CC5D7"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4. NEVERAS</w:t>
      </w:r>
    </w:p>
    <w:p w14:paraId="014EA1A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5. EQUIPOS DE ELECTROTERAPIA</w:t>
      </w:r>
    </w:p>
    <w:p w14:paraId="409D11C9"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GRUPO 6. EQUIPOS DE ODONTOLOGIA</w:t>
      </w:r>
    </w:p>
    <w:p w14:paraId="64C01EB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22 BANDA TROTADORA PEDIATRICA</w:t>
      </w:r>
    </w:p>
    <w:p w14:paraId="39683258"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23 ELECTROBISTURI</w:t>
      </w:r>
    </w:p>
    <w:p w14:paraId="6D603335"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24 EQUIPO DE ELECTRODIAGNOSTICO</w:t>
      </w:r>
    </w:p>
    <w:p w14:paraId="1E995EE8"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 xml:space="preserve">ITEM 25 EQUIPO DE IONTOFORESIS </w:t>
      </w:r>
    </w:p>
    <w:p w14:paraId="7CDABE6C"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26 EQUIPO DE RX PERIAPICAL DIGITAL</w:t>
      </w:r>
    </w:p>
    <w:p w14:paraId="6EC834C3" w14:textId="1EDCDE3E"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 xml:space="preserve">ITEM 27 </w:t>
      </w:r>
      <w:r w:rsidR="00872EBF">
        <w:rPr>
          <w:rFonts w:ascii="Arial" w:hAnsi="Arial" w:cs="Arial"/>
          <w:sz w:val="22"/>
          <w:szCs w:val="22"/>
          <w:lang w:val="es-CO"/>
        </w:rPr>
        <w:t xml:space="preserve">ESTERILIZADOR A VAPOR DE </w:t>
      </w:r>
      <w:r w:rsidR="008A0FCC">
        <w:rPr>
          <w:rFonts w:ascii="Arial" w:hAnsi="Arial" w:cs="Arial"/>
          <w:sz w:val="22"/>
          <w:szCs w:val="22"/>
          <w:lang w:val="es-CO"/>
        </w:rPr>
        <w:t>25 a 35</w:t>
      </w:r>
      <w:r w:rsidR="00872EBF">
        <w:rPr>
          <w:rFonts w:ascii="Arial" w:hAnsi="Arial" w:cs="Arial"/>
          <w:sz w:val="22"/>
          <w:szCs w:val="22"/>
          <w:lang w:val="es-CO"/>
        </w:rPr>
        <w:t xml:space="preserve"> LITROS</w:t>
      </w:r>
    </w:p>
    <w:p w14:paraId="119CFCA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28 ESTERILIZADOR A VAPOR DE 700 A 800 LITROS</w:t>
      </w:r>
    </w:p>
    <w:p w14:paraId="4E96389C"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29 LAVADORA ULTRASONICA</w:t>
      </w:r>
    </w:p>
    <w:p w14:paraId="7406A89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30 MAQUINA DE ANESTESIA</w:t>
      </w:r>
    </w:p>
    <w:p w14:paraId="3E7F771C"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ITEM 33 TANQUE DE REMOLINO PARA MIEMBROS SUPERIORES Y MIEMBROS INFERIORES</w:t>
      </w:r>
    </w:p>
    <w:p w14:paraId="3B09528D" w14:textId="77777777" w:rsidR="00920243" w:rsidRPr="00920243" w:rsidRDefault="00920243" w:rsidP="00920243">
      <w:pPr>
        <w:numPr>
          <w:ilvl w:val="0"/>
          <w:numId w:val="10"/>
        </w:numPr>
        <w:spacing w:after="160" w:line="259" w:lineRule="auto"/>
        <w:contextualSpacing/>
        <w:jc w:val="both"/>
        <w:rPr>
          <w:rFonts w:ascii="Arial" w:hAnsi="Arial" w:cs="Arial"/>
          <w:sz w:val="22"/>
          <w:szCs w:val="22"/>
          <w:lang w:val="es-CO"/>
        </w:rPr>
      </w:pPr>
      <w:r w:rsidRPr="00920243">
        <w:rPr>
          <w:rFonts w:ascii="Arial" w:hAnsi="Arial" w:cs="Arial"/>
          <w:sz w:val="22"/>
          <w:szCs w:val="22"/>
          <w:lang w:val="es-CO"/>
        </w:rPr>
        <w:t xml:space="preserve">ITEM 34 VIDEOCOLPOSCOPIO </w:t>
      </w:r>
    </w:p>
    <w:p w14:paraId="6FB0BBD8" w14:textId="77777777" w:rsidR="00920243" w:rsidRPr="00920243" w:rsidRDefault="00920243" w:rsidP="00920243">
      <w:pPr>
        <w:jc w:val="both"/>
        <w:rPr>
          <w:rFonts w:ascii="Arial" w:hAnsi="Arial" w:cs="Arial"/>
          <w:color w:val="808080"/>
          <w:sz w:val="22"/>
          <w:szCs w:val="22"/>
          <w:lang w:val="es-CO" w:eastAsia="es-CO"/>
        </w:rPr>
      </w:pPr>
    </w:p>
    <w:tbl>
      <w:tblPr>
        <w:tblW w:w="5070" w:type="pct"/>
        <w:tblCellMar>
          <w:left w:w="70" w:type="dxa"/>
          <w:right w:w="70" w:type="dxa"/>
        </w:tblCellMar>
        <w:tblLook w:val="04A0" w:firstRow="1" w:lastRow="0" w:firstColumn="1" w:lastColumn="0" w:noHBand="0" w:noVBand="1"/>
      </w:tblPr>
      <w:tblGrid>
        <w:gridCol w:w="318"/>
        <w:gridCol w:w="6615"/>
        <w:gridCol w:w="1036"/>
        <w:gridCol w:w="857"/>
        <w:gridCol w:w="879"/>
        <w:gridCol w:w="20"/>
        <w:gridCol w:w="127"/>
        <w:gridCol w:w="20"/>
      </w:tblGrid>
      <w:tr w:rsidR="00920243" w:rsidRPr="00920243" w14:paraId="4FC44F87" w14:textId="77777777" w:rsidTr="0046679A">
        <w:trPr>
          <w:gridAfter w:val="3"/>
          <w:wAfter w:w="84" w:type="pct"/>
          <w:trHeight w:val="450"/>
          <w:tblHeader/>
        </w:trPr>
        <w:tc>
          <w:tcPr>
            <w:tcW w:w="3512"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A23386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CONDICIONES TÉCNICAS GENERALES PARA TODOS LOS ÍTEMS - EQUIPO BIOMEDICO</w:t>
            </w:r>
          </w:p>
        </w:tc>
        <w:tc>
          <w:tcPr>
            <w:tcW w:w="52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735F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1DEBD8"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44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ED904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0DD791E" w14:textId="77777777" w:rsidTr="0046679A">
        <w:trPr>
          <w:gridAfter w:val="1"/>
          <w:wAfter w:w="9" w:type="pct"/>
          <w:trHeight w:val="300"/>
        </w:trPr>
        <w:tc>
          <w:tcPr>
            <w:tcW w:w="3512" w:type="pct"/>
            <w:gridSpan w:val="2"/>
            <w:vMerge/>
            <w:tcBorders>
              <w:top w:val="single" w:sz="4" w:space="0" w:color="auto"/>
              <w:left w:val="single" w:sz="4" w:space="0" w:color="auto"/>
              <w:bottom w:val="single" w:sz="4" w:space="0" w:color="000000"/>
              <w:right w:val="single" w:sz="4" w:space="0" w:color="000000"/>
            </w:tcBorders>
            <w:vAlign w:val="center"/>
            <w:hideMark/>
          </w:tcPr>
          <w:p w14:paraId="392BCB2E" w14:textId="77777777" w:rsidR="00920243" w:rsidRPr="00920243" w:rsidRDefault="00920243" w:rsidP="00920243">
            <w:pPr>
              <w:rPr>
                <w:rFonts w:ascii="Arial" w:hAnsi="Arial" w:cs="Arial"/>
                <w:b/>
                <w:bCs/>
                <w:color w:val="000000"/>
                <w:sz w:val="16"/>
                <w:szCs w:val="16"/>
                <w:lang w:val="es-CO" w:eastAsia="es-CO"/>
              </w:rPr>
            </w:pPr>
          </w:p>
        </w:tc>
        <w:tc>
          <w:tcPr>
            <w:tcW w:w="525" w:type="pct"/>
            <w:vMerge/>
            <w:tcBorders>
              <w:top w:val="single" w:sz="4" w:space="0" w:color="auto"/>
              <w:left w:val="single" w:sz="4" w:space="0" w:color="auto"/>
              <w:bottom w:val="single" w:sz="4" w:space="0" w:color="auto"/>
              <w:right w:val="single" w:sz="4" w:space="0" w:color="auto"/>
            </w:tcBorders>
            <w:vAlign w:val="center"/>
            <w:hideMark/>
          </w:tcPr>
          <w:p w14:paraId="601E7515" w14:textId="77777777" w:rsidR="00920243" w:rsidRPr="00920243" w:rsidRDefault="00920243" w:rsidP="00920243">
            <w:pPr>
              <w:rPr>
                <w:rFonts w:ascii="Arial" w:hAnsi="Arial" w:cs="Arial"/>
                <w:b/>
                <w:bCs/>
                <w:color w:val="000000"/>
                <w:sz w:val="16"/>
                <w:szCs w:val="16"/>
                <w:lang w:val="es-CO" w:eastAsia="es-CO"/>
              </w:rPr>
            </w:pPr>
          </w:p>
        </w:tc>
        <w:tc>
          <w:tcPr>
            <w:tcW w:w="434" w:type="pct"/>
            <w:vMerge/>
            <w:tcBorders>
              <w:top w:val="single" w:sz="4" w:space="0" w:color="auto"/>
              <w:left w:val="single" w:sz="4" w:space="0" w:color="auto"/>
              <w:bottom w:val="single" w:sz="4" w:space="0" w:color="auto"/>
              <w:right w:val="single" w:sz="4" w:space="0" w:color="auto"/>
            </w:tcBorders>
            <w:vAlign w:val="center"/>
            <w:hideMark/>
          </w:tcPr>
          <w:p w14:paraId="0B7E8A83" w14:textId="77777777" w:rsidR="00920243" w:rsidRPr="00920243" w:rsidRDefault="00920243" w:rsidP="00920243">
            <w:pPr>
              <w:rPr>
                <w:rFonts w:ascii="Arial" w:hAnsi="Arial" w:cs="Arial"/>
                <w:b/>
                <w:bCs/>
                <w:color w:val="000000"/>
                <w:sz w:val="16"/>
                <w:szCs w:val="16"/>
                <w:lang w:val="es-CO" w:eastAsia="es-CO"/>
              </w:rPr>
            </w:pPr>
          </w:p>
        </w:tc>
        <w:tc>
          <w:tcPr>
            <w:tcW w:w="445" w:type="pct"/>
            <w:vMerge/>
            <w:tcBorders>
              <w:top w:val="single" w:sz="4" w:space="0" w:color="auto"/>
              <w:left w:val="single" w:sz="4" w:space="0" w:color="auto"/>
              <w:bottom w:val="single" w:sz="4" w:space="0" w:color="auto"/>
              <w:right w:val="single" w:sz="4" w:space="0" w:color="auto"/>
            </w:tcBorders>
            <w:vAlign w:val="center"/>
            <w:hideMark/>
          </w:tcPr>
          <w:p w14:paraId="10947BF0" w14:textId="77777777" w:rsidR="00920243" w:rsidRPr="00920243" w:rsidRDefault="00920243" w:rsidP="00920243">
            <w:pPr>
              <w:rPr>
                <w:rFonts w:ascii="Arial" w:hAnsi="Arial" w:cs="Arial"/>
                <w:b/>
                <w:bCs/>
                <w:color w:val="000000"/>
                <w:sz w:val="16"/>
                <w:szCs w:val="16"/>
                <w:lang w:val="es-CO" w:eastAsia="es-CO"/>
              </w:rPr>
            </w:pPr>
          </w:p>
        </w:tc>
        <w:tc>
          <w:tcPr>
            <w:tcW w:w="74" w:type="pct"/>
            <w:gridSpan w:val="2"/>
            <w:tcBorders>
              <w:top w:val="nil"/>
              <w:left w:val="nil"/>
              <w:bottom w:val="nil"/>
              <w:right w:val="nil"/>
            </w:tcBorders>
            <w:shd w:val="clear" w:color="auto" w:fill="auto"/>
            <w:noWrap/>
            <w:vAlign w:val="bottom"/>
            <w:hideMark/>
          </w:tcPr>
          <w:p w14:paraId="2B637071" w14:textId="77777777" w:rsidR="00920243" w:rsidRPr="00920243" w:rsidRDefault="00920243" w:rsidP="00920243">
            <w:pPr>
              <w:jc w:val="center"/>
              <w:rPr>
                <w:rFonts w:ascii="Arial" w:hAnsi="Arial" w:cs="Arial"/>
                <w:b/>
                <w:bCs/>
                <w:color w:val="000000"/>
                <w:sz w:val="14"/>
                <w:szCs w:val="14"/>
                <w:lang w:val="es-CO" w:eastAsia="es-CO"/>
              </w:rPr>
            </w:pPr>
          </w:p>
        </w:tc>
      </w:tr>
      <w:tr w:rsidR="00920243" w:rsidRPr="00920243" w14:paraId="5EC3A8A9" w14:textId="77777777" w:rsidTr="00861B68">
        <w:trPr>
          <w:trHeight w:val="300"/>
        </w:trPr>
        <w:tc>
          <w:tcPr>
            <w:tcW w:w="492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B7C341C"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 OFERENTE DILIGENCIARA LA SIGUIENTE INFORMACIÓN COMO CUMPLE O NO CUMPLE CON EL PROPÓSITO DE QUE LA ENTIDAD CERTIFIQUE EL CUMPLIMIENTO DE LAS CONDICIONES TÉCNICAS ADICIONALES RELACIONADAS A CONTINUACIÓN</w:t>
            </w:r>
          </w:p>
        </w:tc>
        <w:tc>
          <w:tcPr>
            <w:tcW w:w="74" w:type="pct"/>
            <w:gridSpan w:val="2"/>
            <w:vAlign w:val="center"/>
            <w:hideMark/>
          </w:tcPr>
          <w:p w14:paraId="16E80990" w14:textId="77777777" w:rsidR="00920243" w:rsidRPr="00920243" w:rsidRDefault="00920243" w:rsidP="00920243">
            <w:pPr>
              <w:rPr>
                <w:sz w:val="14"/>
                <w:szCs w:val="14"/>
                <w:lang w:val="es-CO" w:eastAsia="es-CO"/>
              </w:rPr>
            </w:pPr>
          </w:p>
        </w:tc>
      </w:tr>
      <w:tr w:rsidR="00920243" w:rsidRPr="00920243" w14:paraId="4A34575F" w14:textId="77777777" w:rsidTr="0046679A">
        <w:trPr>
          <w:gridAfter w:val="1"/>
          <w:wAfter w:w="9" w:type="pct"/>
          <w:trHeight w:val="639"/>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132A42F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351" w:type="pct"/>
            <w:tcBorders>
              <w:top w:val="nil"/>
              <w:left w:val="nil"/>
              <w:bottom w:val="single" w:sz="4" w:space="0" w:color="auto"/>
              <w:right w:val="single" w:sz="4" w:space="0" w:color="auto"/>
            </w:tcBorders>
            <w:shd w:val="clear" w:color="auto" w:fill="auto"/>
            <w:vAlign w:val="center"/>
            <w:hideMark/>
          </w:tcPr>
          <w:p w14:paraId="575718CD"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LOS EQUIPOS OFRECIDOS SON NUEVOS, FABRICADOS CON MATERIALES RESISTENTES, DE ALTA CALIDAD Y DURABILIDAD Y QUE EL EQUIPO ACTUALMENTE ESTA EN PRODUCCIÓN POR PARTE DEL FABRICANTE</w:t>
            </w:r>
          </w:p>
        </w:tc>
        <w:tc>
          <w:tcPr>
            <w:tcW w:w="525" w:type="pct"/>
            <w:tcBorders>
              <w:top w:val="nil"/>
              <w:left w:val="nil"/>
              <w:bottom w:val="single" w:sz="4" w:space="0" w:color="auto"/>
              <w:right w:val="single" w:sz="4" w:space="0" w:color="auto"/>
            </w:tcBorders>
            <w:shd w:val="clear" w:color="auto" w:fill="auto"/>
            <w:noWrap/>
            <w:vAlign w:val="center"/>
            <w:hideMark/>
          </w:tcPr>
          <w:p w14:paraId="435F56F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B987AE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63AEDD3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669216E" w14:textId="77777777" w:rsidR="00920243" w:rsidRPr="00920243" w:rsidRDefault="00920243" w:rsidP="00920243">
            <w:pPr>
              <w:rPr>
                <w:sz w:val="14"/>
                <w:szCs w:val="14"/>
                <w:lang w:val="es-CO" w:eastAsia="es-CO"/>
              </w:rPr>
            </w:pPr>
          </w:p>
        </w:tc>
      </w:tr>
      <w:tr w:rsidR="00920243" w:rsidRPr="00920243" w14:paraId="34046F88"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508AC4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351" w:type="pct"/>
            <w:tcBorders>
              <w:top w:val="nil"/>
              <w:left w:val="nil"/>
              <w:bottom w:val="single" w:sz="4" w:space="0" w:color="auto"/>
              <w:right w:val="single" w:sz="4" w:space="0" w:color="auto"/>
            </w:tcBorders>
            <w:shd w:val="clear" w:color="auto" w:fill="auto"/>
            <w:vAlign w:val="center"/>
            <w:hideMark/>
          </w:tcPr>
          <w:p w14:paraId="48C5242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LA ENTREGA DE LOS CERTIFICADOS DE CALIBRACIÓN DE CADA UNO DE LOS EQUIPOS PRINCIPALES Y DE LOS EQUIPOS ADICIONALES SOLICITADOS. ESTOS CERTIFICADOS SERÁN ENTREGADOS CON CADA UNO DE LOS EQUIPOS SUMINISTRADOS AL ESTABLECIMIENTO DE SANIDAD POLICIAL.O ADJUNTAN DOCUMENTO EN EL CUAL SE JUSTIFIQUE QUE EL EQUIPO NO REQUIERE CALIBRACIÓN</w:t>
            </w:r>
          </w:p>
        </w:tc>
        <w:tc>
          <w:tcPr>
            <w:tcW w:w="525" w:type="pct"/>
            <w:tcBorders>
              <w:top w:val="nil"/>
              <w:left w:val="nil"/>
              <w:bottom w:val="single" w:sz="4" w:space="0" w:color="auto"/>
              <w:right w:val="single" w:sz="4" w:space="0" w:color="auto"/>
            </w:tcBorders>
            <w:shd w:val="clear" w:color="auto" w:fill="auto"/>
            <w:noWrap/>
            <w:vAlign w:val="center"/>
            <w:hideMark/>
          </w:tcPr>
          <w:p w14:paraId="4E091DF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ECFB49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114F1A1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2A877B0" w14:textId="77777777" w:rsidR="00920243" w:rsidRPr="00920243" w:rsidRDefault="00920243" w:rsidP="00920243">
            <w:pPr>
              <w:rPr>
                <w:sz w:val="14"/>
                <w:szCs w:val="14"/>
                <w:lang w:val="es-CO" w:eastAsia="es-CO"/>
              </w:rPr>
            </w:pPr>
          </w:p>
        </w:tc>
      </w:tr>
      <w:tr w:rsidR="00920243" w:rsidRPr="00920243" w14:paraId="3E005A69"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937910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351" w:type="pct"/>
            <w:tcBorders>
              <w:top w:val="nil"/>
              <w:left w:val="nil"/>
              <w:bottom w:val="nil"/>
              <w:right w:val="single" w:sz="4" w:space="0" w:color="auto"/>
            </w:tcBorders>
            <w:shd w:val="clear" w:color="auto" w:fill="auto"/>
            <w:vAlign w:val="center"/>
            <w:hideMark/>
          </w:tcPr>
          <w:p w14:paraId="53C333C6"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CASO DE PRESENTARSE UN EVENTO ADVERSO DURANTE EL TIEMPO DE GARANTÍA, ATRIBUIBLE A FALLAS DE LOS EQUIPOS MÉDICOS OFERTADOS, SE COMPROMETE A REALIZAR EL CAMBIO DEL EQUIPO RESPECTIVO POR UNO IGUAL O MEJOR SIN NINGÚN COSTO ADICIONAL, EN LOS TREINTA DÍAS HÁBILES SIGUIENTES A LA FECHA DEL EVENTO.</w:t>
            </w:r>
          </w:p>
        </w:tc>
        <w:tc>
          <w:tcPr>
            <w:tcW w:w="525" w:type="pct"/>
            <w:tcBorders>
              <w:top w:val="nil"/>
              <w:left w:val="nil"/>
              <w:bottom w:val="single" w:sz="4" w:space="0" w:color="auto"/>
              <w:right w:val="single" w:sz="4" w:space="0" w:color="auto"/>
            </w:tcBorders>
            <w:shd w:val="clear" w:color="auto" w:fill="auto"/>
            <w:noWrap/>
            <w:vAlign w:val="center"/>
            <w:hideMark/>
          </w:tcPr>
          <w:p w14:paraId="02A60D4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758D25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6589E9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6DAABDE" w14:textId="77777777" w:rsidR="00920243" w:rsidRPr="00920243" w:rsidRDefault="00920243" w:rsidP="00920243">
            <w:pPr>
              <w:rPr>
                <w:sz w:val="14"/>
                <w:szCs w:val="14"/>
                <w:lang w:val="es-CO" w:eastAsia="es-CO"/>
              </w:rPr>
            </w:pPr>
          </w:p>
        </w:tc>
      </w:tr>
      <w:tr w:rsidR="00920243" w:rsidRPr="00920243" w14:paraId="6F292800" w14:textId="77777777" w:rsidTr="0046679A">
        <w:trPr>
          <w:gridAfter w:val="1"/>
          <w:wAfter w:w="9" w:type="pct"/>
          <w:trHeight w:val="450"/>
        </w:trPr>
        <w:tc>
          <w:tcPr>
            <w:tcW w:w="161" w:type="pct"/>
            <w:vMerge w:val="restart"/>
            <w:tcBorders>
              <w:top w:val="single" w:sz="4" w:space="0" w:color="auto"/>
              <w:left w:val="single" w:sz="4" w:space="0" w:color="auto"/>
              <w:bottom w:val="single" w:sz="4" w:space="0" w:color="auto"/>
              <w:right w:val="nil"/>
            </w:tcBorders>
            <w:shd w:val="clear" w:color="auto" w:fill="auto"/>
            <w:vAlign w:val="center"/>
            <w:hideMark/>
          </w:tcPr>
          <w:p w14:paraId="2E99443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48DBA6AF"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BRINDARÁ LA CAPACITACIÓN EN EL MANEJO DE CADA UNO DE LOS EQUIPOS AL PERSONAL MÉDICO Y PARAMÉDICO QUE DESIGNE EL ESP; ASÍ: </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2D966F3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F34D96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98466F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576F980E" w14:textId="77777777" w:rsidR="00920243" w:rsidRPr="00920243" w:rsidRDefault="00920243" w:rsidP="00920243">
            <w:pPr>
              <w:rPr>
                <w:sz w:val="14"/>
                <w:szCs w:val="14"/>
                <w:lang w:val="es-CO" w:eastAsia="es-CO"/>
              </w:rPr>
            </w:pPr>
          </w:p>
        </w:tc>
      </w:tr>
      <w:tr w:rsidR="00920243" w:rsidRPr="00920243" w14:paraId="7112C0C0" w14:textId="77777777" w:rsidTr="0046679A">
        <w:trPr>
          <w:gridAfter w:val="1"/>
          <w:wAfter w:w="9" w:type="pct"/>
          <w:trHeight w:val="2025"/>
        </w:trPr>
        <w:tc>
          <w:tcPr>
            <w:tcW w:w="161" w:type="pct"/>
            <w:vMerge/>
            <w:tcBorders>
              <w:top w:val="single" w:sz="4" w:space="0" w:color="auto"/>
              <w:left w:val="single" w:sz="4" w:space="0" w:color="auto"/>
              <w:bottom w:val="single" w:sz="4" w:space="0" w:color="auto"/>
              <w:right w:val="nil"/>
            </w:tcBorders>
            <w:vAlign w:val="center"/>
            <w:hideMark/>
          </w:tcPr>
          <w:p w14:paraId="18F07CD1"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5CF1184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CAPACITACIÓN ASISTENCIAL: RESPECTO A LOS EQUIPOS MÉDICOS SE BRINDARÁ UNA CAPACITACIÓN CON LA ENTREGA E INSTALACIÓN Y LAS DEMÁS NECESARIAS PARA GARANTIZAR LA ADECUADA OPERACIÓN DEL ELEMENTO O ELEMENTOS ADQUIRIDOS DURANTE EL TIEMPO DE DURACIÓN DE LA GARANTÍA; DISTRIBUIDAS EN LOS TURNOS DE PERSONAL ASISTENCIAL ESTABLECIDOS PARA CADA UNO DE LOS ESTABLECIMIENTOS DE SANIDAD POLICIAL, CON EL FIN DE CAPACITAR A TODOS LOS FUNCIONARIOS QUE OPERARÁN EL EQUIPO. ESTA CAPACITACIÓN DEBERÁ SER BRINDADA POR PERSONAL IDÓNEO EN EL TEMA Y CON LAS PRUEBAS DE CAMPO QUE ESTABLEZCA EL ESP QUE RECIBIRÁ EL ELEMENTO.</w:t>
            </w:r>
          </w:p>
        </w:tc>
        <w:tc>
          <w:tcPr>
            <w:tcW w:w="525" w:type="pct"/>
            <w:vMerge/>
            <w:tcBorders>
              <w:top w:val="nil"/>
              <w:left w:val="nil"/>
              <w:bottom w:val="single" w:sz="4" w:space="0" w:color="auto"/>
              <w:right w:val="single" w:sz="4" w:space="0" w:color="auto"/>
            </w:tcBorders>
            <w:vAlign w:val="center"/>
            <w:hideMark/>
          </w:tcPr>
          <w:p w14:paraId="283DE232"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691B4FAF"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7CCDD44"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69515ABC" w14:textId="77777777" w:rsidR="00920243" w:rsidRPr="00920243" w:rsidRDefault="00920243" w:rsidP="00920243">
            <w:pPr>
              <w:rPr>
                <w:sz w:val="14"/>
                <w:szCs w:val="14"/>
                <w:lang w:val="es-CO" w:eastAsia="es-CO"/>
              </w:rPr>
            </w:pPr>
          </w:p>
        </w:tc>
      </w:tr>
      <w:tr w:rsidR="00920243" w:rsidRPr="00920243" w14:paraId="1ADDDDB6" w14:textId="77777777" w:rsidTr="0046679A">
        <w:trPr>
          <w:gridAfter w:val="1"/>
          <w:wAfter w:w="9" w:type="pct"/>
          <w:trHeight w:val="450"/>
        </w:trPr>
        <w:tc>
          <w:tcPr>
            <w:tcW w:w="161" w:type="pct"/>
            <w:vMerge w:val="restart"/>
            <w:tcBorders>
              <w:top w:val="nil"/>
              <w:left w:val="single" w:sz="4" w:space="0" w:color="auto"/>
              <w:bottom w:val="single" w:sz="4" w:space="0" w:color="auto"/>
              <w:right w:val="nil"/>
            </w:tcBorders>
            <w:shd w:val="clear" w:color="auto" w:fill="auto"/>
            <w:vAlign w:val="center"/>
            <w:hideMark/>
          </w:tcPr>
          <w:p w14:paraId="7779798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5</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0A3788D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BRINDARÁ LA CAPACITACIÓN EN EL MANEJO DE LOS EQUIPOS AL PERSONAL DE MANTENIMIENTO QUE DESIGNE EL ESP; ASÍ: </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0F8A138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F1CC17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D36E9B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EB1ECFF" w14:textId="77777777" w:rsidR="00920243" w:rsidRPr="00920243" w:rsidRDefault="00920243" w:rsidP="00920243">
            <w:pPr>
              <w:rPr>
                <w:sz w:val="14"/>
                <w:szCs w:val="14"/>
                <w:lang w:val="es-CO" w:eastAsia="es-CO"/>
              </w:rPr>
            </w:pPr>
          </w:p>
        </w:tc>
      </w:tr>
      <w:tr w:rsidR="00920243" w:rsidRPr="00920243" w14:paraId="3750F5BA" w14:textId="77777777" w:rsidTr="0046679A">
        <w:trPr>
          <w:gridAfter w:val="1"/>
          <w:wAfter w:w="9" w:type="pct"/>
          <w:trHeight w:val="1350"/>
        </w:trPr>
        <w:tc>
          <w:tcPr>
            <w:tcW w:w="161" w:type="pct"/>
            <w:vMerge/>
            <w:tcBorders>
              <w:top w:val="nil"/>
              <w:left w:val="single" w:sz="4" w:space="0" w:color="auto"/>
              <w:bottom w:val="single" w:sz="4" w:space="0" w:color="auto"/>
              <w:right w:val="nil"/>
            </w:tcBorders>
            <w:vAlign w:val="center"/>
            <w:hideMark/>
          </w:tcPr>
          <w:p w14:paraId="4C8F583F"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32394D84"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CAPACITACIÓN TÉCNICA: SE BRINDARÁ UNA CAPACITACIÓN EN OPERACIÓN, FUNCIONAMIENTO Y MANTENIMIENTO POR CADA UNO DE LOS EQUIPOS   EN EL MOMENTO DE LA ENTREGA E INSTALACIÓN Y LAS DEMÁS NECESARIAS PARA GARANTIZAR LA ADECUADA OPERACIÓN TÉCNICA DEL ELEMENTO O ELEMENTOS ADQUIRIDOS; DIRIGIDA AL PERSONAL DE MANTENIMIENTO DE EQUIPOS BIOMÉDICOS DE CADA UNO DE LOS ESTABLECIMIENTOS DE SANIDAD POLICIAL. </w:t>
            </w:r>
          </w:p>
        </w:tc>
        <w:tc>
          <w:tcPr>
            <w:tcW w:w="525" w:type="pct"/>
            <w:vMerge/>
            <w:tcBorders>
              <w:top w:val="nil"/>
              <w:left w:val="nil"/>
              <w:bottom w:val="single" w:sz="4" w:space="0" w:color="auto"/>
              <w:right w:val="single" w:sz="4" w:space="0" w:color="auto"/>
            </w:tcBorders>
            <w:vAlign w:val="center"/>
            <w:hideMark/>
          </w:tcPr>
          <w:p w14:paraId="5B5F989E"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7D6ED32A"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1FA7F66F"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09A5C3B0" w14:textId="77777777" w:rsidR="00920243" w:rsidRPr="00920243" w:rsidRDefault="00920243" w:rsidP="00920243">
            <w:pPr>
              <w:rPr>
                <w:sz w:val="14"/>
                <w:szCs w:val="14"/>
                <w:lang w:val="es-CO" w:eastAsia="es-CO"/>
              </w:rPr>
            </w:pPr>
          </w:p>
        </w:tc>
      </w:tr>
      <w:tr w:rsidR="00920243" w:rsidRPr="00920243" w14:paraId="51291D7D" w14:textId="77777777" w:rsidTr="0046679A">
        <w:trPr>
          <w:gridAfter w:val="1"/>
          <w:wAfter w:w="9" w:type="pct"/>
          <w:trHeight w:val="450"/>
        </w:trPr>
        <w:tc>
          <w:tcPr>
            <w:tcW w:w="161" w:type="pct"/>
            <w:vMerge w:val="restart"/>
            <w:tcBorders>
              <w:top w:val="nil"/>
              <w:left w:val="single" w:sz="4" w:space="0" w:color="auto"/>
              <w:bottom w:val="single" w:sz="4" w:space="0" w:color="auto"/>
              <w:right w:val="nil"/>
            </w:tcBorders>
            <w:shd w:val="clear" w:color="auto" w:fill="auto"/>
            <w:vAlign w:val="center"/>
            <w:hideMark/>
          </w:tcPr>
          <w:p w14:paraId="37EFC2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6</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040B519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JUNTO CON CADA UNO DE LOS EQUIPOS SUMINISTRADOS HARÁ ENTREGA DE:</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4145EE4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2D35DF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1C8480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B7F63EC" w14:textId="77777777" w:rsidR="00920243" w:rsidRPr="00920243" w:rsidRDefault="00920243" w:rsidP="00920243">
            <w:pPr>
              <w:rPr>
                <w:sz w:val="14"/>
                <w:szCs w:val="14"/>
                <w:lang w:val="es-CO" w:eastAsia="es-CO"/>
              </w:rPr>
            </w:pPr>
          </w:p>
        </w:tc>
      </w:tr>
      <w:tr w:rsidR="00920243" w:rsidRPr="00920243" w14:paraId="2083A3C3" w14:textId="77777777" w:rsidTr="0046679A">
        <w:trPr>
          <w:gridAfter w:val="1"/>
          <w:wAfter w:w="9" w:type="pct"/>
          <w:trHeight w:val="450"/>
        </w:trPr>
        <w:tc>
          <w:tcPr>
            <w:tcW w:w="161" w:type="pct"/>
            <w:vMerge/>
            <w:tcBorders>
              <w:top w:val="nil"/>
              <w:left w:val="single" w:sz="4" w:space="0" w:color="auto"/>
              <w:bottom w:val="single" w:sz="4" w:space="0" w:color="auto"/>
              <w:right w:val="nil"/>
            </w:tcBorders>
            <w:vAlign w:val="center"/>
            <w:hideMark/>
          </w:tcPr>
          <w:p w14:paraId="315D2C90"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5E83563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MANUAL DE USUARIO EN EL IDIOMA DE PAÍS DE ORIGEN Y CON SU DEBIDA TRADUCCIÓN AL CASTELLANO.</w:t>
            </w:r>
          </w:p>
        </w:tc>
        <w:tc>
          <w:tcPr>
            <w:tcW w:w="525" w:type="pct"/>
            <w:vMerge/>
            <w:tcBorders>
              <w:top w:val="nil"/>
              <w:left w:val="nil"/>
              <w:bottom w:val="single" w:sz="4" w:space="0" w:color="auto"/>
              <w:right w:val="single" w:sz="4" w:space="0" w:color="auto"/>
            </w:tcBorders>
            <w:vAlign w:val="center"/>
            <w:hideMark/>
          </w:tcPr>
          <w:p w14:paraId="6F8F8E3D"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7150A993"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3E867080"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4696C155" w14:textId="77777777" w:rsidR="00920243" w:rsidRPr="00920243" w:rsidRDefault="00920243" w:rsidP="00920243">
            <w:pPr>
              <w:rPr>
                <w:sz w:val="14"/>
                <w:szCs w:val="14"/>
                <w:lang w:val="es-CO" w:eastAsia="es-CO"/>
              </w:rPr>
            </w:pPr>
          </w:p>
        </w:tc>
      </w:tr>
      <w:tr w:rsidR="00920243" w:rsidRPr="00920243" w14:paraId="0928D2E2" w14:textId="77777777" w:rsidTr="0046679A">
        <w:trPr>
          <w:gridAfter w:val="1"/>
          <w:wAfter w:w="9" w:type="pct"/>
          <w:trHeight w:val="450"/>
        </w:trPr>
        <w:tc>
          <w:tcPr>
            <w:tcW w:w="161" w:type="pct"/>
            <w:vMerge/>
            <w:tcBorders>
              <w:top w:val="nil"/>
              <w:left w:val="single" w:sz="4" w:space="0" w:color="auto"/>
              <w:bottom w:val="single" w:sz="4" w:space="0" w:color="auto"/>
              <w:right w:val="nil"/>
            </w:tcBorders>
            <w:vAlign w:val="center"/>
            <w:hideMark/>
          </w:tcPr>
          <w:p w14:paraId="752E270F"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069D65A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MANUAL TÉCNICO EN EL IDIOMA DE PAÍS DE ORIGEN Y CON SU DEBIDA TRADUCCIÓN AL CASTELLANO.</w:t>
            </w:r>
          </w:p>
        </w:tc>
        <w:tc>
          <w:tcPr>
            <w:tcW w:w="525" w:type="pct"/>
            <w:vMerge/>
            <w:tcBorders>
              <w:top w:val="nil"/>
              <w:left w:val="nil"/>
              <w:bottom w:val="single" w:sz="4" w:space="0" w:color="auto"/>
              <w:right w:val="single" w:sz="4" w:space="0" w:color="auto"/>
            </w:tcBorders>
            <w:vAlign w:val="center"/>
            <w:hideMark/>
          </w:tcPr>
          <w:p w14:paraId="5F50C301"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3855DE52"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13ECB47"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71093450" w14:textId="77777777" w:rsidR="00920243" w:rsidRPr="00920243" w:rsidRDefault="00920243" w:rsidP="00920243">
            <w:pPr>
              <w:rPr>
                <w:sz w:val="14"/>
                <w:szCs w:val="14"/>
                <w:lang w:val="es-CO" w:eastAsia="es-CO"/>
              </w:rPr>
            </w:pPr>
          </w:p>
        </w:tc>
      </w:tr>
      <w:tr w:rsidR="00920243" w:rsidRPr="00920243" w14:paraId="7A6361A3" w14:textId="77777777" w:rsidTr="0046679A">
        <w:trPr>
          <w:gridAfter w:val="1"/>
          <w:wAfter w:w="9" w:type="pct"/>
          <w:trHeight w:val="450"/>
        </w:trPr>
        <w:tc>
          <w:tcPr>
            <w:tcW w:w="161" w:type="pct"/>
            <w:vMerge/>
            <w:tcBorders>
              <w:top w:val="nil"/>
              <w:left w:val="single" w:sz="4" w:space="0" w:color="auto"/>
              <w:bottom w:val="single" w:sz="4" w:space="0" w:color="auto"/>
              <w:right w:val="nil"/>
            </w:tcBorders>
            <w:vAlign w:val="center"/>
            <w:hideMark/>
          </w:tcPr>
          <w:p w14:paraId="7E2ED847"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single" w:sz="4" w:space="0" w:color="auto"/>
              <w:right w:val="single" w:sz="4" w:space="0" w:color="auto"/>
            </w:tcBorders>
            <w:shd w:val="clear" w:color="auto" w:fill="auto"/>
            <w:vAlign w:val="center"/>
            <w:hideMark/>
          </w:tcPr>
          <w:p w14:paraId="662C1420"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CATÁLOGO O LISTADO DE REPUESTOS EN EL IDIOMA DE PAÍS DE ORIGEN Y CON SU DEBIDA TRADUCCIÓN AL CASTELLANO O AL INGLES. </w:t>
            </w:r>
          </w:p>
        </w:tc>
        <w:tc>
          <w:tcPr>
            <w:tcW w:w="525" w:type="pct"/>
            <w:vMerge/>
            <w:tcBorders>
              <w:top w:val="nil"/>
              <w:left w:val="nil"/>
              <w:bottom w:val="single" w:sz="4" w:space="0" w:color="auto"/>
              <w:right w:val="single" w:sz="4" w:space="0" w:color="auto"/>
            </w:tcBorders>
            <w:vAlign w:val="center"/>
            <w:hideMark/>
          </w:tcPr>
          <w:p w14:paraId="440D050A"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42871C50"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455EE12"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7F9B0D8A" w14:textId="77777777" w:rsidR="00920243" w:rsidRPr="00920243" w:rsidRDefault="00920243" w:rsidP="00920243">
            <w:pPr>
              <w:rPr>
                <w:sz w:val="14"/>
                <w:szCs w:val="14"/>
                <w:lang w:val="es-CO" w:eastAsia="es-CO"/>
              </w:rPr>
            </w:pPr>
          </w:p>
        </w:tc>
      </w:tr>
      <w:tr w:rsidR="00920243" w:rsidRPr="00920243" w14:paraId="7CCEDE5D" w14:textId="77777777" w:rsidTr="0046679A">
        <w:trPr>
          <w:gridAfter w:val="1"/>
          <w:wAfter w:w="9" w:type="pct"/>
          <w:trHeight w:val="675"/>
        </w:trPr>
        <w:tc>
          <w:tcPr>
            <w:tcW w:w="161" w:type="pct"/>
            <w:tcBorders>
              <w:top w:val="nil"/>
              <w:left w:val="single" w:sz="4" w:space="0" w:color="auto"/>
              <w:bottom w:val="single" w:sz="4" w:space="0" w:color="auto"/>
              <w:right w:val="nil"/>
            </w:tcBorders>
            <w:shd w:val="clear" w:color="auto" w:fill="auto"/>
            <w:vAlign w:val="center"/>
            <w:hideMark/>
          </w:tcPr>
          <w:p w14:paraId="51A5A9D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7</w:t>
            </w:r>
          </w:p>
        </w:tc>
        <w:tc>
          <w:tcPr>
            <w:tcW w:w="3351" w:type="pct"/>
            <w:tcBorders>
              <w:top w:val="nil"/>
              <w:left w:val="single" w:sz="4" w:space="0" w:color="auto"/>
              <w:bottom w:val="single" w:sz="4" w:space="0" w:color="auto"/>
              <w:right w:val="single" w:sz="4" w:space="0" w:color="auto"/>
            </w:tcBorders>
            <w:shd w:val="clear" w:color="auto" w:fill="auto"/>
            <w:vAlign w:val="center"/>
            <w:hideMark/>
          </w:tcPr>
          <w:p w14:paraId="5B709DA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JUNTO CON CADA UNO DE LOS EQUIPOS SUMINISTRADOS HARA ENTREGA DEL PROTOCOLO DE MANTENIMIENTO DE CADA UNO DE LOS EQUIPOS PRINCIPALES Y EQUIPOS ADICIONALES ENTREGADOS</w:t>
            </w:r>
          </w:p>
        </w:tc>
        <w:tc>
          <w:tcPr>
            <w:tcW w:w="525" w:type="pct"/>
            <w:tcBorders>
              <w:top w:val="nil"/>
              <w:left w:val="nil"/>
              <w:bottom w:val="single" w:sz="4" w:space="0" w:color="auto"/>
              <w:right w:val="single" w:sz="4" w:space="0" w:color="auto"/>
            </w:tcBorders>
            <w:shd w:val="clear" w:color="auto" w:fill="auto"/>
            <w:noWrap/>
            <w:vAlign w:val="center"/>
            <w:hideMark/>
          </w:tcPr>
          <w:p w14:paraId="0A5CEAA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29A20FF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494B124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600A0E2E" w14:textId="77777777" w:rsidR="00920243" w:rsidRPr="00920243" w:rsidRDefault="00920243" w:rsidP="00920243">
            <w:pPr>
              <w:rPr>
                <w:sz w:val="14"/>
                <w:szCs w:val="14"/>
                <w:lang w:val="es-CO" w:eastAsia="es-CO"/>
              </w:rPr>
            </w:pPr>
          </w:p>
        </w:tc>
      </w:tr>
      <w:tr w:rsidR="00920243" w:rsidRPr="00920243" w14:paraId="776ADFCD" w14:textId="77777777" w:rsidTr="0046679A">
        <w:trPr>
          <w:gridAfter w:val="1"/>
          <w:wAfter w:w="9" w:type="pct"/>
          <w:trHeight w:val="675"/>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3585F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8</w:t>
            </w:r>
          </w:p>
        </w:tc>
        <w:tc>
          <w:tcPr>
            <w:tcW w:w="3351" w:type="pct"/>
            <w:tcBorders>
              <w:top w:val="nil"/>
              <w:left w:val="nil"/>
              <w:bottom w:val="single" w:sz="4" w:space="0" w:color="auto"/>
              <w:right w:val="single" w:sz="4" w:space="0" w:color="auto"/>
            </w:tcBorders>
            <w:shd w:val="clear" w:color="auto" w:fill="auto"/>
            <w:vAlign w:val="center"/>
            <w:hideMark/>
          </w:tcPr>
          <w:p w14:paraId="4B60B85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JUNTO CON CADA UNO DE LOS EQUIPOS HARÁ ENTREGA DE CADA UNO DE LOS ACCESORIOS, DISPOSITIVOS, BIENES DE INTERCONEXIÓN Y PARTES NECESARIAS REQUERIDAS PARA SU FUNCIONAMIENTO.</w:t>
            </w:r>
          </w:p>
        </w:tc>
        <w:tc>
          <w:tcPr>
            <w:tcW w:w="525" w:type="pct"/>
            <w:tcBorders>
              <w:top w:val="nil"/>
              <w:left w:val="nil"/>
              <w:bottom w:val="single" w:sz="4" w:space="0" w:color="auto"/>
              <w:right w:val="single" w:sz="4" w:space="0" w:color="auto"/>
            </w:tcBorders>
            <w:shd w:val="clear" w:color="auto" w:fill="auto"/>
            <w:noWrap/>
            <w:vAlign w:val="center"/>
            <w:hideMark/>
          </w:tcPr>
          <w:p w14:paraId="588C74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1F69300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164D47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438859E" w14:textId="77777777" w:rsidR="00920243" w:rsidRPr="00920243" w:rsidRDefault="00920243" w:rsidP="00920243">
            <w:pPr>
              <w:rPr>
                <w:sz w:val="14"/>
                <w:szCs w:val="14"/>
                <w:lang w:val="es-CO" w:eastAsia="es-CO"/>
              </w:rPr>
            </w:pPr>
          </w:p>
        </w:tc>
      </w:tr>
      <w:tr w:rsidR="00920243" w:rsidRPr="00920243" w14:paraId="182C68D5" w14:textId="77777777" w:rsidTr="0046679A">
        <w:trPr>
          <w:gridAfter w:val="1"/>
          <w:wAfter w:w="9" w:type="pct"/>
          <w:trHeight w:val="13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A18C0C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9</w:t>
            </w:r>
          </w:p>
        </w:tc>
        <w:tc>
          <w:tcPr>
            <w:tcW w:w="3351" w:type="pct"/>
            <w:tcBorders>
              <w:top w:val="nil"/>
              <w:left w:val="nil"/>
              <w:bottom w:val="single" w:sz="4" w:space="0" w:color="auto"/>
              <w:right w:val="single" w:sz="4" w:space="0" w:color="auto"/>
            </w:tcBorders>
            <w:shd w:val="clear" w:color="auto" w:fill="auto"/>
            <w:vAlign w:val="center"/>
            <w:hideMark/>
          </w:tcPr>
          <w:p w14:paraId="02A824C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CERTIFICA QUE LA GARANTÍA DE CADA UNO DE LOS EQUIPOS INICIARA DESDE LA FECHA DE PUESTA EN MARCHA Y/O TEST DE ACEPTACIÓN DE LOS ELEMENTOS ADQUIRIDOS, PARA LO CUAL, UNA VEZ INSTALADO EL EQUIPO ADQUIRIDO, REALIZARÁ LA PRUEBA DE PUESTA EN MARCHA Y/O TEST DE ACEPTACIÓN CORRESPONDIENTE EN PRESENCIA DEL SUPERVISOR Y DEL PERSONAL IDONEO QUE SEA DESIGNADO POR CADA UNO DE LOS ESTABLECIMIENTOS DE SANIDAD POLICIAL AL QUE VA DIRIGIDO. </w:t>
            </w:r>
          </w:p>
        </w:tc>
        <w:tc>
          <w:tcPr>
            <w:tcW w:w="525" w:type="pct"/>
            <w:tcBorders>
              <w:top w:val="nil"/>
              <w:left w:val="nil"/>
              <w:bottom w:val="single" w:sz="4" w:space="0" w:color="auto"/>
              <w:right w:val="single" w:sz="4" w:space="0" w:color="auto"/>
            </w:tcBorders>
            <w:shd w:val="clear" w:color="auto" w:fill="auto"/>
            <w:noWrap/>
            <w:vAlign w:val="center"/>
            <w:hideMark/>
          </w:tcPr>
          <w:p w14:paraId="0798A12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056AC5A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6C2DBE3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1E7797C" w14:textId="77777777" w:rsidR="00920243" w:rsidRPr="00920243" w:rsidRDefault="00920243" w:rsidP="00920243">
            <w:pPr>
              <w:rPr>
                <w:sz w:val="14"/>
                <w:szCs w:val="14"/>
                <w:lang w:val="es-CO" w:eastAsia="es-CO"/>
              </w:rPr>
            </w:pPr>
          </w:p>
        </w:tc>
      </w:tr>
      <w:tr w:rsidR="00920243" w:rsidRPr="00920243" w14:paraId="38DF2899" w14:textId="77777777" w:rsidTr="0046679A">
        <w:trPr>
          <w:gridAfter w:val="1"/>
          <w:wAfter w:w="9" w:type="pct"/>
          <w:trHeight w:val="15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7ABE849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10</w:t>
            </w:r>
          </w:p>
        </w:tc>
        <w:tc>
          <w:tcPr>
            <w:tcW w:w="3351" w:type="pct"/>
            <w:tcBorders>
              <w:top w:val="nil"/>
              <w:left w:val="nil"/>
              <w:bottom w:val="single" w:sz="4" w:space="0" w:color="auto"/>
              <w:right w:val="single" w:sz="4" w:space="0" w:color="auto"/>
            </w:tcBorders>
            <w:shd w:val="clear" w:color="auto" w:fill="auto"/>
            <w:vAlign w:val="center"/>
            <w:hideMark/>
          </w:tcPr>
          <w:p w14:paraId="79F1DDE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DURANTE EL PERIODO DE DURACIÓN DE LA GARANTÍA, REALIZARÁ LOS MANTENIMIENTOS PREVENTIVOS SOLICITADOS AL AÑO A CADA UNO DE LOS EQUIPOS PRINCIPALES Y EQUIPOS ADICIONALES OFERTADOS, ESTOS MANTENIMIENTOS SE REALIZARAN DE ACUERDO A LOS PROTOCOLOS ESTABLECIDOS. EL CRONOGRAMA DE CADA UNO DE LOS EQUIPOS SERA ENTREGADO EN EL MOMENTO DE LA ENTREGA DEL EQUIPO AL ESTABLECIMIENTO DE SANIDAD POLICIAL AL QUE VA DIRIGIDO Y SE REMITIRÁ COPIA A LA SUPERVISIÓN DEL CONTRATO. </w:t>
            </w:r>
          </w:p>
        </w:tc>
        <w:tc>
          <w:tcPr>
            <w:tcW w:w="525" w:type="pct"/>
            <w:tcBorders>
              <w:top w:val="nil"/>
              <w:left w:val="nil"/>
              <w:bottom w:val="single" w:sz="4" w:space="0" w:color="auto"/>
              <w:right w:val="single" w:sz="4" w:space="0" w:color="auto"/>
            </w:tcBorders>
            <w:shd w:val="clear" w:color="auto" w:fill="auto"/>
            <w:noWrap/>
            <w:vAlign w:val="center"/>
            <w:hideMark/>
          </w:tcPr>
          <w:p w14:paraId="4EDA347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241C965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77BFAB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F2C7DB4" w14:textId="77777777" w:rsidR="00920243" w:rsidRPr="00920243" w:rsidRDefault="00920243" w:rsidP="00920243">
            <w:pPr>
              <w:rPr>
                <w:sz w:val="14"/>
                <w:szCs w:val="14"/>
                <w:lang w:val="es-CO" w:eastAsia="es-CO"/>
              </w:rPr>
            </w:pPr>
          </w:p>
        </w:tc>
      </w:tr>
      <w:tr w:rsidR="00920243" w:rsidRPr="00920243" w14:paraId="264B5965" w14:textId="77777777" w:rsidTr="0076433E">
        <w:trPr>
          <w:gridAfter w:val="1"/>
          <w:wAfter w:w="9" w:type="pct"/>
          <w:trHeight w:val="657"/>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642556F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11</w:t>
            </w:r>
          </w:p>
        </w:tc>
        <w:tc>
          <w:tcPr>
            <w:tcW w:w="3351" w:type="pct"/>
            <w:tcBorders>
              <w:top w:val="nil"/>
              <w:left w:val="nil"/>
              <w:bottom w:val="nil"/>
              <w:right w:val="single" w:sz="4" w:space="0" w:color="auto"/>
            </w:tcBorders>
            <w:shd w:val="clear" w:color="auto" w:fill="auto"/>
            <w:vAlign w:val="center"/>
            <w:hideMark/>
          </w:tcPr>
          <w:p w14:paraId="078706D9" w14:textId="4C6B4AA8" w:rsidR="00920243" w:rsidRPr="0076433E" w:rsidRDefault="00471F5E" w:rsidP="00920243">
            <w:pPr>
              <w:jc w:val="both"/>
              <w:rPr>
                <w:rFonts w:ascii="Arial" w:hAnsi="Arial" w:cs="Arial"/>
                <w:b/>
                <w:bCs/>
                <w:color w:val="000000"/>
                <w:sz w:val="16"/>
                <w:szCs w:val="16"/>
                <w:lang w:val="es-CO" w:eastAsia="es-CO"/>
              </w:rPr>
            </w:pPr>
            <w:r w:rsidRPr="0076433E">
              <w:rPr>
                <w:rFonts w:ascii="Arial" w:eastAsia="Arial" w:hAnsi="Arial" w:cs="Arial"/>
                <w:b/>
                <w:bCs/>
                <w:sz w:val="18"/>
                <w:szCs w:val="18"/>
                <w:highlight w:val="green"/>
              </w:rPr>
              <w:t xml:space="preserve">EL OFERENTE GARANTIZA QUE REALIZARÁ LOS MANTENIMIENTOS CORRECTIVOS NECESARIOS A CADA UNO DE LOS EQUIPOS PRINCIPALES Y EQUIPOS ADICIONALES OFERTADO DURANTE EL TIEMPO QUE DURE LA GARANTÍA, DICHO MANTENIMIENTO INCLUIRÁ EL SUMINISTRO DE REPUESTOS POR DEFECTOS DE FÁBRICA, DESGASTE NATURAL, USO Y/O TERMINACIÓN DE VIDA ÚTIL, SIN COSTO ALGUNO PARA LOS ESTABLECIMIENTOS DE SANIDAD POLICIAL AL QUE VA </w:t>
            </w:r>
            <w:r w:rsidRPr="0076433E">
              <w:rPr>
                <w:rFonts w:ascii="Arial" w:eastAsia="Arial" w:hAnsi="Arial" w:cs="Arial"/>
                <w:b/>
                <w:bCs/>
                <w:sz w:val="18"/>
                <w:szCs w:val="18"/>
                <w:highlight w:val="green"/>
              </w:rPr>
              <w:lastRenderedPageBreak/>
              <w:t>DIRIGIDO; CUANDO LOS DAÑOS SEAN OCASIONADOS POR CAUSAS DIFERENTES A LA MALA OPERACIÓN DEL EQUIPO POR PARTE DEL PERSONAL QUE LO UTILIZA.</w:t>
            </w:r>
          </w:p>
        </w:tc>
        <w:tc>
          <w:tcPr>
            <w:tcW w:w="525" w:type="pct"/>
            <w:tcBorders>
              <w:top w:val="nil"/>
              <w:left w:val="nil"/>
              <w:bottom w:val="single" w:sz="4" w:space="0" w:color="auto"/>
              <w:right w:val="single" w:sz="4" w:space="0" w:color="auto"/>
            </w:tcBorders>
            <w:shd w:val="clear" w:color="auto" w:fill="auto"/>
            <w:noWrap/>
            <w:vAlign w:val="center"/>
            <w:hideMark/>
          </w:tcPr>
          <w:p w14:paraId="621E6BA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w:t>
            </w:r>
          </w:p>
        </w:tc>
        <w:tc>
          <w:tcPr>
            <w:tcW w:w="434" w:type="pct"/>
            <w:tcBorders>
              <w:top w:val="nil"/>
              <w:left w:val="nil"/>
              <w:bottom w:val="single" w:sz="4" w:space="0" w:color="auto"/>
              <w:right w:val="single" w:sz="4" w:space="0" w:color="auto"/>
            </w:tcBorders>
            <w:shd w:val="clear" w:color="auto" w:fill="auto"/>
            <w:noWrap/>
            <w:vAlign w:val="center"/>
            <w:hideMark/>
          </w:tcPr>
          <w:p w14:paraId="4413CD3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46B392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1FA3189" w14:textId="77777777" w:rsidR="00920243" w:rsidRPr="00920243" w:rsidRDefault="00920243" w:rsidP="00920243">
            <w:pPr>
              <w:rPr>
                <w:sz w:val="14"/>
                <w:szCs w:val="14"/>
                <w:lang w:val="es-CO" w:eastAsia="es-CO"/>
              </w:rPr>
            </w:pPr>
          </w:p>
        </w:tc>
      </w:tr>
      <w:tr w:rsidR="00920243" w:rsidRPr="00920243" w14:paraId="5D9D579A" w14:textId="77777777" w:rsidTr="0046679A">
        <w:trPr>
          <w:gridAfter w:val="1"/>
          <w:wAfter w:w="9" w:type="pct"/>
          <w:trHeight w:val="1350"/>
        </w:trPr>
        <w:tc>
          <w:tcPr>
            <w:tcW w:w="161" w:type="pct"/>
            <w:vMerge w:val="restart"/>
            <w:tcBorders>
              <w:top w:val="single" w:sz="4" w:space="0" w:color="auto"/>
              <w:left w:val="single" w:sz="4" w:space="0" w:color="auto"/>
              <w:bottom w:val="single" w:sz="4" w:space="0" w:color="auto"/>
              <w:right w:val="nil"/>
            </w:tcBorders>
            <w:shd w:val="clear" w:color="auto" w:fill="auto"/>
            <w:vAlign w:val="center"/>
            <w:hideMark/>
          </w:tcPr>
          <w:p w14:paraId="33B13EA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12</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31BD40A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REALIZARA LA CALIBRACIÓN DE CADA UNO DE LOS EQUIPOS, EN LOS CASOS EN LOS QUE LO REQUIERAN, DURANTE EL TIEMPO DE DURACIÓN DE LA GARANTÍA, ESTE CALIBRACIÓN DEBE SER REALIZADA MÍNIMO UNA VEZ AL AÑO DE ACUERDO A LA ESPECIFICACIÓN DE CADA UNO DE LOS EQUIPOS, ESTA SE REALIZARA CONFORME A LOS PROTOCOLOS ESTABLECIDOS Y SE GENERARA EL RESPECTIVO INFORME EL CUAL DEBE SER ENTREGADO AL ESTABLECIMIENTO DE SANIDAD POLICIAL. </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4466BC3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44F202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A9195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1E2A737D" w14:textId="77777777" w:rsidR="00920243" w:rsidRPr="00920243" w:rsidRDefault="00920243" w:rsidP="00920243">
            <w:pPr>
              <w:rPr>
                <w:sz w:val="14"/>
                <w:szCs w:val="14"/>
                <w:lang w:val="es-CO" w:eastAsia="es-CO"/>
              </w:rPr>
            </w:pPr>
          </w:p>
        </w:tc>
      </w:tr>
      <w:tr w:rsidR="00920243" w:rsidRPr="00920243" w14:paraId="502854BD" w14:textId="77777777" w:rsidTr="0046679A">
        <w:trPr>
          <w:gridAfter w:val="1"/>
          <w:wAfter w:w="9" w:type="pct"/>
          <w:trHeight w:val="675"/>
        </w:trPr>
        <w:tc>
          <w:tcPr>
            <w:tcW w:w="161" w:type="pct"/>
            <w:vMerge/>
            <w:tcBorders>
              <w:top w:val="single" w:sz="4" w:space="0" w:color="auto"/>
              <w:left w:val="single" w:sz="4" w:space="0" w:color="auto"/>
              <w:bottom w:val="single" w:sz="4" w:space="0" w:color="auto"/>
              <w:right w:val="nil"/>
            </w:tcBorders>
            <w:vAlign w:val="center"/>
            <w:hideMark/>
          </w:tcPr>
          <w:p w14:paraId="78369CF0"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single" w:sz="4" w:space="0" w:color="auto"/>
              <w:right w:val="single" w:sz="4" w:space="0" w:color="auto"/>
            </w:tcBorders>
            <w:shd w:val="clear" w:color="auto" w:fill="auto"/>
            <w:vAlign w:val="center"/>
            <w:hideMark/>
          </w:tcPr>
          <w:p w14:paraId="622F95E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DE IGUAL FORMA EL CRONOGRAMA DE CADA UNO DE LOS EQUIPOS SERA ENTREGADO EN EL MOMENTO DE LA ENTREGA DEL EQUIPO AL ESTABLECIMIENTO DE SANIDAD POLICIAL AL QUE VA DIRIGIDO Y SE REMITIRÁ COPIA A LA SUPERVISIÓN DEL CONTRATO.</w:t>
            </w:r>
          </w:p>
        </w:tc>
        <w:tc>
          <w:tcPr>
            <w:tcW w:w="525" w:type="pct"/>
            <w:vMerge/>
            <w:tcBorders>
              <w:top w:val="nil"/>
              <w:left w:val="nil"/>
              <w:bottom w:val="single" w:sz="4" w:space="0" w:color="auto"/>
              <w:right w:val="single" w:sz="4" w:space="0" w:color="auto"/>
            </w:tcBorders>
            <w:vAlign w:val="center"/>
            <w:hideMark/>
          </w:tcPr>
          <w:p w14:paraId="56969C5A"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6AF915F0"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70CB91F1"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4CAAD132" w14:textId="77777777" w:rsidR="00920243" w:rsidRPr="00920243" w:rsidRDefault="00920243" w:rsidP="00920243">
            <w:pPr>
              <w:rPr>
                <w:sz w:val="14"/>
                <w:szCs w:val="14"/>
                <w:lang w:val="es-CO" w:eastAsia="es-CO"/>
              </w:rPr>
            </w:pPr>
          </w:p>
        </w:tc>
      </w:tr>
      <w:tr w:rsidR="00920243" w:rsidRPr="00920243" w14:paraId="0BC6E983" w14:textId="77777777" w:rsidTr="0046679A">
        <w:trPr>
          <w:gridAfter w:val="1"/>
          <w:wAfter w:w="9" w:type="pct"/>
          <w:trHeight w:val="1125"/>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7ADE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13</w:t>
            </w:r>
          </w:p>
        </w:tc>
        <w:tc>
          <w:tcPr>
            <w:tcW w:w="3351" w:type="pct"/>
            <w:tcBorders>
              <w:top w:val="nil"/>
              <w:left w:val="nil"/>
              <w:bottom w:val="single" w:sz="4" w:space="0" w:color="auto"/>
              <w:right w:val="single" w:sz="4" w:space="0" w:color="auto"/>
            </w:tcBorders>
            <w:shd w:val="clear" w:color="auto" w:fill="auto"/>
            <w:vAlign w:val="center"/>
            <w:hideMark/>
          </w:tcPr>
          <w:p w14:paraId="76E654B2"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DURANTE LA GARANTÍA, EL TIEMPO DE RESPUESTA A LOS REQUERIMIENTOS REALIZADOS POR LA DIRECCIÓN DE SANIDAD O POR EL ESTABLECIMIENTO DE SANIDAD POLICIAL, SERA DE MÁXIMO 48 HORAS, PARA LO CUAL EN EL MOMENTO DE LA ENTREGA DE LOS EQUIPOS HARÁ ENTREGA DE LOS PUNTOS AUTORIZADOS, DIRECCIÓN, TELÉFONO, CELULAR.</w:t>
            </w:r>
          </w:p>
        </w:tc>
        <w:tc>
          <w:tcPr>
            <w:tcW w:w="525" w:type="pct"/>
            <w:tcBorders>
              <w:top w:val="nil"/>
              <w:left w:val="nil"/>
              <w:bottom w:val="single" w:sz="4" w:space="0" w:color="auto"/>
              <w:right w:val="single" w:sz="4" w:space="0" w:color="auto"/>
            </w:tcBorders>
            <w:shd w:val="clear" w:color="auto" w:fill="auto"/>
            <w:noWrap/>
            <w:vAlign w:val="center"/>
            <w:hideMark/>
          </w:tcPr>
          <w:p w14:paraId="7D4C273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D88B72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0E7351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0ECE982" w14:textId="77777777" w:rsidR="00920243" w:rsidRPr="00920243" w:rsidRDefault="00920243" w:rsidP="00920243">
            <w:pPr>
              <w:rPr>
                <w:sz w:val="14"/>
                <w:szCs w:val="14"/>
                <w:lang w:val="es-CO" w:eastAsia="es-CO"/>
              </w:rPr>
            </w:pPr>
          </w:p>
        </w:tc>
      </w:tr>
      <w:tr w:rsidR="00920243" w:rsidRPr="00920243" w14:paraId="2D6887AB"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68F8EC6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14</w:t>
            </w:r>
          </w:p>
        </w:tc>
        <w:tc>
          <w:tcPr>
            <w:tcW w:w="3351" w:type="pct"/>
            <w:tcBorders>
              <w:top w:val="nil"/>
              <w:left w:val="nil"/>
              <w:bottom w:val="single" w:sz="4" w:space="0" w:color="auto"/>
              <w:right w:val="single" w:sz="4" w:space="0" w:color="auto"/>
            </w:tcBorders>
            <w:shd w:val="clear" w:color="auto" w:fill="auto"/>
            <w:vAlign w:val="center"/>
            <w:hideMark/>
          </w:tcPr>
          <w:p w14:paraId="3093076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EN LOS CASOS EN QUE LOS DAÑOS EN LOS BIENES SE DEBAN A CAUSAS DIFERENTES A LA MALA OPERACIÓN DEL EQUIPO PRINCIPAL, EQUIPOS ADICIONALES O ACCESORIOS OFERTADOS POR PARTE DEL OPERARIO, EL OFERENTE SOPORTARA EL SERVICIO CON UN BIEN DE IGUALES FUNCIONES, LA AUSENCIA O DAÑO DEL ELEMENTO POR EL TIEMPO QUE TOME SU REPARACIÓN Y ENTREGA A SATISFACCIÓN.  </w:t>
            </w:r>
          </w:p>
        </w:tc>
        <w:tc>
          <w:tcPr>
            <w:tcW w:w="525" w:type="pct"/>
            <w:tcBorders>
              <w:top w:val="nil"/>
              <w:left w:val="nil"/>
              <w:bottom w:val="single" w:sz="4" w:space="0" w:color="auto"/>
              <w:right w:val="single" w:sz="4" w:space="0" w:color="auto"/>
            </w:tcBorders>
            <w:shd w:val="clear" w:color="auto" w:fill="auto"/>
            <w:noWrap/>
            <w:vAlign w:val="center"/>
            <w:hideMark/>
          </w:tcPr>
          <w:p w14:paraId="138F292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7629610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C7C30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35A61D9" w14:textId="77777777" w:rsidR="00920243" w:rsidRPr="00920243" w:rsidRDefault="00920243" w:rsidP="00920243">
            <w:pPr>
              <w:rPr>
                <w:sz w:val="14"/>
                <w:szCs w:val="14"/>
                <w:lang w:val="es-CO" w:eastAsia="es-CO"/>
              </w:rPr>
            </w:pPr>
          </w:p>
        </w:tc>
      </w:tr>
      <w:tr w:rsidR="00920243" w:rsidRPr="00920243" w14:paraId="7435AC0B"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1E2969B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15</w:t>
            </w:r>
          </w:p>
        </w:tc>
        <w:tc>
          <w:tcPr>
            <w:tcW w:w="3351" w:type="pct"/>
            <w:tcBorders>
              <w:top w:val="nil"/>
              <w:left w:val="nil"/>
              <w:bottom w:val="single" w:sz="4" w:space="0" w:color="auto"/>
              <w:right w:val="single" w:sz="4" w:space="0" w:color="auto"/>
            </w:tcBorders>
            <w:shd w:val="clear" w:color="auto" w:fill="auto"/>
            <w:vAlign w:val="center"/>
            <w:hideMark/>
          </w:tcPr>
          <w:p w14:paraId="35C8521D"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BRINDARÁ RESPALDO POSTVENTA MÍNIMO DURANTE LOS CINCO (5) AÑOS SIGUIENTES AL VENCIMIENTO DE LA GARANTÍA OFRECIDA, EN RELACIÓN CON EL MANTENIMIENTO PREVENTIVO, CORRECTIVO Y SUMINISTRO DE REPUESTOS, DE LOS CUALES LOS COSTOS SERÁ N ASUMIDOS POR EL ESP. </w:t>
            </w:r>
          </w:p>
        </w:tc>
        <w:tc>
          <w:tcPr>
            <w:tcW w:w="525" w:type="pct"/>
            <w:tcBorders>
              <w:top w:val="nil"/>
              <w:left w:val="nil"/>
              <w:bottom w:val="single" w:sz="4" w:space="0" w:color="auto"/>
              <w:right w:val="single" w:sz="4" w:space="0" w:color="auto"/>
            </w:tcBorders>
            <w:shd w:val="clear" w:color="auto" w:fill="auto"/>
            <w:noWrap/>
            <w:vAlign w:val="center"/>
            <w:hideMark/>
          </w:tcPr>
          <w:p w14:paraId="6102FFD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B1CFA9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1C69B3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B3D92CE" w14:textId="77777777" w:rsidR="00920243" w:rsidRPr="00920243" w:rsidRDefault="00920243" w:rsidP="00920243">
            <w:pPr>
              <w:rPr>
                <w:sz w:val="14"/>
                <w:szCs w:val="14"/>
                <w:lang w:val="es-CO" w:eastAsia="es-CO"/>
              </w:rPr>
            </w:pPr>
          </w:p>
        </w:tc>
      </w:tr>
      <w:tr w:rsidR="00920243" w:rsidRPr="00920243" w14:paraId="786E89D1"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A161F9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16</w:t>
            </w:r>
          </w:p>
        </w:tc>
        <w:tc>
          <w:tcPr>
            <w:tcW w:w="3351" w:type="pct"/>
            <w:tcBorders>
              <w:top w:val="nil"/>
              <w:left w:val="nil"/>
              <w:bottom w:val="single" w:sz="4" w:space="0" w:color="auto"/>
              <w:right w:val="single" w:sz="4" w:space="0" w:color="auto"/>
            </w:tcBorders>
            <w:shd w:val="clear" w:color="auto" w:fill="auto"/>
            <w:vAlign w:val="center"/>
            <w:hideMark/>
          </w:tcPr>
          <w:p w14:paraId="4DC634B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EFECTUARA EL TRASLADO, INSTALACIÓN Y PUESTA EN FUNCIONAMIENTO DE CADA UNO DE LOS EQUIPOS PRINCIPALES, EQUIPOS ADICIONALES, ACCESORIOS E INSUMOS OFERTADOS AL ESTABLECIMIENTO DE SANIDAD POLICIAL AL QUE VA DIRIGIDO, SIN COSTO ALGUNO ADICIONAL. </w:t>
            </w:r>
          </w:p>
        </w:tc>
        <w:tc>
          <w:tcPr>
            <w:tcW w:w="525" w:type="pct"/>
            <w:tcBorders>
              <w:top w:val="nil"/>
              <w:left w:val="nil"/>
              <w:bottom w:val="single" w:sz="4" w:space="0" w:color="auto"/>
              <w:right w:val="single" w:sz="4" w:space="0" w:color="auto"/>
            </w:tcBorders>
            <w:shd w:val="clear" w:color="auto" w:fill="auto"/>
            <w:noWrap/>
            <w:vAlign w:val="center"/>
            <w:hideMark/>
          </w:tcPr>
          <w:p w14:paraId="47E193B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3EDC78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440B4D6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0A5EC80" w14:textId="77777777" w:rsidR="00920243" w:rsidRPr="00920243" w:rsidRDefault="00920243" w:rsidP="00920243">
            <w:pPr>
              <w:rPr>
                <w:sz w:val="14"/>
                <w:szCs w:val="14"/>
                <w:lang w:val="es-CO" w:eastAsia="es-CO"/>
              </w:rPr>
            </w:pPr>
          </w:p>
        </w:tc>
      </w:tr>
      <w:tr w:rsidR="00920243" w:rsidRPr="00920243" w14:paraId="61D3773E"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3AA144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17</w:t>
            </w:r>
          </w:p>
        </w:tc>
        <w:tc>
          <w:tcPr>
            <w:tcW w:w="3351" w:type="pct"/>
            <w:tcBorders>
              <w:top w:val="nil"/>
              <w:left w:val="nil"/>
              <w:bottom w:val="single" w:sz="4" w:space="0" w:color="auto"/>
              <w:right w:val="single" w:sz="4" w:space="0" w:color="auto"/>
            </w:tcBorders>
            <w:shd w:val="clear" w:color="auto" w:fill="auto"/>
            <w:vAlign w:val="center"/>
            <w:hideMark/>
          </w:tcPr>
          <w:p w14:paraId="6ED8EF30"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LOS EQUIPOS OFRECIDOS CONTARAN CON LA DISPONIBILIDAD EN EL MERCADO DE LOS ACCESORIOS E INSUMOS NECESARIOS PARA SU FUNCIONAMIENTO POR MÍNIMO EL TIEMPO DE DURACIÓN DE LA GARANTÍA Y EL SERVICIO POSTVENTA.</w:t>
            </w:r>
          </w:p>
        </w:tc>
        <w:tc>
          <w:tcPr>
            <w:tcW w:w="525" w:type="pct"/>
            <w:tcBorders>
              <w:top w:val="nil"/>
              <w:left w:val="nil"/>
              <w:bottom w:val="single" w:sz="4" w:space="0" w:color="auto"/>
              <w:right w:val="single" w:sz="4" w:space="0" w:color="auto"/>
            </w:tcBorders>
            <w:shd w:val="clear" w:color="auto" w:fill="auto"/>
            <w:noWrap/>
            <w:vAlign w:val="center"/>
            <w:hideMark/>
          </w:tcPr>
          <w:p w14:paraId="135CE6E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E12ACB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5D79CEC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4FEE63D" w14:textId="77777777" w:rsidR="00920243" w:rsidRPr="00920243" w:rsidRDefault="00920243" w:rsidP="00920243">
            <w:pPr>
              <w:rPr>
                <w:sz w:val="14"/>
                <w:szCs w:val="14"/>
                <w:lang w:val="es-CO" w:eastAsia="es-CO"/>
              </w:rPr>
            </w:pPr>
          </w:p>
        </w:tc>
      </w:tr>
      <w:tr w:rsidR="00920243" w:rsidRPr="00920243" w14:paraId="73DA9DA6" w14:textId="77777777" w:rsidTr="0046679A">
        <w:trPr>
          <w:gridAfter w:val="1"/>
          <w:wAfter w:w="9" w:type="pct"/>
          <w:trHeight w:val="13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892718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18</w:t>
            </w:r>
          </w:p>
        </w:tc>
        <w:tc>
          <w:tcPr>
            <w:tcW w:w="3351" w:type="pct"/>
            <w:tcBorders>
              <w:top w:val="nil"/>
              <w:left w:val="nil"/>
              <w:bottom w:val="single" w:sz="4" w:space="0" w:color="auto"/>
              <w:right w:val="single" w:sz="4" w:space="0" w:color="auto"/>
            </w:tcBorders>
            <w:shd w:val="clear" w:color="auto" w:fill="auto"/>
            <w:vAlign w:val="center"/>
            <w:hideMark/>
          </w:tcPr>
          <w:p w14:paraId="7518E52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EN EL EVENTO DE ALGUNOS DE LOS EQUIPOS SEA RETIRADO DEL MERCADO POR EL FABRICANTE, SE REALIZARA EL CAMBIO DEL MISMO POR UNO DE IGUALES O MEJORES CARACTERÍSTICAS, SIN COSTO ALGUNO ADICIONAL, CON PREVIA VERIFICACION DEL SUPERVISOR DEL CONTRATO. ESTA CONDICIÓN APLICA CUANDO EL EQUIPO OFRECIDO SEA RETIRADO DEL MERCADO ANTES DE QUE LA EMPRESA CONTRATISTA REALICE LA ENTREGA DEL EQUIPO ADQUIRIDO AL ESP. </w:t>
            </w:r>
          </w:p>
        </w:tc>
        <w:tc>
          <w:tcPr>
            <w:tcW w:w="525" w:type="pct"/>
            <w:tcBorders>
              <w:top w:val="nil"/>
              <w:left w:val="nil"/>
              <w:bottom w:val="single" w:sz="4" w:space="0" w:color="auto"/>
              <w:right w:val="single" w:sz="4" w:space="0" w:color="auto"/>
            </w:tcBorders>
            <w:shd w:val="clear" w:color="auto" w:fill="auto"/>
            <w:noWrap/>
            <w:vAlign w:val="center"/>
            <w:hideMark/>
          </w:tcPr>
          <w:p w14:paraId="571C2F6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F5491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1A610BC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180E3381" w14:textId="77777777" w:rsidR="00920243" w:rsidRPr="00920243" w:rsidRDefault="00920243" w:rsidP="00920243">
            <w:pPr>
              <w:rPr>
                <w:sz w:val="14"/>
                <w:szCs w:val="14"/>
                <w:lang w:val="es-CO" w:eastAsia="es-CO"/>
              </w:rPr>
            </w:pPr>
          </w:p>
        </w:tc>
      </w:tr>
      <w:tr w:rsidR="00920243" w:rsidRPr="00920243" w14:paraId="30B20FC3"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4DED59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19</w:t>
            </w:r>
          </w:p>
        </w:tc>
        <w:tc>
          <w:tcPr>
            <w:tcW w:w="3351" w:type="pct"/>
            <w:tcBorders>
              <w:top w:val="nil"/>
              <w:left w:val="nil"/>
              <w:bottom w:val="single" w:sz="4" w:space="0" w:color="auto"/>
              <w:right w:val="single" w:sz="4" w:space="0" w:color="auto"/>
            </w:tcBorders>
            <w:shd w:val="clear" w:color="auto" w:fill="auto"/>
            <w:vAlign w:val="center"/>
            <w:hideMark/>
          </w:tcPr>
          <w:p w14:paraId="13B45461"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VERIFICARA LAS PREINSTALACIONES EXISTENTES Y REALIZARA LOS REQUERIMIENTOS NECESARIOS POR ESCRITO AL ESTABLECIMIENTO DE SANIDAD POLICIAL, PARA GARANTIZAR EL CORRECTO FUNCIONAMIENTO DE LOS EQUIPOS SIN NINGÚN COSTO ADICIONAL.</w:t>
            </w:r>
          </w:p>
        </w:tc>
        <w:tc>
          <w:tcPr>
            <w:tcW w:w="525" w:type="pct"/>
            <w:tcBorders>
              <w:top w:val="nil"/>
              <w:left w:val="nil"/>
              <w:bottom w:val="single" w:sz="4" w:space="0" w:color="auto"/>
              <w:right w:val="single" w:sz="4" w:space="0" w:color="auto"/>
            </w:tcBorders>
            <w:shd w:val="clear" w:color="auto" w:fill="auto"/>
            <w:noWrap/>
            <w:vAlign w:val="center"/>
            <w:hideMark/>
          </w:tcPr>
          <w:p w14:paraId="0815B6E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4166F1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BB0C7E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37F0EC9D" w14:textId="77777777" w:rsidR="00920243" w:rsidRPr="00920243" w:rsidRDefault="00920243" w:rsidP="00920243">
            <w:pPr>
              <w:rPr>
                <w:sz w:val="14"/>
                <w:szCs w:val="14"/>
                <w:lang w:val="es-CO" w:eastAsia="es-CO"/>
              </w:rPr>
            </w:pPr>
          </w:p>
        </w:tc>
      </w:tr>
      <w:tr w:rsidR="00920243" w:rsidRPr="00920243" w14:paraId="4FBE763D"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3A1385A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20</w:t>
            </w:r>
          </w:p>
        </w:tc>
        <w:tc>
          <w:tcPr>
            <w:tcW w:w="3351" w:type="pct"/>
            <w:tcBorders>
              <w:top w:val="nil"/>
              <w:left w:val="nil"/>
              <w:bottom w:val="single" w:sz="4" w:space="0" w:color="auto"/>
              <w:right w:val="single" w:sz="4" w:space="0" w:color="auto"/>
            </w:tcBorders>
            <w:shd w:val="clear" w:color="auto" w:fill="auto"/>
            <w:vAlign w:val="center"/>
            <w:hideMark/>
          </w:tcPr>
          <w:p w14:paraId="19FC35E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REALIZARÁ LA INSTALACIÓN DE CADA UNO DE LOS EQUIPOS EN PRESENCIA DEL SUPERVISOR, DEL PERSONAL DE SERVICIO AL QUE VA DIRIGIDO Y EN PRESENCIA DEL INGENIERO DE LA DEPENDENCIA DE EQUIPO MÉDICO DEL ESTABLECIMIENTO DE SANIDAD POLICIAL, EN LA FECHA PREVIAMENTE PROGRAMADA DE COMÚN ACUERDO ENTRE EL PROVEEDOR Y EL ESP.</w:t>
            </w:r>
          </w:p>
        </w:tc>
        <w:tc>
          <w:tcPr>
            <w:tcW w:w="525" w:type="pct"/>
            <w:tcBorders>
              <w:top w:val="nil"/>
              <w:left w:val="nil"/>
              <w:bottom w:val="single" w:sz="4" w:space="0" w:color="auto"/>
              <w:right w:val="single" w:sz="4" w:space="0" w:color="auto"/>
            </w:tcBorders>
            <w:shd w:val="clear" w:color="auto" w:fill="auto"/>
            <w:noWrap/>
            <w:vAlign w:val="center"/>
            <w:hideMark/>
          </w:tcPr>
          <w:p w14:paraId="7BABF87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0F68C80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41CD73C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1DE7F18" w14:textId="77777777" w:rsidR="00920243" w:rsidRPr="00920243" w:rsidRDefault="00920243" w:rsidP="00920243">
            <w:pPr>
              <w:rPr>
                <w:sz w:val="14"/>
                <w:szCs w:val="14"/>
                <w:lang w:val="es-CO" w:eastAsia="es-CO"/>
              </w:rPr>
            </w:pPr>
          </w:p>
        </w:tc>
      </w:tr>
      <w:tr w:rsidR="00920243" w:rsidRPr="00920243" w14:paraId="298FC5C3"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8CAD6A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21</w:t>
            </w:r>
          </w:p>
        </w:tc>
        <w:tc>
          <w:tcPr>
            <w:tcW w:w="3351" w:type="pct"/>
            <w:tcBorders>
              <w:top w:val="nil"/>
              <w:left w:val="nil"/>
              <w:bottom w:val="single" w:sz="4" w:space="0" w:color="auto"/>
              <w:right w:val="single" w:sz="4" w:space="0" w:color="auto"/>
            </w:tcBorders>
            <w:shd w:val="clear" w:color="auto" w:fill="auto"/>
            <w:vAlign w:val="center"/>
            <w:hideMark/>
          </w:tcPr>
          <w:p w14:paraId="789ABDD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EL MOMENTO DE LA INSTALACIÓN Y PUESTA EN FUNCIONAMIENTO DE LOS EQUIPOS TOMARA LAS PRECAUCIONES NECESARIAS PARA LA PROTECCIÓN Y SEGURIDAD DEL PERSONAL A SU CARGO O SERVICIO Y DE LOS DE OTROS CONTRATISTAS, DE ACUERDO CON LAS REGLAMENTACIONES VIGENTES EN EL PAÍS.</w:t>
            </w:r>
          </w:p>
        </w:tc>
        <w:tc>
          <w:tcPr>
            <w:tcW w:w="525" w:type="pct"/>
            <w:tcBorders>
              <w:top w:val="nil"/>
              <w:left w:val="nil"/>
              <w:bottom w:val="single" w:sz="4" w:space="0" w:color="auto"/>
              <w:right w:val="single" w:sz="4" w:space="0" w:color="auto"/>
            </w:tcBorders>
            <w:shd w:val="clear" w:color="auto" w:fill="auto"/>
            <w:noWrap/>
            <w:vAlign w:val="center"/>
            <w:hideMark/>
          </w:tcPr>
          <w:p w14:paraId="637262E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64A45B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5A613D9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5F85C2D1" w14:textId="77777777" w:rsidR="00920243" w:rsidRPr="00920243" w:rsidRDefault="00920243" w:rsidP="00920243">
            <w:pPr>
              <w:rPr>
                <w:sz w:val="14"/>
                <w:szCs w:val="14"/>
                <w:lang w:val="es-CO" w:eastAsia="es-CO"/>
              </w:rPr>
            </w:pPr>
          </w:p>
        </w:tc>
      </w:tr>
      <w:tr w:rsidR="00920243" w:rsidRPr="00920243" w14:paraId="135200DB" w14:textId="77777777" w:rsidTr="0046679A">
        <w:trPr>
          <w:gridAfter w:val="1"/>
          <w:wAfter w:w="9" w:type="pct"/>
          <w:trHeight w:val="18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BA28AA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22</w:t>
            </w:r>
          </w:p>
        </w:tc>
        <w:tc>
          <w:tcPr>
            <w:tcW w:w="3351" w:type="pct"/>
            <w:tcBorders>
              <w:top w:val="nil"/>
              <w:left w:val="nil"/>
              <w:bottom w:val="single" w:sz="4" w:space="0" w:color="auto"/>
              <w:right w:val="single" w:sz="4" w:space="0" w:color="auto"/>
            </w:tcBorders>
            <w:shd w:val="clear" w:color="auto" w:fill="auto"/>
            <w:vAlign w:val="center"/>
            <w:hideMark/>
          </w:tcPr>
          <w:p w14:paraId="75AE071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TOMARÁ TODAS LAS MEDIDAS PERTINENTES PARA GARANTIZAR QUE NO SE PRESENTEN DAÑOS A LOS BIENES DE LOS ESTABLECIMIENTOS DE SANIDAD POLICIAL, DURANTE EL PERÍODO DE INSTALACIÓN Y PUESTA EN FUNCIONAMIENTO DE LOS EQUIPOS,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525" w:type="pct"/>
            <w:tcBorders>
              <w:top w:val="nil"/>
              <w:left w:val="nil"/>
              <w:bottom w:val="single" w:sz="4" w:space="0" w:color="auto"/>
              <w:right w:val="single" w:sz="4" w:space="0" w:color="auto"/>
            </w:tcBorders>
            <w:shd w:val="clear" w:color="auto" w:fill="auto"/>
            <w:noWrap/>
            <w:vAlign w:val="center"/>
            <w:hideMark/>
          </w:tcPr>
          <w:p w14:paraId="30525F0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313BA5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06E0D46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A40643A" w14:textId="77777777" w:rsidR="00920243" w:rsidRPr="00920243" w:rsidRDefault="00920243" w:rsidP="00920243">
            <w:pPr>
              <w:rPr>
                <w:sz w:val="14"/>
                <w:szCs w:val="14"/>
                <w:lang w:val="es-CO" w:eastAsia="es-CO"/>
              </w:rPr>
            </w:pPr>
          </w:p>
        </w:tc>
      </w:tr>
      <w:tr w:rsidR="00920243" w:rsidRPr="00920243" w14:paraId="4EFAABE3" w14:textId="77777777" w:rsidTr="0046679A">
        <w:trPr>
          <w:gridAfter w:val="1"/>
          <w:wAfter w:w="9" w:type="pct"/>
          <w:trHeight w:val="4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BF787B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23</w:t>
            </w:r>
          </w:p>
        </w:tc>
        <w:tc>
          <w:tcPr>
            <w:tcW w:w="3351" w:type="pct"/>
            <w:tcBorders>
              <w:top w:val="nil"/>
              <w:left w:val="nil"/>
              <w:bottom w:val="single" w:sz="4" w:space="0" w:color="auto"/>
              <w:right w:val="single" w:sz="4" w:space="0" w:color="auto"/>
            </w:tcBorders>
            <w:shd w:val="clear" w:color="auto" w:fill="auto"/>
            <w:vAlign w:val="center"/>
            <w:hideMark/>
          </w:tcPr>
          <w:p w14:paraId="721EF74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CUMPLIRÁ CON EL PLAZO DE SU OFERTA, HACIENDO ÚNICAMENTE LOS AJUSTES CONVENIDOS CON LA SUPERVISIÓN ASIGNADA.</w:t>
            </w:r>
          </w:p>
        </w:tc>
        <w:tc>
          <w:tcPr>
            <w:tcW w:w="525" w:type="pct"/>
            <w:tcBorders>
              <w:top w:val="nil"/>
              <w:left w:val="nil"/>
              <w:bottom w:val="single" w:sz="4" w:space="0" w:color="auto"/>
              <w:right w:val="single" w:sz="4" w:space="0" w:color="auto"/>
            </w:tcBorders>
            <w:shd w:val="clear" w:color="auto" w:fill="auto"/>
            <w:noWrap/>
            <w:vAlign w:val="center"/>
            <w:hideMark/>
          </w:tcPr>
          <w:p w14:paraId="29018A0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B18242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82FB33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8FA8CDC" w14:textId="77777777" w:rsidR="00920243" w:rsidRPr="00920243" w:rsidRDefault="00920243" w:rsidP="00920243">
            <w:pPr>
              <w:rPr>
                <w:sz w:val="14"/>
                <w:szCs w:val="14"/>
                <w:lang w:val="es-CO" w:eastAsia="es-CO"/>
              </w:rPr>
            </w:pPr>
          </w:p>
        </w:tc>
      </w:tr>
      <w:tr w:rsidR="00920243" w:rsidRPr="00920243" w14:paraId="7B369A80"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1A106C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24</w:t>
            </w:r>
          </w:p>
        </w:tc>
        <w:tc>
          <w:tcPr>
            <w:tcW w:w="3351" w:type="pct"/>
            <w:tcBorders>
              <w:top w:val="nil"/>
              <w:left w:val="nil"/>
              <w:bottom w:val="nil"/>
              <w:right w:val="single" w:sz="4" w:space="0" w:color="auto"/>
            </w:tcBorders>
            <w:shd w:val="clear" w:color="auto" w:fill="auto"/>
            <w:vAlign w:val="center"/>
            <w:hideMark/>
          </w:tcPr>
          <w:p w14:paraId="198C9AB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ASUMIRÁ LA RESPONSABILIDAD DEL TRASLADO, MANEJO, DETERIORO, PÉRDIDA DE LOS BIENES O SUS COMPONENTES, LA CUAL SOLO SERÁ ASUMIDA POR EL ESTABLECIMIENTO DE SANIDAD POLICIAL A PARTIR DE LA ENTREGA DE LOS EQUIPOS E INSTRUMENTAL QUIRÚRGICO A ENTERA SATISFACCIÓN.</w:t>
            </w:r>
          </w:p>
        </w:tc>
        <w:tc>
          <w:tcPr>
            <w:tcW w:w="525" w:type="pct"/>
            <w:tcBorders>
              <w:top w:val="nil"/>
              <w:left w:val="nil"/>
              <w:bottom w:val="single" w:sz="4" w:space="0" w:color="auto"/>
              <w:right w:val="single" w:sz="4" w:space="0" w:color="auto"/>
            </w:tcBorders>
            <w:shd w:val="clear" w:color="auto" w:fill="auto"/>
            <w:noWrap/>
            <w:vAlign w:val="center"/>
            <w:hideMark/>
          </w:tcPr>
          <w:p w14:paraId="4218235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310A32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050B9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53FBBAB5" w14:textId="77777777" w:rsidR="00920243" w:rsidRPr="00920243" w:rsidRDefault="00920243" w:rsidP="00920243">
            <w:pPr>
              <w:rPr>
                <w:sz w:val="14"/>
                <w:szCs w:val="14"/>
                <w:lang w:val="es-CO" w:eastAsia="es-CO"/>
              </w:rPr>
            </w:pPr>
          </w:p>
        </w:tc>
      </w:tr>
      <w:tr w:rsidR="00920243" w:rsidRPr="00920243" w14:paraId="16B40EDA" w14:textId="77777777" w:rsidTr="0046679A">
        <w:trPr>
          <w:gridAfter w:val="1"/>
          <w:wAfter w:w="9" w:type="pct"/>
          <w:trHeight w:val="900"/>
        </w:trPr>
        <w:tc>
          <w:tcPr>
            <w:tcW w:w="161" w:type="pct"/>
            <w:vMerge w:val="restart"/>
            <w:tcBorders>
              <w:top w:val="single" w:sz="4" w:space="0" w:color="auto"/>
              <w:left w:val="single" w:sz="4" w:space="0" w:color="auto"/>
              <w:bottom w:val="single" w:sz="4" w:space="0" w:color="auto"/>
              <w:right w:val="nil"/>
            </w:tcBorders>
            <w:shd w:val="clear" w:color="auto" w:fill="auto"/>
            <w:vAlign w:val="center"/>
            <w:hideMark/>
          </w:tcPr>
          <w:p w14:paraId="78D21E2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25</w:t>
            </w:r>
          </w:p>
        </w:tc>
        <w:tc>
          <w:tcPr>
            <w:tcW w:w="3351" w:type="pct"/>
            <w:tcBorders>
              <w:top w:val="single" w:sz="4" w:space="0" w:color="auto"/>
              <w:left w:val="single" w:sz="4" w:space="0" w:color="auto"/>
              <w:bottom w:val="nil"/>
              <w:right w:val="single" w:sz="4" w:space="0" w:color="auto"/>
            </w:tcBorders>
            <w:shd w:val="clear" w:color="auto" w:fill="auto"/>
            <w:vAlign w:val="center"/>
            <w:hideMark/>
          </w:tcPr>
          <w:p w14:paraId="2FDBAF8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ENTREGARA LOS BIENES ADJUDICADOS CON DOS PLACAS METÁLICAS, EN LUGAR DE FÁCIL VISUALIZACIÓN O ESCRITO EN ANTI-RELIEVE SOBRE EL CUERPO DEL EQUIPO, CUANDO SU MATERIAL ASÍ LO PERMITA, CON LAS SIGUIENTES LEYENDAS.</w:t>
            </w:r>
          </w:p>
        </w:tc>
        <w:tc>
          <w:tcPr>
            <w:tcW w:w="525" w:type="pct"/>
            <w:vMerge w:val="restart"/>
            <w:tcBorders>
              <w:top w:val="nil"/>
              <w:left w:val="nil"/>
              <w:bottom w:val="single" w:sz="4" w:space="0" w:color="auto"/>
              <w:right w:val="single" w:sz="4" w:space="0" w:color="auto"/>
            </w:tcBorders>
            <w:shd w:val="clear" w:color="auto" w:fill="auto"/>
            <w:noWrap/>
            <w:vAlign w:val="center"/>
            <w:hideMark/>
          </w:tcPr>
          <w:p w14:paraId="19E9EDD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E5721F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FBF8D3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6298B065" w14:textId="77777777" w:rsidR="00920243" w:rsidRPr="00920243" w:rsidRDefault="00920243" w:rsidP="00920243">
            <w:pPr>
              <w:rPr>
                <w:sz w:val="14"/>
                <w:szCs w:val="14"/>
                <w:lang w:val="es-CO" w:eastAsia="es-CO"/>
              </w:rPr>
            </w:pPr>
          </w:p>
        </w:tc>
      </w:tr>
      <w:tr w:rsidR="00920243" w:rsidRPr="00920243" w14:paraId="12BBEB59"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14AA73DA"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6A2B1D94" w14:textId="77777777" w:rsidR="00920243" w:rsidRPr="00920243" w:rsidRDefault="00920243" w:rsidP="00920243">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PRIMERA PLACA</w:t>
            </w:r>
          </w:p>
        </w:tc>
        <w:tc>
          <w:tcPr>
            <w:tcW w:w="525" w:type="pct"/>
            <w:vMerge/>
            <w:tcBorders>
              <w:top w:val="nil"/>
              <w:left w:val="nil"/>
              <w:bottom w:val="single" w:sz="4" w:space="0" w:color="auto"/>
              <w:right w:val="single" w:sz="4" w:space="0" w:color="auto"/>
            </w:tcBorders>
            <w:vAlign w:val="center"/>
            <w:hideMark/>
          </w:tcPr>
          <w:p w14:paraId="131A9720"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7E2470BA"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705820F"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095B6846" w14:textId="77777777" w:rsidR="00920243" w:rsidRPr="00920243" w:rsidRDefault="00920243" w:rsidP="00920243">
            <w:pPr>
              <w:rPr>
                <w:sz w:val="14"/>
                <w:szCs w:val="14"/>
                <w:lang w:val="es-CO" w:eastAsia="es-CO"/>
              </w:rPr>
            </w:pPr>
          </w:p>
        </w:tc>
      </w:tr>
      <w:tr w:rsidR="00920243" w:rsidRPr="00920243" w14:paraId="6F15ED5A"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4E40655C"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177D64D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PROPIEDAD DE LA POLICÍA NACIONAL</w:t>
            </w:r>
          </w:p>
        </w:tc>
        <w:tc>
          <w:tcPr>
            <w:tcW w:w="525" w:type="pct"/>
            <w:vMerge/>
            <w:tcBorders>
              <w:top w:val="nil"/>
              <w:left w:val="nil"/>
              <w:bottom w:val="single" w:sz="4" w:space="0" w:color="auto"/>
              <w:right w:val="single" w:sz="4" w:space="0" w:color="auto"/>
            </w:tcBorders>
            <w:vAlign w:val="center"/>
            <w:hideMark/>
          </w:tcPr>
          <w:p w14:paraId="4091A36E"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2E379651"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258E75B9"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6546FAF1" w14:textId="77777777" w:rsidR="00920243" w:rsidRPr="00920243" w:rsidRDefault="00920243" w:rsidP="00920243">
            <w:pPr>
              <w:rPr>
                <w:sz w:val="14"/>
                <w:szCs w:val="14"/>
                <w:lang w:val="es-CO" w:eastAsia="es-CO"/>
              </w:rPr>
            </w:pPr>
          </w:p>
        </w:tc>
      </w:tr>
      <w:tr w:rsidR="00920243" w:rsidRPr="00920243" w14:paraId="34104F83"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373F94ED"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1D410C0F" w14:textId="77777777" w:rsidR="00920243" w:rsidRPr="00920243" w:rsidRDefault="00920243" w:rsidP="00920243">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SEGUNDA PLACA</w:t>
            </w:r>
          </w:p>
        </w:tc>
        <w:tc>
          <w:tcPr>
            <w:tcW w:w="525" w:type="pct"/>
            <w:vMerge/>
            <w:tcBorders>
              <w:top w:val="nil"/>
              <w:left w:val="nil"/>
              <w:bottom w:val="single" w:sz="4" w:space="0" w:color="auto"/>
              <w:right w:val="single" w:sz="4" w:space="0" w:color="auto"/>
            </w:tcBorders>
            <w:vAlign w:val="center"/>
            <w:hideMark/>
          </w:tcPr>
          <w:p w14:paraId="63786B9F"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1DC59A3D"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40BAEA15"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5DB2EBE3" w14:textId="77777777" w:rsidR="00920243" w:rsidRPr="00920243" w:rsidRDefault="00920243" w:rsidP="00920243">
            <w:pPr>
              <w:rPr>
                <w:sz w:val="14"/>
                <w:szCs w:val="14"/>
                <w:lang w:val="es-CO" w:eastAsia="es-CO"/>
              </w:rPr>
            </w:pPr>
          </w:p>
        </w:tc>
      </w:tr>
      <w:tr w:rsidR="00920243" w:rsidRPr="00920243" w14:paraId="07116B1F"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70C72B94"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23DFC88D"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PARA GARANTÍA Y MANTENIMIENTO.</w:t>
            </w:r>
          </w:p>
        </w:tc>
        <w:tc>
          <w:tcPr>
            <w:tcW w:w="525" w:type="pct"/>
            <w:vMerge/>
            <w:tcBorders>
              <w:top w:val="nil"/>
              <w:left w:val="nil"/>
              <w:bottom w:val="single" w:sz="4" w:space="0" w:color="auto"/>
              <w:right w:val="single" w:sz="4" w:space="0" w:color="auto"/>
            </w:tcBorders>
            <w:vAlign w:val="center"/>
            <w:hideMark/>
          </w:tcPr>
          <w:p w14:paraId="5B1D7F65"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15AD2C0C"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2F7F807B"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4970CA65" w14:textId="77777777" w:rsidR="00920243" w:rsidRPr="00920243" w:rsidRDefault="00920243" w:rsidP="00920243">
            <w:pPr>
              <w:rPr>
                <w:sz w:val="14"/>
                <w:szCs w:val="14"/>
                <w:lang w:val="es-CO" w:eastAsia="es-CO"/>
              </w:rPr>
            </w:pPr>
          </w:p>
        </w:tc>
      </w:tr>
      <w:tr w:rsidR="00920243" w:rsidRPr="00920243" w14:paraId="0718CBB0"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4247435A"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42EFAB4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NÚMERO DEL CONTRATO: _________________________________.</w:t>
            </w:r>
          </w:p>
        </w:tc>
        <w:tc>
          <w:tcPr>
            <w:tcW w:w="525" w:type="pct"/>
            <w:vMerge/>
            <w:tcBorders>
              <w:top w:val="nil"/>
              <w:left w:val="nil"/>
              <w:bottom w:val="single" w:sz="4" w:space="0" w:color="auto"/>
              <w:right w:val="single" w:sz="4" w:space="0" w:color="auto"/>
            </w:tcBorders>
            <w:vAlign w:val="center"/>
            <w:hideMark/>
          </w:tcPr>
          <w:p w14:paraId="7F8AF651"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111889B9"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75684144"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3B9CBD59" w14:textId="77777777" w:rsidR="00920243" w:rsidRPr="00920243" w:rsidRDefault="00920243" w:rsidP="00920243">
            <w:pPr>
              <w:rPr>
                <w:sz w:val="14"/>
                <w:szCs w:val="14"/>
                <w:lang w:val="es-CO" w:eastAsia="es-CO"/>
              </w:rPr>
            </w:pPr>
          </w:p>
        </w:tc>
      </w:tr>
      <w:tr w:rsidR="00920243" w:rsidRPr="00920243" w14:paraId="74F8FBDB"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5D4AD5EF"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1AFE181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CONTRATISTA: _________________________________________.</w:t>
            </w:r>
          </w:p>
        </w:tc>
        <w:tc>
          <w:tcPr>
            <w:tcW w:w="525" w:type="pct"/>
            <w:vMerge/>
            <w:tcBorders>
              <w:top w:val="nil"/>
              <w:left w:val="nil"/>
              <w:bottom w:val="single" w:sz="4" w:space="0" w:color="auto"/>
              <w:right w:val="single" w:sz="4" w:space="0" w:color="auto"/>
            </w:tcBorders>
            <w:vAlign w:val="center"/>
            <w:hideMark/>
          </w:tcPr>
          <w:p w14:paraId="20EF74F7"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1D66E134"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0EDA4795"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66F8E1BD" w14:textId="77777777" w:rsidR="00920243" w:rsidRPr="00920243" w:rsidRDefault="00920243" w:rsidP="00920243">
            <w:pPr>
              <w:rPr>
                <w:sz w:val="14"/>
                <w:szCs w:val="14"/>
                <w:lang w:val="es-CO" w:eastAsia="es-CO"/>
              </w:rPr>
            </w:pPr>
          </w:p>
        </w:tc>
      </w:tr>
      <w:tr w:rsidR="00920243" w:rsidRPr="00920243" w14:paraId="20D0960D" w14:textId="77777777" w:rsidTr="0046679A">
        <w:trPr>
          <w:gridAfter w:val="1"/>
          <w:wAfter w:w="9" w:type="pct"/>
          <w:trHeight w:val="300"/>
        </w:trPr>
        <w:tc>
          <w:tcPr>
            <w:tcW w:w="161" w:type="pct"/>
            <w:vMerge/>
            <w:tcBorders>
              <w:top w:val="single" w:sz="4" w:space="0" w:color="auto"/>
              <w:left w:val="single" w:sz="4" w:space="0" w:color="auto"/>
              <w:bottom w:val="single" w:sz="4" w:space="0" w:color="auto"/>
              <w:right w:val="nil"/>
            </w:tcBorders>
            <w:vAlign w:val="center"/>
            <w:hideMark/>
          </w:tcPr>
          <w:p w14:paraId="0EE2E57E"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nil"/>
              <w:right w:val="single" w:sz="4" w:space="0" w:color="auto"/>
            </w:tcBorders>
            <w:shd w:val="clear" w:color="auto" w:fill="auto"/>
            <w:vAlign w:val="center"/>
            <w:hideMark/>
          </w:tcPr>
          <w:p w14:paraId="318AB9A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TELÉFONO DEL CONTRATISTA 24 HORAS: __________ / __________.</w:t>
            </w:r>
          </w:p>
        </w:tc>
        <w:tc>
          <w:tcPr>
            <w:tcW w:w="525" w:type="pct"/>
            <w:vMerge/>
            <w:tcBorders>
              <w:top w:val="nil"/>
              <w:left w:val="nil"/>
              <w:bottom w:val="single" w:sz="4" w:space="0" w:color="auto"/>
              <w:right w:val="single" w:sz="4" w:space="0" w:color="auto"/>
            </w:tcBorders>
            <w:vAlign w:val="center"/>
            <w:hideMark/>
          </w:tcPr>
          <w:p w14:paraId="32016CA6"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7BB1F77D"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757078C8"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76D692F4" w14:textId="77777777" w:rsidR="00920243" w:rsidRPr="00920243" w:rsidRDefault="00920243" w:rsidP="00920243">
            <w:pPr>
              <w:rPr>
                <w:sz w:val="14"/>
                <w:szCs w:val="14"/>
                <w:lang w:val="es-CO" w:eastAsia="es-CO"/>
              </w:rPr>
            </w:pPr>
          </w:p>
        </w:tc>
      </w:tr>
      <w:tr w:rsidR="00920243" w:rsidRPr="00920243" w14:paraId="3340BCF1" w14:textId="77777777" w:rsidTr="0046679A">
        <w:trPr>
          <w:gridAfter w:val="1"/>
          <w:wAfter w:w="9" w:type="pct"/>
          <w:trHeight w:val="900"/>
        </w:trPr>
        <w:tc>
          <w:tcPr>
            <w:tcW w:w="161" w:type="pct"/>
            <w:vMerge/>
            <w:tcBorders>
              <w:top w:val="single" w:sz="4" w:space="0" w:color="auto"/>
              <w:left w:val="single" w:sz="4" w:space="0" w:color="auto"/>
              <w:bottom w:val="single" w:sz="4" w:space="0" w:color="auto"/>
              <w:right w:val="nil"/>
            </w:tcBorders>
            <w:vAlign w:val="center"/>
            <w:hideMark/>
          </w:tcPr>
          <w:p w14:paraId="7D192A7D"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single" w:sz="4" w:space="0" w:color="auto"/>
              <w:bottom w:val="single" w:sz="4" w:space="0" w:color="auto"/>
              <w:right w:val="single" w:sz="4" w:space="0" w:color="auto"/>
            </w:tcBorders>
            <w:shd w:val="clear" w:color="auto" w:fill="auto"/>
            <w:vAlign w:val="center"/>
            <w:hideMark/>
          </w:tcPr>
          <w:p w14:paraId="497FFF56"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TAMAÑO DE LOS AVISOS SERÁ PROPORCIONAL AL BIEN QUE IDENTIFICAN, SIEMPRE VISIBLES, LEGIBLES Y DE MUY DIFÍCIL ELIMINACIÓN. LAS PLACAS, NO SE PODRÁN ARRANCAR MANUALMENTE Y NO DEBEN DAÑAR LOS BIENES. SE EXCEPTÚAN DE LAS PLACAS LOS BIENES FABRICADOS EN ACERO INOXIDABLE. </w:t>
            </w:r>
          </w:p>
        </w:tc>
        <w:tc>
          <w:tcPr>
            <w:tcW w:w="525" w:type="pct"/>
            <w:vMerge/>
            <w:tcBorders>
              <w:top w:val="nil"/>
              <w:left w:val="nil"/>
              <w:bottom w:val="single" w:sz="4" w:space="0" w:color="auto"/>
              <w:right w:val="single" w:sz="4" w:space="0" w:color="auto"/>
            </w:tcBorders>
            <w:vAlign w:val="center"/>
            <w:hideMark/>
          </w:tcPr>
          <w:p w14:paraId="4E735EE2" w14:textId="77777777" w:rsidR="00920243" w:rsidRPr="00920243" w:rsidRDefault="00920243" w:rsidP="00920243">
            <w:pPr>
              <w:rPr>
                <w:rFonts w:ascii="Arial" w:hAnsi="Arial" w:cs="Arial"/>
                <w:color w:val="000000"/>
                <w:sz w:val="16"/>
                <w:szCs w:val="16"/>
                <w:lang w:val="es-CO" w:eastAsia="es-CO"/>
              </w:rPr>
            </w:pPr>
          </w:p>
        </w:tc>
        <w:tc>
          <w:tcPr>
            <w:tcW w:w="434" w:type="pct"/>
            <w:vMerge/>
            <w:tcBorders>
              <w:top w:val="nil"/>
              <w:left w:val="single" w:sz="4" w:space="0" w:color="auto"/>
              <w:bottom w:val="single" w:sz="4" w:space="0" w:color="auto"/>
              <w:right w:val="single" w:sz="4" w:space="0" w:color="auto"/>
            </w:tcBorders>
            <w:vAlign w:val="center"/>
            <w:hideMark/>
          </w:tcPr>
          <w:p w14:paraId="3B0BD95F" w14:textId="77777777" w:rsidR="00920243" w:rsidRPr="00920243" w:rsidRDefault="00920243" w:rsidP="00920243">
            <w:pPr>
              <w:rPr>
                <w:rFonts w:ascii="Arial" w:hAnsi="Arial" w:cs="Arial"/>
                <w:color w:val="000000"/>
                <w:sz w:val="16"/>
                <w:szCs w:val="16"/>
                <w:lang w:val="es-CO" w:eastAsia="es-CO"/>
              </w:rPr>
            </w:pPr>
          </w:p>
        </w:tc>
        <w:tc>
          <w:tcPr>
            <w:tcW w:w="445" w:type="pct"/>
            <w:vMerge/>
            <w:tcBorders>
              <w:top w:val="nil"/>
              <w:left w:val="single" w:sz="4" w:space="0" w:color="auto"/>
              <w:bottom w:val="single" w:sz="4" w:space="0" w:color="auto"/>
              <w:right w:val="single" w:sz="4" w:space="0" w:color="auto"/>
            </w:tcBorders>
            <w:vAlign w:val="center"/>
            <w:hideMark/>
          </w:tcPr>
          <w:p w14:paraId="509EE01C" w14:textId="77777777" w:rsidR="00920243" w:rsidRPr="00920243" w:rsidRDefault="00920243" w:rsidP="00920243">
            <w:pPr>
              <w:rPr>
                <w:rFonts w:ascii="Arial" w:hAnsi="Arial" w:cs="Arial"/>
                <w:color w:val="000000"/>
                <w:sz w:val="16"/>
                <w:szCs w:val="16"/>
                <w:lang w:val="es-CO" w:eastAsia="es-CO"/>
              </w:rPr>
            </w:pPr>
          </w:p>
        </w:tc>
        <w:tc>
          <w:tcPr>
            <w:tcW w:w="74" w:type="pct"/>
            <w:gridSpan w:val="2"/>
            <w:vAlign w:val="center"/>
            <w:hideMark/>
          </w:tcPr>
          <w:p w14:paraId="7A0880C3" w14:textId="77777777" w:rsidR="00920243" w:rsidRPr="00920243" w:rsidRDefault="00920243" w:rsidP="00920243">
            <w:pPr>
              <w:rPr>
                <w:sz w:val="14"/>
                <w:szCs w:val="14"/>
                <w:lang w:val="es-CO" w:eastAsia="es-CO"/>
              </w:rPr>
            </w:pPr>
          </w:p>
        </w:tc>
      </w:tr>
      <w:tr w:rsidR="00920243" w:rsidRPr="00920243" w14:paraId="0A1DA078" w14:textId="77777777" w:rsidTr="0046679A">
        <w:trPr>
          <w:gridAfter w:val="1"/>
          <w:wAfter w:w="9" w:type="pct"/>
          <w:trHeight w:val="900"/>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D260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26</w:t>
            </w:r>
          </w:p>
        </w:tc>
        <w:tc>
          <w:tcPr>
            <w:tcW w:w="3351" w:type="pct"/>
            <w:tcBorders>
              <w:top w:val="nil"/>
              <w:left w:val="nil"/>
              <w:bottom w:val="single" w:sz="4" w:space="0" w:color="auto"/>
              <w:right w:val="single" w:sz="4" w:space="0" w:color="auto"/>
            </w:tcBorders>
            <w:shd w:val="clear" w:color="auto" w:fill="auto"/>
            <w:vAlign w:val="center"/>
            <w:hideMark/>
          </w:tcPr>
          <w:p w14:paraId="08C857B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QUE ENTREGARÁ CON CADA UNO DE LOS EQUIPOS PRINCIPALES Y EQUIPOS ADICIONALES SUMINISTRADOS, EL REGISTRO SANITARIO AL ESTABLECIMIENTO DE SANIDAD POLICIAL, O EN CASO DE NO REQUERIRSE, DEBERÁ ALLEGAR EL CERTIFICADO DE NO REQUIERE EXPEDIDO POR EL INVIMA.</w:t>
            </w:r>
          </w:p>
        </w:tc>
        <w:tc>
          <w:tcPr>
            <w:tcW w:w="525" w:type="pct"/>
            <w:tcBorders>
              <w:top w:val="nil"/>
              <w:left w:val="nil"/>
              <w:bottom w:val="single" w:sz="4" w:space="0" w:color="auto"/>
              <w:right w:val="single" w:sz="4" w:space="0" w:color="auto"/>
            </w:tcBorders>
            <w:shd w:val="clear" w:color="auto" w:fill="auto"/>
            <w:noWrap/>
            <w:vAlign w:val="center"/>
            <w:hideMark/>
          </w:tcPr>
          <w:p w14:paraId="08D9254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0D76DD1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40BC6B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2D25541" w14:textId="77777777" w:rsidR="00920243" w:rsidRPr="00920243" w:rsidRDefault="00920243" w:rsidP="00920243">
            <w:pPr>
              <w:rPr>
                <w:sz w:val="14"/>
                <w:szCs w:val="14"/>
                <w:lang w:val="es-CO" w:eastAsia="es-CO"/>
              </w:rPr>
            </w:pPr>
          </w:p>
        </w:tc>
      </w:tr>
      <w:tr w:rsidR="00920243" w:rsidRPr="00920243" w14:paraId="224E5004" w14:textId="77777777" w:rsidTr="0046679A">
        <w:trPr>
          <w:gridAfter w:val="1"/>
          <w:wAfter w:w="9" w:type="pct"/>
          <w:trHeight w:val="4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DA1C6D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27</w:t>
            </w:r>
          </w:p>
        </w:tc>
        <w:tc>
          <w:tcPr>
            <w:tcW w:w="3351" w:type="pct"/>
            <w:tcBorders>
              <w:top w:val="nil"/>
              <w:left w:val="nil"/>
              <w:bottom w:val="single" w:sz="4" w:space="0" w:color="auto"/>
              <w:right w:val="single" w:sz="4" w:space="0" w:color="auto"/>
            </w:tcBorders>
            <w:shd w:val="clear" w:color="auto" w:fill="auto"/>
            <w:vAlign w:val="center"/>
            <w:hideMark/>
          </w:tcPr>
          <w:p w14:paraId="32558570"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LA ENTREGA DE LOS EQUIPOS JUNTO CON LA DECLARACIÓN DE CONFORMIDAD DEL FABRICANTE, EN EL CUAL SE EVIDENCIE MARCA, MODELO Y SERIE.</w:t>
            </w:r>
          </w:p>
        </w:tc>
        <w:tc>
          <w:tcPr>
            <w:tcW w:w="525" w:type="pct"/>
            <w:tcBorders>
              <w:top w:val="nil"/>
              <w:left w:val="nil"/>
              <w:bottom w:val="single" w:sz="4" w:space="0" w:color="auto"/>
              <w:right w:val="single" w:sz="4" w:space="0" w:color="auto"/>
            </w:tcBorders>
            <w:shd w:val="clear" w:color="auto" w:fill="auto"/>
            <w:noWrap/>
            <w:vAlign w:val="center"/>
            <w:hideMark/>
          </w:tcPr>
          <w:p w14:paraId="15ECEC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D27E0A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DE20FC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248520F6" w14:textId="77777777" w:rsidR="00920243" w:rsidRPr="00920243" w:rsidRDefault="00920243" w:rsidP="00920243">
            <w:pPr>
              <w:rPr>
                <w:sz w:val="14"/>
                <w:szCs w:val="14"/>
                <w:lang w:val="es-CO" w:eastAsia="es-CO"/>
              </w:rPr>
            </w:pPr>
          </w:p>
        </w:tc>
      </w:tr>
      <w:tr w:rsidR="00920243" w:rsidRPr="00920243" w14:paraId="48E5D723" w14:textId="77777777" w:rsidTr="0046679A">
        <w:trPr>
          <w:gridAfter w:val="1"/>
          <w:wAfter w:w="9" w:type="pct"/>
          <w:trHeight w:val="6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31606A5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28</w:t>
            </w:r>
          </w:p>
        </w:tc>
        <w:tc>
          <w:tcPr>
            <w:tcW w:w="3351" w:type="pct"/>
            <w:tcBorders>
              <w:top w:val="nil"/>
              <w:left w:val="nil"/>
              <w:bottom w:val="single" w:sz="4" w:space="0" w:color="auto"/>
              <w:right w:val="single" w:sz="4" w:space="0" w:color="auto"/>
            </w:tcBorders>
            <w:shd w:val="clear" w:color="auto" w:fill="auto"/>
            <w:vAlign w:val="center"/>
            <w:hideMark/>
          </w:tcPr>
          <w:p w14:paraId="5ADC70F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LA ENTREGA DE LOS EQUIPOS JUNTO CON EL LISTADO DE REPUESTOS, ACCESORIOS E INSUMOS CON SU CORRESPONDIENTE CODIGO O REFERENCIA DE PEDIDO</w:t>
            </w:r>
          </w:p>
        </w:tc>
        <w:tc>
          <w:tcPr>
            <w:tcW w:w="525" w:type="pct"/>
            <w:tcBorders>
              <w:top w:val="nil"/>
              <w:left w:val="nil"/>
              <w:bottom w:val="single" w:sz="4" w:space="0" w:color="auto"/>
              <w:right w:val="single" w:sz="4" w:space="0" w:color="auto"/>
            </w:tcBorders>
            <w:shd w:val="clear" w:color="auto" w:fill="auto"/>
            <w:noWrap/>
            <w:vAlign w:val="center"/>
            <w:hideMark/>
          </w:tcPr>
          <w:p w14:paraId="55E7442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242F108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C9A860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F158D99" w14:textId="77777777" w:rsidR="00920243" w:rsidRPr="00920243" w:rsidRDefault="00920243" w:rsidP="00920243">
            <w:pPr>
              <w:rPr>
                <w:sz w:val="14"/>
                <w:szCs w:val="14"/>
                <w:lang w:val="es-CO" w:eastAsia="es-CO"/>
              </w:rPr>
            </w:pPr>
          </w:p>
        </w:tc>
      </w:tr>
      <w:tr w:rsidR="00920243" w:rsidRPr="00920243" w14:paraId="457EA9D7"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347B282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29</w:t>
            </w:r>
          </w:p>
        </w:tc>
        <w:tc>
          <w:tcPr>
            <w:tcW w:w="3351" w:type="pct"/>
            <w:tcBorders>
              <w:top w:val="nil"/>
              <w:left w:val="nil"/>
              <w:bottom w:val="single" w:sz="4" w:space="0" w:color="auto"/>
              <w:right w:val="single" w:sz="4" w:space="0" w:color="auto"/>
            </w:tcBorders>
            <w:shd w:val="clear" w:color="auto" w:fill="auto"/>
            <w:vAlign w:val="center"/>
            <w:hideMark/>
          </w:tcPr>
          <w:p w14:paraId="73C0B3E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PRESENTARA LOS DOCUMENTOS DE NACIONALIZACIÓN DE LOS EQUIPOS OFRECIDOS JUNTO CON LA ENTREGA DEL EQUIPO A LOS ESTABLECIMIENTOS DE SANIDAD POLICIAL E IGUALMENTE JUNTO CON LA ENTREGA DE LA FACTURA DE VENTA EN EL EVENTO DE QUE LOS BIENES SEAN IMPORTADOS.</w:t>
            </w:r>
          </w:p>
        </w:tc>
        <w:tc>
          <w:tcPr>
            <w:tcW w:w="525" w:type="pct"/>
            <w:tcBorders>
              <w:top w:val="nil"/>
              <w:left w:val="nil"/>
              <w:bottom w:val="single" w:sz="4" w:space="0" w:color="auto"/>
              <w:right w:val="single" w:sz="4" w:space="0" w:color="auto"/>
            </w:tcBorders>
            <w:shd w:val="clear" w:color="auto" w:fill="auto"/>
            <w:noWrap/>
            <w:vAlign w:val="center"/>
            <w:hideMark/>
          </w:tcPr>
          <w:p w14:paraId="42C2FD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D968E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3EA876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7759A793" w14:textId="77777777" w:rsidR="00920243" w:rsidRPr="00920243" w:rsidRDefault="00920243" w:rsidP="00920243">
            <w:pPr>
              <w:rPr>
                <w:sz w:val="14"/>
                <w:szCs w:val="14"/>
                <w:lang w:val="es-CO" w:eastAsia="es-CO"/>
              </w:rPr>
            </w:pPr>
          </w:p>
        </w:tc>
      </w:tr>
      <w:tr w:rsidR="00920243" w:rsidRPr="00920243" w14:paraId="70AFAD74" w14:textId="77777777" w:rsidTr="0046679A">
        <w:trPr>
          <w:gridAfter w:val="1"/>
          <w:wAfter w:w="9" w:type="pct"/>
          <w:trHeight w:val="6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746654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30</w:t>
            </w:r>
          </w:p>
        </w:tc>
        <w:tc>
          <w:tcPr>
            <w:tcW w:w="3351" w:type="pct"/>
            <w:tcBorders>
              <w:top w:val="nil"/>
              <w:left w:val="nil"/>
              <w:bottom w:val="single" w:sz="4" w:space="0" w:color="auto"/>
              <w:right w:val="single" w:sz="4" w:space="0" w:color="auto"/>
            </w:tcBorders>
            <w:shd w:val="clear" w:color="auto" w:fill="auto"/>
            <w:vAlign w:val="center"/>
            <w:hideMark/>
          </w:tcPr>
          <w:p w14:paraId="52A7921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REALIZARA LAS ACTUALIZACIONES DE SOFTWARE O MEJORAS QUE LA FÁBRICA LANCE AL MERCADO DURANTE EL TIEMPO DE DURACIÓN DE LA GARANTÍA, SIN COSTO ALGUNO PARA LA ENTIDAD.</w:t>
            </w:r>
          </w:p>
        </w:tc>
        <w:tc>
          <w:tcPr>
            <w:tcW w:w="525" w:type="pct"/>
            <w:tcBorders>
              <w:top w:val="nil"/>
              <w:left w:val="nil"/>
              <w:bottom w:val="single" w:sz="4" w:space="0" w:color="auto"/>
              <w:right w:val="single" w:sz="4" w:space="0" w:color="auto"/>
            </w:tcBorders>
            <w:shd w:val="clear" w:color="auto" w:fill="auto"/>
            <w:noWrap/>
            <w:vAlign w:val="center"/>
            <w:hideMark/>
          </w:tcPr>
          <w:p w14:paraId="019CFCB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7E96AE7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75B03D2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52828BE" w14:textId="77777777" w:rsidR="00920243" w:rsidRPr="00920243" w:rsidRDefault="00920243" w:rsidP="00920243">
            <w:pPr>
              <w:rPr>
                <w:sz w:val="14"/>
                <w:szCs w:val="14"/>
                <w:lang w:val="es-CO" w:eastAsia="es-CO"/>
              </w:rPr>
            </w:pPr>
          </w:p>
        </w:tc>
      </w:tr>
      <w:tr w:rsidR="00920243" w:rsidRPr="00920243" w14:paraId="014BFD23" w14:textId="77777777" w:rsidTr="0046679A">
        <w:trPr>
          <w:gridAfter w:val="1"/>
          <w:wAfter w:w="9" w:type="pct"/>
          <w:trHeight w:val="4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1E9E305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31</w:t>
            </w:r>
          </w:p>
        </w:tc>
        <w:tc>
          <w:tcPr>
            <w:tcW w:w="3351" w:type="pct"/>
            <w:tcBorders>
              <w:top w:val="nil"/>
              <w:left w:val="nil"/>
              <w:bottom w:val="single" w:sz="4" w:space="0" w:color="auto"/>
              <w:right w:val="single" w:sz="4" w:space="0" w:color="auto"/>
            </w:tcBorders>
            <w:shd w:val="clear" w:color="auto" w:fill="auto"/>
            <w:vAlign w:val="center"/>
            <w:hideMark/>
          </w:tcPr>
          <w:p w14:paraId="35B0E3A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LA FECHA DE FABRICACIÓN DE LOS EQUIPOS BIOMÉDICOS OFERTADOS ASI COMO DE LOS ACCESORIOS SERÁ DEL AÑO 2021 O 2022</w:t>
            </w:r>
          </w:p>
        </w:tc>
        <w:tc>
          <w:tcPr>
            <w:tcW w:w="525" w:type="pct"/>
            <w:tcBorders>
              <w:top w:val="nil"/>
              <w:left w:val="nil"/>
              <w:bottom w:val="single" w:sz="4" w:space="0" w:color="auto"/>
              <w:right w:val="single" w:sz="4" w:space="0" w:color="auto"/>
            </w:tcBorders>
            <w:shd w:val="clear" w:color="auto" w:fill="auto"/>
            <w:noWrap/>
            <w:vAlign w:val="center"/>
            <w:hideMark/>
          </w:tcPr>
          <w:p w14:paraId="5E1A4F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3257168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52077E4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4851A3B" w14:textId="77777777" w:rsidR="00920243" w:rsidRPr="00920243" w:rsidRDefault="00920243" w:rsidP="00920243">
            <w:pPr>
              <w:rPr>
                <w:sz w:val="14"/>
                <w:szCs w:val="14"/>
                <w:lang w:val="es-CO" w:eastAsia="es-CO"/>
              </w:rPr>
            </w:pPr>
          </w:p>
        </w:tc>
      </w:tr>
      <w:tr w:rsidR="00920243" w:rsidRPr="00920243" w14:paraId="050791C0" w14:textId="77777777" w:rsidTr="0046679A">
        <w:trPr>
          <w:gridAfter w:val="1"/>
          <w:wAfter w:w="9" w:type="pct"/>
          <w:trHeight w:val="4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B3AE7E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32</w:t>
            </w:r>
          </w:p>
        </w:tc>
        <w:tc>
          <w:tcPr>
            <w:tcW w:w="3351" w:type="pct"/>
            <w:tcBorders>
              <w:top w:val="nil"/>
              <w:left w:val="nil"/>
              <w:bottom w:val="single" w:sz="4" w:space="0" w:color="auto"/>
              <w:right w:val="single" w:sz="4" w:space="0" w:color="auto"/>
            </w:tcBorders>
            <w:shd w:val="clear" w:color="auto" w:fill="auto"/>
            <w:vAlign w:val="center"/>
            <w:hideMark/>
          </w:tcPr>
          <w:p w14:paraId="7DE0627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EL IDIOMA DE LA INTERFACE CON EL USUARIO DE CADA UNO DE LOS EQUIPOS SUMINISTRADOS SERA EN CASTELLANO Y/O INGLES</w:t>
            </w:r>
          </w:p>
        </w:tc>
        <w:tc>
          <w:tcPr>
            <w:tcW w:w="525" w:type="pct"/>
            <w:tcBorders>
              <w:top w:val="nil"/>
              <w:left w:val="nil"/>
              <w:bottom w:val="single" w:sz="4" w:space="0" w:color="auto"/>
              <w:right w:val="single" w:sz="4" w:space="0" w:color="auto"/>
            </w:tcBorders>
            <w:shd w:val="clear" w:color="auto" w:fill="auto"/>
            <w:noWrap/>
            <w:vAlign w:val="center"/>
            <w:hideMark/>
          </w:tcPr>
          <w:p w14:paraId="242F303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4159DA3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2F1646B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04A33A7D" w14:textId="77777777" w:rsidR="00920243" w:rsidRPr="00920243" w:rsidRDefault="00920243" w:rsidP="00920243">
            <w:pPr>
              <w:rPr>
                <w:sz w:val="14"/>
                <w:szCs w:val="14"/>
                <w:lang w:val="es-CO" w:eastAsia="es-CO"/>
              </w:rPr>
            </w:pPr>
          </w:p>
        </w:tc>
      </w:tr>
      <w:tr w:rsidR="00920243" w:rsidRPr="00920243" w14:paraId="599AC8B9"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E6F190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33</w:t>
            </w:r>
          </w:p>
        </w:tc>
        <w:tc>
          <w:tcPr>
            <w:tcW w:w="3351" w:type="pct"/>
            <w:tcBorders>
              <w:top w:val="nil"/>
              <w:left w:val="nil"/>
              <w:bottom w:val="single" w:sz="4" w:space="0" w:color="auto"/>
              <w:right w:val="single" w:sz="4" w:space="0" w:color="auto"/>
            </w:tcBorders>
            <w:shd w:val="clear" w:color="auto" w:fill="auto"/>
            <w:vAlign w:val="center"/>
            <w:hideMark/>
          </w:tcPr>
          <w:p w14:paraId="57206781"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EL CASO DE QUE LOS EQUIPOS OFERTADOS REQUIERAN CONDICIONES ESPECIFICAS PARA LA INSTALACIÓN, UNA VEZ SE ADJUDIQUE EL PROCESO SE COORDINARA CON LA SUPERVISIÓN DEL CONTRATO Y EL GRUPO LOGÍSTICO DE LA DIRECCIÓN DE SANIDAD LA VERIFICACIÓN DE DICHAS CONDICIONES RESPECTO A LA INFRAESTRUCTURA DE LOS ESTABLECIMIENTOS DE SANIDAD POLICIAL</w:t>
            </w:r>
          </w:p>
        </w:tc>
        <w:tc>
          <w:tcPr>
            <w:tcW w:w="525" w:type="pct"/>
            <w:tcBorders>
              <w:top w:val="nil"/>
              <w:left w:val="nil"/>
              <w:bottom w:val="single" w:sz="4" w:space="0" w:color="auto"/>
              <w:right w:val="single" w:sz="4" w:space="0" w:color="auto"/>
            </w:tcBorders>
            <w:shd w:val="clear" w:color="auto" w:fill="auto"/>
            <w:noWrap/>
            <w:vAlign w:val="center"/>
            <w:hideMark/>
          </w:tcPr>
          <w:p w14:paraId="112F95A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698D270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671FC91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972F12B" w14:textId="77777777" w:rsidR="00920243" w:rsidRPr="00920243" w:rsidRDefault="00920243" w:rsidP="00920243">
            <w:pPr>
              <w:rPr>
                <w:sz w:val="14"/>
                <w:szCs w:val="14"/>
                <w:lang w:val="es-CO" w:eastAsia="es-CO"/>
              </w:rPr>
            </w:pPr>
          </w:p>
        </w:tc>
      </w:tr>
      <w:tr w:rsidR="00920243" w:rsidRPr="00920243" w14:paraId="0A947F3D" w14:textId="77777777" w:rsidTr="0046679A">
        <w:trPr>
          <w:gridAfter w:val="1"/>
          <w:wAfter w:w="9" w:type="pct"/>
          <w:trHeight w:val="91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21353B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34</w:t>
            </w:r>
          </w:p>
        </w:tc>
        <w:tc>
          <w:tcPr>
            <w:tcW w:w="3351" w:type="pct"/>
            <w:tcBorders>
              <w:top w:val="nil"/>
              <w:left w:val="nil"/>
              <w:bottom w:val="nil"/>
              <w:right w:val="nil"/>
            </w:tcBorders>
            <w:shd w:val="clear" w:color="auto" w:fill="auto"/>
            <w:vAlign w:val="bottom"/>
            <w:hideMark/>
          </w:tcPr>
          <w:p w14:paraId="5A7EC27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HARA ENTREGA DE LOS CERTIFICADOS DE LA CAPACITACIÓN TECNICA AL PERSONAL DE MANTENIMIENTO DE EQUIPOS BIÓMEDICOS EN LA OPERACIÓN, EL FUNCIONAMIENTO Y EL MANTENIMIENTO POR CADA UNO DE LOS EQUIPOS ADQUIRIDOS EN CADA UNO DE LOS ESTABLECIMIENTOS DE SANIDAD POLICIAL.</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4BF7DB5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center"/>
            <w:hideMark/>
          </w:tcPr>
          <w:p w14:paraId="7EA5D58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center"/>
            <w:hideMark/>
          </w:tcPr>
          <w:p w14:paraId="3AFE1FE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74" w:type="pct"/>
            <w:gridSpan w:val="2"/>
            <w:vAlign w:val="center"/>
            <w:hideMark/>
          </w:tcPr>
          <w:p w14:paraId="421A6B55" w14:textId="77777777" w:rsidR="00920243" w:rsidRPr="00920243" w:rsidRDefault="00920243" w:rsidP="00920243">
            <w:pPr>
              <w:rPr>
                <w:sz w:val="14"/>
                <w:szCs w:val="14"/>
                <w:lang w:val="es-CO" w:eastAsia="es-CO"/>
              </w:rPr>
            </w:pPr>
          </w:p>
        </w:tc>
      </w:tr>
      <w:tr w:rsidR="00920243" w:rsidRPr="00920243" w14:paraId="508F11F2" w14:textId="77777777" w:rsidTr="00861B68">
        <w:trPr>
          <w:trHeight w:val="300"/>
        </w:trPr>
        <w:tc>
          <w:tcPr>
            <w:tcW w:w="492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DE1F516" w14:textId="77777777" w:rsidR="00920243" w:rsidRPr="00920243" w:rsidRDefault="00920243" w:rsidP="00920243">
            <w:pPr>
              <w:jc w:val="both"/>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EL OFERENTE ANEXARA LA SIGUIENTE DOCUMENTACIÓN A LA PROPUESTA PRESENTADA CON EL PROPÓSITO DE VERIFICAR SU CUMPLIMIENTO </w:t>
            </w:r>
          </w:p>
        </w:tc>
        <w:tc>
          <w:tcPr>
            <w:tcW w:w="74" w:type="pct"/>
            <w:gridSpan w:val="2"/>
            <w:vAlign w:val="center"/>
            <w:hideMark/>
          </w:tcPr>
          <w:p w14:paraId="60845A75" w14:textId="77777777" w:rsidR="00920243" w:rsidRPr="00920243" w:rsidRDefault="00920243" w:rsidP="00920243">
            <w:pPr>
              <w:rPr>
                <w:sz w:val="14"/>
                <w:szCs w:val="14"/>
                <w:lang w:val="es-CO" w:eastAsia="es-CO"/>
              </w:rPr>
            </w:pPr>
          </w:p>
        </w:tc>
      </w:tr>
      <w:tr w:rsidR="00920243" w:rsidRPr="00920243" w14:paraId="193866BD" w14:textId="77777777" w:rsidTr="0046679A">
        <w:trPr>
          <w:trHeight w:val="300"/>
        </w:trPr>
        <w:tc>
          <w:tcPr>
            <w:tcW w:w="161" w:type="pct"/>
            <w:tcBorders>
              <w:top w:val="single" w:sz="4" w:space="0" w:color="auto"/>
              <w:left w:val="single" w:sz="4" w:space="0" w:color="auto"/>
              <w:bottom w:val="single" w:sz="4" w:space="0" w:color="auto"/>
              <w:right w:val="nil"/>
            </w:tcBorders>
            <w:shd w:val="clear" w:color="auto" w:fill="auto"/>
            <w:vAlign w:val="center"/>
            <w:hideMark/>
          </w:tcPr>
          <w:p w14:paraId="1BB049C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35</w:t>
            </w:r>
          </w:p>
        </w:tc>
        <w:tc>
          <w:tcPr>
            <w:tcW w:w="476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50B4177" w14:textId="78C7E3AC" w:rsidR="00920243" w:rsidRPr="00647CAA" w:rsidRDefault="0046679A" w:rsidP="00920243">
            <w:pPr>
              <w:jc w:val="both"/>
              <w:rPr>
                <w:rFonts w:ascii="Arial" w:hAnsi="Arial" w:cs="Arial"/>
                <w:bCs/>
                <w:color w:val="000000"/>
                <w:sz w:val="16"/>
                <w:szCs w:val="16"/>
                <w:lang w:val="es-CO" w:eastAsia="es-CO"/>
              </w:rPr>
            </w:pPr>
            <w:r w:rsidRPr="00647CAA">
              <w:rPr>
                <w:rFonts w:ascii="Arial" w:hAnsi="Arial" w:cs="Arial"/>
                <w:bCs/>
                <w:iCs/>
                <w:sz w:val="16"/>
                <w:szCs w:val="20"/>
              </w:rPr>
              <w:t>ANEXAR CERTIFICACIÓN VIGENTE EXPEDIDA POR LA AUTORIDAD CERTIFICADORA COMPETENTE O LA DECLARACIÓN DE CONFORMIDAD EXPEDIDA POR EL FABRICANTE EN RELACIÓN CON EL CUMPLIMIENTO DE LAS NORMAS: FDA (FOOD AND DRUG ADMINISTRATION) Y/O CE (COMISIÓN EUROPEA),</w:t>
            </w:r>
            <w:r w:rsidRPr="00647CAA">
              <w:rPr>
                <w:bCs/>
                <w:sz w:val="16"/>
              </w:rPr>
              <w:t xml:space="preserve"> </w:t>
            </w:r>
            <w:r w:rsidRPr="00647CAA">
              <w:rPr>
                <w:rFonts w:ascii="Arial" w:hAnsi="Arial" w:cs="Arial"/>
                <w:bCs/>
                <w:iCs/>
                <w:sz w:val="16"/>
                <w:szCs w:val="20"/>
              </w:rPr>
              <w:t>Y/O UL (UNDERWRITERS LABORATORIES), Y/O TÜV (TECHNISCHER ÜBERWACHUNGS-VEREIN)</w:t>
            </w:r>
          </w:p>
        </w:tc>
        <w:tc>
          <w:tcPr>
            <w:tcW w:w="74" w:type="pct"/>
            <w:gridSpan w:val="2"/>
            <w:tcBorders>
              <w:left w:val="single" w:sz="4" w:space="0" w:color="auto"/>
            </w:tcBorders>
            <w:vAlign w:val="center"/>
            <w:hideMark/>
          </w:tcPr>
          <w:p w14:paraId="2BDB5AD5" w14:textId="77777777" w:rsidR="00920243" w:rsidRPr="00920243" w:rsidRDefault="00920243" w:rsidP="00920243">
            <w:pPr>
              <w:rPr>
                <w:sz w:val="14"/>
                <w:szCs w:val="14"/>
                <w:lang w:val="es-CO" w:eastAsia="es-CO"/>
              </w:rPr>
            </w:pPr>
          </w:p>
        </w:tc>
      </w:tr>
      <w:tr w:rsidR="00920243" w:rsidRPr="00920243" w14:paraId="4B023AE0" w14:textId="77777777" w:rsidTr="00517887">
        <w:trPr>
          <w:trHeight w:val="300"/>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E54C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36</w:t>
            </w:r>
          </w:p>
        </w:tc>
        <w:tc>
          <w:tcPr>
            <w:tcW w:w="4764" w:type="pct"/>
            <w:gridSpan w:val="5"/>
            <w:tcBorders>
              <w:top w:val="nil"/>
              <w:left w:val="nil"/>
              <w:bottom w:val="single" w:sz="4" w:space="0" w:color="auto"/>
              <w:right w:val="single" w:sz="4" w:space="0" w:color="auto"/>
            </w:tcBorders>
            <w:shd w:val="clear" w:color="auto" w:fill="auto"/>
            <w:vAlign w:val="center"/>
            <w:hideMark/>
          </w:tcPr>
          <w:p w14:paraId="44597393" w14:textId="77777777" w:rsidR="00715356" w:rsidRPr="00346ADE" w:rsidRDefault="00715356" w:rsidP="00715356">
            <w:pPr>
              <w:jc w:val="both"/>
              <w:rPr>
                <w:rFonts w:ascii="Arial" w:eastAsia="Arial" w:hAnsi="Arial" w:cs="Arial"/>
                <w:b/>
                <w:bCs/>
                <w:i/>
                <w:iCs/>
                <w:sz w:val="20"/>
                <w:szCs w:val="20"/>
                <w:highlight w:val="green"/>
              </w:rPr>
            </w:pPr>
            <w:r w:rsidRPr="00346ADE">
              <w:rPr>
                <w:rFonts w:ascii="Arial" w:eastAsia="Arial" w:hAnsi="Arial" w:cs="Arial"/>
                <w:b/>
                <w:bCs/>
                <w:i/>
                <w:iCs/>
                <w:sz w:val="20"/>
                <w:szCs w:val="20"/>
                <w:highlight w:val="green"/>
              </w:rPr>
              <w:t>ANEXAR REGISTRO SANITARIO VIGENTE EXPEDIDO POR EL INVIMA EN EL CUAL DEBE SER VERIFICABLE QUE EL REGISTRO FUE EMITIDO A NOMBRE DE LA EMPRESA, FABRICANTE O COMERCIALIZADOR QUE REALIZA LA OFERTA.</w:t>
            </w:r>
          </w:p>
          <w:p w14:paraId="30B8454B" w14:textId="45737430" w:rsidR="00920243" w:rsidRPr="00920243" w:rsidRDefault="00715356" w:rsidP="00715356">
            <w:pPr>
              <w:jc w:val="both"/>
              <w:rPr>
                <w:rFonts w:ascii="Arial" w:hAnsi="Arial" w:cs="Arial"/>
                <w:color w:val="000000"/>
                <w:sz w:val="16"/>
                <w:szCs w:val="16"/>
                <w:lang w:val="es-CO" w:eastAsia="es-CO"/>
              </w:rPr>
            </w:pPr>
            <w:r w:rsidRPr="00346ADE">
              <w:rPr>
                <w:rFonts w:ascii="Arial" w:eastAsia="Arial" w:hAnsi="Arial" w:cs="Arial"/>
                <w:b/>
                <w:bCs/>
                <w:i/>
                <w:iCs/>
                <w:sz w:val="20"/>
                <w:szCs w:val="20"/>
                <w:highlight w:val="green"/>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r w:rsidR="00920243" w:rsidRPr="00920243">
              <w:rPr>
                <w:rFonts w:ascii="Arial" w:hAnsi="Arial" w:cs="Arial"/>
                <w:color w:val="000000"/>
                <w:sz w:val="16"/>
                <w:szCs w:val="16"/>
                <w:lang w:val="es-CO" w:eastAsia="es-CO"/>
              </w:rPr>
              <w:t>, O EL CERTIFICADO INDICANDO QUE NO REQUIERE REGISTRO SANITARIO EXPEDIDO POR EL INVIMA, SEGÚN EL CASO. EN RELACIÓN CON EL CERTIFICADO DE NO REQUIERE, ESTE DEBE SER ANEXADO A LA PROPUESTA PRESENTADA, EN NINGÚN CASO SERÁN ACEPTADAS LAS ACTAS EXPEDIDAS POR EL INVIMA. ESTE REGISTRO DEBE SER PRESENTADO PARA CADA UNO DE LOS EQUIPOS.</w:t>
            </w:r>
          </w:p>
        </w:tc>
        <w:tc>
          <w:tcPr>
            <w:tcW w:w="74" w:type="pct"/>
            <w:gridSpan w:val="2"/>
            <w:vAlign w:val="center"/>
            <w:hideMark/>
          </w:tcPr>
          <w:p w14:paraId="28471BCC" w14:textId="77777777" w:rsidR="00920243" w:rsidRPr="00920243" w:rsidRDefault="00920243" w:rsidP="00920243">
            <w:pPr>
              <w:rPr>
                <w:sz w:val="14"/>
                <w:szCs w:val="14"/>
                <w:lang w:val="es-CO" w:eastAsia="es-CO"/>
              </w:rPr>
            </w:pPr>
          </w:p>
        </w:tc>
      </w:tr>
      <w:tr w:rsidR="00920243" w:rsidRPr="00920243" w14:paraId="5C1D5CB7" w14:textId="77777777" w:rsidTr="00517887">
        <w:trPr>
          <w:trHeight w:val="3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2F996E1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37</w:t>
            </w:r>
          </w:p>
        </w:tc>
        <w:tc>
          <w:tcPr>
            <w:tcW w:w="4764" w:type="pct"/>
            <w:gridSpan w:val="5"/>
            <w:tcBorders>
              <w:top w:val="single" w:sz="4" w:space="0" w:color="auto"/>
              <w:left w:val="nil"/>
              <w:bottom w:val="single" w:sz="4" w:space="0" w:color="auto"/>
              <w:right w:val="single" w:sz="4" w:space="0" w:color="auto"/>
            </w:tcBorders>
            <w:shd w:val="clear" w:color="auto" w:fill="auto"/>
            <w:vAlign w:val="center"/>
            <w:hideMark/>
          </w:tcPr>
          <w:p w14:paraId="2C20D2C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ANEXARA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74" w:type="pct"/>
            <w:gridSpan w:val="2"/>
            <w:vAlign w:val="center"/>
            <w:hideMark/>
          </w:tcPr>
          <w:p w14:paraId="0242EA26" w14:textId="77777777" w:rsidR="00920243" w:rsidRPr="00920243" w:rsidRDefault="00920243" w:rsidP="00920243">
            <w:pPr>
              <w:rPr>
                <w:sz w:val="14"/>
                <w:szCs w:val="14"/>
                <w:lang w:val="es-CO" w:eastAsia="es-CO"/>
              </w:rPr>
            </w:pPr>
          </w:p>
        </w:tc>
      </w:tr>
      <w:tr w:rsidR="00920243" w:rsidRPr="00920243" w14:paraId="0DC0D5C2" w14:textId="77777777" w:rsidTr="00517887">
        <w:trPr>
          <w:trHeight w:val="3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6D7AB91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38</w:t>
            </w:r>
          </w:p>
        </w:tc>
        <w:tc>
          <w:tcPr>
            <w:tcW w:w="4764" w:type="pct"/>
            <w:gridSpan w:val="5"/>
            <w:tcBorders>
              <w:top w:val="single" w:sz="4" w:space="0" w:color="auto"/>
              <w:left w:val="nil"/>
              <w:bottom w:val="nil"/>
              <w:right w:val="single" w:sz="4" w:space="0" w:color="auto"/>
            </w:tcBorders>
            <w:shd w:val="clear" w:color="auto" w:fill="auto"/>
            <w:vAlign w:val="center"/>
            <w:hideMark/>
          </w:tcPr>
          <w:p w14:paraId="181A90D4" w14:textId="040AD8ED" w:rsidR="00920243" w:rsidRPr="00920243" w:rsidRDefault="001527D4" w:rsidP="00920243">
            <w:pPr>
              <w:jc w:val="both"/>
              <w:rPr>
                <w:rFonts w:ascii="Arial" w:hAnsi="Arial" w:cs="Arial"/>
                <w:color w:val="000000"/>
                <w:sz w:val="16"/>
                <w:szCs w:val="16"/>
                <w:lang w:val="es-CO" w:eastAsia="es-CO"/>
              </w:rPr>
            </w:pPr>
            <w:r w:rsidRPr="00C11324">
              <w:rPr>
                <w:rFonts w:ascii="Arial" w:eastAsia="Arial" w:hAnsi="Arial" w:cs="Arial"/>
                <w:b/>
                <w:bCs/>
                <w:i/>
                <w:iCs/>
                <w:sz w:val="20"/>
                <w:szCs w:val="20"/>
                <w:highlight w:val="green"/>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74" w:type="pct"/>
            <w:gridSpan w:val="2"/>
            <w:vAlign w:val="center"/>
            <w:hideMark/>
          </w:tcPr>
          <w:p w14:paraId="4E32CBCA" w14:textId="77777777" w:rsidR="00920243" w:rsidRPr="00920243" w:rsidRDefault="00920243" w:rsidP="00920243">
            <w:pPr>
              <w:rPr>
                <w:sz w:val="14"/>
                <w:szCs w:val="14"/>
                <w:lang w:val="es-CO" w:eastAsia="es-CO"/>
              </w:rPr>
            </w:pPr>
          </w:p>
        </w:tc>
      </w:tr>
      <w:tr w:rsidR="00920243" w:rsidRPr="00920243" w14:paraId="42D39989" w14:textId="77777777" w:rsidTr="00517887">
        <w:trPr>
          <w:trHeight w:val="300"/>
        </w:trPr>
        <w:tc>
          <w:tcPr>
            <w:tcW w:w="161" w:type="pct"/>
            <w:vMerge w:val="restart"/>
            <w:tcBorders>
              <w:top w:val="single" w:sz="4" w:space="0" w:color="auto"/>
              <w:left w:val="single" w:sz="4" w:space="0" w:color="auto"/>
              <w:bottom w:val="single" w:sz="4" w:space="0" w:color="auto"/>
              <w:right w:val="nil"/>
            </w:tcBorders>
            <w:shd w:val="clear" w:color="auto" w:fill="auto"/>
            <w:vAlign w:val="center"/>
            <w:hideMark/>
          </w:tcPr>
          <w:p w14:paraId="39D530F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39</w:t>
            </w:r>
          </w:p>
        </w:tc>
        <w:tc>
          <w:tcPr>
            <w:tcW w:w="4764" w:type="pct"/>
            <w:gridSpan w:val="5"/>
            <w:tcBorders>
              <w:top w:val="single" w:sz="4" w:space="0" w:color="auto"/>
              <w:left w:val="single" w:sz="4" w:space="0" w:color="auto"/>
              <w:bottom w:val="nil"/>
              <w:right w:val="single" w:sz="4" w:space="0" w:color="000000"/>
            </w:tcBorders>
            <w:shd w:val="clear" w:color="auto" w:fill="auto"/>
            <w:vAlign w:val="center"/>
            <w:hideMark/>
          </w:tcPr>
          <w:p w14:paraId="42C55EF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ANEXARA A LA PROPUESTA LA CERTIFICACIÓN VIGENTE DE QUE LA EMPRESA QUE REALIZA LA OFERTA CUENTA CON UN INGENIERO, TECNÓLOGO O TÉCNICO CON CAPACITACIÓN ESPECIFICA EN CADA UNO DE LOS EQUIPOS EN RELACIÓN CON LA DESCRIPCIÓN Y LA MARCA DEL EQUIPO. EL SUPERVISOR VERIFICARÁ LA IDONEIDAD DEL PROFESIONAL REQUERIDO CON LOS SOPORTES DOCUMENTALES RESPECTIVOS AL MOMENTO DE BRINDAR LA CAPACITACIÓN, ESTA CERTIFICACIÓN DEBE SER VERIFICABLE EL NOMBRE DEL PERSONAL CERTIFICADO, ASÍ COMO UN DOCUMENTO DONDE SEA VERIFICABLE EL TITULO.</w:t>
            </w:r>
          </w:p>
        </w:tc>
        <w:tc>
          <w:tcPr>
            <w:tcW w:w="74" w:type="pct"/>
            <w:gridSpan w:val="2"/>
            <w:vAlign w:val="center"/>
            <w:hideMark/>
          </w:tcPr>
          <w:p w14:paraId="28D9B3CD" w14:textId="77777777" w:rsidR="00920243" w:rsidRPr="00920243" w:rsidRDefault="00920243" w:rsidP="00920243">
            <w:pPr>
              <w:rPr>
                <w:sz w:val="14"/>
                <w:szCs w:val="14"/>
                <w:lang w:val="es-CO" w:eastAsia="es-CO"/>
              </w:rPr>
            </w:pPr>
          </w:p>
        </w:tc>
      </w:tr>
      <w:tr w:rsidR="00920243" w:rsidRPr="00920243" w14:paraId="37A62F1E" w14:textId="77777777" w:rsidTr="00517887">
        <w:trPr>
          <w:trHeight w:val="300"/>
        </w:trPr>
        <w:tc>
          <w:tcPr>
            <w:tcW w:w="161" w:type="pct"/>
            <w:vMerge/>
            <w:tcBorders>
              <w:top w:val="single" w:sz="4" w:space="0" w:color="auto"/>
              <w:left w:val="single" w:sz="4" w:space="0" w:color="auto"/>
              <w:bottom w:val="single" w:sz="4" w:space="0" w:color="auto"/>
              <w:right w:val="nil"/>
            </w:tcBorders>
            <w:vAlign w:val="center"/>
            <w:hideMark/>
          </w:tcPr>
          <w:p w14:paraId="4AB60359" w14:textId="77777777" w:rsidR="00920243" w:rsidRPr="00920243" w:rsidRDefault="00920243" w:rsidP="00920243">
            <w:pPr>
              <w:rPr>
                <w:rFonts w:ascii="Arial" w:hAnsi="Arial" w:cs="Arial"/>
                <w:color w:val="000000"/>
                <w:sz w:val="16"/>
                <w:szCs w:val="16"/>
                <w:lang w:val="es-CO" w:eastAsia="es-CO"/>
              </w:rPr>
            </w:pPr>
          </w:p>
        </w:tc>
        <w:tc>
          <w:tcPr>
            <w:tcW w:w="4764" w:type="pct"/>
            <w:gridSpan w:val="5"/>
            <w:tcBorders>
              <w:top w:val="nil"/>
              <w:left w:val="single" w:sz="4" w:space="0" w:color="auto"/>
              <w:bottom w:val="nil"/>
              <w:right w:val="single" w:sz="4" w:space="0" w:color="000000"/>
            </w:tcBorders>
            <w:shd w:val="clear" w:color="auto" w:fill="auto"/>
            <w:vAlign w:val="center"/>
            <w:hideMark/>
          </w:tcPr>
          <w:p w14:paraId="43AB3A5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ADICIONALMENTE SE REQUIERE ANEXAR:</w:t>
            </w:r>
          </w:p>
        </w:tc>
        <w:tc>
          <w:tcPr>
            <w:tcW w:w="74" w:type="pct"/>
            <w:gridSpan w:val="2"/>
            <w:vAlign w:val="center"/>
            <w:hideMark/>
          </w:tcPr>
          <w:p w14:paraId="1AEAAAC6" w14:textId="77777777" w:rsidR="00920243" w:rsidRPr="00920243" w:rsidRDefault="00920243" w:rsidP="00920243">
            <w:pPr>
              <w:rPr>
                <w:sz w:val="14"/>
                <w:szCs w:val="14"/>
                <w:lang w:val="es-CO" w:eastAsia="es-CO"/>
              </w:rPr>
            </w:pPr>
          </w:p>
        </w:tc>
      </w:tr>
      <w:tr w:rsidR="00920243" w:rsidRPr="00920243" w14:paraId="44606135" w14:textId="77777777" w:rsidTr="00517887">
        <w:trPr>
          <w:trHeight w:val="300"/>
        </w:trPr>
        <w:tc>
          <w:tcPr>
            <w:tcW w:w="161" w:type="pct"/>
            <w:vMerge/>
            <w:tcBorders>
              <w:top w:val="single" w:sz="4" w:space="0" w:color="auto"/>
              <w:left w:val="single" w:sz="4" w:space="0" w:color="auto"/>
              <w:bottom w:val="single" w:sz="4" w:space="0" w:color="auto"/>
              <w:right w:val="nil"/>
            </w:tcBorders>
            <w:vAlign w:val="center"/>
            <w:hideMark/>
          </w:tcPr>
          <w:p w14:paraId="7D6A6CC8" w14:textId="77777777" w:rsidR="00920243" w:rsidRPr="00920243" w:rsidRDefault="00920243" w:rsidP="00920243">
            <w:pPr>
              <w:rPr>
                <w:rFonts w:ascii="Arial" w:hAnsi="Arial" w:cs="Arial"/>
                <w:color w:val="000000"/>
                <w:sz w:val="16"/>
                <w:szCs w:val="16"/>
                <w:lang w:val="es-CO" w:eastAsia="es-CO"/>
              </w:rPr>
            </w:pPr>
          </w:p>
        </w:tc>
        <w:tc>
          <w:tcPr>
            <w:tcW w:w="4764" w:type="pct"/>
            <w:gridSpan w:val="5"/>
            <w:tcBorders>
              <w:top w:val="nil"/>
              <w:left w:val="single" w:sz="4" w:space="0" w:color="auto"/>
              <w:bottom w:val="nil"/>
              <w:right w:val="single" w:sz="4" w:space="0" w:color="000000"/>
            </w:tcBorders>
            <w:shd w:val="clear" w:color="auto" w:fill="auto"/>
            <w:vAlign w:val="center"/>
            <w:hideMark/>
          </w:tcPr>
          <w:p w14:paraId="76DC4185" w14:textId="333F93C9" w:rsidR="00920243" w:rsidRPr="0076433E" w:rsidRDefault="0007245B" w:rsidP="00920243">
            <w:pPr>
              <w:jc w:val="both"/>
              <w:rPr>
                <w:rFonts w:ascii="Arial" w:hAnsi="Arial" w:cs="Arial"/>
                <w:i/>
                <w:iCs/>
                <w:color w:val="000000"/>
                <w:sz w:val="16"/>
                <w:szCs w:val="16"/>
                <w:lang w:val="es-CO" w:eastAsia="es-CO"/>
              </w:rPr>
            </w:pPr>
            <w:r w:rsidRPr="0076433E">
              <w:rPr>
                <w:rFonts w:ascii="Arial" w:hAnsi="Arial" w:cs="Arial"/>
                <w:b/>
                <w:bCs/>
                <w:i/>
                <w:iCs/>
                <w:color w:val="000000"/>
                <w:sz w:val="20"/>
                <w:szCs w:val="20"/>
                <w:highlight w:val="green"/>
                <w:lang w:val="es-CO" w:eastAsia="es-CO"/>
              </w:rPr>
              <w:t>LA CAPACITACIÓN EN EL FUNCIONAMIENTO Y MANTENIMIENTO DEL EQUIPO OFERTADO SUSCRITA POR LA EMPRESA FABRICANTE, DISTRIBUIDOR DIRECTO O AUTORIZADO</w:t>
            </w:r>
          </w:p>
        </w:tc>
        <w:tc>
          <w:tcPr>
            <w:tcW w:w="74" w:type="pct"/>
            <w:gridSpan w:val="2"/>
            <w:vAlign w:val="center"/>
            <w:hideMark/>
          </w:tcPr>
          <w:p w14:paraId="7ACA77BC" w14:textId="77777777" w:rsidR="00920243" w:rsidRPr="00920243" w:rsidRDefault="00920243" w:rsidP="00920243">
            <w:pPr>
              <w:rPr>
                <w:sz w:val="14"/>
                <w:szCs w:val="14"/>
                <w:lang w:val="es-CO" w:eastAsia="es-CO"/>
              </w:rPr>
            </w:pPr>
          </w:p>
        </w:tc>
      </w:tr>
      <w:tr w:rsidR="00920243" w:rsidRPr="00920243" w14:paraId="4332F368" w14:textId="77777777" w:rsidTr="00517887">
        <w:trPr>
          <w:trHeight w:val="300"/>
        </w:trPr>
        <w:tc>
          <w:tcPr>
            <w:tcW w:w="161" w:type="pct"/>
            <w:vMerge/>
            <w:tcBorders>
              <w:top w:val="single" w:sz="4" w:space="0" w:color="auto"/>
              <w:left w:val="single" w:sz="4" w:space="0" w:color="auto"/>
              <w:bottom w:val="single" w:sz="4" w:space="0" w:color="auto"/>
              <w:right w:val="nil"/>
            </w:tcBorders>
            <w:vAlign w:val="center"/>
            <w:hideMark/>
          </w:tcPr>
          <w:p w14:paraId="407DF61C" w14:textId="77777777" w:rsidR="00920243" w:rsidRPr="00920243" w:rsidRDefault="00920243" w:rsidP="00920243">
            <w:pPr>
              <w:rPr>
                <w:rFonts w:ascii="Arial" w:hAnsi="Arial" w:cs="Arial"/>
                <w:color w:val="000000"/>
                <w:sz w:val="16"/>
                <w:szCs w:val="16"/>
                <w:lang w:val="es-CO" w:eastAsia="es-CO"/>
              </w:rPr>
            </w:pPr>
          </w:p>
        </w:tc>
        <w:tc>
          <w:tcPr>
            <w:tcW w:w="4764" w:type="pct"/>
            <w:gridSpan w:val="5"/>
            <w:tcBorders>
              <w:top w:val="nil"/>
              <w:left w:val="single" w:sz="4" w:space="0" w:color="auto"/>
              <w:bottom w:val="single" w:sz="4" w:space="0" w:color="auto"/>
              <w:right w:val="single" w:sz="4" w:space="0" w:color="000000"/>
            </w:tcBorders>
            <w:shd w:val="clear" w:color="auto" w:fill="auto"/>
            <w:vAlign w:val="center"/>
            <w:hideMark/>
          </w:tcPr>
          <w:p w14:paraId="3B57716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LA CERTIFICACIÓN EMITIDA POR EL OFERENTE DE LA VINCULACIÓN LABORAL DEL INGENIERO, TECNÓLOGO O TÉCNICO CERTIFICADO</w:t>
            </w:r>
          </w:p>
        </w:tc>
        <w:tc>
          <w:tcPr>
            <w:tcW w:w="74" w:type="pct"/>
            <w:gridSpan w:val="2"/>
            <w:vAlign w:val="center"/>
            <w:hideMark/>
          </w:tcPr>
          <w:p w14:paraId="24A759F6" w14:textId="77777777" w:rsidR="00920243" w:rsidRPr="00920243" w:rsidRDefault="00920243" w:rsidP="00920243">
            <w:pPr>
              <w:rPr>
                <w:sz w:val="14"/>
                <w:szCs w:val="14"/>
                <w:lang w:val="es-CO" w:eastAsia="es-CO"/>
              </w:rPr>
            </w:pPr>
          </w:p>
        </w:tc>
      </w:tr>
      <w:tr w:rsidR="00920243" w:rsidRPr="00920243" w14:paraId="6B206131" w14:textId="77777777" w:rsidTr="00517887">
        <w:trPr>
          <w:trHeight w:val="300"/>
        </w:trPr>
        <w:tc>
          <w:tcPr>
            <w:tcW w:w="161" w:type="pct"/>
            <w:tcBorders>
              <w:top w:val="single" w:sz="4" w:space="0" w:color="auto"/>
              <w:left w:val="single" w:sz="4" w:space="0" w:color="auto"/>
              <w:bottom w:val="single" w:sz="4" w:space="0" w:color="auto"/>
              <w:right w:val="nil"/>
            </w:tcBorders>
            <w:vAlign w:val="center"/>
          </w:tcPr>
          <w:p w14:paraId="14B0A9B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40</w:t>
            </w:r>
          </w:p>
        </w:tc>
        <w:tc>
          <w:tcPr>
            <w:tcW w:w="4764" w:type="pct"/>
            <w:gridSpan w:val="5"/>
            <w:tcBorders>
              <w:top w:val="nil"/>
              <w:left w:val="single" w:sz="4" w:space="0" w:color="auto"/>
              <w:bottom w:val="single" w:sz="4" w:space="0" w:color="auto"/>
              <w:right w:val="single" w:sz="4" w:space="0" w:color="000000"/>
            </w:tcBorders>
            <w:shd w:val="clear" w:color="auto" w:fill="auto"/>
            <w:vAlign w:val="center"/>
          </w:tcPr>
          <w:p w14:paraId="586C59AD" w14:textId="6C87A220"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ANEXARÁ EN LA PROPUESTA LOS CERTIFICADOS, EMITIDOS POR EL FABRICANTE DEL CUMPLIMIENTO DE LAS ESPECIFICACIONES TÉCNICAS QUE NO SE ENCUENTREN DESCRITAS DENTRO DE LOS CATÁLOGOS, MANUALES Y/O FICHAS TÉCNICAS ANEXAS; SI ASÍ LO REQUIERE. LAS CERTIFICACIONES EN MENCIÓN DEBERÁN CUMPLIR CON LOS SIGUIENTES PARÁMETROS:</w:t>
            </w:r>
          </w:p>
          <w:p w14:paraId="4FB92D85" w14:textId="77777777" w:rsidR="00920243" w:rsidRPr="00920243" w:rsidRDefault="00920243" w:rsidP="00920243">
            <w:pPr>
              <w:jc w:val="both"/>
              <w:rPr>
                <w:rFonts w:ascii="Arial" w:hAnsi="Arial" w:cs="Arial"/>
                <w:color w:val="000000"/>
                <w:sz w:val="16"/>
                <w:szCs w:val="16"/>
                <w:lang w:val="es-CO" w:eastAsia="es-CO"/>
              </w:rPr>
            </w:pPr>
          </w:p>
          <w:p w14:paraId="0E1421D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ESTAR EN ORIGINAL Y TENER TRADUCCIÓN AL CASTELLANO, SI ASÍ LO REQUIERE. </w:t>
            </w:r>
          </w:p>
          <w:p w14:paraId="3562AC0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DOCUMENTO EMITIDO POR EL FABRICANTE: PODRÁ SER FIRMADA POR EL REPRESENTANTE LEGAL O GERENTE GENERAL DE FÁBRICA O DIRECTOR DE PRODUCCIÓN Y/O DE PRODUCTO DE FÁBRICA. </w:t>
            </w:r>
          </w:p>
          <w:p w14:paraId="1B6AD621" w14:textId="77777777" w:rsid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LA FECHA DE EXPEDICIÓN DEL CERTIFICADO NO DEBE SER MAYOR A TREINTA DÍAS CALENDARIO ANTERIORES AL CIERRE DEL PROCESO.</w:t>
            </w:r>
          </w:p>
          <w:p w14:paraId="281FF335" w14:textId="6EBE73BC" w:rsidR="00AC3D03" w:rsidRPr="00920243" w:rsidRDefault="00AC3D03" w:rsidP="00920243">
            <w:pPr>
              <w:jc w:val="both"/>
              <w:rPr>
                <w:rFonts w:ascii="Arial" w:hAnsi="Arial" w:cs="Arial"/>
                <w:color w:val="000000"/>
                <w:sz w:val="16"/>
                <w:szCs w:val="16"/>
                <w:lang w:val="es-CO" w:eastAsia="es-CO"/>
              </w:rPr>
            </w:pPr>
          </w:p>
        </w:tc>
        <w:tc>
          <w:tcPr>
            <w:tcW w:w="74" w:type="pct"/>
            <w:gridSpan w:val="2"/>
            <w:vAlign w:val="center"/>
          </w:tcPr>
          <w:p w14:paraId="6CC20AAC" w14:textId="77777777" w:rsidR="00920243" w:rsidRPr="00920243" w:rsidRDefault="00920243" w:rsidP="00920243">
            <w:pPr>
              <w:rPr>
                <w:sz w:val="14"/>
                <w:szCs w:val="14"/>
                <w:lang w:val="es-CO" w:eastAsia="es-CO"/>
              </w:rPr>
            </w:pPr>
          </w:p>
        </w:tc>
      </w:tr>
      <w:tr w:rsidR="00920243" w:rsidRPr="00920243" w14:paraId="0B88F47D" w14:textId="77777777" w:rsidTr="0046679A">
        <w:trPr>
          <w:gridAfter w:val="1"/>
          <w:wAfter w:w="9" w:type="pct"/>
          <w:trHeight w:val="300"/>
        </w:trPr>
        <w:tc>
          <w:tcPr>
            <w:tcW w:w="161" w:type="pct"/>
            <w:tcBorders>
              <w:top w:val="nil"/>
              <w:left w:val="nil"/>
              <w:bottom w:val="nil"/>
              <w:right w:val="nil"/>
            </w:tcBorders>
            <w:shd w:val="clear" w:color="auto" w:fill="auto"/>
            <w:vAlign w:val="center"/>
            <w:hideMark/>
          </w:tcPr>
          <w:p w14:paraId="543D869E" w14:textId="77777777" w:rsidR="00920243" w:rsidRPr="00920243" w:rsidRDefault="00920243" w:rsidP="00920243">
            <w:pPr>
              <w:rPr>
                <w:rFonts w:ascii="Arial" w:hAnsi="Arial" w:cs="Arial"/>
                <w:color w:val="000000"/>
                <w:sz w:val="16"/>
                <w:szCs w:val="16"/>
                <w:lang w:val="es-CO" w:eastAsia="es-CO"/>
              </w:rPr>
            </w:pPr>
          </w:p>
        </w:tc>
        <w:tc>
          <w:tcPr>
            <w:tcW w:w="3351" w:type="pct"/>
            <w:tcBorders>
              <w:top w:val="nil"/>
              <w:left w:val="nil"/>
              <w:bottom w:val="nil"/>
              <w:right w:val="nil"/>
            </w:tcBorders>
            <w:shd w:val="clear" w:color="auto" w:fill="auto"/>
            <w:noWrap/>
            <w:vAlign w:val="bottom"/>
            <w:hideMark/>
          </w:tcPr>
          <w:p w14:paraId="576231F1" w14:textId="77777777" w:rsidR="00920243" w:rsidRPr="00920243" w:rsidRDefault="00920243" w:rsidP="00920243">
            <w:pPr>
              <w:jc w:val="both"/>
              <w:rPr>
                <w:sz w:val="16"/>
                <w:szCs w:val="16"/>
                <w:lang w:val="es-CO" w:eastAsia="es-CO"/>
              </w:rPr>
            </w:pPr>
          </w:p>
        </w:tc>
        <w:tc>
          <w:tcPr>
            <w:tcW w:w="525" w:type="pct"/>
            <w:tcBorders>
              <w:top w:val="nil"/>
              <w:left w:val="nil"/>
              <w:bottom w:val="nil"/>
              <w:right w:val="nil"/>
            </w:tcBorders>
            <w:shd w:val="clear" w:color="auto" w:fill="auto"/>
            <w:noWrap/>
            <w:vAlign w:val="bottom"/>
            <w:hideMark/>
          </w:tcPr>
          <w:p w14:paraId="6D22BC85" w14:textId="77777777" w:rsidR="00920243" w:rsidRPr="00920243" w:rsidRDefault="00920243" w:rsidP="00920243">
            <w:pPr>
              <w:rPr>
                <w:sz w:val="16"/>
                <w:szCs w:val="16"/>
                <w:lang w:val="es-CO" w:eastAsia="es-CO"/>
              </w:rPr>
            </w:pPr>
          </w:p>
        </w:tc>
        <w:tc>
          <w:tcPr>
            <w:tcW w:w="434" w:type="pct"/>
            <w:tcBorders>
              <w:top w:val="nil"/>
              <w:left w:val="nil"/>
              <w:bottom w:val="nil"/>
              <w:right w:val="nil"/>
            </w:tcBorders>
            <w:shd w:val="clear" w:color="auto" w:fill="auto"/>
            <w:noWrap/>
            <w:vAlign w:val="bottom"/>
            <w:hideMark/>
          </w:tcPr>
          <w:p w14:paraId="68A72F94" w14:textId="77777777" w:rsidR="00920243" w:rsidRPr="00920243" w:rsidRDefault="00920243" w:rsidP="00920243">
            <w:pPr>
              <w:rPr>
                <w:sz w:val="16"/>
                <w:szCs w:val="16"/>
                <w:lang w:val="es-CO" w:eastAsia="es-CO"/>
              </w:rPr>
            </w:pPr>
          </w:p>
        </w:tc>
        <w:tc>
          <w:tcPr>
            <w:tcW w:w="445" w:type="pct"/>
            <w:tcBorders>
              <w:top w:val="nil"/>
              <w:left w:val="nil"/>
              <w:bottom w:val="nil"/>
              <w:right w:val="nil"/>
            </w:tcBorders>
            <w:shd w:val="clear" w:color="auto" w:fill="auto"/>
            <w:noWrap/>
            <w:vAlign w:val="bottom"/>
            <w:hideMark/>
          </w:tcPr>
          <w:p w14:paraId="70D924F1" w14:textId="77777777" w:rsidR="00920243" w:rsidRPr="00920243" w:rsidRDefault="00920243" w:rsidP="00920243">
            <w:pPr>
              <w:rPr>
                <w:sz w:val="16"/>
                <w:szCs w:val="16"/>
                <w:lang w:val="es-CO" w:eastAsia="es-CO"/>
              </w:rPr>
            </w:pPr>
          </w:p>
        </w:tc>
        <w:tc>
          <w:tcPr>
            <w:tcW w:w="74" w:type="pct"/>
            <w:gridSpan w:val="2"/>
            <w:vAlign w:val="center"/>
            <w:hideMark/>
          </w:tcPr>
          <w:p w14:paraId="556B2C22" w14:textId="77777777" w:rsidR="00920243" w:rsidRPr="00920243" w:rsidRDefault="00920243" w:rsidP="00920243">
            <w:pPr>
              <w:rPr>
                <w:sz w:val="14"/>
                <w:szCs w:val="14"/>
                <w:lang w:val="es-CO" w:eastAsia="es-CO"/>
              </w:rPr>
            </w:pPr>
          </w:p>
        </w:tc>
      </w:tr>
      <w:tr w:rsidR="00920243" w:rsidRPr="00920243" w14:paraId="205193F8" w14:textId="77777777" w:rsidTr="0046679A">
        <w:trPr>
          <w:gridAfter w:val="1"/>
          <w:wAfter w:w="9" w:type="pct"/>
          <w:trHeight w:val="300"/>
        </w:trPr>
        <w:tc>
          <w:tcPr>
            <w:tcW w:w="161" w:type="pct"/>
            <w:tcBorders>
              <w:top w:val="nil"/>
              <w:left w:val="nil"/>
              <w:bottom w:val="nil"/>
              <w:right w:val="nil"/>
            </w:tcBorders>
            <w:shd w:val="clear" w:color="auto" w:fill="auto"/>
            <w:noWrap/>
            <w:vAlign w:val="bottom"/>
            <w:hideMark/>
          </w:tcPr>
          <w:p w14:paraId="2018149D" w14:textId="77777777" w:rsidR="00920243" w:rsidRPr="00920243" w:rsidRDefault="00920243" w:rsidP="00920243">
            <w:pPr>
              <w:rPr>
                <w:sz w:val="16"/>
                <w:szCs w:val="16"/>
                <w:lang w:val="es-CO" w:eastAsia="es-CO"/>
              </w:rPr>
            </w:pPr>
          </w:p>
        </w:tc>
        <w:tc>
          <w:tcPr>
            <w:tcW w:w="3351" w:type="pct"/>
            <w:tcBorders>
              <w:top w:val="nil"/>
              <w:left w:val="nil"/>
              <w:bottom w:val="nil"/>
              <w:right w:val="nil"/>
            </w:tcBorders>
            <w:shd w:val="clear" w:color="auto" w:fill="auto"/>
            <w:noWrap/>
            <w:vAlign w:val="bottom"/>
            <w:hideMark/>
          </w:tcPr>
          <w:p w14:paraId="2343F71B" w14:textId="77777777" w:rsidR="00920243" w:rsidRDefault="00920243" w:rsidP="00920243">
            <w:pPr>
              <w:rPr>
                <w:sz w:val="16"/>
                <w:szCs w:val="16"/>
                <w:lang w:val="es-CO" w:eastAsia="es-CO"/>
              </w:rPr>
            </w:pPr>
          </w:p>
          <w:p w14:paraId="2256D24B" w14:textId="77777777" w:rsidR="00AC3D03" w:rsidRDefault="00AC3D03" w:rsidP="00920243">
            <w:pPr>
              <w:rPr>
                <w:sz w:val="16"/>
                <w:szCs w:val="16"/>
                <w:lang w:val="es-CO" w:eastAsia="es-CO"/>
              </w:rPr>
            </w:pPr>
          </w:p>
          <w:p w14:paraId="3EFD0DE1" w14:textId="77777777" w:rsidR="00AC3D03" w:rsidRDefault="00AC3D03" w:rsidP="00920243">
            <w:pPr>
              <w:rPr>
                <w:sz w:val="16"/>
                <w:szCs w:val="16"/>
                <w:lang w:val="es-CO" w:eastAsia="es-CO"/>
              </w:rPr>
            </w:pPr>
          </w:p>
          <w:p w14:paraId="5C2A0079" w14:textId="77777777" w:rsidR="00AC3D03" w:rsidRDefault="00AC3D03" w:rsidP="00920243">
            <w:pPr>
              <w:rPr>
                <w:sz w:val="16"/>
                <w:szCs w:val="16"/>
                <w:lang w:val="es-CO" w:eastAsia="es-CO"/>
              </w:rPr>
            </w:pPr>
          </w:p>
          <w:p w14:paraId="56DB7D29" w14:textId="0D0A3899" w:rsidR="00AC3D03" w:rsidRPr="00920243" w:rsidRDefault="00AC3D03" w:rsidP="00920243">
            <w:pPr>
              <w:rPr>
                <w:sz w:val="16"/>
                <w:szCs w:val="16"/>
                <w:lang w:val="es-CO" w:eastAsia="es-CO"/>
              </w:rPr>
            </w:pPr>
          </w:p>
        </w:tc>
        <w:tc>
          <w:tcPr>
            <w:tcW w:w="525" w:type="pct"/>
            <w:tcBorders>
              <w:top w:val="nil"/>
              <w:left w:val="nil"/>
              <w:bottom w:val="nil"/>
              <w:right w:val="nil"/>
            </w:tcBorders>
            <w:shd w:val="clear" w:color="auto" w:fill="auto"/>
            <w:noWrap/>
            <w:vAlign w:val="bottom"/>
            <w:hideMark/>
          </w:tcPr>
          <w:p w14:paraId="3D5D7B97" w14:textId="77777777" w:rsidR="00920243" w:rsidRPr="00920243" w:rsidRDefault="00920243" w:rsidP="00920243">
            <w:pPr>
              <w:rPr>
                <w:sz w:val="16"/>
                <w:szCs w:val="16"/>
                <w:lang w:val="es-CO" w:eastAsia="es-CO"/>
              </w:rPr>
            </w:pPr>
          </w:p>
        </w:tc>
        <w:tc>
          <w:tcPr>
            <w:tcW w:w="434" w:type="pct"/>
            <w:tcBorders>
              <w:top w:val="nil"/>
              <w:left w:val="nil"/>
              <w:bottom w:val="nil"/>
              <w:right w:val="nil"/>
            </w:tcBorders>
            <w:shd w:val="clear" w:color="auto" w:fill="auto"/>
            <w:noWrap/>
            <w:vAlign w:val="bottom"/>
            <w:hideMark/>
          </w:tcPr>
          <w:p w14:paraId="465B26B3" w14:textId="77777777" w:rsidR="00920243" w:rsidRPr="00920243" w:rsidRDefault="00920243" w:rsidP="00920243">
            <w:pPr>
              <w:rPr>
                <w:sz w:val="16"/>
                <w:szCs w:val="16"/>
                <w:lang w:val="es-CO" w:eastAsia="es-CO"/>
              </w:rPr>
            </w:pPr>
          </w:p>
        </w:tc>
        <w:tc>
          <w:tcPr>
            <w:tcW w:w="445" w:type="pct"/>
            <w:tcBorders>
              <w:top w:val="nil"/>
              <w:left w:val="nil"/>
              <w:bottom w:val="nil"/>
              <w:right w:val="nil"/>
            </w:tcBorders>
            <w:shd w:val="clear" w:color="auto" w:fill="auto"/>
            <w:noWrap/>
            <w:vAlign w:val="bottom"/>
            <w:hideMark/>
          </w:tcPr>
          <w:p w14:paraId="31E86883" w14:textId="77777777" w:rsidR="00920243" w:rsidRPr="00920243" w:rsidRDefault="00920243" w:rsidP="00920243">
            <w:pPr>
              <w:rPr>
                <w:sz w:val="16"/>
                <w:szCs w:val="16"/>
                <w:lang w:val="es-CO" w:eastAsia="es-CO"/>
              </w:rPr>
            </w:pPr>
          </w:p>
        </w:tc>
        <w:tc>
          <w:tcPr>
            <w:tcW w:w="74" w:type="pct"/>
            <w:gridSpan w:val="2"/>
            <w:vAlign w:val="center"/>
            <w:hideMark/>
          </w:tcPr>
          <w:p w14:paraId="3BFE2801" w14:textId="77777777" w:rsidR="00920243" w:rsidRPr="00920243" w:rsidRDefault="00920243" w:rsidP="00920243">
            <w:pPr>
              <w:rPr>
                <w:sz w:val="14"/>
                <w:szCs w:val="14"/>
                <w:lang w:val="es-CO" w:eastAsia="es-CO"/>
              </w:rPr>
            </w:pPr>
          </w:p>
        </w:tc>
      </w:tr>
      <w:tr w:rsidR="00920243" w:rsidRPr="00920243" w14:paraId="61DB41D3" w14:textId="77777777" w:rsidTr="0046679A">
        <w:trPr>
          <w:gridAfter w:val="1"/>
          <w:wAfter w:w="9" w:type="pct"/>
          <w:trHeight w:val="300"/>
        </w:trPr>
        <w:tc>
          <w:tcPr>
            <w:tcW w:w="351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4A6504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SISTEMA SEGURIDAD Y SALUD EN EL TRABAJO</w:t>
            </w:r>
          </w:p>
        </w:tc>
        <w:tc>
          <w:tcPr>
            <w:tcW w:w="1404"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1D28A"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c>
          <w:tcPr>
            <w:tcW w:w="74" w:type="pct"/>
            <w:gridSpan w:val="2"/>
            <w:vAlign w:val="center"/>
            <w:hideMark/>
          </w:tcPr>
          <w:p w14:paraId="62D6B499" w14:textId="77777777" w:rsidR="00920243" w:rsidRPr="00920243" w:rsidRDefault="00920243" w:rsidP="00920243">
            <w:pPr>
              <w:rPr>
                <w:sz w:val="14"/>
                <w:szCs w:val="14"/>
                <w:lang w:val="es-CO" w:eastAsia="es-CO"/>
              </w:rPr>
            </w:pPr>
          </w:p>
        </w:tc>
      </w:tr>
      <w:tr w:rsidR="00920243" w:rsidRPr="00920243" w14:paraId="2DDA73FA" w14:textId="77777777" w:rsidTr="0046679A">
        <w:trPr>
          <w:gridAfter w:val="1"/>
          <w:wAfter w:w="9" w:type="pct"/>
          <w:trHeight w:val="300"/>
        </w:trPr>
        <w:tc>
          <w:tcPr>
            <w:tcW w:w="3512" w:type="pct"/>
            <w:gridSpan w:val="2"/>
            <w:vMerge/>
            <w:tcBorders>
              <w:top w:val="single" w:sz="4" w:space="0" w:color="auto"/>
              <w:left w:val="single" w:sz="4" w:space="0" w:color="auto"/>
              <w:bottom w:val="single" w:sz="4" w:space="0" w:color="000000"/>
              <w:right w:val="single" w:sz="4" w:space="0" w:color="000000"/>
            </w:tcBorders>
            <w:vAlign w:val="center"/>
            <w:hideMark/>
          </w:tcPr>
          <w:p w14:paraId="3379193D" w14:textId="77777777" w:rsidR="00920243" w:rsidRPr="00920243" w:rsidRDefault="00920243" w:rsidP="00920243">
            <w:pPr>
              <w:rPr>
                <w:rFonts w:ascii="Arial" w:hAnsi="Arial" w:cs="Arial"/>
                <w:b/>
                <w:bCs/>
                <w:color w:val="000000"/>
                <w:sz w:val="16"/>
                <w:szCs w:val="16"/>
                <w:lang w:val="es-CO" w:eastAsia="es-CO"/>
              </w:rPr>
            </w:pP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47CA0DF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4" w:type="pct"/>
            <w:tcBorders>
              <w:top w:val="nil"/>
              <w:left w:val="nil"/>
              <w:bottom w:val="single" w:sz="4" w:space="0" w:color="auto"/>
              <w:right w:val="single" w:sz="4" w:space="0" w:color="auto"/>
            </w:tcBorders>
            <w:shd w:val="clear" w:color="auto" w:fill="auto"/>
            <w:vAlign w:val="center"/>
            <w:hideMark/>
          </w:tcPr>
          <w:p w14:paraId="2D87215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445" w:type="pct"/>
            <w:tcBorders>
              <w:top w:val="nil"/>
              <w:left w:val="nil"/>
              <w:bottom w:val="single" w:sz="4" w:space="0" w:color="auto"/>
              <w:right w:val="single" w:sz="4" w:space="0" w:color="auto"/>
            </w:tcBorders>
            <w:shd w:val="clear" w:color="auto" w:fill="auto"/>
            <w:vAlign w:val="center"/>
            <w:hideMark/>
          </w:tcPr>
          <w:p w14:paraId="3416C133"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c>
          <w:tcPr>
            <w:tcW w:w="74" w:type="pct"/>
            <w:gridSpan w:val="2"/>
            <w:vAlign w:val="center"/>
            <w:hideMark/>
          </w:tcPr>
          <w:p w14:paraId="67FE9D03" w14:textId="77777777" w:rsidR="00920243" w:rsidRPr="00920243" w:rsidRDefault="00920243" w:rsidP="00920243">
            <w:pPr>
              <w:rPr>
                <w:sz w:val="14"/>
                <w:szCs w:val="14"/>
                <w:lang w:val="es-CO" w:eastAsia="es-CO"/>
              </w:rPr>
            </w:pPr>
          </w:p>
        </w:tc>
      </w:tr>
      <w:tr w:rsidR="00920243" w:rsidRPr="00920243" w14:paraId="25EB8A18" w14:textId="77777777" w:rsidTr="0046679A">
        <w:trPr>
          <w:gridAfter w:val="1"/>
          <w:wAfter w:w="9" w:type="pct"/>
          <w:trHeight w:val="1350"/>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A00946"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351" w:type="pct"/>
            <w:tcBorders>
              <w:top w:val="single" w:sz="4" w:space="0" w:color="auto"/>
              <w:left w:val="nil"/>
              <w:bottom w:val="single" w:sz="4" w:space="0" w:color="auto"/>
              <w:right w:val="single" w:sz="4" w:space="0" w:color="auto"/>
            </w:tcBorders>
            <w:shd w:val="clear" w:color="auto" w:fill="auto"/>
            <w:vAlign w:val="center"/>
            <w:hideMark/>
          </w:tcPr>
          <w:p w14:paraId="069098E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25" w:type="pct"/>
            <w:tcBorders>
              <w:top w:val="nil"/>
              <w:left w:val="nil"/>
              <w:bottom w:val="single" w:sz="4" w:space="0" w:color="auto"/>
              <w:right w:val="single" w:sz="4" w:space="0" w:color="auto"/>
            </w:tcBorders>
            <w:shd w:val="clear" w:color="auto" w:fill="auto"/>
            <w:vAlign w:val="center"/>
            <w:hideMark/>
          </w:tcPr>
          <w:p w14:paraId="74467A8E"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4ED892F8"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658B17D2"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241DCA6D" w14:textId="77777777" w:rsidR="00920243" w:rsidRPr="00920243" w:rsidRDefault="00920243" w:rsidP="00920243">
            <w:pPr>
              <w:rPr>
                <w:sz w:val="14"/>
                <w:szCs w:val="14"/>
                <w:lang w:val="es-CO" w:eastAsia="es-CO"/>
              </w:rPr>
            </w:pPr>
          </w:p>
        </w:tc>
      </w:tr>
      <w:tr w:rsidR="00920243" w:rsidRPr="00920243" w14:paraId="52957590" w14:textId="77777777" w:rsidTr="0046679A">
        <w:trPr>
          <w:gridAfter w:val="1"/>
          <w:wAfter w:w="9" w:type="pct"/>
          <w:trHeight w:val="22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581D940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351" w:type="pct"/>
            <w:tcBorders>
              <w:top w:val="nil"/>
              <w:left w:val="nil"/>
              <w:bottom w:val="single" w:sz="4" w:space="0" w:color="auto"/>
              <w:right w:val="single" w:sz="4" w:space="0" w:color="auto"/>
            </w:tcBorders>
            <w:shd w:val="clear" w:color="auto" w:fill="auto"/>
            <w:vAlign w:val="center"/>
            <w:hideMark/>
          </w:tcPr>
          <w:p w14:paraId="01C4E48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525" w:type="pct"/>
            <w:tcBorders>
              <w:top w:val="nil"/>
              <w:left w:val="nil"/>
              <w:bottom w:val="single" w:sz="4" w:space="0" w:color="auto"/>
              <w:right w:val="single" w:sz="4" w:space="0" w:color="auto"/>
            </w:tcBorders>
            <w:shd w:val="clear" w:color="auto" w:fill="auto"/>
            <w:vAlign w:val="center"/>
            <w:hideMark/>
          </w:tcPr>
          <w:p w14:paraId="797FDEEA"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3997A8FA" w14:textId="77777777" w:rsidR="00920243" w:rsidRPr="00920243" w:rsidRDefault="00920243" w:rsidP="00920243">
            <w:pPr>
              <w:jc w:val="cente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0A3A53DE" w14:textId="77777777" w:rsidR="00920243" w:rsidRPr="00920243" w:rsidRDefault="00920243" w:rsidP="00920243">
            <w:pPr>
              <w:jc w:val="cente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7AB02557" w14:textId="77777777" w:rsidR="00920243" w:rsidRPr="00920243" w:rsidRDefault="00920243" w:rsidP="00920243">
            <w:pPr>
              <w:rPr>
                <w:sz w:val="14"/>
                <w:szCs w:val="14"/>
                <w:lang w:val="es-CO" w:eastAsia="es-CO"/>
              </w:rPr>
            </w:pPr>
          </w:p>
        </w:tc>
      </w:tr>
      <w:tr w:rsidR="00920243" w:rsidRPr="00920243" w14:paraId="446498EC" w14:textId="77777777" w:rsidTr="0046679A">
        <w:trPr>
          <w:gridAfter w:val="1"/>
          <w:wAfter w:w="9" w:type="pct"/>
          <w:trHeight w:val="67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ACBF20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351" w:type="pct"/>
            <w:tcBorders>
              <w:top w:val="nil"/>
              <w:left w:val="nil"/>
              <w:bottom w:val="single" w:sz="4" w:space="0" w:color="auto"/>
              <w:right w:val="single" w:sz="4" w:space="0" w:color="auto"/>
            </w:tcBorders>
            <w:shd w:val="clear" w:color="auto" w:fill="auto"/>
            <w:vAlign w:val="center"/>
            <w:hideMark/>
          </w:tcPr>
          <w:p w14:paraId="0D0FB7E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DEBERÁ ANEXAR EL FORMULARIO DE COMPROMISO CON EL SISTEMA DE GESTIÓN DE SEGURIDAD Y SALUD EN EL TRABAJO DE LA DIRECCIÓN DE SANIDAD DE LA POLICIA NACIONAL DEBIDAMENTE DILIGENCIADO </w:t>
            </w:r>
          </w:p>
        </w:tc>
        <w:tc>
          <w:tcPr>
            <w:tcW w:w="525" w:type="pct"/>
            <w:tcBorders>
              <w:top w:val="nil"/>
              <w:left w:val="nil"/>
              <w:bottom w:val="single" w:sz="4" w:space="0" w:color="auto"/>
              <w:right w:val="single" w:sz="4" w:space="0" w:color="auto"/>
            </w:tcBorders>
            <w:shd w:val="clear" w:color="auto" w:fill="auto"/>
            <w:vAlign w:val="center"/>
            <w:hideMark/>
          </w:tcPr>
          <w:p w14:paraId="2F0FD557"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0D784712" w14:textId="77777777" w:rsidR="00920243" w:rsidRPr="00920243" w:rsidRDefault="00920243" w:rsidP="00920243">
            <w:pPr>
              <w:jc w:val="cente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5A4B368F" w14:textId="77777777" w:rsidR="00920243" w:rsidRPr="00920243" w:rsidRDefault="00920243" w:rsidP="00920243">
            <w:pPr>
              <w:jc w:val="cente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1278EE8F" w14:textId="77777777" w:rsidR="00920243" w:rsidRPr="00920243" w:rsidRDefault="00920243" w:rsidP="00920243">
            <w:pPr>
              <w:rPr>
                <w:sz w:val="14"/>
                <w:szCs w:val="14"/>
                <w:lang w:val="es-CO" w:eastAsia="es-CO"/>
              </w:rPr>
            </w:pPr>
          </w:p>
        </w:tc>
      </w:tr>
      <w:tr w:rsidR="00920243" w:rsidRPr="00920243" w14:paraId="3408EF80" w14:textId="77777777" w:rsidTr="0046679A">
        <w:trPr>
          <w:gridAfter w:val="1"/>
          <w:wAfter w:w="9" w:type="pct"/>
          <w:trHeight w:val="300"/>
        </w:trPr>
        <w:tc>
          <w:tcPr>
            <w:tcW w:w="161" w:type="pct"/>
            <w:tcBorders>
              <w:top w:val="nil"/>
              <w:left w:val="nil"/>
              <w:bottom w:val="nil"/>
              <w:right w:val="nil"/>
            </w:tcBorders>
            <w:shd w:val="clear" w:color="auto" w:fill="auto"/>
            <w:noWrap/>
            <w:vAlign w:val="bottom"/>
            <w:hideMark/>
          </w:tcPr>
          <w:p w14:paraId="03F917C2" w14:textId="77777777" w:rsidR="00920243" w:rsidRPr="00920243" w:rsidRDefault="00920243" w:rsidP="00920243">
            <w:pPr>
              <w:rPr>
                <w:sz w:val="16"/>
                <w:szCs w:val="16"/>
                <w:lang w:val="es-CO" w:eastAsia="es-CO"/>
              </w:rPr>
            </w:pPr>
          </w:p>
        </w:tc>
        <w:tc>
          <w:tcPr>
            <w:tcW w:w="3351" w:type="pct"/>
            <w:tcBorders>
              <w:top w:val="nil"/>
              <w:left w:val="nil"/>
              <w:bottom w:val="nil"/>
              <w:right w:val="nil"/>
            </w:tcBorders>
            <w:shd w:val="clear" w:color="auto" w:fill="auto"/>
            <w:noWrap/>
            <w:vAlign w:val="bottom"/>
            <w:hideMark/>
          </w:tcPr>
          <w:p w14:paraId="0611247A" w14:textId="77777777" w:rsidR="00920243" w:rsidRPr="00920243" w:rsidRDefault="00920243" w:rsidP="00920243">
            <w:pPr>
              <w:jc w:val="both"/>
              <w:rPr>
                <w:sz w:val="16"/>
                <w:szCs w:val="16"/>
                <w:lang w:val="es-CO" w:eastAsia="es-CO"/>
              </w:rPr>
            </w:pPr>
          </w:p>
        </w:tc>
        <w:tc>
          <w:tcPr>
            <w:tcW w:w="525" w:type="pct"/>
            <w:tcBorders>
              <w:top w:val="nil"/>
              <w:left w:val="nil"/>
              <w:bottom w:val="nil"/>
              <w:right w:val="nil"/>
            </w:tcBorders>
            <w:shd w:val="clear" w:color="auto" w:fill="auto"/>
            <w:noWrap/>
            <w:vAlign w:val="bottom"/>
            <w:hideMark/>
          </w:tcPr>
          <w:p w14:paraId="5AB11C3C" w14:textId="77777777" w:rsidR="00920243" w:rsidRPr="00920243" w:rsidRDefault="00920243" w:rsidP="00920243">
            <w:pPr>
              <w:rPr>
                <w:sz w:val="16"/>
                <w:szCs w:val="16"/>
                <w:lang w:val="es-CO" w:eastAsia="es-CO"/>
              </w:rPr>
            </w:pPr>
          </w:p>
        </w:tc>
        <w:tc>
          <w:tcPr>
            <w:tcW w:w="434" w:type="pct"/>
            <w:tcBorders>
              <w:top w:val="nil"/>
              <w:left w:val="nil"/>
              <w:bottom w:val="nil"/>
              <w:right w:val="nil"/>
            </w:tcBorders>
            <w:shd w:val="clear" w:color="auto" w:fill="auto"/>
            <w:noWrap/>
            <w:vAlign w:val="bottom"/>
            <w:hideMark/>
          </w:tcPr>
          <w:p w14:paraId="57950150" w14:textId="77777777" w:rsidR="00920243" w:rsidRPr="00920243" w:rsidRDefault="00920243" w:rsidP="00920243">
            <w:pPr>
              <w:rPr>
                <w:sz w:val="16"/>
                <w:szCs w:val="16"/>
                <w:lang w:val="es-CO" w:eastAsia="es-CO"/>
              </w:rPr>
            </w:pPr>
          </w:p>
        </w:tc>
        <w:tc>
          <w:tcPr>
            <w:tcW w:w="445" w:type="pct"/>
            <w:tcBorders>
              <w:top w:val="nil"/>
              <w:left w:val="nil"/>
              <w:bottom w:val="nil"/>
              <w:right w:val="nil"/>
            </w:tcBorders>
            <w:shd w:val="clear" w:color="auto" w:fill="auto"/>
            <w:noWrap/>
            <w:vAlign w:val="bottom"/>
            <w:hideMark/>
          </w:tcPr>
          <w:p w14:paraId="0A6039E6" w14:textId="77777777" w:rsidR="00920243" w:rsidRPr="00920243" w:rsidRDefault="00920243" w:rsidP="00920243">
            <w:pPr>
              <w:rPr>
                <w:sz w:val="16"/>
                <w:szCs w:val="16"/>
                <w:lang w:val="es-CO" w:eastAsia="es-CO"/>
              </w:rPr>
            </w:pPr>
          </w:p>
        </w:tc>
        <w:tc>
          <w:tcPr>
            <w:tcW w:w="74" w:type="pct"/>
            <w:gridSpan w:val="2"/>
            <w:vAlign w:val="center"/>
            <w:hideMark/>
          </w:tcPr>
          <w:p w14:paraId="2899EC3F" w14:textId="77777777" w:rsidR="00920243" w:rsidRPr="00920243" w:rsidRDefault="00920243" w:rsidP="00920243">
            <w:pPr>
              <w:rPr>
                <w:sz w:val="14"/>
                <w:szCs w:val="14"/>
                <w:lang w:val="es-CO" w:eastAsia="es-CO"/>
              </w:rPr>
            </w:pPr>
          </w:p>
        </w:tc>
      </w:tr>
      <w:tr w:rsidR="00920243" w:rsidRPr="00920243" w14:paraId="5AE2D64F" w14:textId="77777777" w:rsidTr="0046679A">
        <w:trPr>
          <w:gridAfter w:val="1"/>
          <w:wAfter w:w="9" w:type="pct"/>
          <w:trHeight w:val="300"/>
        </w:trPr>
        <w:tc>
          <w:tcPr>
            <w:tcW w:w="3512"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8C755"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ESPECIFICACIONES TÉCNICAS AMBIENTALES</w:t>
            </w:r>
          </w:p>
        </w:tc>
        <w:tc>
          <w:tcPr>
            <w:tcW w:w="1404" w:type="pct"/>
            <w:gridSpan w:val="3"/>
            <w:tcBorders>
              <w:top w:val="single" w:sz="4" w:space="0" w:color="auto"/>
              <w:left w:val="nil"/>
              <w:bottom w:val="single" w:sz="4" w:space="0" w:color="auto"/>
              <w:right w:val="single" w:sz="4" w:space="0" w:color="auto"/>
            </w:tcBorders>
            <w:shd w:val="clear" w:color="auto" w:fill="auto"/>
            <w:noWrap/>
            <w:vAlign w:val="center"/>
            <w:hideMark/>
          </w:tcPr>
          <w:p w14:paraId="7863ECCE"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c>
          <w:tcPr>
            <w:tcW w:w="74" w:type="pct"/>
            <w:gridSpan w:val="2"/>
            <w:vAlign w:val="center"/>
            <w:hideMark/>
          </w:tcPr>
          <w:p w14:paraId="2C808E60" w14:textId="77777777" w:rsidR="00920243" w:rsidRPr="00920243" w:rsidRDefault="00920243" w:rsidP="00920243">
            <w:pPr>
              <w:rPr>
                <w:sz w:val="14"/>
                <w:szCs w:val="14"/>
                <w:lang w:val="es-CO" w:eastAsia="es-CO"/>
              </w:rPr>
            </w:pPr>
          </w:p>
        </w:tc>
      </w:tr>
      <w:tr w:rsidR="00920243" w:rsidRPr="00920243" w14:paraId="38255388" w14:textId="77777777" w:rsidTr="0046679A">
        <w:trPr>
          <w:gridAfter w:val="1"/>
          <w:wAfter w:w="9" w:type="pct"/>
          <w:trHeight w:val="324"/>
        </w:trPr>
        <w:tc>
          <w:tcPr>
            <w:tcW w:w="3512" w:type="pct"/>
            <w:gridSpan w:val="2"/>
            <w:vMerge/>
            <w:tcBorders>
              <w:top w:val="single" w:sz="4" w:space="0" w:color="auto"/>
              <w:left w:val="single" w:sz="4" w:space="0" w:color="auto"/>
              <w:bottom w:val="single" w:sz="4" w:space="0" w:color="auto"/>
              <w:right w:val="single" w:sz="4" w:space="0" w:color="auto"/>
            </w:tcBorders>
            <w:vAlign w:val="center"/>
            <w:hideMark/>
          </w:tcPr>
          <w:p w14:paraId="4B4481F2" w14:textId="77777777" w:rsidR="00920243" w:rsidRPr="00920243" w:rsidRDefault="00920243" w:rsidP="00920243">
            <w:pPr>
              <w:jc w:val="both"/>
              <w:rPr>
                <w:rFonts w:ascii="Arial" w:hAnsi="Arial" w:cs="Arial"/>
                <w:b/>
                <w:bCs/>
                <w:color w:val="000000"/>
                <w:sz w:val="16"/>
                <w:szCs w:val="16"/>
                <w:lang w:val="es-CO" w:eastAsia="es-CO"/>
              </w:rPr>
            </w:pPr>
          </w:p>
        </w:tc>
        <w:tc>
          <w:tcPr>
            <w:tcW w:w="525" w:type="pct"/>
            <w:tcBorders>
              <w:top w:val="nil"/>
              <w:left w:val="nil"/>
              <w:bottom w:val="single" w:sz="4" w:space="0" w:color="auto"/>
              <w:right w:val="single" w:sz="4" w:space="0" w:color="auto"/>
            </w:tcBorders>
            <w:shd w:val="clear" w:color="auto" w:fill="auto"/>
            <w:noWrap/>
            <w:vAlign w:val="center"/>
            <w:hideMark/>
          </w:tcPr>
          <w:p w14:paraId="1E39F45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4" w:type="pct"/>
            <w:tcBorders>
              <w:top w:val="nil"/>
              <w:left w:val="nil"/>
              <w:bottom w:val="single" w:sz="4" w:space="0" w:color="auto"/>
              <w:right w:val="single" w:sz="4" w:space="0" w:color="auto"/>
            </w:tcBorders>
            <w:shd w:val="clear" w:color="auto" w:fill="auto"/>
            <w:vAlign w:val="center"/>
            <w:hideMark/>
          </w:tcPr>
          <w:p w14:paraId="305E5AE9"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445" w:type="pct"/>
            <w:tcBorders>
              <w:top w:val="nil"/>
              <w:left w:val="nil"/>
              <w:bottom w:val="single" w:sz="4" w:space="0" w:color="auto"/>
              <w:right w:val="single" w:sz="4" w:space="0" w:color="auto"/>
            </w:tcBorders>
            <w:shd w:val="clear" w:color="auto" w:fill="auto"/>
            <w:vAlign w:val="center"/>
            <w:hideMark/>
          </w:tcPr>
          <w:p w14:paraId="2ED258D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c>
          <w:tcPr>
            <w:tcW w:w="74" w:type="pct"/>
            <w:gridSpan w:val="2"/>
            <w:vAlign w:val="center"/>
            <w:hideMark/>
          </w:tcPr>
          <w:p w14:paraId="56A5F7EE" w14:textId="77777777" w:rsidR="00920243" w:rsidRPr="00920243" w:rsidRDefault="00920243" w:rsidP="00920243">
            <w:pPr>
              <w:rPr>
                <w:sz w:val="14"/>
                <w:szCs w:val="14"/>
                <w:lang w:val="es-CO" w:eastAsia="es-CO"/>
              </w:rPr>
            </w:pPr>
          </w:p>
        </w:tc>
      </w:tr>
      <w:tr w:rsidR="00920243" w:rsidRPr="00920243" w14:paraId="2028235E" w14:textId="77777777" w:rsidTr="0046679A">
        <w:trPr>
          <w:gridAfter w:val="1"/>
          <w:wAfter w:w="9" w:type="pct"/>
          <w:trHeight w:val="18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B025BB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351" w:type="pct"/>
            <w:tcBorders>
              <w:top w:val="nil"/>
              <w:left w:val="nil"/>
              <w:bottom w:val="single" w:sz="4" w:space="0" w:color="auto"/>
              <w:right w:val="single" w:sz="4" w:space="0" w:color="auto"/>
            </w:tcBorders>
            <w:shd w:val="clear" w:color="auto" w:fill="auto"/>
            <w:vAlign w:val="center"/>
            <w:hideMark/>
          </w:tcPr>
          <w:p w14:paraId="7485C7CF"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DEBE INFORMAR SI LA EMPRESA PRESENTA SANCIONES VIGENTES DE ACUERDO AL REGISTRO ÚNICO DE INFRACTORES AMBIENTALES (RUIA) DEL MINISTERIO DE AMBIENTE Y DESARROLLO </w:t>
            </w:r>
            <w:r w:rsidRPr="00920243">
              <w:rPr>
                <w:rFonts w:ascii="Arial" w:hAnsi="Arial" w:cs="Arial"/>
                <w:color w:val="000000"/>
                <w:sz w:val="16"/>
                <w:szCs w:val="16"/>
                <w:lang w:val="es-CO" w:eastAsia="es-CO"/>
              </w:rPr>
              <w:br/>
              <w:t xml:space="preserve">(http://vital.minambiente.gov.co/SILPA_UT_PRE/RUIA/ConsultarSancion.aspx?Ubic=ext), </w:t>
            </w:r>
            <w:r w:rsidRPr="00920243">
              <w:rPr>
                <w:rFonts w:ascii="Arial" w:hAnsi="Arial" w:cs="Arial"/>
                <w:color w:val="000000"/>
                <w:sz w:val="16"/>
                <w:szCs w:val="16"/>
                <w:lang w:val="es-CO" w:eastAsia="es-CO"/>
              </w:rPr>
              <w:br/>
              <w:t>POR LO CUAL, EL OFERENTE DEBERÁ ANEXAR CARTA FIRMADA POR EL REPRESENTANTE LEGAL DE LA MISMA DONDE MANIFIESTE QUE LA EMPRESA NO CUENTA CON SANCIONES VIGENTES POR INCUMPLIMIENTO DE LA LEGISLACIÓN AMBIENTAL COLOMBIANA, ADICIONAR PANTALLAZO DE LA PAGINA DEL MINISTERIO.</w:t>
            </w:r>
          </w:p>
        </w:tc>
        <w:tc>
          <w:tcPr>
            <w:tcW w:w="525" w:type="pct"/>
            <w:tcBorders>
              <w:top w:val="nil"/>
              <w:left w:val="nil"/>
              <w:bottom w:val="single" w:sz="4" w:space="0" w:color="auto"/>
              <w:right w:val="single" w:sz="4" w:space="0" w:color="auto"/>
            </w:tcBorders>
            <w:shd w:val="clear" w:color="auto" w:fill="auto"/>
            <w:noWrap/>
            <w:vAlign w:val="bottom"/>
            <w:hideMark/>
          </w:tcPr>
          <w:p w14:paraId="4B4F36DA"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38F81D57"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218A6BC6"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56554440" w14:textId="77777777" w:rsidR="00920243" w:rsidRPr="00920243" w:rsidRDefault="00920243" w:rsidP="00920243">
            <w:pPr>
              <w:rPr>
                <w:sz w:val="14"/>
                <w:szCs w:val="14"/>
                <w:lang w:val="es-CO" w:eastAsia="es-CO"/>
              </w:rPr>
            </w:pPr>
          </w:p>
        </w:tc>
      </w:tr>
      <w:tr w:rsidR="00920243" w:rsidRPr="00920243" w14:paraId="60111843"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3EE1980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2</w:t>
            </w:r>
          </w:p>
        </w:tc>
        <w:tc>
          <w:tcPr>
            <w:tcW w:w="3351" w:type="pct"/>
            <w:tcBorders>
              <w:top w:val="nil"/>
              <w:left w:val="nil"/>
              <w:bottom w:val="single" w:sz="4" w:space="0" w:color="auto"/>
              <w:right w:val="single" w:sz="4" w:space="0" w:color="auto"/>
            </w:tcBorders>
            <w:shd w:val="clear" w:color="auto" w:fill="auto"/>
            <w:vAlign w:val="center"/>
            <w:hideMark/>
          </w:tcPr>
          <w:p w14:paraId="6F912372"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25" w:type="pct"/>
            <w:tcBorders>
              <w:top w:val="nil"/>
              <w:left w:val="nil"/>
              <w:bottom w:val="single" w:sz="4" w:space="0" w:color="auto"/>
              <w:right w:val="single" w:sz="4" w:space="0" w:color="auto"/>
            </w:tcBorders>
            <w:shd w:val="clear" w:color="auto" w:fill="auto"/>
            <w:noWrap/>
            <w:vAlign w:val="bottom"/>
            <w:hideMark/>
          </w:tcPr>
          <w:p w14:paraId="2E09B863"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45F37E10"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29380C52"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663D7DD4" w14:textId="77777777" w:rsidR="00920243" w:rsidRPr="00920243" w:rsidRDefault="00920243" w:rsidP="00920243">
            <w:pPr>
              <w:rPr>
                <w:sz w:val="14"/>
                <w:szCs w:val="14"/>
                <w:lang w:val="es-CO" w:eastAsia="es-CO"/>
              </w:rPr>
            </w:pPr>
          </w:p>
        </w:tc>
      </w:tr>
      <w:tr w:rsidR="00920243" w:rsidRPr="00920243" w14:paraId="33AB5588" w14:textId="77777777" w:rsidTr="0046679A">
        <w:trPr>
          <w:gridAfter w:val="1"/>
          <w:wAfter w:w="9" w:type="pct"/>
          <w:trHeight w:val="135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ADCB1E9"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351" w:type="pct"/>
            <w:tcBorders>
              <w:top w:val="nil"/>
              <w:left w:val="nil"/>
              <w:bottom w:val="single" w:sz="4" w:space="0" w:color="auto"/>
              <w:right w:val="single" w:sz="4" w:space="0" w:color="auto"/>
            </w:tcBorders>
            <w:shd w:val="clear" w:color="auto" w:fill="auto"/>
            <w:vAlign w:val="center"/>
            <w:hideMark/>
          </w:tcPr>
          <w:p w14:paraId="4FA1FCE1"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QUE LA GESTIÓN DE SUS RESIDUOS PELIGROSOS GENERADOS POR SU ACTIVIDAD ECONÓMICA SE REALIZARÁ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525" w:type="pct"/>
            <w:tcBorders>
              <w:top w:val="nil"/>
              <w:left w:val="nil"/>
              <w:bottom w:val="single" w:sz="4" w:space="0" w:color="auto"/>
              <w:right w:val="single" w:sz="4" w:space="0" w:color="auto"/>
            </w:tcBorders>
            <w:shd w:val="clear" w:color="auto" w:fill="auto"/>
            <w:noWrap/>
            <w:vAlign w:val="bottom"/>
            <w:hideMark/>
          </w:tcPr>
          <w:p w14:paraId="146F1749"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04DD134E"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303A4B43"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47661E75" w14:textId="77777777" w:rsidR="00920243" w:rsidRPr="00920243" w:rsidRDefault="00920243" w:rsidP="00920243">
            <w:pPr>
              <w:rPr>
                <w:sz w:val="14"/>
                <w:szCs w:val="14"/>
                <w:lang w:val="es-CO" w:eastAsia="es-CO"/>
              </w:rPr>
            </w:pPr>
          </w:p>
        </w:tc>
      </w:tr>
      <w:tr w:rsidR="00920243" w:rsidRPr="00920243" w14:paraId="51172717" w14:textId="77777777" w:rsidTr="0046679A">
        <w:trPr>
          <w:gridAfter w:val="1"/>
          <w:wAfter w:w="9" w:type="pct"/>
          <w:trHeight w:val="900"/>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4EFD12E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3351" w:type="pct"/>
            <w:tcBorders>
              <w:top w:val="nil"/>
              <w:left w:val="nil"/>
              <w:bottom w:val="single" w:sz="4" w:space="0" w:color="auto"/>
              <w:right w:val="single" w:sz="4" w:space="0" w:color="auto"/>
            </w:tcBorders>
            <w:shd w:val="clear" w:color="auto" w:fill="auto"/>
            <w:vAlign w:val="center"/>
            <w:hideMark/>
          </w:tcPr>
          <w:p w14:paraId="5DCA1EB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Y FUTURO CONTRATISTA DEBERÁ GARANTIZAR QUE LOS EQUIPOS ELÉCTRICOS CUMPLEN CON NORMAS TÉCNICAS DE EFICIENCIA ENERGÉTICA, ES DECIR, QUE TENGAN UN BAJO CONSUMO DE ENERGÍA Y QUE CUENTEN CON OPCIONES DE ENCENDIDO, HIBERNACIÓN Y APAGADO.</w:t>
            </w:r>
          </w:p>
        </w:tc>
        <w:tc>
          <w:tcPr>
            <w:tcW w:w="525" w:type="pct"/>
            <w:tcBorders>
              <w:top w:val="nil"/>
              <w:left w:val="nil"/>
              <w:bottom w:val="single" w:sz="4" w:space="0" w:color="auto"/>
              <w:right w:val="single" w:sz="4" w:space="0" w:color="auto"/>
            </w:tcBorders>
            <w:shd w:val="clear" w:color="auto" w:fill="auto"/>
            <w:noWrap/>
            <w:vAlign w:val="bottom"/>
            <w:hideMark/>
          </w:tcPr>
          <w:p w14:paraId="2E098902"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3ED9D77C"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462C8E02"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3650B406" w14:textId="77777777" w:rsidR="00920243" w:rsidRPr="00920243" w:rsidRDefault="00920243" w:rsidP="00920243">
            <w:pPr>
              <w:rPr>
                <w:sz w:val="14"/>
                <w:szCs w:val="14"/>
                <w:lang w:val="es-CO" w:eastAsia="es-CO"/>
              </w:rPr>
            </w:pPr>
          </w:p>
        </w:tc>
      </w:tr>
      <w:tr w:rsidR="00920243" w:rsidRPr="00920243" w14:paraId="73328597" w14:textId="77777777" w:rsidTr="0046679A">
        <w:trPr>
          <w:gridAfter w:val="1"/>
          <w:wAfter w:w="9" w:type="pct"/>
          <w:trHeight w:val="1125"/>
        </w:trPr>
        <w:tc>
          <w:tcPr>
            <w:tcW w:w="161" w:type="pct"/>
            <w:tcBorders>
              <w:top w:val="nil"/>
              <w:left w:val="single" w:sz="4" w:space="0" w:color="auto"/>
              <w:bottom w:val="single" w:sz="4" w:space="0" w:color="auto"/>
              <w:right w:val="single" w:sz="4" w:space="0" w:color="auto"/>
            </w:tcBorders>
            <w:shd w:val="clear" w:color="auto" w:fill="auto"/>
            <w:vAlign w:val="center"/>
            <w:hideMark/>
          </w:tcPr>
          <w:p w14:paraId="0043803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5</w:t>
            </w:r>
          </w:p>
        </w:tc>
        <w:tc>
          <w:tcPr>
            <w:tcW w:w="3351" w:type="pct"/>
            <w:tcBorders>
              <w:top w:val="nil"/>
              <w:left w:val="nil"/>
              <w:bottom w:val="single" w:sz="4" w:space="0" w:color="auto"/>
              <w:right w:val="single" w:sz="4" w:space="0" w:color="auto"/>
            </w:tcBorders>
            <w:shd w:val="clear" w:color="auto" w:fill="auto"/>
            <w:vAlign w:val="center"/>
            <w:hideMark/>
          </w:tcPr>
          <w:p w14:paraId="38997B51"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 GARANTIZAR QUE APLICA LAS BUENAS PRÁCTICAS AMBIENTALES, QUE PARTICIPA DE LOS PROGRAMAS AMBIENTALES, ASÍ COMO LAS DEMÁS EXIGENCIAS QUE SE ESTABLEZCAN EN EL SISTEMA DE GESTIÓN AMBIENTAL, EN TODAS LAS ACTIVIDADES QUE REALICE DURANTE LA PRESTACIÓN DEL SERVICIO DENTRO DE LAS INSTALACIONES DEL ESTABLECIMIENTO DE SANIDAD POLICIAL.</w:t>
            </w:r>
          </w:p>
        </w:tc>
        <w:tc>
          <w:tcPr>
            <w:tcW w:w="525" w:type="pct"/>
            <w:tcBorders>
              <w:top w:val="nil"/>
              <w:left w:val="nil"/>
              <w:bottom w:val="single" w:sz="4" w:space="0" w:color="auto"/>
              <w:right w:val="single" w:sz="4" w:space="0" w:color="auto"/>
            </w:tcBorders>
            <w:shd w:val="clear" w:color="auto" w:fill="auto"/>
            <w:noWrap/>
            <w:vAlign w:val="bottom"/>
            <w:hideMark/>
          </w:tcPr>
          <w:p w14:paraId="731CB003"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2E99464C"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492A97F8"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0214CE14" w14:textId="77777777" w:rsidR="00920243" w:rsidRPr="00920243" w:rsidRDefault="00920243" w:rsidP="00920243">
            <w:pPr>
              <w:rPr>
                <w:sz w:val="14"/>
                <w:szCs w:val="14"/>
                <w:lang w:val="es-CO" w:eastAsia="es-CO"/>
              </w:rPr>
            </w:pPr>
          </w:p>
        </w:tc>
      </w:tr>
      <w:tr w:rsidR="00920243" w:rsidRPr="00920243" w14:paraId="25842487" w14:textId="77777777" w:rsidTr="0046679A">
        <w:trPr>
          <w:gridAfter w:val="1"/>
          <w:wAfter w:w="9" w:type="pct"/>
          <w:trHeight w:val="300"/>
        </w:trPr>
        <w:tc>
          <w:tcPr>
            <w:tcW w:w="161" w:type="pct"/>
            <w:tcBorders>
              <w:top w:val="nil"/>
              <w:left w:val="nil"/>
              <w:bottom w:val="nil"/>
              <w:right w:val="nil"/>
            </w:tcBorders>
            <w:shd w:val="clear" w:color="auto" w:fill="auto"/>
            <w:noWrap/>
            <w:vAlign w:val="bottom"/>
            <w:hideMark/>
          </w:tcPr>
          <w:p w14:paraId="6E60D2E2" w14:textId="77777777" w:rsidR="00920243" w:rsidRPr="00920243" w:rsidRDefault="00920243" w:rsidP="00920243">
            <w:pPr>
              <w:rPr>
                <w:sz w:val="16"/>
                <w:szCs w:val="16"/>
                <w:lang w:val="es-CO" w:eastAsia="es-CO"/>
              </w:rPr>
            </w:pPr>
          </w:p>
        </w:tc>
        <w:tc>
          <w:tcPr>
            <w:tcW w:w="3351" w:type="pct"/>
            <w:tcBorders>
              <w:top w:val="nil"/>
              <w:left w:val="nil"/>
              <w:bottom w:val="nil"/>
              <w:right w:val="nil"/>
            </w:tcBorders>
            <w:shd w:val="clear" w:color="auto" w:fill="auto"/>
            <w:noWrap/>
            <w:vAlign w:val="bottom"/>
            <w:hideMark/>
          </w:tcPr>
          <w:p w14:paraId="138729F5" w14:textId="77777777" w:rsidR="00920243" w:rsidRPr="00920243" w:rsidRDefault="00920243" w:rsidP="00920243">
            <w:pPr>
              <w:rPr>
                <w:sz w:val="16"/>
                <w:szCs w:val="16"/>
                <w:lang w:val="es-CO" w:eastAsia="es-CO"/>
              </w:rPr>
            </w:pPr>
          </w:p>
        </w:tc>
        <w:tc>
          <w:tcPr>
            <w:tcW w:w="525" w:type="pct"/>
            <w:tcBorders>
              <w:top w:val="nil"/>
              <w:left w:val="nil"/>
              <w:bottom w:val="nil"/>
              <w:right w:val="nil"/>
            </w:tcBorders>
            <w:shd w:val="clear" w:color="auto" w:fill="auto"/>
            <w:noWrap/>
            <w:vAlign w:val="bottom"/>
            <w:hideMark/>
          </w:tcPr>
          <w:p w14:paraId="4361473D" w14:textId="77777777" w:rsidR="00920243" w:rsidRPr="00920243" w:rsidRDefault="00920243" w:rsidP="00920243">
            <w:pPr>
              <w:rPr>
                <w:sz w:val="16"/>
                <w:szCs w:val="16"/>
                <w:lang w:val="es-CO" w:eastAsia="es-CO"/>
              </w:rPr>
            </w:pPr>
          </w:p>
        </w:tc>
        <w:tc>
          <w:tcPr>
            <w:tcW w:w="434" w:type="pct"/>
            <w:tcBorders>
              <w:top w:val="nil"/>
              <w:left w:val="nil"/>
              <w:bottom w:val="nil"/>
              <w:right w:val="nil"/>
            </w:tcBorders>
            <w:shd w:val="clear" w:color="auto" w:fill="auto"/>
            <w:noWrap/>
            <w:vAlign w:val="bottom"/>
            <w:hideMark/>
          </w:tcPr>
          <w:p w14:paraId="05F6C196" w14:textId="77777777" w:rsidR="00920243" w:rsidRPr="00920243" w:rsidRDefault="00920243" w:rsidP="00920243">
            <w:pPr>
              <w:rPr>
                <w:sz w:val="16"/>
                <w:szCs w:val="16"/>
                <w:lang w:val="es-CO" w:eastAsia="es-CO"/>
              </w:rPr>
            </w:pPr>
          </w:p>
        </w:tc>
        <w:tc>
          <w:tcPr>
            <w:tcW w:w="445" w:type="pct"/>
            <w:tcBorders>
              <w:top w:val="nil"/>
              <w:left w:val="nil"/>
              <w:bottom w:val="nil"/>
              <w:right w:val="nil"/>
            </w:tcBorders>
            <w:shd w:val="clear" w:color="auto" w:fill="auto"/>
            <w:noWrap/>
            <w:vAlign w:val="bottom"/>
            <w:hideMark/>
          </w:tcPr>
          <w:p w14:paraId="666D4379" w14:textId="77777777" w:rsidR="00920243" w:rsidRPr="00920243" w:rsidRDefault="00920243" w:rsidP="00920243">
            <w:pPr>
              <w:rPr>
                <w:sz w:val="16"/>
                <w:szCs w:val="16"/>
                <w:lang w:val="es-CO" w:eastAsia="es-CO"/>
              </w:rPr>
            </w:pPr>
          </w:p>
        </w:tc>
        <w:tc>
          <w:tcPr>
            <w:tcW w:w="74" w:type="pct"/>
            <w:gridSpan w:val="2"/>
            <w:vAlign w:val="center"/>
            <w:hideMark/>
          </w:tcPr>
          <w:p w14:paraId="08C26AB4" w14:textId="77777777" w:rsidR="00920243" w:rsidRPr="00920243" w:rsidRDefault="00920243" w:rsidP="00920243">
            <w:pPr>
              <w:rPr>
                <w:sz w:val="14"/>
                <w:szCs w:val="14"/>
                <w:lang w:val="es-CO" w:eastAsia="es-CO"/>
              </w:rPr>
            </w:pPr>
          </w:p>
        </w:tc>
      </w:tr>
      <w:tr w:rsidR="00920243" w:rsidRPr="00920243" w14:paraId="7825CB04" w14:textId="77777777" w:rsidTr="0046679A">
        <w:trPr>
          <w:gridAfter w:val="1"/>
          <w:wAfter w:w="9" w:type="pct"/>
          <w:trHeight w:val="300"/>
        </w:trPr>
        <w:tc>
          <w:tcPr>
            <w:tcW w:w="351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97A1E2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CUMPLIMIENTO LEY 1918 DE 2018</w:t>
            </w:r>
          </w:p>
        </w:tc>
        <w:tc>
          <w:tcPr>
            <w:tcW w:w="1404"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42A44"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c>
          <w:tcPr>
            <w:tcW w:w="74" w:type="pct"/>
            <w:gridSpan w:val="2"/>
            <w:vAlign w:val="center"/>
            <w:hideMark/>
          </w:tcPr>
          <w:p w14:paraId="183659F5" w14:textId="77777777" w:rsidR="00920243" w:rsidRPr="00920243" w:rsidRDefault="00920243" w:rsidP="00920243">
            <w:pPr>
              <w:rPr>
                <w:sz w:val="14"/>
                <w:szCs w:val="14"/>
                <w:lang w:val="es-CO" w:eastAsia="es-CO"/>
              </w:rPr>
            </w:pPr>
          </w:p>
        </w:tc>
      </w:tr>
      <w:tr w:rsidR="00920243" w:rsidRPr="00920243" w14:paraId="1C79430C" w14:textId="77777777" w:rsidTr="0046679A">
        <w:trPr>
          <w:gridAfter w:val="1"/>
          <w:wAfter w:w="9" w:type="pct"/>
          <w:trHeight w:val="300"/>
        </w:trPr>
        <w:tc>
          <w:tcPr>
            <w:tcW w:w="3512" w:type="pct"/>
            <w:gridSpan w:val="2"/>
            <w:vMerge/>
            <w:tcBorders>
              <w:top w:val="single" w:sz="4" w:space="0" w:color="auto"/>
              <w:left w:val="single" w:sz="4" w:space="0" w:color="auto"/>
              <w:bottom w:val="single" w:sz="4" w:space="0" w:color="000000"/>
              <w:right w:val="single" w:sz="4" w:space="0" w:color="000000"/>
            </w:tcBorders>
            <w:vAlign w:val="center"/>
            <w:hideMark/>
          </w:tcPr>
          <w:p w14:paraId="5CEA4F70" w14:textId="77777777" w:rsidR="00920243" w:rsidRPr="00920243" w:rsidRDefault="00920243" w:rsidP="00920243">
            <w:pPr>
              <w:rPr>
                <w:rFonts w:ascii="Arial" w:hAnsi="Arial" w:cs="Arial"/>
                <w:b/>
                <w:bCs/>
                <w:color w:val="000000"/>
                <w:sz w:val="16"/>
                <w:szCs w:val="16"/>
                <w:lang w:val="es-CO" w:eastAsia="es-CO"/>
              </w:rPr>
            </w:pP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14:paraId="23F6669D"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4" w:type="pct"/>
            <w:tcBorders>
              <w:top w:val="nil"/>
              <w:left w:val="nil"/>
              <w:bottom w:val="single" w:sz="4" w:space="0" w:color="auto"/>
              <w:right w:val="single" w:sz="4" w:space="0" w:color="auto"/>
            </w:tcBorders>
            <w:shd w:val="clear" w:color="auto" w:fill="auto"/>
            <w:vAlign w:val="center"/>
            <w:hideMark/>
          </w:tcPr>
          <w:p w14:paraId="3ECB503B"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445" w:type="pct"/>
            <w:tcBorders>
              <w:top w:val="nil"/>
              <w:left w:val="nil"/>
              <w:bottom w:val="single" w:sz="4" w:space="0" w:color="auto"/>
              <w:right w:val="single" w:sz="4" w:space="0" w:color="auto"/>
            </w:tcBorders>
            <w:shd w:val="clear" w:color="auto" w:fill="auto"/>
            <w:vAlign w:val="center"/>
            <w:hideMark/>
          </w:tcPr>
          <w:p w14:paraId="18D1ADF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c>
          <w:tcPr>
            <w:tcW w:w="74" w:type="pct"/>
            <w:gridSpan w:val="2"/>
            <w:vAlign w:val="center"/>
            <w:hideMark/>
          </w:tcPr>
          <w:p w14:paraId="3F0ACD78" w14:textId="77777777" w:rsidR="00920243" w:rsidRPr="00920243" w:rsidRDefault="00920243" w:rsidP="00920243">
            <w:pPr>
              <w:rPr>
                <w:sz w:val="14"/>
                <w:szCs w:val="14"/>
                <w:lang w:val="es-CO" w:eastAsia="es-CO"/>
              </w:rPr>
            </w:pPr>
          </w:p>
        </w:tc>
      </w:tr>
      <w:tr w:rsidR="00920243" w:rsidRPr="00920243" w14:paraId="163658C6" w14:textId="77777777" w:rsidTr="0046679A">
        <w:trPr>
          <w:gridAfter w:val="1"/>
          <w:wAfter w:w="9" w:type="pct"/>
          <w:trHeight w:val="1350"/>
        </w:trPr>
        <w:tc>
          <w:tcPr>
            <w:tcW w:w="16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0DDDA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351" w:type="pct"/>
            <w:tcBorders>
              <w:top w:val="single" w:sz="4" w:space="0" w:color="auto"/>
              <w:left w:val="nil"/>
              <w:bottom w:val="single" w:sz="4" w:space="0" w:color="auto"/>
              <w:right w:val="single" w:sz="4" w:space="0" w:color="auto"/>
            </w:tcBorders>
            <w:shd w:val="clear" w:color="auto" w:fill="auto"/>
            <w:vAlign w:val="center"/>
            <w:hideMark/>
          </w:tcPr>
          <w:p w14:paraId="75FD35A4"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CONTRATISTA CERTIFICA QUE NO CUENTA CON INHABILIDADES POR DELITOS SEXUALES COMETIDOS CONTRA MENORES, DE ACUERDO CON LO ESTABLECIDO EN LA LEY 1918 DEL 12 DE JULIO DE 2018 "POR MEDIO DE LA CUAL SE ESTABLECE EL RÉGIMEN DE INHABILIDADES A QUIENES HAYAN SIDO CONDENADOS POR DELITOS SEXUALES COMETIDOS CONTRA MENORES, SE CREA EL REGISTRO DE INHABILIDADES Y SE DICTAN OTRAS DISPOSICIONES"</w:t>
            </w:r>
          </w:p>
        </w:tc>
        <w:tc>
          <w:tcPr>
            <w:tcW w:w="525" w:type="pct"/>
            <w:tcBorders>
              <w:top w:val="nil"/>
              <w:left w:val="nil"/>
              <w:bottom w:val="single" w:sz="4" w:space="0" w:color="auto"/>
              <w:right w:val="single" w:sz="4" w:space="0" w:color="auto"/>
            </w:tcBorders>
            <w:shd w:val="clear" w:color="auto" w:fill="auto"/>
            <w:vAlign w:val="center"/>
            <w:hideMark/>
          </w:tcPr>
          <w:p w14:paraId="0DFFDD07"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34" w:type="pct"/>
            <w:tcBorders>
              <w:top w:val="nil"/>
              <w:left w:val="nil"/>
              <w:bottom w:val="single" w:sz="4" w:space="0" w:color="auto"/>
              <w:right w:val="single" w:sz="4" w:space="0" w:color="auto"/>
            </w:tcBorders>
            <w:shd w:val="clear" w:color="auto" w:fill="auto"/>
            <w:noWrap/>
            <w:vAlign w:val="bottom"/>
            <w:hideMark/>
          </w:tcPr>
          <w:p w14:paraId="2BCF002E"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445" w:type="pct"/>
            <w:tcBorders>
              <w:top w:val="nil"/>
              <w:left w:val="nil"/>
              <w:bottom w:val="single" w:sz="4" w:space="0" w:color="auto"/>
              <w:right w:val="single" w:sz="4" w:space="0" w:color="auto"/>
            </w:tcBorders>
            <w:shd w:val="clear" w:color="auto" w:fill="auto"/>
            <w:noWrap/>
            <w:vAlign w:val="bottom"/>
            <w:hideMark/>
          </w:tcPr>
          <w:p w14:paraId="3F46A5C0" w14:textId="77777777" w:rsidR="00920243" w:rsidRPr="00920243" w:rsidRDefault="00920243" w:rsidP="00920243">
            <w:pPr>
              <w:rPr>
                <w:rFonts w:ascii="Calibri" w:hAnsi="Calibri" w:cs="Calibri"/>
                <w:color w:val="000000"/>
                <w:sz w:val="16"/>
                <w:szCs w:val="16"/>
                <w:lang w:val="es-CO" w:eastAsia="es-CO"/>
              </w:rPr>
            </w:pPr>
            <w:r w:rsidRPr="00920243">
              <w:rPr>
                <w:rFonts w:ascii="Calibri" w:hAnsi="Calibri" w:cs="Calibri"/>
                <w:color w:val="000000"/>
                <w:sz w:val="16"/>
                <w:szCs w:val="16"/>
                <w:lang w:val="es-CO" w:eastAsia="es-CO"/>
              </w:rPr>
              <w:t> </w:t>
            </w:r>
          </w:p>
        </w:tc>
        <w:tc>
          <w:tcPr>
            <w:tcW w:w="74" w:type="pct"/>
            <w:gridSpan w:val="2"/>
            <w:vAlign w:val="center"/>
            <w:hideMark/>
          </w:tcPr>
          <w:p w14:paraId="145183B4" w14:textId="77777777" w:rsidR="00920243" w:rsidRPr="00920243" w:rsidRDefault="00920243" w:rsidP="00920243">
            <w:pPr>
              <w:rPr>
                <w:sz w:val="14"/>
                <w:szCs w:val="14"/>
                <w:lang w:val="es-CO" w:eastAsia="es-CO"/>
              </w:rPr>
            </w:pPr>
          </w:p>
        </w:tc>
      </w:tr>
    </w:tbl>
    <w:p w14:paraId="7DEA23AC" w14:textId="77777777" w:rsidR="00920243" w:rsidRPr="00920243" w:rsidRDefault="00920243" w:rsidP="00920243">
      <w:pPr>
        <w:jc w:val="both"/>
        <w:rPr>
          <w:rFonts w:ascii="Arial" w:hAnsi="Arial" w:cs="Arial"/>
          <w:sz w:val="20"/>
          <w:szCs w:val="20"/>
          <w:lang w:val="es-CO" w:eastAsia="es-CO"/>
        </w:rPr>
      </w:pPr>
    </w:p>
    <w:p w14:paraId="0BFAC0F8" w14:textId="77777777" w:rsidR="00920243" w:rsidRPr="00920243" w:rsidRDefault="00920243" w:rsidP="00920243">
      <w:pPr>
        <w:jc w:val="both"/>
        <w:rPr>
          <w:rFonts w:ascii="Arial" w:hAnsi="Arial" w:cs="Arial"/>
          <w:sz w:val="20"/>
          <w:szCs w:val="20"/>
          <w:lang w:val="es-CO" w:eastAsia="es-CO"/>
        </w:rPr>
      </w:pPr>
    </w:p>
    <w:p w14:paraId="2DC99C4C" w14:textId="77777777" w:rsidR="00920243" w:rsidRPr="00920243" w:rsidRDefault="00920243" w:rsidP="00920243">
      <w:pPr>
        <w:jc w:val="both"/>
        <w:rPr>
          <w:rFonts w:ascii="Arial" w:hAnsi="Arial" w:cs="Arial"/>
          <w:sz w:val="20"/>
          <w:szCs w:val="20"/>
          <w:lang w:val="es-CO" w:eastAsia="es-CO"/>
        </w:rPr>
      </w:pPr>
      <w:r w:rsidRPr="00920243">
        <w:rPr>
          <w:rFonts w:ascii="Arial" w:hAnsi="Arial" w:cs="Arial"/>
          <w:sz w:val="20"/>
          <w:szCs w:val="20"/>
          <w:lang w:val="es-CO" w:eastAsia="es-CO"/>
        </w:rPr>
        <w:t>Las siguientes condiciones técnicas generales aplican a los ítems 31 y 32 del GRUPO 7. EQUIPOS POR ITEM, para:</w:t>
      </w:r>
    </w:p>
    <w:p w14:paraId="2A7DDDE9" w14:textId="77777777" w:rsidR="00920243" w:rsidRPr="00920243" w:rsidRDefault="00920243" w:rsidP="00920243">
      <w:pPr>
        <w:ind w:left="502"/>
        <w:contextualSpacing/>
        <w:jc w:val="both"/>
        <w:rPr>
          <w:rFonts w:ascii="Arial" w:hAnsi="Arial" w:cs="Arial"/>
          <w:sz w:val="22"/>
          <w:szCs w:val="22"/>
          <w:lang w:val="es-CO"/>
        </w:rPr>
      </w:pPr>
    </w:p>
    <w:p w14:paraId="39B7065E" w14:textId="77777777" w:rsidR="00920243" w:rsidRPr="00920243" w:rsidRDefault="00920243" w:rsidP="00920243">
      <w:pPr>
        <w:numPr>
          <w:ilvl w:val="0"/>
          <w:numId w:val="10"/>
        </w:numPr>
        <w:spacing w:after="160" w:line="259" w:lineRule="auto"/>
        <w:contextualSpacing/>
        <w:jc w:val="both"/>
        <w:rPr>
          <w:rFonts w:ascii="Arial" w:hAnsi="Arial" w:cs="Arial"/>
          <w:b/>
          <w:bCs/>
          <w:sz w:val="22"/>
          <w:szCs w:val="22"/>
          <w:lang w:val="es-CO"/>
        </w:rPr>
      </w:pPr>
      <w:r w:rsidRPr="00920243">
        <w:rPr>
          <w:rFonts w:ascii="Arial" w:hAnsi="Arial" w:cs="Arial"/>
          <w:b/>
          <w:bCs/>
          <w:sz w:val="22"/>
          <w:szCs w:val="22"/>
          <w:lang w:val="es-CO"/>
        </w:rPr>
        <w:t>GRUPO 7</w:t>
      </w:r>
      <w:r w:rsidRPr="00920243">
        <w:rPr>
          <w:b/>
          <w:bCs/>
          <w:lang w:val="es-CO"/>
        </w:rPr>
        <w:t xml:space="preserve">. </w:t>
      </w:r>
      <w:r w:rsidRPr="00920243">
        <w:rPr>
          <w:rFonts w:ascii="Arial" w:hAnsi="Arial" w:cs="Arial"/>
          <w:b/>
          <w:bCs/>
          <w:sz w:val="22"/>
          <w:szCs w:val="22"/>
          <w:lang w:val="es-CO"/>
        </w:rPr>
        <w:t>EQUIPOS POR ITEM:</w:t>
      </w:r>
    </w:p>
    <w:p w14:paraId="3D7C0C01" w14:textId="77777777" w:rsidR="00920243" w:rsidRPr="00920243" w:rsidRDefault="00920243" w:rsidP="00920243">
      <w:pPr>
        <w:ind w:left="502"/>
        <w:contextualSpacing/>
        <w:jc w:val="both"/>
        <w:rPr>
          <w:rFonts w:ascii="Arial" w:hAnsi="Arial" w:cs="Arial"/>
          <w:sz w:val="22"/>
          <w:szCs w:val="22"/>
          <w:lang w:val="es-CO"/>
        </w:rPr>
      </w:pPr>
      <w:r w:rsidRPr="00920243">
        <w:rPr>
          <w:rFonts w:ascii="Arial" w:hAnsi="Arial" w:cs="Arial"/>
          <w:sz w:val="22"/>
          <w:szCs w:val="22"/>
          <w:lang w:val="es-CO"/>
        </w:rPr>
        <w:t>ITEM 31. SET INSTRUMENTAL COLPOSCOPIO</w:t>
      </w:r>
    </w:p>
    <w:p w14:paraId="5AE5639E" w14:textId="77777777" w:rsidR="00920243" w:rsidRPr="00920243" w:rsidRDefault="00920243" w:rsidP="00920243">
      <w:pPr>
        <w:ind w:left="502"/>
        <w:contextualSpacing/>
        <w:jc w:val="both"/>
        <w:rPr>
          <w:rFonts w:ascii="Arial" w:hAnsi="Arial" w:cs="Arial"/>
          <w:sz w:val="22"/>
          <w:szCs w:val="22"/>
          <w:lang w:val="es-CO"/>
        </w:rPr>
      </w:pPr>
      <w:r w:rsidRPr="00920243">
        <w:rPr>
          <w:rFonts w:ascii="Arial" w:hAnsi="Arial" w:cs="Arial"/>
          <w:sz w:val="22"/>
          <w:szCs w:val="22"/>
          <w:lang w:val="es-CO"/>
        </w:rPr>
        <w:t>ITEM 32. SET INSTRUMENTAL PEQUEÑA CIRUGIA PROCEDIMIENTOS</w:t>
      </w:r>
    </w:p>
    <w:p w14:paraId="2D2B9BC3" w14:textId="77777777" w:rsidR="00920243" w:rsidRPr="00920243" w:rsidRDefault="00920243" w:rsidP="00920243">
      <w:pPr>
        <w:ind w:left="502"/>
        <w:contextualSpacing/>
        <w:jc w:val="both"/>
        <w:rPr>
          <w:rFonts w:ascii="Arial" w:hAnsi="Arial" w:cs="Arial"/>
          <w:sz w:val="22"/>
          <w:szCs w:val="22"/>
          <w:lang w:val="es-CO"/>
        </w:rPr>
      </w:pPr>
    </w:p>
    <w:tbl>
      <w:tblPr>
        <w:tblW w:w="504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6931"/>
        <w:gridCol w:w="884"/>
        <w:gridCol w:w="849"/>
        <w:gridCol w:w="707"/>
        <w:gridCol w:w="14"/>
      </w:tblGrid>
      <w:tr w:rsidR="00920243" w:rsidRPr="00920243" w14:paraId="45741982" w14:textId="77777777" w:rsidTr="00517887">
        <w:trPr>
          <w:gridAfter w:val="1"/>
          <w:wAfter w:w="7" w:type="pct"/>
          <w:trHeight w:val="300"/>
          <w:tblHeader/>
        </w:trPr>
        <w:tc>
          <w:tcPr>
            <w:tcW w:w="3751" w:type="pct"/>
            <w:gridSpan w:val="2"/>
            <w:shd w:val="clear" w:color="auto" w:fill="auto"/>
            <w:noWrap/>
            <w:vAlign w:val="center"/>
            <w:hideMark/>
          </w:tcPr>
          <w:p w14:paraId="7D0348E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CONDICIONES TÉCNICAS GENERALES PARA TODOS LOS ÍTEMS - INSTRUMENTAL QUIRÚRGICO</w:t>
            </w:r>
          </w:p>
        </w:tc>
        <w:tc>
          <w:tcPr>
            <w:tcW w:w="450" w:type="pct"/>
            <w:shd w:val="clear" w:color="auto" w:fill="auto"/>
            <w:noWrap/>
            <w:vAlign w:val="center"/>
            <w:hideMark/>
          </w:tcPr>
          <w:p w14:paraId="020FACB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 xml:space="preserve">CUMPLE </w:t>
            </w:r>
          </w:p>
        </w:tc>
        <w:tc>
          <w:tcPr>
            <w:tcW w:w="432" w:type="pct"/>
            <w:shd w:val="clear" w:color="auto" w:fill="auto"/>
            <w:vAlign w:val="center"/>
            <w:hideMark/>
          </w:tcPr>
          <w:p w14:paraId="2E60CAC2"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0" w:type="pct"/>
            <w:shd w:val="clear" w:color="auto" w:fill="auto"/>
            <w:vAlign w:val="center"/>
            <w:hideMark/>
          </w:tcPr>
          <w:p w14:paraId="524F40C1"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292852EB" w14:textId="77777777" w:rsidTr="00861B68">
        <w:trPr>
          <w:trHeight w:val="705"/>
        </w:trPr>
        <w:tc>
          <w:tcPr>
            <w:tcW w:w="5000" w:type="pct"/>
            <w:gridSpan w:val="6"/>
            <w:shd w:val="clear" w:color="auto" w:fill="auto"/>
            <w:vAlign w:val="center"/>
            <w:hideMark/>
          </w:tcPr>
          <w:p w14:paraId="12037190"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 OFERENTE DILIGENCIARA LA SIGUIENTE INFORMACIÓN COMO OFRECE O NO OFRECE CON EL PROPÓSITO DE QUE LA ENTIDAD CERTIFIQUE EL CUMPLIMIENTO DE LAS CONDICIONES TÉCNICAS ADICIONALES RELACIONADAS A CONTINUACIÓN</w:t>
            </w:r>
          </w:p>
        </w:tc>
      </w:tr>
      <w:tr w:rsidR="00920243" w:rsidRPr="00920243" w14:paraId="7592AC1C" w14:textId="77777777" w:rsidTr="00861B68">
        <w:trPr>
          <w:gridAfter w:val="1"/>
          <w:wAfter w:w="7" w:type="pct"/>
          <w:trHeight w:val="450"/>
        </w:trPr>
        <w:tc>
          <w:tcPr>
            <w:tcW w:w="224" w:type="pct"/>
            <w:shd w:val="clear" w:color="auto" w:fill="auto"/>
            <w:noWrap/>
            <w:vAlign w:val="center"/>
            <w:hideMark/>
          </w:tcPr>
          <w:p w14:paraId="0B01BE4B"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527" w:type="pct"/>
            <w:shd w:val="clear" w:color="auto" w:fill="auto"/>
            <w:vAlign w:val="center"/>
            <w:hideMark/>
          </w:tcPr>
          <w:p w14:paraId="5CEDEA3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EL INSTRUMENTAL OFRECIDO ES NUEVO, FABRICADO CON MATERIALES RESISTENTES, DE ALTA CALIDAD Y DURABILIDAD. </w:t>
            </w:r>
          </w:p>
        </w:tc>
        <w:tc>
          <w:tcPr>
            <w:tcW w:w="450" w:type="pct"/>
            <w:shd w:val="clear" w:color="auto" w:fill="auto"/>
            <w:noWrap/>
            <w:vAlign w:val="center"/>
            <w:hideMark/>
          </w:tcPr>
          <w:p w14:paraId="2E3EDE7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CE9C56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F46435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C6BBEEF" w14:textId="77777777" w:rsidTr="00861B68">
        <w:trPr>
          <w:gridAfter w:val="1"/>
          <w:wAfter w:w="7" w:type="pct"/>
          <w:trHeight w:val="675"/>
        </w:trPr>
        <w:tc>
          <w:tcPr>
            <w:tcW w:w="224" w:type="pct"/>
            <w:shd w:val="clear" w:color="auto" w:fill="auto"/>
            <w:noWrap/>
            <w:vAlign w:val="center"/>
            <w:hideMark/>
          </w:tcPr>
          <w:p w14:paraId="16E194E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2</w:t>
            </w:r>
          </w:p>
        </w:tc>
        <w:tc>
          <w:tcPr>
            <w:tcW w:w="3527" w:type="pct"/>
            <w:shd w:val="clear" w:color="auto" w:fill="auto"/>
            <w:vAlign w:val="center"/>
            <w:hideMark/>
          </w:tcPr>
          <w:p w14:paraId="671A1697"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CASO DE PRESENTARSE UN EVENTO ADVERSO DURANTE EL TEIMPO DE GARANTÍA ATRIBUIBLE A FALLAS DEL INSTRUMENTAL, SE COMPROMETE A REALIZAR EL CAMBIO DE LOS ELEMENTOS RESPECTIVOS POR UNO IGUAL O MEJOR SIN NINGÚN COSTO ADICIONAL, EN LOS TREINTA DÍAS HÁBILES SIGUIENTES A LA FECHA DEL EVENTO.</w:t>
            </w:r>
          </w:p>
        </w:tc>
        <w:tc>
          <w:tcPr>
            <w:tcW w:w="450" w:type="pct"/>
            <w:shd w:val="clear" w:color="auto" w:fill="auto"/>
            <w:noWrap/>
            <w:vAlign w:val="center"/>
            <w:hideMark/>
          </w:tcPr>
          <w:p w14:paraId="6EE1934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5EDC88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4D6A91E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DE22D49" w14:textId="77777777" w:rsidTr="00861B68">
        <w:trPr>
          <w:gridAfter w:val="1"/>
          <w:wAfter w:w="7" w:type="pct"/>
          <w:trHeight w:val="1125"/>
        </w:trPr>
        <w:tc>
          <w:tcPr>
            <w:tcW w:w="224" w:type="pct"/>
            <w:shd w:val="clear" w:color="auto" w:fill="auto"/>
            <w:noWrap/>
            <w:vAlign w:val="center"/>
            <w:hideMark/>
          </w:tcPr>
          <w:p w14:paraId="1C8887E8"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527" w:type="pct"/>
            <w:shd w:val="clear" w:color="auto" w:fill="auto"/>
            <w:vAlign w:val="center"/>
            <w:hideMark/>
          </w:tcPr>
          <w:p w14:paraId="3CD281C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CAPACITACIÓN: RESPECTO AL INSTRUMENTAL QUIRÚRGICO SE BRINDARÁ UNA CAPACITACIÓN CERTIFICADA CON LA ENTREGA DE LOS ELEMENTOS DE LAS RUTINAS DE MANTENIMIENTO A LAS QUE DEBEN SER SOMETIDOS, LA DESCRIPCIÓN DE LOS MÉTODOS DE ESTERILIZACIÓN ADECUADOS Y EL BUEN USO DE CADA UNO DE LOS ELEMENTOS ADQUIRIDOS A LAS INSTRUMENTADORAS QUIRÚRGICAS Y A LAS AUXILIARES DE ESTERILIZACIÓN DEL SERVICIO DE CIRUGIA.  ESTA CAPACITACIÓN DEBERÁ SER BRINDADA POR PERSONAL IDÓNEO Y CERTIFICADO EN EL TEMA.</w:t>
            </w:r>
          </w:p>
        </w:tc>
        <w:tc>
          <w:tcPr>
            <w:tcW w:w="450" w:type="pct"/>
            <w:shd w:val="clear" w:color="auto" w:fill="auto"/>
            <w:noWrap/>
            <w:vAlign w:val="center"/>
            <w:hideMark/>
          </w:tcPr>
          <w:p w14:paraId="72C9BFD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0D1109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2F7746C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2F6D716" w14:textId="77777777" w:rsidTr="00861B68">
        <w:trPr>
          <w:gridAfter w:val="1"/>
          <w:wAfter w:w="7" w:type="pct"/>
          <w:trHeight w:val="675"/>
        </w:trPr>
        <w:tc>
          <w:tcPr>
            <w:tcW w:w="224" w:type="pct"/>
            <w:shd w:val="clear" w:color="auto" w:fill="auto"/>
            <w:noWrap/>
            <w:vAlign w:val="center"/>
            <w:hideMark/>
          </w:tcPr>
          <w:p w14:paraId="38F014D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3527" w:type="pct"/>
            <w:shd w:val="clear" w:color="auto" w:fill="auto"/>
            <w:vAlign w:val="center"/>
            <w:hideMark/>
          </w:tcPr>
          <w:p w14:paraId="6D5BAB2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CERTIFICA QUE LA GARANTÍA INICIARÁ DESDE LA FECHA DE ENTREGA AL ESP Y RECIBO A CONFORMIDAD DE LOS SETS DE INSTRUMENTAL ADQUIRIDOS, EN PRESENCIA DEL SUPERVISOR DEL CONTRATO Y DEL PERSONAL IDONEO QUE SEA DESIGNADO POR CADA UNO DE LOS ESTABLECIMIENTOS DE SANIDAD POLICIAL AL QUE VA DIRIGIDO.</w:t>
            </w:r>
          </w:p>
        </w:tc>
        <w:tc>
          <w:tcPr>
            <w:tcW w:w="450" w:type="pct"/>
            <w:shd w:val="clear" w:color="auto" w:fill="auto"/>
            <w:noWrap/>
            <w:vAlign w:val="center"/>
            <w:hideMark/>
          </w:tcPr>
          <w:p w14:paraId="70C2FD5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037D052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E3ADB2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CE2FCA1" w14:textId="77777777" w:rsidTr="00861B68">
        <w:trPr>
          <w:gridAfter w:val="1"/>
          <w:wAfter w:w="7" w:type="pct"/>
          <w:trHeight w:val="1125"/>
        </w:trPr>
        <w:tc>
          <w:tcPr>
            <w:tcW w:w="224" w:type="pct"/>
            <w:shd w:val="clear" w:color="auto" w:fill="auto"/>
            <w:noWrap/>
            <w:vAlign w:val="center"/>
            <w:hideMark/>
          </w:tcPr>
          <w:p w14:paraId="32A6588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5</w:t>
            </w:r>
          </w:p>
        </w:tc>
        <w:tc>
          <w:tcPr>
            <w:tcW w:w="3527" w:type="pct"/>
            <w:shd w:val="clear" w:color="auto" w:fill="auto"/>
            <w:vAlign w:val="center"/>
            <w:hideMark/>
          </w:tcPr>
          <w:p w14:paraId="329E542F"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DURANTE EL PERIODO DE DURACIÓN DE LA GARANTÍA, REALIZARÁ COMO MÍNIMO UN (1) MANTENIMIENTO PREVENTIVO AL AÑO A CADA UNO DE LOS ELEMENTOS QUE HACEN PARTE DE LOS SET DE INSTRUMENTAL ADQUIRIDOS. EL CRONOGRAMA DE CADA UNO DE LOS SET DE INSTRUMENTAL SERA ENTREGADO EN EL MOMENTO DE LA ENTREGA DE LOS ELEMENTOS AL ESTABLECIMIENTO DE SANIDAD POLICIAL AL QUE VA DIRIGIDO Y SE REMITIRÁ COPIA A LA SUPERVISIÓN DEL CONTRATO. </w:t>
            </w:r>
          </w:p>
        </w:tc>
        <w:tc>
          <w:tcPr>
            <w:tcW w:w="450" w:type="pct"/>
            <w:shd w:val="clear" w:color="auto" w:fill="auto"/>
            <w:noWrap/>
            <w:vAlign w:val="center"/>
            <w:hideMark/>
          </w:tcPr>
          <w:p w14:paraId="7F106A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3D4E7D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09CEC83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6275B27" w14:textId="77777777" w:rsidTr="00861B68">
        <w:trPr>
          <w:gridAfter w:val="1"/>
          <w:wAfter w:w="7" w:type="pct"/>
          <w:trHeight w:val="900"/>
        </w:trPr>
        <w:tc>
          <w:tcPr>
            <w:tcW w:w="224" w:type="pct"/>
            <w:shd w:val="clear" w:color="auto" w:fill="auto"/>
            <w:noWrap/>
            <w:vAlign w:val="center"/>
            <w:hideMark/>
          </w:tcPr>
          <w:p w14:paraId="0B029DD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6</w:t>
            </w:r>
          </w:p>
        </w:tc>
        <w:tc>
          <w:tcPr>
            <w:tcW w:w="3527" w:type="pct"/>
            <w:shd w:val="clear" w:color="auto" w:fill="auto"/>
            <w:vAlign w:val="center"/>
            <w:hideMark/>
          </w:tcPr>
          <w:p w14:paraId="7E6EAD93"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REALIZARÁ LOS MANTENIMIENTOS CORRECTIVOS NECESARIOS A CADA UNO DE LOS ELEMENTOS QUE HACEN PARTE DE LOS SET DE INSTRUMENTAL OFERTADOS DURANTE EL TIEMPO QUE DURE LA GARANTÍA, CUANDO LOS DAÑOS SEAN OCASIONADOS POR CAUSAS DIFERENTES A LA MALA OPERACIÓN DEL EQUIPO POR PARTE DEL PERSONAL QUE LO UTILIZA. </w:t>
            </w:r>
          </w:p>
        </w:tc>
        <w:tc>
          <w:tcPr>
            <w:tcW w:w="450" w:type="pct"/>
            <w:shd w:val="clear" w:color="auto" w:fill="auto"/>
            <w:noWrap/>
            <w:vAlign w:val="center"/>
            <w:hideMark/>
          </w:tcPr>
          <w:p w14:paraId="7705EA7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901DAF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173ACF1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80409D6" w14:textId="77777777" w:rsidTr="00861B68">
        <w:trPr>
          <w:gridAfter w:val="1"/>
          <w:wAfter w:w="7" w:type="pct"/>
          <w:trHeight w:val="450"/>
        </w:trPr>
        <w:tc>
          <w:tcPr>
            <w:tcW w:w="224" w:type="pct"/>
            <w:shd w:val="clear" w:color="auto" w:fill="auto"/>
            <w:noWrap/>
            <w:vAlign w:val="center"/>
            <w:hideMark/>
          </w:tcPr>
          <w:p w14:paraId="6EE0D10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7</w:t>
            </w:r>
          </w:p>
        </w:tc>
        <w:tc>
          <w:tcPr>
            <w:tcW w:w="3527" w:type="pct"/>
            <w:shd w:val="clear" w:color="auto" w:fill="auto"/>
            <w:vAlign w:val="center"/>
            <w:hideMark/>
          </w:tcPr>
          <w:p w14:paraId="41C05FB9"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BRINDARA ACOMPAÑAMIENTO AL PERSONAL DE LA CENTRAL DE ESTERILIZACIÓN EN RELACIÓN CON LA CONFORMACIÓN DE CADA UNO DE LOS SETS ADQUIRIDOS PARA GARANTIZAR LA PUESTA EN FUNCIONAMIENTO. </w:t>
            </w:r>
          </w:p>
        </w:tc>
        <w:tc>
          <w:tcPr>
            <w:tcW w:w="450" w:type="pct"/>
            <w:shd w:val="clear" w:color="auto" w:fill="auto"/>
            <w:noWrap/>
            <w:vAlign w:val="center"/>
            <w:hideMark/>
          </w:tcPr>
          <w:p w14:paraId="0C25160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05CB9C0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F2DB84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8D54400" w14:textId="77777777" w:rsidTr="00861B68">
        <w:trPr>
          <w:gridAfter w:val="1"/>
          <w:wAfter w:w="7" w:type="pct"/>
          <w:trHeight w:val="675"/>
        </w:trPr>
        <w:tc>
          <w:tcPr>
            <w:tcW w:w="224" w:type="pct"/>
            <w:shd w:val="clear" w:color="auto" w:fill="auto"/>
            <w:noWrap/>
            <w:vAlign w:val="center"/>
            <w:hideMark/>
          </w:tcPr>
          <w:p w14:paraId="5DFA227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8</w:t>
            </w:r>
          </w:p>
        </w:tc>
        <w:tc>
          <w:tcPr>
            <w:tcW w:w="3527" w:type="pct"/>
            <w:shd w:val="clear" w:color="auto" w:fill="auto"/>
            <w:vAlign w:val="center"/>
            <w:hideMark/>
          </w:tcPr>
          <w:p w14:paraId="600A2E1D"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DURANTE LA GARANTÍA, EL TIEMPO DE RESPUESTA A LOS REQUERIMIENTOS REALIZADOS POR LA DISAN O POR EL ESTABLECIMIENTO DE SANIDAD POLICIAL, SERA DE MÁXIMO 48 HORAS, PARA LO CUAL EN EL MOMENTO DE LA ENTREGA DE LOS EQUIPOS HARÁ ENTREGA DE LOS PUNTOS AUTORIZADOS, DIRECCIÓN, TELÉFONO, CELULAR.</w:t>
            </w:r>
          </w:p>
        </w:tc>
        <w:tc>
          <w:tcPr>
            <w:tcW w:w="450" w:type="pct"/>
            <w:shd w:val="clear" w:color="auto" w:fill="auto"/>
            <w:noWrap/>
            <w:vAlign w:val="center"/>
            <w:hideMark/>
          </w:tcPr>
          <w:p w14:paraId="0197EF6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CC8B06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7A23C1F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DE5FADA" w14:textId="77777777" w:rsidTr="00861B68">
        <w:trPr>
          <w:gridAfter w:val="1"/>
          <w:wAfter w:w="7" w:type="pct"/>
          <w:trHeight w:val="900"/>
        </w:trPr>
        <w:tc>
          <w:tcPr>
            <w:tcW w:w="224" w:type="pct"/>
            <w:shd w:val="clear" w:color="auto" w:fill="auto"/>
            <w:noWrap/>
            <w:vAlign w:val="center"/>
            <w:hideMark/>
          </w:tcPr>
          <w:p w14:paraId="389E860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9</w:t>
            </w:r>
          </w:p>
        </w:tc>
        <w:tc>
          <w:tcPr>
            <w:tcW w:w="3527" w:type="pct"/>
            <w:shd w:val="clear" w:color="000000" w:fill="FFFFFF"/>
            <w:vAlign w:val="center"/>
            <w:hideMark/>
          </w:tcPr>
          <w:p w14:paraId="3489503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 LOS CASOS EN QUE LOS DAÑOS EN LOS BIENES SE DEBAN A CAUSAS DIFERENTES A LA MALA OPERACIÓN DEL EQUIPO POR PARTE DEL OPERARIO O POR CAUSAS DEBIDAS A INUNDACIONES, ASONADAS, INCENDIOS, TERREMOTOS O SUCESOS SIMILARES, EL OFERENTE SOPORTARA EL SERVICIO CON UN BIEN DE IGUALES FUNCIONES, LA AUSENCIA O DAÑO DEL ELEMENTO POR EL TIEMPO QUE TOME SU REPARACIÓN Y ENTREGA A SATISFACCIÓN</w:t>
            </w:r>
          </w:p>
        </w:tc>
        <w:tc>
          <w:tcPr>
            <w:tcW w:w="450" w:type="pct"/>
            <w:shd w:val="clear" w:color="auto" w:fill="auto"/>
            <w:noWrap/>
            <w:vAlign w:val="center"/>
            <w:hideMark/>
          </w:tcPr>
          <w:p w14:paraId="12D7A10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754A63B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41E01DD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49E8F96" w14:textId="77777777" w:rsidTr="00861B68">
        <w:trPr>
          <w:gridAfter w:val="1"/>
          <w:wAfter w:w="7" w:type="pct"/>
          <w:trHeight w:val="675"/>
        </w:trPr>
        <w:tc>
          <w:tcPr>
            <w:tcW w:w="224" w:type="pct"/>
            <w:shd w:val="clear" w:color="auto" w:fill="auto"/>
            <w:noWrap/>
            <w:vAlign w:val="center"/>
            <w:hideMark/>
          </w:tcPr>
          <w:p w14:paraId="0AD5620D"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10</w:t>
            </w:r>
          </w:p>
        </w:tc>
        <w:tc>
          <w:tcPr>
            <w:tcW w:w="3527" w:type="pct"/>
            <w:shd w:val="clear" w:color="auto" w:fill="auto"/>
            <w:vAlign w:val="center"/>
            <w:hideMark/>
          </w:tcPr>
          <w:p w14:paraId="371F52E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BRINDARÁ RESPALDO POSTVENTA MÍNIMO DURANTE LOS CINCO (5) AÑOS SIGUIENTES AL VENCIMIENTO DE LA GARANTÍA OFRECIDA, EN RELACIÓN CON EL MANTENIMIENTO PREVENTIVO, CORRECTIVO Y SUMINISTRO DE REPUESTOS, DE LOS CUALES LOS COSTOS SERÁN ASUMIDOS POR EL ESP. </w:t>
            </w:r>
          </w:p>
        </w:tc>
        <w:tc>
          <w:tcPr>
            <w:tcW w:w="450" w:type="pct"/>
            <w:shd w:val="clear" w:color="auto" w:fill="auto"/>
            <w:noWrap/>
            <w:vAlign w:val="center"/>
            <w:hideMark/>
          </w:tcPr>
          <w:p w14:paraId="47BD55D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594049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5A80A749"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DD1F449" w14:textId="77777777" w:rsidTr="00861B68">
        <w:trPr>
          <w:gridAfter w:val="1"/>
          <w:wAfter w:w="7" w:type="pct"/>
          <w:trHeight w:val="450"/>
        </w:trPr>
        <w:tc>
          <w:tcPr>
            <w:tcW w:w="224" w:type="pct"/>
            <w:shd w:val="clear" w:color="auto" w:fill="auto"/>
            <w:noWrap/>
            <w:vAlign w:val="center"/>
            <w:hideMark/>
          </w:tcPr>
          <w:p w14:paraId="21F72ED5"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11</w:t>
            </w:r>
          </w:p>
        </w:tc>
        <w:tc>
          <w:tcPr>
            <w:tcW w:w="3527" w:type="pct"/>
            <w:shd w:val="clear" w:color="auto" w:fill="auto"/>
            <w:vAlign w:val="center"/>
            <w:hideMark/>
          </w:tcPr>
          <w:p w14:paraId="22CC63D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EFECTUARA EL TRASLADO, INSTALACIÓN Y PUESTA EN FUNCIONAMIENTO DEL INSTRUMENTAL QUIRÚRGICO OFERTADO AL ESTABLECIMIENTO DE SANIDAD POLICIAL AL QUE VA DIRIGIDO, SIN COSTO ALGUNO ADICIONAL. </w:t>
            </w:r>
          </w:p>
        </w:tc>
        <w:tc>
          <w:tcPr>
            <w:tcW w:w="450" w:type="pct"/>
            <w:shd w:val="clear" w:color="auto" w:fill="auto"/>
            <w:noWrap/>
            <w:vAlign w:val="center"/>
            <w:hideMark/>
          </w:tcPr>
          <w:p w14:paraId="161F0D5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05095F5"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E95A46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876ED5D" w14:textId="77777777" w:rsidTr="00861B68">
        <w:trPr>
          <w:gridAfter w:val="1"/>
          <w:wAfter w:w="7" w:type="pct"/>
          <w:trHeight w:val="675"/>
        </w:trPr>
        <w:tc>
          <w:tcPr>
            <w:tcW w:w="224" w:type="pct"/>
            <w:shd w:val="clear" w:color="auto" w:fill="auto"/>
            <w:noWrap/>
            <w:vAlign w:val="center"/>
            <w:hideMark/>
          </w:tcPr>
          <w:p w14:paraId="7A959D1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12</w:t>
            </w:r>
          </w:p>
        </w:tc>
        <w:tc>
          <w:tcPr>
            <w:tcW w:w="3527" w:type="pct"/>
            <w:shd w:val="clear" w:color="auto" w:fill="auto"/>
            <w:vAlign w:val="center"/>
            <w:hideMark/>
          </w:tcPr>
          <w:p w14:paraId="58B94078"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LOS ELEMENTOS OFRECIDOS CONTARAN CON LA DISPONIBILIDAD EN EL MERCADO DE LOS ACCESORIOS E INSUMOS NECESARIOS PARA SU FUNCIONAMIENTO POR MÍNIMO EL TIEMPO DE DURACIÓN DE LA GARANTÍA Y EL SERVICIO POSTVENTA.</w:t>
            </w:r>
          </w:p>
        </w:tc>
        <w:tc>
          <w:tcPr>
            <w:tcW w:w="450" w:type="pct"/>
            <w:shd w:val="clear" w:color="auto" w:fill="auto"/>
            <w:noWrap/>
            <w:vAlign w:val="center"/>
            <w:hideMark/>
          </w:tcPr>
          <w:p w14:paraId="55EB1AD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7710BA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06DA1C28"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09190D7A" w14:textId="77777777" w:rsidTr="00861B68">
        <w:trPr>
          <w:gridAfter w:val="1"/>
          <w:wAfter w:w="7" w:type="pct"/>
          <w:trHeight w:val="1125"/>
        </w:trPr>
        <w:tc>
          <w:tcPr>
            <w:tcW w:w="224" w:type="pct"/>
            <w:shd w:val="clear" w:color="auto" w:fill="auto"/>
            <w:noWrap/>
            <w:vAlign w:val="center"/>
            <w:hideMark/>
          </w:tcPr>
          <w:p w14:paraId="057D09E4"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13</w:t>
            </w:r>
          </w:p>
        </w:tc>
        <w:tc>
          <w:tcPr>
            <w:tcW w:w="3527" w:type="pct"/>
            <w:shd w:val="clear" w:color="auto" w:fill="auto"/>
            <w:vAlign w:val="center"/>
            <w:hideMark/>
          </w:tcPr>
          <w:p w14:paraId="28F1221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GARANTIZA QUE EN EL EVENTO DE QUE ALGUNO DE LOS ELEMENTOS OFRECIDOS SEAN RETIRADOS DEL MERCADO POR EL FABRICANTE, SE REALIZARA EL CAMBIO DEL MISMO POR UNO DE IGUALES O MEJORES CARACTERÍSTICAS, SIN COSTO ALGUNO ADICIONAL, CON PREVIA VERIFICACIÓN DEL SUPERVISORDEL CONTRATO. ESTA CONDICIÓN APLICA CUANDO EL ELEMENTO OFRECIDO SEA RETIRADO DEL </w:t>
            </w:r>
            <w:r w:rsidRPr="00920243">
              <w:rPr>
                <w:rFonts w:ascii="Arial" w:hAnsi="Arial" w:cs="Arial"/>
                <w:color w:val="000000"/>
                <w:sz w:val="16"/>
                <w:szCs w:val="16"/>
                <w:lang w:val="es-CO" w:eastAsia="es-CO"/>
              </w:rPr>
              <w:lastRenderedPageBreak/>
              <w:t xml:space="preserve">MERCADO ANTES DE QUE LA EMPRESA CONTRATISTA REALICE LA ENTREGA DEL INSTRUMENTAL ADQUIRIDO AL ESP. </w:t>
            </w:r>
          </w:p>
        </w:tc>
        <w:tc>
          <w:tcPr>
            <w:tcW w:w="450" w:type="pct"/>
            <w:shd w:val="clear" w:color="auto" w:fill="auto"/>
            <w:noWrap/>
            <w:vAlign w:val="center"/>
            <w:hideMark/>
          </w:tcPr>
          <w:p w14:paraId="45B63B14"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 </w:t>
            </w:r>
          </w:p>
        </w:tc>
        <w:tc>
          <w:tcPr>
            <w:tcW w:w="432" w:type="pct"/>
            <w:shd w:val="clear" w:color="auto" w:fill="auto"/>
            <w:noWrap/>
            <w:vAlign w:val="center"/>
            <w:hideMark/>
          </w:tcPr>
          <w:p w14:paraId="7B053CDD"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12FCD8E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51283FBB" w14:textId="77777777" w:rsidTr="00861B68">
        <w:trPr>
          <w:gridAfter w:val="1"/>
          <w:wAfter w:w="7" w:type="pct"/>
          <w:trHeight w:val="1350"/>
        </w:trPr>
        <w:tc>
          <w:tcPr>
            <w:tcW w:w="224" w:type="pct"/>
            <w:shd w:val="clear" w:color="auto" w:fill="auto"/>
            <w:noWrap/>
            <w:vAlign w:val="center"/>
            <w:hideMark/>
          </w:tcPr>
          <w:p w14:paraId="2126BDB7"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14</w:t>
            </w:r>
          </w:p>
        </w:tc>
        <w:tc>
          <w:tcPr>
            <w:tcW w:w="3527" w:type="pct"/>
            <w:shd w:val="clear" w:color="auto" w:fill="auto"/>
            <w:vAlign w:val="center"/>
            <w:hideMark/>
          </w:tcPr>
          <w:p w14:paraId="6648D864"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TOMARÁ TODAS LAS MEDIDAS PERTINENTES PARA GARANTIZAR QUE NO SE PRESENTEN DAÑOS A LOS BIENES DE LOS ESTABLECIMIENTOS DE SANIDAD POLICIAL, DURANTE EL PERÍODO DE ENTREGA DEL INSTRUMENTAL,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450" w:type="pct"/>
            <w:shd w:val="clear" w:color="auto" w:fill="auto"/>
            <w:noWrap/>
            <w:vAlign w:val="center"/>
            <w:hideMark/>
          </w:tcPr>
          <w:p w14:paraId="13A2560A"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55CB6BB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77F01A27"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DB49264" w14:textId="77777777" w:rsidTr="00861B68">
        <w:trPr>
          <w:gridAfter w:val="1"/>
          <w:wAfter w:w="7" w:type="pct"/>
          <w:trHeight w:val="450"/>
        </w:trPr>
        <w:tc>
          <w:tcPr>
            <w:tcW w:w="224" w:type="pct"/>
            <w:shd w:val="clear" w:color="auto" w:fill="auto"/>
            <w:noWrap/>
            <w:vAlign w:val="center"/>
            <w:hideMark/>
          </w:tcPr>
          <w:p w14:paraId="1021C2A0"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15</w:t>
            </w:r>
          </w:p>
        </w:tc>
        <w:tc>
          <w:tcPr>
            <w:tcW w:w="3527" w:type="pct"/>
            <w:shd w:val="clear" w:color="auto" w:fill="auto"/>
            <w:vAlign w:val="center"/>
            <w:hideMark/>
          </w:tcPr>
          <w:p w14:paraId="7A3437DB"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CUMPLIRÁ CON EL PLAZO DE SU OFERTA, HACIENDO ÚNICAMENTE LOS AJUSTES CONVENIDOS CON LA SUPERVISIÓN ASIGNADA.</w:t>
            </w:r>
          </w:p>
        </w:tc>
        <w:tc>
          <w:tcPr>
            <w:tcW w:w="450" w:type="pct"/>
            <w:shd w:val="clear" w:color="auto" w:fill="auto"/>
            <w:noWrap/>
            <w:vAlign w:val="center"/>
            <w:hideMark/>
          </w:tcPr>
          <w:p w14:paraId="404FD48E"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519A192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1FC32D7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9F20F21" w14:textId="77777777" w:rsidTr="00861B68">
        <w:trPr>
          <w:gridAfter w:val="1"/>
          <w:wAfter w:w="7" w:type="pct"/>
          <w:trHeight w:val="675"/>
        </w:trPr>
        <w:tc>
          <w:tcPr>
            <w:tcW w:w="224" w:type="pct"/>
            <w:shd w:val="clear" w:color="auto" w:fill="auto"/>
            <w:noWrap/>
            <w:vAlign w:val="center"/>
            <w:hideMark/>
          </w:tcPr>
          <w:p w14:paraId="3360BD7A"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16</w:t>
            </w:r>
          </w:p>
        </w:tc>
        <w:tc>
          <w:tcPr>
            <w:tcW w:w="3527" w:type="pct"/>
            <w:shd w:val="clear" w:color="auto" w:fill="auto"/>
            <w:vAlign w:val="center"/>
            <w:hideMark/>
          </w:tcPr>
          <w:p w14:paraId="2151BF2C"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ASUMIRÁ LA RESPONSABILIDAD DEL TRASLADO, MANEJO, DETERIORO, PÉRDIDA DE LOS BIENES O SUS COMPONENTES, LA CUAL SOLO SERÁ ASUMIDA POR EL ESTABLECIMIENTO DE SANIDAD POLICIAL A PARTIR DE LA ENTREGA DEL INSTRUMENTAL QUIRÚRGICO A ENTERA SATISFACCIÓN.</w:t>
            </w:r>
          </w:p>
        </w:tc>
        <w:tc>
          <w:tcPr>
            <w:tcW w:w="450" w:type="pct"/>
            <w:shd w:val="clear" w:color="auto" w:fill="auto"/>
            <w:noWrap/>
            <w:vAlign w:val="center"/>
            <w:hideMark/>
          </w:tcPr>
          <w:p w14:paraId="581FCA4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569F26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32971AF6"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1A47E8AC" w14:textId="77777777" w:rsidTr="00861B68">
        <w:trPr>
          <w:gridAfter w:val="1"/>
          <w:wAfter w:w="7" w:type="pct"/>
          <w:trHeight w:val="900"/>
        </w:trPr>
        <w:tc>
          <w:tcPr>
            <w:tcW w:w="224" w:type="pct"/>
            <w:shd w:val="clear" w:color="auto" w:fill="auto"/>
            <w:noWrap/>
            <w:vAlign w:val="center"/>
            <w:hideMark/>
          </w:tcPr>
          <w:p w14:paraId="063B54EF"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17</w:t>
            </w:r>
          </w:p>
        </w:tc>
        <w:tc>
          <w:tcPr>
            <w:tcW w:w="3527" w:type="pct"/>
            <w:shd w:val="clear" w:color="auto" w:fill="auto"/>
            <w:vAlign w:val="center"/>
            <w:hideMark/>
          </w:tcPr>
          <w:p w14:paraId="2D36168A"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PARA LOS BIENES FABRICADOS EN ACERO INOXIDABLE QUE ESTOS SE ENTREGARAN MARCADOS CON UN TEXTO GRAVADO ASÍ: “POLICÍA NACIONAL” O “PONAL” Y UN NÚMERO DE IDENTIFICACIÓN DEL BIEN, EL CUAL SERA CONCERTADO CON EL ALMACENISTA Y/O RESPONSABLE DE LOS ACTIVOS FIJOS DEL ESTABLECIMIENTO DE SANIDAD POLICIAL Y LA MARCACIÓN SE REALIZARA DE ACUERDO AL TAMAÑO DE LA PIEZA.</w:t>
            </w:r>
          </w:p>
        </w:tc>
        <w:tc>
          <w:tcPr>
            <w:tcW w:w="450" w:type="pct"/>
            <w:shd w:val="clear" w:color="auto" w:fill="auto"/>
            <w:noWrap/>
            <w:vAlign w:val="center"/>
            <w:hideMark/>
          </w:tcPr>
          <w:p w14:paraId="0F0B6B13"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417818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54D213A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5F450E2" w14:textId="77777777" w:rsidTr="00861B68">
        <w:trPr>
          <w:gridAfter w:val="1"/>
          <w:wAfter w:w="7" w:type="pct"/>
          <w:trHeight w:val="450"/>
        </w:trPr>
        <w:tc>
          <w:tcPr>
            <w:tcW w:w="224" w:type="pct"/>
            <w:shd w:val="clear" w:color="auto" w:fill="auto"/>
            <w:noWrap/>
            <w:vAlign w:val="center"/>
            <w:hideMark/>
          </w:tcPr>
          <w:p w14:paraId="53B5D883"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18</w:t>
            </w:r>
          </w:p>
        </w:tc>
        <w:tc>
          <w:tcPr>
            <w:tcW w:w="3527" w:type="pct"/>
            <w:shd w:val="clear" w:color="auto" w:fill="auto"/>
            <w:vAlign w:val="center"/>
            <w:hideMark/>
          </w:tcPr>
          <w:p w14:paraId="0240051E"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ENTREGARA CON EL INSTRUMENTAL SUMINISTRADO EL REGISTRO SANITARIO O EL CERTIFICADO DE NO REQUIERE EXPEDIDO POR EL INVIMA AL ESTABLECIMIENTO DE SANIDAD POLICIAL</w:t>
            </w:r>
          </w:p>
        </w:tc>
        <w:tc>
          <w:tcPr>
            <w:tcW w:w="450" w:type="pct"/>
            <w:shd w:val="clear" w:color="auto" w:fill="auto"/>
            <w:noWrap/>
            <w:vAlign w:val="center"/>
            <w:hideMark/>
          </w:tcPr>
          <w:p w14:paraId="6D10F61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3EBE8271"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2D9EF39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4F61F9CC" w14:textId="77777777" w:rsidTr="00861B68">
        <w:trPr>
          <w:gridAfter w:val="1"/>
          <w:wAfter w:w="7" w:type="pct"/>
          <w:trHeight w:val="450"/>
        </w:trPr>
        <w:tc>
          <w:tcPr>
            <w:tcW w:w="224" w:type="pct"/>
            <w:shd w:val="clear" w:color="auto" w:fill="auto"/>
            <w:noWrap/>
            <w:vAlign w:val="center"/>
            <w:hideMark/>
          </w:tcPr>
          <w:p w14:paraId="48CFC432"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19</w:t>
            </w:r>
          </w:p>
        </w:tc>
        <w:tc>
          <w:tcPr>
            <w:tcW w:w="3527" w:type="pct"/>
            <w:shd w:val="clear" w:color="auto" w:fill="auto"/>
            <w:vAlign w:val="center"/>
            <w:hideMark/>
          </w:tcPr>
          <w:p w14:paraId="65A680B0"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LA FECHA DE FABRICACIÓN DE LOS SET DE INSTRUMENTAL OFERTADOS ASI COMO DE LOS ACCESORIOS SERÁ DEL AÑO 2021 O 2022</w:t>
            </w:r>
          </w:p>
        </w:tc>
        <w:tc>
          <w:tcPr>
            <w:tcW w:w="450" w:type="pct"/>
            <w:shd w:val="clear" w:color="auto" w:fill="auto"/>
            <w:noWrap/>
            <w:vAlign w:val="center"/>
            <w:hideMark/>
          </w:tcPr>
          <w:p w14:paraId="3FA3C79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092BC12C"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6E9E710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3C48A77" w14:textId="77777777" w:rsidTr="00861B68">
        <w:trPr>
          <w:gridAfter w:val="1"/>
          <w:wAfter w:w="7" w:type="pct"/>
          <w:trHeight w:val="675"/>
        </w:trPr>
        <w:tc>
          <w:tcPr>
            <w:tcW w:w="224" w:type="pct"/>
            <w:shd w:val="clear" w:color="auto" w:fill="auto"/>
            <w:noWrap/>
            <w:vAlign w:val="center"/>
            <w:hideMark/>
          </w:tcPr>
          <w:p w14:paraId="7CB8D70E"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20</w:t>
            </w:r>
          </w:p>
        </w:tc>
        <w:tc>
          <w:tcPr>
            <w:tcW w:w="3527" w:type="pct"/>
            <w:shd w:val="clear" w:color="auto" w:fill="auto"/>
            <w:vAlign w:val="center"/>
            <w:hideMark/>
          </w:tcPr>
          <w:p w14:paraId="5A1F2D0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PRESENTARA LOS DOCUMENTOS DE NACIONALIZACIÓN DEL INSTRUMENTAL OFRECIDO JUNTO CON SU ENTREGA A LOS ESTABLECIMIENTOS DE SANIDAD POLICIAL E IGUALMENTE JUNTO CON LA ENTREGA DE LA FACTURA DE VENTA EN EL EVENTO DE QUE LOS BIENES SEAN IMPORTADOS.</w:t>
            </w:r>
          </w:p>
        </w:tc>
        <w:tc>
          <w:tcPr>
            <w:tcW w:w="450" w:type="pct"/>
            <w:shd w:val="clear" w:color="auto" w:fill="auto"/>
            <w:noWrap/>
            <w:vAlign w:val="center"/>
            <w:hideMark/>
          </w:tcPr>
          <w:p w14:paraId="790EF93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4E7CDD52"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2743814F"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6769F434" w14:textId="77777777" w:rsidTr="00861B68">
        <w:trPr>
          <w:gridAfter w:val="1"/>
          <w:wAfter w:w="7" w:type="pct"/>
          <w:trHeight w:val="690"/>
        </w:trPr>
        <w:tc>
          <w:tcPr>
            <w:tcW w:w="224" w:type="pct"/>
            <w:shd w:val="clear" w:color="auto" w:fill="auto"/>
            <w:noWrap/>
            <w:vAlign w:val="center"/>
            <w:hideMark/>
          </w:tcPr>
          <w:p w14:paraId="0600DE1C"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21</w:t>
            </w:r>
          </w:p>
        </w:tc>
        <w:tc>
          <w:tcPr>
            <w:tcW w:w="3527" w:type="pct"/>
            <w:shd w:val="clear" w:color="auto" w:fill="auto"/>
            <w:vAlign w:val="bottom"/>
            <w:hideMark/>
          </w:tcPr>
          <w:p w14:paraId="6A559AB5" w14:textId="77777777" w:rsidR="00920243" w:rsidRPr="00920243" w:rsidRDefault="00920243" w:rsidP="0092024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HARA ENTREGA DEL CERTIFICADO DE LA CAPACITACIÓN BRINDADA RESPECTO AL INSTRUMENTAL A LOS PROFESIONALES DE INSTRUMENTACION QUIRURGICA Y AUXILIARES DE ESTERILIZACIÓN DEL SERVICIO DE CIRUGIA DE CADA UNO DE LOS SETS ADQUIRIDOS EN CADA UNO DE LOS ESTABLECIMIENTOS DE SANIDAD POLICIAL.</w:t>
            </w:r>
          </w:p>
        </w:tc>
        <w:tc>
          <w:tcPr>
            <w:tcW w:w="450" w:type="pct"/>
            <w:shd w:val="clear" w:color="auto" w:fill="auto"/>
            <w:noWrap/>
            <w:vAlign w:val="center"/>
            <w:hideMark/>
          </w:tcPr>
          <w:p w14:paraId="711CF6F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432" w:type="pct"/>
            <w:shd w:val="clear" w:color="auto" w:fill="auto"/>
            <w:noWrap/>
            <w:vAlign w:val="center"/>
            <w:hideMark/>
          </w:tcPr>
          <w:p w14:paraId="7F3BE43B"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c>
          <w:tcPr>
            <w:tcW w:w="360" w:type="pct"/>
            <w:shd w:val="clear" w:color="auto" w:fill="auto"/>
            <w:noWrap/>
            <w:vAlign w:val="center"/>
            <w:hideMark/>
          </w:tcPr>
          <w:p w14:paraId="37AF9EC0" w14:textId="77777777" w:rsidR="00920243" w:rsidRPr="00920243" w:rsidRDefault="00920243" w:rsidP="00920243">
            <w:pPr>
              <w:rPr>
                <w:rFonts w:ascii="Arial" w:hAnsi="Arial" w:cs="Arial"/>
                <w:color w:val="000000"/>
                <w:sz w:val="16"/>
                <w:szCs w:val="16"/>
                <w:lang w:val="es-CO" w:eastAsia="es-CO"/>
              </w:rPr>
            </w:pPr>
            <w:r w:rsidRPr="00920243">
              <w:rPr>
                <w:rFonts w:ascii="Arial" w:hAnsi="Arial" w:cs="Arial"/>
                <w:color w:val="000000"/>
                <w:sz w:val="16"/>
                <w:szCs w:val="16"/>
                <w:lang w:val="es-CO" w:eastAsia="es-CO"/>
              </w:rPr>
              <w:t> </w:t>
            </w:r>
          </w:p>
        </w:tc>
      </w:tr>
      <w:tr w:rsidR="00920243" w:rsidRPr="00920243" w14:paraId="7D0C74CC" w14:textId="77777777" w:rsidTr="00861B68">
        <w:trPr>
          <w:trHeight w:val="690"/>
        </w:trPr>
        <w:tc>
          <w:tcPr>
            <w:tcW w:w="5000" w:type="pct"/>
            <w:gridSpan w:val="6"/>
            <w:tcBorders>
              <w:bottom w:val="single" w:sz="4" w:space="0" w:color="auto"/>
            </w:tcBorders>
            <w:shd w:val="clear" w:color="auto" w:fill="auto"/>
            <w:noWrap/>
            <w:vAlign w:val="center"/>
          </w:tcPr>
          <w:p w14:paraId="66CA6187" w14:textId="77777777" w:rsidR="00920243" w:rsidRPr="00920243" w:rsidRDefault="00920243" w:rsidP="00920243">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EL OFERENTE ANEXARA LA SIGUIENTE DOCUMENTACIÓN A LA PROPUESTA PRESENTADA CON EL PROPÓSITO DE VERIFICAR SU CUMPLIMIENTO</w:t>
            </w:r>
          </w:p>
        </w:tc>
      </w:tr>
      <w:tr w:rsidR="00920243" w:rsidRPr="00920243" w14:paraId="29D99D0D" w14:textId="77777777" w:rsidTr="00AC3D03">
        <w:trPr>
          <w:trHeight w:val="1940"/>
        </w:trPr>
        <w:tc>
          <w:tcPr>
            <w:tcW w:w="224" w:type="pct"/>
            <w:tcBorders>
              <w:bottom w:val="single" w:sz="4" w:space="0" w:color="auto"/>
            </w:tcBorders>
            <w:shd w:val="clear" w:color="auto" w:fill="auto"/>
            <w:noWrap/>
            <w:vAlign w:val="center"/>
          </w:tcPr>
          <w:p w14:paraId="61E9A081" w14:textId="77777777" w:rsidR="00920243" w:rsidRPr="00920243" w:rsidRDefault="00920243" w:rsidP="00920243">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22</w:t>
            </w:r>
          </w:p>
        </w:tc>
        <w:tc>
          <w:tcPr>
            <w:tcW w:w="4776" w:type="pct"/>
            <w:gridSpan w:val="5"/>
            <w:tcBorders>
              <w:bottom w:val="single" w:sz="4" w:space="0" w:color="auto"/>
            </w:tcBorders>
            <w:shd w:val="clear" w:color="auto" w:fill="auto"/>
            <w:vAlign w:val="bottom"/>
          </w:tcPr>
          <w:p w14:paraId="71972F7B" w14:textId="77777777" w:rsidR="00AC3D03" w:rsidRPr="00920243" w:rsidRDefault="00AC3D03" w:rsidP="00AC3D0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ANEXARÁ EN LA PROPUESTA LOS CERTIFICADOS, EMITIDOS POR EL FABRICANTE DEL CUMPLIMIENTO DE LAS ESPECIFICACIONES TÉCNICAS QUE NO SE ENCUENTREN DESCRITAS DENTRO DE LOS CATÁLOGOS, MANUALES Y/O FICHAS TÉCNICAS ANEXAS; SI ASÍ LO REQUIERE. LAS CERTIFICACIONES EN MENCIÓN DEBERÁN CUMPLIR CON LOS SIGUIENTES PARÁMETROS:</w:t>
            </w:r>
          </w:p>
          <w:p w14:paraId="50057B5E" w14:textId="77777777" w:rsidR="00AC3D03" w:rsidRPr="00920243" w:rsidRDefault="00AC3D03" w:rsidP="00AC3D03">
            <w:pPr>
              <w:jc w:val="both"/>
              <w:rPr>
                <w:rFonts w:ascii="Arial" w:hAnsi="Arial" w:cs="Arial"/>
                <w:color w:val="000000"/>
                <w:sz w:val="16"/>
                <w:szCs w:val="16"/>
                <w:lang w:val="es-CO" w:eastAsia="es-CO"/>
              </w:rPr>
            </w:pPr>
          </w:p>
          <w:p w14:paraId="7D5A9E62" w14:textId="77777777" w:rsidR="00AC3D03" w:rsidRPr="00920243" w:rsidRDefault="00AC3D03" w:rsidP="00AC3D0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ESTAR EN ORIGINAL Y TENER TRADUCCIÓN AL CASTELLANO, SI ASÍ LO REQUIERE. </w:t>
            </w:r>
          </w:p>
          <w:p w14:paraId="187B229F" w14:textId="77777777" w:rsidR="00AC3D03" w:rsidRPr="00920243" w:rsidRDefault="00AC3D03" w:rsidP="00AC3D03">
            <w:pPr>
              <w:jc w:val="both"/>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 DOCUMENTO EMITIDO POR EL FABRICANTE: PODRÁ SER FIRMADA POR EL REPRESENTANTE LEGAL O GERENTE GENERAL DE FÁBRICA O DIRECTOR DE PRODUCCIÓN Y/O DE PRODUCTO DE FÁBRICA. </w:t>
            </w:r>
          </w:p>
          <w:p w14:paraId="1D06D301" w14:textId="46EBDB8B" w:rsidR="00920243" w:rsidRPr="00920243" w:rsidRDefault="00AC3D03" w:rsidP="00AC3D03">
            <w:pPr>
              <w:rPr>
                <w:rFonts w:ascii="Arial" w:hAnsi="Arial" w:cs="Arial"/>
                <w:color w:val="000000"/>
                <w:sz w:val="16"/>
                <w:szCs w:val="16"/>
                <w:lang w:val="es-CO" w:eastAsia="es-CO"/>
              </w:rPr>
            </w:pPr>
            <w:r w:rsidRPr="00920243">
              <w:rPr>
                <w:rFonts w:ascii="Arial" w:hAnsi="Arial" w:cs="Arial"/>
                <w:color w:val="000000"/>
                <w:sz w:val="16"/>
                <w:szCs w:val="16"/>
                <w:lang w:val="es-CO" w:eastAsia="es-CO"/>
              </w:rPr>
              <w:t>• LA FECHA DE EXPEDICIÓN DEL CERTIFICADO NO DEBE SER MAYOR A TREINTA DÍAS CALENDARIO ANTERIORES AL CIERRE DEL PROCESO.</w:t>
            </w:r>
          </w:p>
        </w:tc>
      </w:tr>
      <w:tr w:rsidR="00920243" w:rsidRPr="00920243" w14:paraId="3BA9BDB1" w14:textId="77777777" w:rsidTr="00861B68">
        <w:trPr>
          <w:trHeight w:val="67"/>
        </w:trPr>
        <w:tc>
          <w:tcPr>
            <w:tcW w:w="5000" w:type="pct"/>
            <w:gridSpan w:val="6"/>
            <w:tcBorders>
              <w:top w:val="single" w:sz="4" w:space="0" w:color="auto"/>
              <w:left w:val="nil"/>
              <w:bottom w:val="nil"/>
              <w:right w:val="nil"/>
            </w:tcBorders>
            <w:shd w:val="clear" w:color="auto" w:fill="auto"/>
            <w:noWrap/>
            <w:vAlign w:val="bottom"/>
            <w:hideMark/>
          </w:tcPr>
          <w:p w14:paraId="47B12C84" w14:textId="002ECF4C" w:rsidR="00920243" w:rsidRPr="00920243" w:rsidRDefault="00920243" w:rsidP="00920243">
            <w:pPr>
              <w:rPr>
                <w:sz w:val="20"/>
                <w:szCs w:val="20"/>
                <w:lang w:val="es-CO" w:eastAsia="es-CO"/>
              </w:rPr>
            </w:pPr>
            <w:r w:rsidRPr="00920243">
              <w:rPr>
                <w:sz w:val="20"/>
                <w:szCs w:val="20"/>
                <w:lang w:val="es-CO" w:eastAsia="es-CO"/>
              </w:rPr>
              <w:t xml:space="preserve"> </w:t>
            </w:r>
          </w:p>
          <w:p w14:paraId="7305AC23" w14:textId="77777777" w:rsidR="00920243" w:rsidRPr="00920243" w:rsidRDefault="00920243" w:rsidP="00920243">
            <w:pPr>
              <w:rPr>
                <w:sz w:val="20"/>
                <w:szCs w:val="20"/>
                <w:lang w:val="es-CO" w:eastAsia="es-CO"/>
              </w:rPr>
            </w:pPr>
          </w:p>
        </w:tc>
      </w:tr>
      <w:tr w:rsidR="00920243" w:rsidRPr="00920243" w14:paraId="283E11D8" w14:textId="77777777" w:rsidTr="00861B68">
        <w:trPr>
          <w:gridAfter w:val="1"/>
          <w:wAfter w:w="7" w:type="pct"/>
          <w:trHeight w:val="300"/>
        </w:trPr>
        <w:tc>
          <w:tcPr>
            <w:tcW w:w="3751" w:type="pct"/>
            <w:gridSpan w:val="2"/>
            <w:vMerge w:val="restart"/>
            <w:shd w:val="clear" w:color="auto" w:fill="auto"/>
            <w:noWrap/>
            <w:vAlign w:val="center"/>
            <w:hideMark/>
          </w:tcPr>
          <w:p w14:paraId="79DEF641"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SISTEMA SEGURIDAD Y SALUD EN EL TRABAJO</w:t>
            </w:r>
          </w:p>
        </w:tc>
        <w:tc>
          <w:tcPr>
            <w:tcW w:w="1242" w:type="pct"/>
            <w:gridSpan w:val="3"/>
            <w:shd w:val="clear" w:color="auto" w:fill="auto"/>
            <w:noWrap/>
            <w:vAlign w:val="center"/>
            <w:hideMark/>
          </w:tcPr>
          <w:p w14:paraId="799A1C56"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r>
      <w:tr w:rsidR="00920243" w:rsidRPr="00920243" w14:paraId="139A01B4" w14:textId="77777777" w:rsidTr="00861B68">
        <w:trPr>
          <w:gridAfter w:val="1"/>
          <w:wAfter w:w="7" w:type="pct"/>
          <w:trHeight w:val="300"/>
        </w:trPr>
        <w:tc>
          <w:tcPr>
            <w:tcW w:w="3751" w:type="pct"/>
            <w:gridSpan w:val="2"/>
            <w:vMerge/>
            <w:vAlign w:val="center"/>
            <w:hideMark/>
          </w:tcPr>
          <w:p w14:paraId="703F5605" w14:textId="77777777" w:rsidR="00920243" w:rsidRPr="00920243" w:rsidRDefault="00920243" w:rsidP="00861B68">
            <w:pPr>
              <w:jc w:val="center"/>
              <w:rPr>
                <w:rFonts w:ascii="Arial" w:hAnsi="Arial" w:cs="Arial"/>
                <w:b/>
                <w:bCs/>
                <w:color w:val="000000"/>
                <w:sz w:val="16"/>
                <w:szCs w:val="16"/>
                <w:lang w:val="es-CO" w:eastAsia="es-CO"/>
              </w:rPr>
            </w:pPr>
          </w:p>
        </w:tc>
        <w:tc>
          <w:tcPr>
            <w:tcW w:w="450" w:type="pct"/>
            <w:shd w:val="clear" w:color="auto" w:fill="auto"/>
            <w:noWrap/>
            <w:vAlign w:val="center"/>
            <w:hideMark/>
          </w:tcPr>
          <w:p w14:paraId="48D3F3C1"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2" w:type="pct"/>
            <w:shd w:val="clear" w:color="auto" w:fill="auto"/>
            <w:vAlign w:val="center"/>
            <w:hideMark/>
          </w:tcPr>
          <w:p w14:paraId="063B095C"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0" w:type="pct"/>
            <w:shd w:val="clear" w:color="auto" w:fill="auto"/>
            <w:vAlign w:val="center"/>
            <w:hideMark/>
          </w:tcPr>
          <w:p w14:paraId="21E2C486"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w:t>
            </w:r>
            <w:r w:rsidRPr="00920243">
              <w:rPr>
                <w:rFonts w:ascii="Arial" w:hAnsi="Arial" w:cs="Arial"/>
                <w:b/>
                <w:bCs/>
                <w:color w:val="000000"/>
                <w:sz w:val="16"/>
                <w:szCs w:val="16"/>
                <w:lang w:val="es-CO" w:eastAsia="es-CO"/>
              </w:rPr>
              <w:lastRenderedPageBreak/>
              <w:t>VO Y FOLIO</w:t>
            </w:r>
          </w:p>
        </w:tc>
      </w:tr>
      <w:tr w:rsidR="00920243" w:rsidRPr="00920243" w14:paraId="2784B395" w14:textId="77777777" w:rsidTr="00861B68">
        <w:trPr>
          <w:gridAfter w:val="1"/>
          <w:wAfter w:w="7" w:type="pct"/>
          <w:trHeight w:val="900"/>
        </w:trPr>
        <w:tc>
          <w:tcPr>
            <w:tcW w:w="224" w:type="pct"/>
            <w:tcBorders>
              <w:bottom w:val="single" w:sz="4" w:space="0" w:color="auto"/>
            </w:tcBorders>
            <w:shd w:val="clear" w:color="auto" w:fill="auto"/>
            <w:vAlign w:val="center"/>
            <w:hideMark/>
          </w:tcPr>
          <w:p w14:paraId="164012A3"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lastRenderedPageBreak/>
              <w:t>1</w:t>
            </w:r>
          </w:p>
        </w:tc>
        <w:tc>
          <w:tcPr>
            <w:tcW w:w="3527" w:type="pct"/>
            <w:tcBorders>
              <w:bottom w:val="single" w:sz="4" w:space="0" w:color="auto"/>
            </w:tcBorders>
            <w:shd w:val="clear" w:color="auto" w:fill="auto"/>
            <w:vAlign w:val="center"/>
            <w:hideMark/>
          </w:tcPr>
          <w:p w14:paraId="3317AC31"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450" w:type="pct"/>
            <w:tcBorders>
              <w:bottom w:val="single" w:sz="4" w:space="0" w:color="auto"/>
            </w:tcBorders>
            <w:shd w:val="clear" w:color="auto" w:fill="auto"/>
            <w:vAlign w:val="center"/>
            <w:hideMark/>
          </w:tcPr>
          <w:p w14:paraId="2E359763" w14:textId="74032404" w:rsidR="00920243" w:rsidRPr="00920243" w:rsidRDefault="00920243" w:rsidP="00861B68">
            <w:pPr>
              <w:jc w:val="center"/>
              <w:rPr>
                <w:rFonts w:ascii="Calibri" w:hAnsi="Calibri" w:cs="Calibri"/>
                <w:color w:val="000000"/>
                <w:sz w:val="22"/>
                <w:szCs w:val="22"/>
                <w:lang w:val="es-CO" w:eastAsia="es-CO"/>
              </w:rPr>
            </w:pPr>
          </w:p>
        </w:tc>
        <w:tc>
          <w:tcPr>
            <w:tcW w:w="432" w:type="pct"/>
            <w:tcBorders>
              <w:bottom w:val="single" w:sz="4" w:space="0" w:color="auto"/>
            </w:tcBorders>
            <w:shd w:val="clear" w:color="auto" w:fill="auto"/>
            <w:noWrap/>
            <w:vAlign w:val="bottom"/>
            <w:hideMark/>
          </w:tcPr>
          <w:p w14:paraId="58FD84A9" w14:textId="37899D8C" w:rsidR="00920243" w:rsidRPr="00920243" w:rsidRDefault="00920243" w:rsidP="00861B68">
            <w:pPr>
              <w:jc w:val="center"/>
              <w:rPr>
                <w:rFonts w:ascii="Calibri" w:hAnsi="Calibri" w:cs="Calibri"/>
                <w:color w:val="000000"/>
                <w:sz w:val="22"/>
                <w:szCs w:val="22"/>
                <w:lang w:val="es-CO" w:eastAsia="es-CO"/>
              </w:rPr>
            </w:pPr>
          </w:p>
        </w:tc>
        <w:tc>
          <w:tcPr>
            <w:tcW w:w="360" w:type="pct"/>
            <w:tcBorders>
              <w:bottom w:val="single" w:sz="4" w:space="0" w:color="auto"/>
            </w:tcBorders>
            <w:shd w:val="clear" w:color="auto" w:fill="auto"/>
            <w:noWrap/>
            <w:vAlign w:val="bottom"/>
            <w:hideMark/>
          </w:tcPr>
          <w:p w14:paraId="10D71D1E" w14:textId="356DD382" w:rsidR="00920243" w:rsidRPr="00920243" w:rsidRDefault="00920243" w:rsidP="00861B68">
            <w:pPr>
              <w:jc w:val="center"/>
              <w:rPr>
                <w:rFonts w:ascii="Calibri" w:hAnsi="Calibri" w:cs="Calibri"/>
                <w:color w:val="000000"/>
                <w:sz w:val="22"/>
                <w:szCs w:val="22"/>
                <w:lang w:val="es-CO" w:eastAsia="es-CO"/>
              </w:rPr>
            </w:pPr>
          </w:p>
        </w:tc>
      </w:tr>
      <w:tr w:rsidR="00920243" w:rsidRPr="00920243" w14:paraId="3879448F" w14:textId="77777777" w:rsidTr="00861B68">
        <w:trPr>
          <w:gridAfter w:val="1"/>
          <w:wAfter w:w="7" w:type="pct"/>
          <w:trHeight w:val="1575"/>
        </w:trPr>
        <w:tc>
          <w:tcPr>
            <w:tcW w:w="224" w:type="pct"/>
            <w:shd w:val="clear" w:color="auto" w:fill="auto"/>
            <w:vAlign w:val="center"/>
            <w:hideMark/>
          </w:tcPr>
          <w:p w14:paraId="28EA3100"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527" w:type="pct"/>
            <w:shd w:val="clear" w:color="auto" w:fill="auto"/>
            <w:vAlign w:val="center"/>
            <w:hideMark/>
          </w:tcPr>
          <w:p w14:paraId="3B66869F"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50" w:type="pct"/>
            <w:shd w:val="clear" w:color="auto" w:fill="auto"/>
            <w:vAlign w:val="center"/>
            <w:hideMark/>
          </w:tcPr>
          <w:p w14:paraId="67474F63" w14:textId="5157FF49"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35BD69B3" w14:textId="37E9844A"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3E8CBE9C" w14:textId="1484CC86" w:rsidR="00920243" w:rsidRPr="00920243" w:rsidRDefault="00920243" w:rsidP="00861B68">
            <w:pPr>
              <w:jc w:val="center"/>
              <w:rPr>
                <w:rFonts w:ascii="Calibri" w:hAnsi="Calibri" w:cs="Calibri"/>
                <w:color w:val="000000"/>
                <w:sz w:val="22"/>
                <w:szCs w:val="22"/>
                <w:lang w:val="es-CO" w:eastAsia="es-CO"/>
              </w:rPr>
            </w:pPr>
          </w:p>
        </w:tc>
      </w:tr>
      <w:tr w:rsidR="00920243" w:rsidRPr="00920243" w14:paraId="12844D62" w14:textId="77777777" w:rsidTr="00861B68">
        <w:trPr>
          <w:gridAfter w:val="1"/>
          <w:wAfter w:w="7" w:type="pct"/>
          <w:trHeight w:val="450"/>
        </w:trPr>
        <w:tc>
          <w:tcPr>
            <w:tcW w:w="224" w:type="pct"/>
            <w:tcBorders>
              <w:bottom w:val="single" w:sz="4" w:space="0" w:color="auto"/>
            </w:tcBorders>
            <w:shd w:val="clear" w:color="auto" w:fill="auto"/>
            <w:vAlign w:val="center"/>
            <w:hideMark/>
          </w:tcPr>
          <w:p w14:paraId="1F47EC48"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527" w:type="pct"/>
            <w:tcBorders>
              <w:bottom w:val="single" w:sz="4" w:space="0" w:color="auto"/>
            </w:tcBorders>
            <w:shd w:val="clear" w:color="auto" w:fill="auto"/>
            <w:vAlign w:val="center"/>
            <w:hideMark/>
          </w:tcPr>
          <w:p w14:paraId="254040D4"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DEBERÁ ANEXAR EL FORMULARIO DE COMPROMISO CON EL SISTEMA DE GESTIÓN DE SEGURIDAD Y SALUD EN EL TRABAJO DE LA DIRECCIÓN DE SANIDAD DE LA POLICA NACIONAL DEBIDAMENTE DILIGENCIADO</w:t>
            </w:r>
          </w:p>
        </w:tc>
        <w:tc>
          <w:tcPr>
            <w:tcW w:w="450" w:type="pct"/>
            <w:tcBorders>
              <w:bottom w:val="single" w:sz="4" w:space="0" w:color="auto"/>
            </w:tcBorders>
            <w:shd w:val="clear" w:color="auto" w:fill="auto"/>
            <w:vAlign w:val="center"/>
            <w:hideMark/>
          </w:tcPr>
          <w:p w14:paraId="2D03C11C" w14:textId="45A6E8A7" w:rsidR="00920243" w:rsidRPr="00920243" w:rsidRDefault="00920243" w:rsidP="00861B68">
            <w:pPr>
              <w:jc w:val="center"/>
              <w:rPr>
                <w:rFonts w:ascii="Calibri" w:hAnsi="Calibri" w:cs="Calibri"/>
                <w:color w:val="000000"/>
                <w:sz w:val="22"/>
                <w:szCs w:val="22"/>
                <w:lang w:val="es-CO" w:eastAsia="es-CO"/>
              </w:rPr>
            </w:pPr>
          </w:p>
        </w:tc>
        <w:tc>
          <w:tcPr>
            <w:tcW w:w="432" w:type="pct"/>
            <w:tcBorders>
              <w:bottom w:val="single" w:sz="4" w:space="0" w:color="auto"/>
            </w:tcBorders>
            <w:shd w:val="clear" w:color="auto" w:fill="auto"/>
            <w:noWrap/>
            <w:vAlign w:val="bottom"/>
            <w:hideMark/>
          </w:tcPr>
          <w:p w14:paraId="04141C94" w14:textId="2F381C72" w:rsidR="00920243" w:rsidRPr="00920243" w:rsidRDefault="00920243" w:rsidP="00861B68">
            <w:pPr>
              <w:jc w:val="center"/>
              <w:rPr>
                <w:rFonts w:ascii="Calibri" w:hAnsi="Calibri" w:cs="Calibri"/>
                <w:color w:val="000000"/>
                <w:sz w:val="22"/>
                <w:szCs w:val="22"/>
                <w:lang w:val="es-CO" w:eastAsia="es-CO"/>
              </w:rPr>
            </w:pPr>
          </w:p>
        </w:tc>
        <w:tc>
          <w:tcPr>
            <w:tcW w:w="360" w:type="pct"/>
            <w:tcBorders>
              <w:bottom w:val="single" w:sz="4" w:space="0" w:color="auto"/>
            </w:tcBorders>
            <w:shd w:val="clear" w:color="auto" w:fill="auto"/>
            <w:noWrap/>
            <w:vAlign w:val="bottom"/>
            <w:hideMark/>
          </w:tcPr>
          <w:p w14:paraId="1298FF3C" w14:textId="16A809B9" w:rsidR="00920243" w:rsidRPr="00920243" w:rsidRDefault="00920243" w:rsidP="00861B68">
            <w:pPr>
              <w:jc w:val="center"/>
              <w:rPr>
                <w:rFonts w:ascii="Calibri" w:hAnsi="Calibri" w:cs="Calibri"/>
                <w:color w:val="000000"/>
                <w:sz w:val="22"/>
                <w:szCs w:val="22"/>
                <w:lang w:val="es-CO" w:eastAsia="es-CO"/>
              </w:rPr>
            </w:pPr>
          </w:p>
        </w:tc>
      </w:tr>
      <w:tr w:rsidR="00920243" w:rsidRPr="00920243" w14:paraId="1ACB6398" w14:textId="77777777" w:rsidTr="00861B68">
        <w:trPr>
          <w:gridAfter w:val="1"/>
          <w:wAfter w:w="7" w:type="pct"/>
          <w:trHeight w:val="733"/>
        </w:trPr>
        <w:tc>
          <w:tcPr>
            <w:tcW w:w="224" w:type="pct"/>
            <w:tcBorders>
              <w:top w:val="single" w:sz="4" w:space="0" w:color="auto"/>
              <w:left w:val="nil"/>
              <w:bottom w:val="single" w:sz="4" w:space="0" w:color="auto"/>
              <w:right w:val="nil"/>
            </w:tcBorders>
            <w:shd w:val="clear" w:color="auto" w:fill="auto"/>
            <w:noWrap/>
            <w:vAlign w:val="bottom"/>
            <w:hideMark/>
          </w:tcPr>
          <w:p w14:paraId="78995EFF" w14:textId="77777777" w:rsidR="00920243" w:rsidRPr="00920243" w:rsidRDefault="00920243" w:rsidP="00861B68">
            <w:pPr>
              <w:jc w:val="center"/>
              <w:rPr>
                <w:rFonts w:ascii="Calibri" w:hAnsi="Calibri" w:cs="Calibri"/>
                <w:color w:val="000000"/>
                <w:sz w:val="22"/>
                <w:szCs w:val="22"/>
                <w:lang w:val="es-CO" w:eastAsia="es-CO"/>
              </w:rPr>
            </w:pPr>
          </w:p>
        </w:tc>
        <w:tc>
          <w:tcPr>
            <w:tcW w:w="3527" w:type="pct"/>
            <w:tcBorders>
              <w:top w:val="single" w:sz="4" w:space="0" w:color="auto"/>
              <w:left w:val="nil"/>
              <w:bottom w:val="single" w:sz="4" w:space="0" w:color="auto"/>
              <w:right w:val="nil"/>
            </w:tcBorders>
            <w:shd w:val="clear" w:color="auto" w:fill="auto"/>
            <w:noWrap/>
            <w:vAlign w:val="bottom"/>
            <w:hideMark/>
          </w:tcPr>
          <w:p w14:paraId="56AE8875" w14:textId="77777777" w:rsidR="00CE781F" w:rsidRPr="00920243" w:rsidRDefault="00CE781F" w:rsidP="00861B68">
            <w:pPr>
              <w:jc w:val="center"/>
              <w:rPr>
                <w:sz w:val="20"/>
                <w:szCs w:val="20"/>
                <w:lang w:val="es-CO" w:eastAsia="es-CO"/>
              </w:rPr>
            </w:pPr>
          </w:p>
          <w:p w14:paraId="22DEBE64" w14:textId="77777777" w:rsidR="00920243" w:rsidRPr="00920243" w:rsidRDefault="00920243" w:rsidP="00861B68">
            <w:pPr>
              <w:jc w:val="center"/>
              <w:rPr>
                <w:sz w:val="20"/>
                <w:szCs w:val="20"/>
                <w:lang w:val="es-CO" w:eastAsia="es-CO"/>
              </w:rPr>
            </w:pPr>
          </w:p>
        </w:tc>
        <w:tc>
          <w:tcPr>
            <w:tcW w:w="450" w:type="pct"/>
            <w:tcBorders>
              <w:top w:val="single" w:sz="4" w:space="0" w:color="auto"/>
              <w:left w:val="nil"/>
              <w:bottom w:val="single" w:sz="4" w:space="0" w:color="auto"/>
              <w:right w:val="nil"/>
            </w:tcBorders>
            <w:shd w:val="clear" w:color="auto" w:fill="auto"/>
            <w:noWrap/>
            <w:vAlign w:val="bottom"/>
            <w:hideMark/>
          </w:tcPr>
          <w:p w14:paraId="563ABFC5" w14:textId="77777777" w:rsidR="00920243" w:rsidRPr="00920243" w:rsidRDefault="00920243" w:rsidP="00861B68">
            <w:pPr>
              <w:jc w:val="center"/>
              <w:rPr>
                <w:sz w:val="20"/>
                <w:szCs w:val="20"/>
                <w:lang w:val="es-CO" w:eastAsia="es-CO"/>
              </w:rPr>
            </w:pPr>
          </w:p>
        </w:tc>
        <w:tc>
          <w:tcPr>
            <w:tcW w:w="432" w:type="pct"/>
            <w:tcBorders>
              <w:top w:val="single" w:sz="4" w:space="0" w:color="auto"/>
              <w:left w:val="nil"/>
              <w:bottom w:val="single" w:sz="4" w:space="0" w:color="auto"/>
              <w:right w:val="nil"/>
            </w:tcBorders>
            <w:shd w:val="clear" w:color="auto" w:fill="auto"/>
            <w:noWrap/>
            <w:vAlign w:val="bottom"/>
            <w:hideMark/>
          </w:tcPr>
          <w:p w14:paraId="26DBC04F" w14:textId="77777777" w:rsidR="00920243" w:rsidRPr="00920243" w:rsidRDefault="00920243" w:rsidP="00861B68">
            <w:pPr>
              <w:jc w:val="center"/>
              <w:rPr>
                <w:sz w:val="20"/>
                <w:szCs w:val="20"/>
                <w:lang w:val="es-CO" w:eastAsia="es-CO"/>
              </w:rPr>
            </w:pPr>
          </w:p>
        </w:tc>
        <w:tc>
          <w:tcPr>
            <w:tcW w:w="360" w:type="pct"/>
            <w:tcBorders>
              <w:top w:val="single" w:sz="4" w:space="0" w:color="auto"/>
              <w:left w:val="nil"/>
              <w:bottom w:val="single" w:sz="4" w:space="0" w:color="auto"/>
              <w:right w:val="nil"/>
            </w:tcBorders>
            <w:shd w:val="clear" w:color="auto" w:fill="auto"/>
            <w:noWrap/>
            <w:vAlign w:val="bottom"/>
            <w:hideMark/>
          </w:tcPr>
          <w:p w14:paraId="576D6513" w14:textId="77777777" w:rsidR="00920243" w:rsidRPr="00920243" w:rsidRDefault="00920243" w:rsidP="00861B68">
            <w:pPr>
              <w:jc w:val="center"/>
              <w:rPr>
                <w:sz w:val="20"/>
                <w:szCs w:val="20"/>
                <w:lang w:val="es-CO" w:eastAsia="es-CO"/>
              </w:rPr>
            </w:pPr>
          </w:p>
        </w:tc>
      </w:tr>
      <w:tr w:rsidR="00920243" w:rsidRPr="00920243" w14:paraId="5913FDE8" w14:textId="77777777" w:rsidTr="00861B68">
        <w:trPr>
          <w:gridAfter w:val="1"/>
          <w:wAfter w:w="7" w:type="pct"/>
          <w:trHeight w:val="300"/>
        </w:trPr>
        <w:tc>
          <w:tcPr>
            <w:tcW w:w="3751" w:type="pct"/>
            <w:gridSpan w:val="2"/>
            <w:vMerge w:val="restart"/>
            <w:tcBorders>
              <w:top w:val="single" w:sz="4" w:space="0" w:color="auto"/>
            </w:tcBorders>
            <w:shd w:val="clear" w:color="auto" w:fill="auto"/>
            <w:noWrap/>
            <w:vAlign w:val="center"/>
            <w:hideMark/>
          </w:tcPr>
          <w:p w14:paraId="07B881F5" w14:textId="4789BC8C"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ESPECIFICACIONES TÉCNICAS AMBIENTALES</w:t>
            </w:r>
          </w:p>
        </w:tc>
        <w:tc>
          <w:tcPr>
            <w:tcW w:w="1242" w:type="pct"/>
            <w:gridSpan w:val="3"/>
            <w:tcBorders>
              <w:top w:val="single" w:sz="4" w:space="0" w:color="auto"/>
            </w:tcBorders>
            <w:shd w:val="clear" w:color="auto" w:fill="auto"/>
            <w:noWrap/>
            <w:vAlign w:val="center"/>
            <w:hideMark/>
          </w:tcPr>
          <w:p w14:paraId="4C5E4F46"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r>
      <w:tr w:rsidR="00920243" w:rsidRPr="00920243" w14:paraId="62710EC8" w14:textId="77777777" w:rsidTr="00861B68">
        <w:trPr>
          <w:gridAfter w:val="1"/>
          <w:wAfter w:w="7" w:type="pct"/>
          <w:trHeight w:val="300"/>
        </w:trPr>
        <w:tc>
          <w:tcPr>
            <w:tcW w:w="3751" w:type="pct"/>
            <w:gridSpan w:val="2"/>
            <w:vMerge/>
            <w:vAlign w:val="center"/>
            <w:hideMark/>
          </w:tcPr>
          <w:p w14:paraId="6F008013" w14:textId="77777777" w:rsidR="00920243" w:rsidRPr="00920243" w:rsidRDefault="00920243" w:rsidP="00861B68">
            <w:pPr>
              <w:jc w:val="center"/>
              <w:rPr>
                <w:rFonts w:ascii="Arial" w:hAnsi="Arial" w:cs="Arial"/>
                <w:b/>
                <w:bCs/>
                <w:color w:val="000000"/>
                <w:sz w:val="16"/>
                <w:szCs w:val="16"/>
                <w:lang w:val="es-CO" w:eastAsia="es-CO"/>
              </w:rPr>
            </w:pPr>
          </w:p>
        </w:tc>
        <w:tc>
          <w:tcPr>
            <w:tcW w:w="450" w:type="pct"/>
            <w:shd w:val="clear" w:color="auto" w:fill="auto"/>
            <w:noWrap/>
            <w:vAlign w:val="center"/>
            <w:hideMark/>
          </w:tcPr>
          <w:p w14:paraId="013E4E18"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2" w:type="pct"/>
            <w:shd w:val="clear" w:color="auto" w:fill="auto"/>
            <w:vAlign w:val="center"/>
            <w:hideMark/>
          </w:tcPr>
          <w:p w14:paraId="4E46A57E"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0" w:type="pct"/>
            <w:shd w:val="clear" w:color="auto" w:fill="auto"/>
            <w:vAlign w:val="center"/>
            <w:hideMark/>
          </w:tcPr>
          <w:p w14:paraId="0747A427"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72114CAE" w14:textId="77777777" w:rsidTr="00861B68">
        <w:trPr>
          <w:gridAfter w:val="1"/>
          <w:wAfter w:w="7" w:type="pct"/>
          <w:trHeight w:val="1350"/>
        </w:trPr>
        <w:tc>
          <w:tcPr>
            <w:tcW w:w="224" w:type="pct"/>
            <w:shd w:val="clear" w:color="auto" w:fill="auto"/>
            <w:vAlign w:val="center"/>
            <w:hideMark/>
          </w:tcPr>
          <w:p w14:paraId="26510BB7"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527" w:type="pct"/>
            <w:shd w:val="clear" w:color="auto" w:fill="auto"/>
            <w:vAlign w:val="center"/>
            <w:hideMark/>
          </w:tcPr>
          <w:p w14:paraId="0E3B2507"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 xml:space="preserve">EL OFERENTE DEBE INFORMAR SI LA EMPRESA PRESENTA SANCIONES VIGENTES DE ACUERDO AL REGISTRO ÚNICO DE INFRACTORES AMBIENTALES (RUIA) DEL MINISTERIO DE AMBIENTE Y DESARROLLO </w:t>
            </w:r>
            <w:r w:rsidRPr="00920243">
              <w:rPr>
                <w:rFonts w:ascii="Arial" w:hAnsi="Arial" w:cs="Arial"/>
                <w:color w:val="000000"/>
                <w:sz w:val="16"/>
                <w:szCs w:val="16"/>
                <w:lang w:val="es-CO" w:eastAsia="es-CO"/>
              </w:rPr>
              <w:br/>
              <w:t xml:space="preserve">(http://vital.minambiente.gov.co/SILPA_UT_PRE/RUIA/ConsultarSancion.aspx?Ubic=ext), </w:t>
            </w:r>
            <w:r w:rsidRPr="00920243">
              <w:rPr>
                <w:rFonts w:ascii="Arial" w:hAnsi="Arial" w:cs="Arial"/>
                <w:color w:val="000000"/>
                <w:sz w:val="16"/>
                <w:szCs w:val="16"/>
                <w:lang w:val="es-CO" w:eastAsia="es-CO"/>
              </w:rPr>
              <w:br/>
              <w:t>POR LO CUAL, EL OFERENTE DEBERÁ ANEXAR CARTA FIRMADA POR EL REPRESENTANTE LEGAL DE LA MISMA DONDE MANIFIESTE QUE LA EMPRESA NO CUENTA CON SANCIONES VIGENTES POR INCUMPLIMIENTO DE LA LEGISLACIÓN AMBIENTAL COLOMBIANA, ADICIONAR PANTALLAZO DE LA PAGINA DEL MINISTERIO.</w:t>
            </w:r>
          </w:p>
        </w:tc>
        <w:tc>
          <w:tcPr>
            <w:tcW w:w="450" w:type="pct"/>
            <w:shd w:val="clear" w:color="auto" w:fill="auto"/>
            <w:noWrap/>
            <w:vAlign w:val="bottom"/>
            <w:hideMark/>
          </w:tcPr>
          <w:p w14:paraId="0E084434" w14:textId="0A13257F"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6E2D3D61" w14:textId="1B923C6D"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58989ECF" w14:textId="5424D96B" w:rsidR="00920243" w:rsidRPr="00920243" w:rsidRDefault="00920243" w:rsidP="00861B68">
            <w:pPr>
              <w:jc w:val="center"/>
              <w:rPr>
                <w:rFonts w:ascii="Calibri" w:hAnsi="Calibri" w:cs="Calibri"/>
                <w:color w:val="000000"/>
                <w:sz w:val="22"/>
                <w:szCs w:val="22"/>
                <w:lang w:val="es-CO" w:eastAsia="es-CO"/>
              </w:rPr>
            </w:pPr>
          </w:p>
        </w:tc>
      </w:tr>
      <w:tr w:rsidR="00920243" w:rsidRPr="00920243" w14:paraId="381175FA" w14:textId="77777777" w:rsidTr="00861B68">
        <w:trPr>
          <w:gridAfter w:val="1"/>
          <w:wAfter w:w="7" w:type="pct"/>
          <w:trHeight w:val="900"/>
        </w:trPr>
        <w:tc>
          <w:tcPr>
            <w:tcW w:w="224" w:type="pct"/>
            <w:shd w:val="clear" w:color="auto" w:fill="auto"/>
            <w:vAlign w:val="center"/>
            <w:hideMark/>
          </w:tcPr>
          <w:p w14:paraId="1CB7951E"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2</w:t>
            </w:r>
          </w:p>
        </w:tc>
        <w:tc>
          <w:tcPr>
            <w:tcW w:w="3527" w:type="pct"/>
            <w:shd w:val="clear" w:color="auto" w:fill="auto"/>
            <w:vAlign w:val="center"/>
            <w:hideMark/>
          </w:tcPr>
          <w:p w14:paraId="49E05493"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 QUE 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450" w:type="pct"/>
            <w:shd w:val="clear" w:color="auto" w:fill="auto"/>
            <w:noWrap/>
            <w:vAlign w:val="bottom"/>
            <w:hideMark/>
          </w:tcPr>
          <w:p w14:paraId="3E19597A" w14:textId="24B5C413"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6D8A817F" w14:textId="6C2FDD73"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7596DFB7" w14:textId="034F68BC" w:rsidR="00920243" w:rsidRPr="00920243" w:rsidRDefault="00920243" w:rsidP="00861B68">
            <w:pPr>
              <w:jc w:val="center"/>
              <w:rPr>
                <w:rFonts w:ascii="Calibri" w:hAnsi="Calibri" w:cs="Calibri"/>
                <w:color w:val="000000"/>
                <w:sz w:val="22"/>
                <w:szCs w:val="22"/>
                <w:lang w:val="es-CO" w:eastAsia="es-CO"/>
              </w:rPr>
            </w:pPr>
          </w:p>
        </w:tc>
      </w:tr>
      <w:tr w:rsidR="00920243" w:rsidRPr="00920243" w14:paraId="75657037" w14:textId="77777777" w:rsidTr="00861B68">
        <w:trPr>
          <w:gridAfter w:val="1"/>
          <w:wAfter w:w="7" w:type="pct"/>
          <w:trHeight w:val="900"/>
        </w:trPr>
        <w:tc>
          <w:tcPr>
            <w:tcW w:w="224" w:type="pct"/>
            <w:shd w:val="clear" w:color="auto" w:fill="auto"/>
            <w:vAlign w:val="center"/>
            <w:hideMark/>
          </w:tcPr>
          <w:p w14:paraId="10E7D376"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3</w:t>
            </w:r>
          </w:p>
        </w:tc>
        <w:tc>
          <w:tcPr>
            <w:tcW w:w="3527" w:type="pct"/>
            <w:shd w:val="clear" w:color="auto" w:fill="auto"/>
            <w:vAlign w:val="center"/>
            <w:hideMark/>
          </w:tcPr>
          <w:p w14:paraId="28A80EF7"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GARANTIZARÁ QUE LA GESTIÓN DE SUS RESIDUOS PELIGROSOS GENERADOS POR SU ACTIVIDAD ECONÓMICA SE REALIZARÁ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450" w:type="pct"/>
            <w:shd w:val="clear" w:color="auto" w:fill="auto"/>
            <w:noWrap/>
            <w:vAlign w:val="bottom"/>
            <w:hideMark/>
          </w:tcPr>
          <w:p w14:paraId="5252DCF1" w14:textId="1871B3C4"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4FF2E0C4" w14:textId="5D0A13E9"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33A5A987" w14:textId="66AABAD8" w:rsidR="00920243" w:rsidRPr="00920243" w:rsidRDefault="00920243" w:rsidP="00861B68">
            <w:pPr>
              <w:jc w:val="center"/>
              <w:rPr>
                <w:rFonts w:ascii="Calibri" w:hAnsi="Calibri" w:cs="Calibri"/>
                <w:color w:val="000000"/>
                <w:sz w:val="22"/>
                <w:szCs w:val="22"/>
                <w:lang w:val="es-CO" w:eastAsia="es-CO"/>
              </w:rPr>
            </w:pPr>
          </w:p>
        </w:tc>
      </w:tr>
      <w:tr w:rsidR="00920243" w:rsidRPr="00920243" w14:paraId="015992C4" w14:textId="77777777" w:rsidTr="00861B68">
        <w:trPr>
          <w:gridAfter w:val="1"/>
          <w:wAfter w:w="7" w:type="pct"/>
          <w:trHeight w:val="675"/>
        </w:trPr>
        <w:tc>
          <w:tcPr>
            <w:tcW w:w="224" w:type="pct"/>
            <w:tcBorders>
              <w:bottom w:val="single" w:sz="4" w:space="0" w:color="auto"/>
            </w:tcBorders>
            <w:shd w:val="clear" w:color="auto" w:fill="auto"/>
            <w:vAlign w:val="center"/>
            <w:hideMark/>
          </w:tcPr>
          <w:p w14:paraId="4F8ED575"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4</w:t>
            </w:r>
          </w:p>
        </w:tc>
        <w:tc>
          <w:tcPr>
            <w:tcW w:w="3527" w:type="pct"/>
            <w:tcBorders>
              <w:bottom w:val="single" w:sz="4" w:space="0" w:color="auto"/>
            </w:tcBorders>
            <w:shd w:val="clear" w:color="auto" w:fill="auto"/>
            <w:vAlign w:val="center"/>
            <w:hideMark/>
          </w:tcPr>
          <w:p w14:paraId="359FBD80"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Y FUTURO CONTRATISTA DEBERÁ GARANTIZAR QUE LOS EQUIPOS ELÉCTRICOS CUMPLEN CON NORMAS TÉCNICAS DE EFICIENCIA ENERGÉTICA, ES DECIR, QUE TENGAN UN BAJO CONSUMO DE ENERGÍA Y QUE CUENTEN CON OPCIONES DE ENCENDIDO, HIBERNACIÓN Y APAGADO.</w:t>
            </w:r>
          </w:p>
        </w:tc>
        <w:tc>
          <w:tcPr>
            <w:tcW w:w="450" w:type="pct"/>
            <w:tcBorders>
              <w:bottom w:val="single" w:sz="4" w:space="0" w:color="auto"/>
            </w:tcBorders>
            <w:shd w:val="clear" w:color="auto" w:fill="auto"/>
            <w:noWrap/>
            <w:vAlign w:val="bottom"/>
            <w:hideMark/>
          </w:tcPr>
          <w:p w14:paraId="4C35A2BA" w14:textId="3ECECB35" w:rsidR="00920243" w:rsidRPr="00920243" w:rsidRDefault="00920243" w:rsidP="00861B68">
            <w:pPr>
              <w:jc w:val="center"/>
              <w:rPr>
                <w:rFonts w:ascii="Calibri" w:hAnsi="Calibri" w:cs="Calibri"/>
                <w:color w:val="000000"/>
                <w:sz w:val="22"/>
                <w:szCs w:val="22"/>
                <w:lang w:val="es-CO" w:eastAsia="es-CO"/>
              </w:rPr>
            </w:pPr>
          </w:p>
        </w:tc>
        <w:tc>
          <w:tcPr>
            <w:tcW w:w="432" w:type="pct"/>
            <w:tcBorders>
              <w:bottom w:val="single" w:sz="4" w:space="0" w:color="auto"/>
            </w:tcBorders>
            <w:shd w:val="clear" w:color="auto" w:fill="auto"/>
            <w:noWrap/>
            <w:vAlign w:val="bottom"/>
            <w:hideMark/>
          </w:tcPr>
          <w:p w14:paraId="40B0A17F" w14:textId="1E5688D2" w:rsidR="00920243" w:rsidRPr="00920243" w:rsidRDefault="00920243" w:rsidP="00861B68">
            <w:pPr>
              <w:jc w:val="center"/>
              <w:rPr>
                <w:rFonts w:ascii="Calibri" w:hAnsi="Calibri" w:cs="Calibri"/>
                <w:color w:val="000000"/>
                <w:sz w:val="22"/>
                <w:szCs w:val="22"/>
                <w:lang w:val="es-CO" w:eastAsia="es-CO"/>
              </w:rPr>
            </w:pPr>
          </w:p>
        </w:tc>
        <w:tc>
          <w:tcPr>
            <w:tcW w:w="360" w:type="pct"/>
            <w:tcBorders>
              <w:bottom w:val="single" w:sz="4" w:space="0" w:color="auto"/>
            </w:tcBorders>
            <w:shd w:val="clear" w:color="auto" w:fill="auto"/>
            <w:noWrap/>
            <w:vAlign w:val="bottom"/>
            <w:hideMark/>
          </w:tcPr>
          <w:p w14:paraId="53305C81" w14:textId="78CBAE96" w:rsidR="00920243" w:rsidRPr="00920243" w:rsidRDefault="00920243" w:rsidP="00861B68">
            <w:pPr>
              <w:jc w:val="center"/>
              <w:rPr>
                <w:rFonts w:ascii="Calibri" w:hAnsi="Calibri" w:cs="Calibri"/>
                <w:color w:val="000000"/>
                <w:sz w:val="22"/>
                <w:szCs w:val="22"/>
                <w:lang w:val="es-CO" w:eastAsia="es-CO"/>
              </w:rPr>
            </w:pPr>
          </w:p>
        </w:tc>
      </w:tr>
      <w:tr w:rsidR="00920243" w:rsidRPr="00920243" w14:paraId="6CD38237" w14:textId="77777777" w:rsidTr="00861B68">
        <w:trPr>
          <w:gridAfter w:val="1"/>
          <w:wAfter w:w="7" w:type="pct"/>
          <w:trHeight w:val="900"/>
        </w:trPr>
        <w:tc>
          <w:tcPr>
            <w:tcW w:w="224" w:type="pct"/>
            <w:tcBorders>
              <w:bottom w:val="single" w:sz="4" w:space="0" w:color="auto"/>
            </w:tcBorders>
            <w:shd w:val="clear" w:color="auto" w:fill="auto"/>
            <w:vAlign w:val="center"/>
            <w:hideMark/>
          </w:tcPr>
          <w:p w14:paraId="64600AC5"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5</w:t>
            </w:r>
          </w:p>
        </w:tc>
        <w:tc>
          <w:tcPr>
            <w:tcW w:w="3527" w:type="pct"/>
            <w:tcBorders>
              <w:bottom w:val="single" w:sz="4" w:space="0" w:color="auto"/>
            </w:tcBorders>
            <w:shd w:val="clear" w:color="auto" w:fill="auto"/>
            <w:vAlign w:val="center"/>
            <w:hideMark/>
          </w:tcPr>
          <w:p w14:paraId="538A0FCB"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OFERENTE DEBE GARANTIZAR QUE APLICA LAS BUENAS PRÁCTICAS AMBIENTALES, QUE PARTICIPA DE LOS PROGRAMAS AMBIENTALES, ASÍ COMO LAS DEMÁS EXIGENCIAS QUE SE ESTABLEZCAN EN EL SISTEMA DE GESTIÓN AMBIENTAL, EN TODAS LAS ACTIVIDADES QUE REALICE DURANTE LA PRESTACIÓN DEL SERVICIO DENTRO DE LAS INSTALACIONES DEL ESTABLECIMIENTO DE SANIDAD POLICIAL.</w:t>
            </w:r>
          </w:p>
        </w:tc>
        <w:tc>
          <w:tcPr>
            <w:tcW w:w="450" w:type="pct"/>
            <w:tcBorders>
              <w:bottom w:val="single" w:sz="4" w:space="0" w:color="auto"/>
            </w:tcBorders>
            <w:shd w:val="clear" w:color="auto" w:fill="auto"/>
            <w:noWrap/>
            <w:vAlign w:val="bottom"/>
            <w:hideMark/>
          </w:tcPr>
          <w:p w14:paraId="728CB715" w14:textId="38F5A994" w:rsidR="00920243" w:rsidRPr="00920243" w:rsidRDefault="00920243" w:rsidP="00861B68">
            <w:pPr>
              <w:jc w:val="center"/>
              <w:rPr>
                <w:rFonts w:ascii="Calibri" w:hAnsi="Calibri" w:cs="Calibri"/>
                <w:color w:val="000000"/>
                <w:sz w:val="22"/>
                <w:szCs w:val="22"/>
                <w:lang w:val="es-CO" w:eastAsia="es-CO"/>
              </w:rPr>
            </w:pPr>
          </w:p>
        </w:tc>
        <w:tc>
          <w:tcPr>
            <w:tcW w:w="432" w:type="pct"/>
            <w:tcBorders>
              <w:bottom w:val="single" w:sz="4" w:space="0" w:color="auto"/>
            </w:tcBorders>
            <w:shd w:val="clear" w:color="auto" w:fill="auto"/>
            <w:noWrap/>
            <w:vAlign w:val="bottom"/>
            <w:hideMark/>
          </w:tcPr>
          <w:p w14:paraId="1B58A6C1" w14:textId="43775A9F" w:rsidR="00920243" w:rsidRPr="00920243" w:rsidRDefault="00920243" w:rsidP="00861B68">
            <w:pPr>
              <w:jc w:val="center"/>
              <w:rPr>
                <w:rFonts w:ascii="Calibri" w:hAnsi="Calibri" w:cs="Calibri"/>
                <w:color w:val="000000"/>
                <w:sz w:val="22"/>
                <w:szCs w:val="22"/>
                <w:lang w:val="es-CO" w:eastAsia="es-CO"/>
              </w:rPr>
            </w:pPr>
          </w:p>
        </w:tc>
        <w:tc>
          <w:tcPr>
            <w:tcW w:w="360" w:type="pct"/>
            <w:tcBorders>
              <w:bottom w:val="single" w:sz="4" w:space="0" w:color="auto"/>
            </w:tcBorders>
            <w:shd w:val="clear" w:color="auto" w:fill="auto"/>
            <w:noWrap/>
            <w:vAlign w:val="bottom"/>
            <w:hideMark/>
          </w:tcPr>
          <w:p w14:paraId="3301F2FC" w14:textId="54DC6705" w:rsidR="00920243" w:rsidRPr="00920243" w:rsidRDefault="00920243" w:rsidP="00861B68">
            <w:pPr>
              <w:jc w:val="center"/>
              <w:rPr>
                <w:rFonts w:ascii="Calibri" w:hAnsi="Calibri" w:cs="Calibri"/>
                <w:color w:val="000000"/>
                <w:sz w:val="22"/>
                <w:szCs w:val="22"/>
                <w:lang w:val="es-CO" w:eastAsia="es-CO"/>
              </w:rPr>
            </w:pPr>
          </w:p>
        </w:tc>
      </w:tr>
      <w:tr w:rsidR="00920243" w:rsidRPr="00920243" w14:paraId="3EF3BDA0" w14:textId="77777777" w:rsidTr="00861B68">
        <w:trPr>
          <w:gridAfter w:val="1"/>
          <w:wAfter w:w="7" w:type="pct"/>
          <w:trHeight w:val="353"/>
        </w:trPr>
        <w:tc>
          <w:tcPr>
            <w:tcW w:w="224" w:type="pct"/>
            <w:tcBorders>
              <w:top w:val="single" w:sz="4" w:space="0" w:color="auto"/>
              <w:left w:val="nil"/>
              <w:bottom w:val="single" w:sz="4" w:space="0" w:color="auto"/>
              <w:right w:val="nil"/>
            </w:tcBorders>
            <w:shd w:val="clear" w:color="auto" w:fill="auto"/>
            <w:noWrap/>
            <w:vAlign w:val="bottom"/>
            <w:hideMark/>
          </w:tcPr>
          <w:p w14:paraId="09375B90" w14:textId="77777777" w:rsidR="00920243" w:rsidRPr="00920243" w:rsidRDefault="00920243" w:rsidP="00861B68">
            <w:pPr>
              <w:jc w:val="center"/>
              <w:rPr>
                <w:rFonts w:ascii="Calibri" w:hAnsi="Calibri" w:cs="Calibri"/>
                <w:color w:val="000000"/>
                <w:sz w:val="22"/>
                <w:szCs w:val="22"/>
                <w:lang w:val="es-CO" w:eastAsia="es-CO"/>
              </w:rPr>
            </w:pPr>
          </w:p>
        </w:tc>
        <w:tc>
          <w:tcPr>
            <w:tcW w:w="3527" w:type="pct"/>
            <w:tcBorders>
              <w:top w:val="single" w:sz="4" w:space="0" w:color="auto"/>
              <w:left w:val="nil"/>
              <w:bottom w:val="single" w:sz="4" w:space="0" w:color="auto"/>
              <w:right w:val="nil"/>
            </w:tcBorders>
            <w:shd w:val="clear" w:color="auto" w:fill="auto"/>
            <w:noWrap/>
            <w:vAlign w:val="bottom"/>
            <w:hideMark/>
          </w:tcPr>
          <w:p w14:paraId="2BC0663A" w14:textId="77777777" w:rsidR="00920243" w:rsidRPr="00920243" w:rsidRDefault="00920243" w:rsidP="00861B68">
            <w:pPr>
              <w:jc w:val="center"/>
              <w:rPr>
                <w:sz w:val="20"/>
                <w:szCs w:val="20"/>
                <w:lang w:val="es-CO" w:eastAsia="es-CO"/>
              </w:rPr>
            </w:pPr>
          </w:p>
        </w:tc>
        <w:tc>
          <w:tcPr>
            <w:tcW w:w="450" w:type="pct"/>
            <w:tcBorders>
              <w:top w:val="single" w:sz="4" w:space="0" w:color="auto"/>
              <w:left w:val="nil"/>
              <w:bottom w:val="single" w:sz="4" w:space="0" w:color="auto"/>
              <w:right w:val="nil"/>
            </w:tcBorders>
            <w:shd w:val="clear" w:color="auto" w:fill="auto"/>
            <w:noWrap/>
            <w:vAlign w:val="bottom"/>
            <w:hideMark/>
          </w:tcPr>
          <w:p w14:paraId="0F1E7A6B" w14:textId="77777777" w:rsidR="00920243" w:rsidRPr="00920243" w:rsidRDefault="00920243" w:rsidP="00861B68">
            <w:pPr>
              <w:jc w:val="center"/>
              <w:rPr>
                <w:sz w:val="20"/>
                <w:szCs w:val="20"/>
                <w:lang w:val="es-CO" w:eastAsia="es-CO"/>
              </w:rPr>
            </w:pPr>
          </w:p>
        </w:tc>
        <w:tc>
          <w:tcPr>
            <w:tcW w:w="432" w:type="pct"/>
            <w:tcBorders>
              <w:top w:val="single" w:sz="4" w:space="0" w:color="auto"/>
              <w:left w:val="nil"/>
              <w:bottom w:val="single" w:sz="4" w:space="0" w:color="auto"/>
              <w:right w:val="nil"/>
            </w:tcBorders>
            <w:shd w:val="clear" w:color="auto" w:fill="auto"/>
            <w:noWrap/>
            <w:vAlign w:val="bottom"/>
            <w:hideMark/>
          </w:tcPr>
          <w:p w14:paraId="1F4B08F4" w14:textId="77777777" w:rsidR="00920243" w:rsidRPr="00920243" w:rsidRDefault="00920243" w:rsidP="00861B68">
            <w:pPr>
              <w:jc w:val="center"/>
              <w:rPr>
                <w:sz w:val="20"/>
                <w:szCs w:val="20"/>
                <w:lang w:val="es-CO" w:eastAsia="es-CO"/>
              </w:rPr>
            </w:pPr>
          </w:p>
        </w:tc>
        <w:tc>
          <w:tcPr>
            <w:tcW w:w="360" w:type="pct"/>
            <w:tcBorders>
              <w:top w:val="single" w:sz="4" w:space="0" w:color="auto"/>
              <w:left w:val="nil"/>
              <w:bottom w:val="single" w:sz="4" w:space="0" w:color="auto"/>
              <w:right w:val="nil"/>
            </w:tcBorders>
            <w:shd w:val="clear" w:color="auto" w:fill="auto"/>
            <w:noWrap/>
            <w:vAlign w:val="bottom"/>
            <w:hideMark/>
          </w:tcPr>
          <w:p w14:paraId="1CA34751" w14:textId="77777777" w:rsidR="00920243" w:rsidRPr="00920243" w:rsidRDefault="00920243" w:rsidP="00861B68">
            <w:pPr>
              <w:jc w:val="center"/>
              <w:rPr>
                <w:sz w:val="20"/>
                <w:szCs w:val="20"/>
                <w:lang w:val="es-CO" w:eastAsia="es-CO"/>
              </w:rPr>
            </w:pPr>
          </w:p>
        </w:tc>
      </w:tr>
      <w:tr w:rsidR="00920243" w:rsidRPr="00920243" w14:paraId="711CC822" w14:textId="77777777" w:rsidTr="00861B68">
        <w:trPr>
          <w:gridAfter w:val="1"/>
          <w:wAfter w:w="7" w:type="pct"/>
          <w:trHeight w:val="300"/>
        </w:trPr>
        <w:tc>
          <w:tcPr>
            <w:tcW w:w="3751" w:type="pct"/>
            <w:gridSpan w:val="2"/>
            <w:vMerge w:val="restart"/>
            <w:tcBorders>
              <w:top w:val="single" w:sz="4" w:space="0" w:color="auto"/>
            </w:tcBorders>
            <w:shd w:val="clear" w:color="auto" w:fill="auto"/>
            <w:noWrap/>
            <w:vAlign w:val="center"/>
            <w:hideMark/>
          </w:tcPr>
          <w:p w14:paraId="27BE7CBE"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CUMPLIMIENTO LEY 1918 DE 2018</w:t>
            </w:r>
          </w:p>
        </w:tc>
        <w:tc>
          <w:tcPr>
            <w:tcW w:w="1242" w:type="pct"/>
            <w:gridSpan w:val="3"/>
            <w:tcBorders>
              <w:top w:val="single" w:sz="4" w:space="0" w:color="auto"/>
            </w:tcBorders>
            <w:shd w:val="clear" w:color="auto" w:fill="auto"/>
            <w:noWrap/>
            <w:vAlign w:val="center"/>
            <w:hideMark/>
          </w:tcPr>
          <w:p w14:paraId="51C441CA"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OFRECE</w:t>
            </w:r>
          </w:p>
        </w:tc>
      </w:tr>
      <w:tr w:rsidR="00920243" w:rsidRPr="00920243" w14:paraId="000459FF" w14:textId="77777777" w:rsidTr="00861B68">
        <w:trPr>
          <w:gridAfter w:val="1"/>
          <w:wAfter w:w="7" w:type="pct"/>
          <w:trHeight w:val="246"/>
        </w:trPr>
        <w:tc>
          <w:tcPr>
            <w:tcW w:w="3751" w:type="pct"/>
            <w:gridSpan w:val="2"/>
            <w:vMerge/>
            <w:vAlign w:val="center"/>
            <w:hideMark/>
          </w:tcPr>
          <w:p w14:paraId="7836B3D0" w14:textId="77777777" w:rsidR="00920243" w:rsidRPr="00920243" w:rsidRDefault="00920243" w:rsidP="00861B68">
            <w:pPr>
              <w:jc w:val="center"/>
              <w:rPr>
                <w:rFonts w:ascii="Arial" w:hAnsi="Arial" w:cs="Arial"/>
                <w:b/>
                <w:bCs/>
                <w:color w:val="000000"/>
                <w:sz w:val="16"/>
                <w:szCs w:val="16"/>
                <w:lang w:val="es-CO" w:eastAsia="es-CO"/>
              </w:rPr>
            </w:pPr>
          </w:p>
        </w:tc>
        <w:tc>
          <w:tcPr>
            <w:tcW w:w="450" w:type="pct"/>
            <w:shd w:val="clear" w:color="auto" w:fill="auto"/>
            <w:noWrap/>
            <w:vAlign w:val="center"/>
            <w:hideMark/>
          </w:tcPr>
          <w:p w14:paraId="659D2F51"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CUMPLE</w:t>
            </w:r>
          </w:p>
        </w:tc>
        <w:tc>
          <w:tcPr>
            <w:tcW w:w="432" w:type="pct"/>
            <w:shd w:val="clear" w:color="auto" w:fill="auto"/>
            <w:vAlign w:val="center"/>
            <w:hideMark/>
          </w:tcPr>
          <w:p w14:paraId="5A2D20E6"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 CUMPLE</w:t>
            </w:r>
          </w:p>
        </w:tc>
        <w:tc>
          <w:tcPr>
            <w:tcW w:w="360" w:type="pct"/>
            <w:shd w:val="clear" w:color="auto" w:fill="auto"/>
            <w:vAlign w:val="center"/>
            <w:hideMark/>
          </w:tcPr>
          <w:p w14:paraId="1053F5AB" w14:textId="77777777" w:rsidR="00920243" w:rsidRPr="00920243" w:rsidRDefault="00920243" w:rsidP="00861B68">
            <w:pPr>
              <w:jc w:val="center"/>
              <w:rPr>
                <w:rFonts w:ascii="Arial" w:hAnsi="Arial" w:cs="Arial"/>
                <w:b/>
                <w:bCs/>
                <w:color w:val="000000"/>
                <w:sz w:val="16"/>
                <w:szCs w:val="16"/>
                <w:lang w:val="es-CO" w:eastAsia="es-CO"/>
              </w:rPr>
            </w:pPr>
            <w:r w:rsidRPr="00920243">
              <w:rPr>
                <w:rFonts w:ascii="Arial" w:hAnsi="Arial" w:cs="Arial"/>
                <w:b/>
                <w:bCs/>
                <w:color w:val="000000"/>
                <w:sz w:val="16"/>
                <w:szCs w:val="16"/>
                <w:lang w:val="es-CO" w:eastAsia="es-CO"/>
              </w:rPr>
              <w:t>NOMBRE DE ARCHIVO Y FOLIO</w:t>
            </w:r>
          </w:p>
        </w:tc>
      </w:tr>
      <w:tr w:rsidR="00920243" w:rsidRPr="00920243" w14:paraId="10749BE6" w14:textId="77777777" w:rsidTr="00861B68">
        <w:trPr>
          <w:gridAfter w:val="1"/>
          <w:wAfter w:w="7" w:type="pct"/>
          <w:trHeight w:val="900"/>
        </w:trPr>
        <w:tc>
          <w:tcPr>
            <w:tcW w:w="224" w:type="pct"/>
            <w:shd w:val="clear" w:color="auto" w:fill="auto"/>
            <w:vAlign w:val="center"/>
            <w:hideMark/>
          </w:tcPr>
          <w:p w14:paraId="41FD39F1"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1</w:t>
            </w:r>
          </w:p>
        </w:tc>
        <w:tc>
          <w:tcPr>
            <w:tcW w:w="3527" w:type="pct"/>
            <w:shd w:val="clear" w:color="auto" w:fill="auto"/>
            <w:vAlign w:val="center"/>
            <w:hideMark/>
          </w:tcPr>
          <w:p w14:paraId="2AA4B622" w14:textId="77777777" w:rsidR="00920243" w:rsidRPr="00920243" w:rsidRDefault="00920243" w:rsidP="00861B68">
            <w:pPr>
              <w:jc w:val="center"/>
              <w:rPr>
                <w:rFonts w:ascii="Arial" w:hAnsi="Arial" w:cs="Arial"/>
                <w:color w:val="000000"/>
                <w:sz w:val="16"/>
                <w:szCs w:val="16"/>
                <w:lang w:val="es-CO" w:eastAsia="es-CO"/>
              </w:rPr>
            </w:pPr>
            <w:r w:rsidRPr="00920243">
              <w:rPr>
                <w:rFonts w:ascii="Arial" w:hAnsi="Arial" w:cs="Arial"/>
                <w:color w:val="000000"/>
                <w:sz w:val="16"/>
                <w:szCs w:val="16"/>
                <w:lang w:val="es-CO" w:eastAsia="es-CO"/>
              </w:rPr>
              <w:t>EL CONTRATISTA CERTIFICA QUE NO CUENTA CON INHABILIDADES POR DELITOS SEXUALES COMETIDOS CONTRA MENORES, DE ACUERDO CON LO ESTABLECIDO EN LA LEY 1918 DEL 12 DE JULIO DE 2018 "POR MEDIO DE LA CUAL SE ESTABLECE EL RÉGIMEN DE INHABILIDADES A QUIENES HAYAN SIDO CONDENADOS POR DELITOS SEXUALES COMETIDOS CONTRA MENORES, SE CREA EL REGISTRO DE INHABILIDADES Y SE DICTAN OTRAS DISPOSICIONES"</w:t>
            </w:r>
          </w:p>
        </w:tc>
        <w:tc>
          <w:tcPr>
            <w:tcW w:w="450" w:type="pct"/>
            <w:shd w:val="clear" w:color="auto" w:fill="auto"/>
            <w:vAlign w:val="center"/>
            <w:hideMark/>
          </w:tcPr>
          <w:p w14:paraId="0BEC070E" w14:textId="2668FBD1" w:rsidR="00920243" w:rsidRPr="00920243" w:rsidRDefault="00920243" w:rsidP="00861B68">
            <w:pPr>
              <w:jc w:val="center"/>
              <w:rPr>
                <w:rFonts w:ascii="Calibri" w:hAnsi="Calibri" w:cs="Calibri"/>
                <w:color w:val="000000"/>
                <w:sz w:val="22"/>
                <w:szCs w:val="22"/>
                <w:lang w:val="es-CO" w:eastAsia="es-CO"/>
              </w:rPr>
            </w:pPr>
          </w:p>
        </w:tc>
        <w:tc>
          <w:tcPr>
            <w:tcW w:w="432" w:type="pct"/>
            <w:shd w:val="clear" w:color="auto" w:fill="auto"/>
            <w:noWrap/>
            <w:vAlign w:val="bottom"/>
            <w:hideMark/>
          </w:tcPr>
          <w:p w14:paraId="78D7493F" w14:textId="249141F7" w:rsidR="00920243" w:rsidRPr="00920243" w:rsidRDefault="00920243" w:rsidP="00861B68">
            <w:pPr>
              <w:jc w:val="center"/>
              <w:rPr>
                <w:rFonts w:ascii="Calibri" w:hAnsi="Calibri" w:cs="Calibri"/>
                <w:color w:val="000000"/>
                <w:sz w:val="22"/>
                <w:szCs w:val="22"/>
                <w:lang w:val="es-CO" w:eastAsia="es-CO"/>
              </w:rPr>
            </w:pPr>
          </w:p>
        </w:tc>
        <w:tc>
          <w:tcPr>
            <w:tcW w:w="360" w:type="pct"/>
            <w:shd w:val="clear" w:color="auto" w:fill="auto"/>
            <w:noWrap/>
            <w:vAlign w:val="bottom"/>
            <w:hideMark/>
          </w:tcPr>
          <w:p w14:paraId="7621F9AF" w14:textId="739C6DAE" w:rsidR="00920243" w:rsidRPr="00920243" w:rsidRDefault="00920243" w:rsidP="00861B68">
            <w:pPr>
              <w:jc w:val="center"/>
              <w:rPr>
                <w:rFonts w:ascii="Calibri" w:hAnsi="Calibri" w:cs="Calibri"/>
                <w:color w:val="000000"/>
                <w:sz w:val="22"/>
                <w:szCs w:val="22"/>
                <w:lang w:val="es-CO" w:eastAsia="es-CO"/>
              </w:rPr>
            </w:pPr>
          </w:p>
        </w:tc>
      </w:tr>
    </w:tbl>
    <w:p w14:paraId="648D7AA1"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22A6558C"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622C9447"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63415F60"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5DF4E22E" w14:textId="77777777" w:rsidR="00920243" w:rsidRPr="00920243" w:rsidRDefault="00920243" w:rsidP="00920243">
      <w:pPr>
        <w:rPr>
          <w:rFonts w:ascii="Arial" w:hAnsi="Arial" w:cs="Arial"/>
          <w:sz w:val="22"/>
          <w:szCs w:val="22"/>
          <w:lang w:val="es-CO"/>
        </w:rPr>
      </w:pPr>
      <w:r w:rsidRPr="00920243">
        <w:rPr>
          <w:rFonts w:ascii="Arial" w:hAnsi="Arial" w:cs="Arial"/>
          <w:sz w:val="22"/>
          <w:szCs w:val="22"/>
          <w:lang w:val="es-CO"/>
        </w:rPr>
        <w:t xml:space="preserve">Firma del representante legal del proponente </w:t>
      </w:r>
    </w:p>
    <w:p w14:paraId="1695E5AA" w14:textId="77777777" w:rsidR="00920243" w:rsidRPr="00920243" w:rsidRDefault="00920243" w:rsidP="00920243">
      <w:pPr>
        <w:contextualSpacing/>
        <w:rPr>
          <w:rFonts w:ascii="Arial" w:hAnsi="Arial" w:cs="Arial"/>
          <w:sz w:val="22"/>
          <w:szCs w:val="22"/>
          <w:lang w:val="es-CO" w:eastAsia="es-CO"/>
        </w:rPr>
      </w:pPr>
      <w:r w:rsidRPr="00920243">
        <w:rPr>
          <w:rFonts w:ascii="Arial" w:hAnsi="Arial" w:cs="Arial"/>
          <w:sz w:val="22"/>
          <w:szCs w:val="22"/>
          <w:lang w:val="es-CO" w:eastAsia="es-CO"/>
        </w:rPr>
        <w:t xml:space="preserve">Nombre o razón social del oferente: </w:t>
      </w:r>
      <w:sdt>
        <w:sdtPr>
          <w:rPr>
            <w:rFonts w:ascii="Arial" w:hAnsi="Arial" w:cs="Arial"/>
            <w:color w:val="000000"/>
            <w:sz w:val="22"/>
            <w:szCs w:val="22"/>
            <w:lang w:val="es-CO"/>
          </w:rPr>
          <w:id w:val="-1675186107"/>
          <w:placeholder>
            <w:docPart w:val="CF0BA391367F48E8834EA9E819A98AA9"/>
          </w:placeholder>
          <w:showingPlcHdr/>
          <w15:color w:val="800000"/>
          <w:text/>
        </w:sdtPr>
        <w:sdtEndPr/>
        <w:sdtContent>
          <w:r w:rsidRPr="00920243">
            <w:rPr>
              <w:rFonts w:ascii="Arial" w:eastAsia="Calibri" w:hAnsi="Arial" w:cs="Arial"/>
              <w:color w:val="FF8F8F"/>
              <w:sz w:val="22"/>
              <w:szCs w:val="22"/>
              <w:lang w:val="es-CO"/>
            </w:rPr>
            <w:t>Diligenciar el nombre completo del proponente</w:t>
          </w:r>
        </w:sdtContent>
      </w:sdt>
    </w:p>
    <w:p w14:paraId="0F987444" w14:textId="77777777" w:rsidR="00920243" w:rsidRPr="00920243" w:rsidRDefault="00920243" w:rsidP="00920243">
      <w:pPr>
        <w:contextualSpacing/>
        <w:rPr>
          <w:rFonts w:ascii="Arial" w:hAnsi="Arial" w:cs="Arial"/>
          <w:color w:val="000000"/>
          <w:sz w:val="22"/>
          <w:szCs w:val="22"/>
          <w:lang w:val="es-CO"/>
        </w:rPr>
      </w:pPr>
      <w:r w:rsidRPr="00920243">
        <w:rPr>
          <w:rFonts w:ascii="Arial" w:hAnsi="Arial" w:cs="Arial"/>
          <w:sz w:val="22"/>
          <w:szCs w:val="22"/>
          <w:lang w:val="es-CO" w:eastAsia="es-CO"/>
        </w:rPr>
        <w:t xml:space="preserve">Identificación (NIT </w:t>
      </w:r>
      <w:r w:rsidRPr="00920243">
        <w:rPr>
          <w:rFonts w:ascii="Segoe UI Symbol" w:eastAsia="MS Gothic" w:hAnsi="Segoe UI Symbol" w:cs="Segoe UI Symbol"/>
          <w:sz w:val="22"/>
          <w:szCs w:val="22"/>
          <w:lang w:val="es-CO" w:eastAsia="es-CO"/>
        </w:rPr>
        <w:t>☐</w:t>
      </w:r>
      <w:r w:rsidRPr="00920243">
        <w:rPr>
          <w:rFonts w:ascii="Arial" w:hAnsi="Arial" w:cs="Arial"/>
          <w:sz w:val="22"/>
          <w:szCs w:val="22"/>
          <w:lang w:val="es-CO" w:eastAsia="es-CO"/>
        </w:rPr>
        <w:t xml:space="preserve"> C.C </w:t>
      </w:r>
      <w:proofErr w:type="gramStart"/>
      <w:r w:rsidRPr="00920243">
        <w:rPr>
          <w:rFonts w:ascii="Segoe UI Symbol" w:eastAsia="MS Gothic" w:hAnsi="Segoe UI Symbol" w:cs="Segoe UI Symbol"/>
          <w:sz w:val="22"/>
          <w:szCs w:val="22"/>
          <w:lang w:val="es-CO" w:eastAsia="es-CO"/>
        </w:rPr>
        <w:t>☐</w:t>
      </w:r>
      <w:r w:rsidRPr="00920243">
        <w:rPr>
          <w:rFonts w:ascii="Arial" w:hAnsi="Arial" w:cs="Arial"/>
          <w:sz w:val="22"/>
          <w:szCs w:val="22"/>
          <w:lang w:val="es-CO" w:eastAsia="es-CO"/>
        </w:rPr>
        <w:t xml:space="preserve">  C.E</w:t>
      </w:r>
      <w:proofErr w:type="gramEnd"/>
      <w:r w:rsidRPr="00920243">
        <w:rPr>
          <w:rFonts w:ascii="Arial" w:hAnsi="Arial" w:cs="Arial"/>
          <w:sz w:val="22"/>
          <w:szCs w:val="22"/>
          <w:lang w:val="es-CO" w:eastAsia="es-CO"/>
        </w:rPr>
        <w:t xml:space="preserve"> </w:t>
      </w:r>
      <w:r w:rsidRPr="00920243">
        <w:rPr>
          <w:rFonts w:ascii="Segoe UI Symbol" w:eastAsia="MS Gothic" w:hAnsi="Segoe UI Symbol" w:cs="Segoe UI Symbol"/>
          <w:sz w:val="22"/>
          <w:szCs w:val="22"/>
          <w:lang w:val="es-CO" w:eastAsia="es-CO"/>
        </w:rPr>
        <w:t>☐</w:t>
      </w:r>
      <w:r w:rsidRPr="00920243">
        <w:rPr>
          <w:rFonts w:ascii="Arial" w:hAnsi="Arial" w:cs="Arial"/>
          <w:sz w:val="22"/>
          <w:szCs w:val="22"/>
          <w:lang w:val="es-CO" w:eastAsia="es-CO"/>
        </w:rPr>
        <w:t>)</w:t>
      </w:r>
      <w:r w:rsidRPr="00920243">
        <w:rPr>
          <w:rFonts w:ascii="Arial" w:hAnsi="Arial" w:cs="Arial"/>
          <w:color w:val="000000"/>
          <w:sz w:val="22"/>
          <w:szCs w:val="22"/>
          <w:lang w:val="es-CO"/>
        </w:rPr>
        <w:t xml:space="preserve">: </w:t>
      </w:r>
      <w:sdt>
        <w:sdtPr>
          <w:rPr>
            <w:rFonts w:ascii="Arial" w:hAnsi="Arial" w:cs="Arial"/>
            <w:color w:val="000000"/>
            <w:sz w:val="22"/>
            <w:szCs w:val="22"/>
            <w:lang w:val="es-CO"/>
          </w:rPr>
          <w:id w:val="-1378610972"/>
          <w:placeholder>
            <w:docPart w:val="C5F6EF4E80A94032B42A6898FF3B7E71"/>
          </w:placeholder>
          <w:showingPlcHdr/>
          <w15:color w:val="800000"/>
        </w:sdtPr>
        <w:sdtEndPr/>
        <w:sdtContent>
          <w:r w:rsidRPr="00920243">
            <w:rPr>
              <w:rFonts w:ascii="Arial" w:eastAsia="Calibri" w:hAnsi="Arial" w:cs="Arial"/>
              <w:color w:val="FF8F8F"/>
              <w:sz w:val="22"/>
              <w:szCs w:val="22"/>
              <w:lang w:val="es-CO"/>
            </w:rPr>
            <w:t>Diligenciar la identificación del proponente</w:t>
          </w:r>
        </w:sdtContent>
      </w:sdt>
    </w:p>
    <w:p w14:paraId="66B10F72" w14:textId="77777777" w:rsidR="00920243" w:rsidRPr="00920243" w:rsidRDefault="00920243" w:rsidP="00920243">
      <w:pPr>
        <w:contextualSpacing/>
        <w:rPr>
          <w:rFonts w:ascii="Arial" w:hAnsi="Arial" w:cs="Arial"/>
          <w:color w:val="000000"/>
          <w:sz w:val="22"/>
          <w:szCs w:val="22"/>
          <w:lang w:val="es-CO"/>
        </w:rPr>
      </w:pPr>
      <w:r w:rsidRPr="00920243">
        <w:rPr>
          <w:rFonts w:ascii="Arial" w:hAnsi="Arial" w:cs="Arial"/>
          <w:sz w:val="22"/>
          <w:szCs w:val="22"/>
          <w:lang w:val="es-CO" w:eastAsia="es-CO"/>
        </w:rPr>
        <w:t>Nombre Representante Legal</w:t>
      </w:r>
      <w:r w:rsidRPr="00920243">
        <w:rPr>
          <w:rFonts w:ascii="Arial" w:hAnsi="Arial" w:cs="Arial"/>
          <w:color w:val="000000"/>
          <w:sz w:val="22"/>
          <w:szCs w:val="22"/>
          <w:lang w:val="es-CO"/>
        </w:rPr>
        <w:t xml:space="preserve">: </w:t>
      </w:r>
      <w:sdt>
        <w:sdtPr>
          <w:rPr>
            <w:rFonts w:ascii="Arial" w:hAnsi="Arial" w:cs="Arial"/>
            <w:color w:val="000000"/>
            <w:sz w:val="22"/>
            <w:szCs w:val="22"/>
            <w:lang w:val="es-CO"/>
          </w:rPr>
          <w:id w:val="1475878663"/>
          <w:placeholder>
            <w:docPart w:val="CADE5ECEB34243718428B70860B448A3"/>
          </w:placeholder>
          <w:showingPlcHdr/>
          <w15:color w:val="800000"/>
          <w:text/>
        </w:sdtPr>
        <w:sdtEndPr/>
        <w:sdtContent>
          <w:r w:rsidRPr="00920243">
            <w:rPr>
              <w:rFonts w:ascii="Arial" w:eastAsia="Calibri" w:hAnsi="Arial" w:cs="Arial"/>
              <w:color w:val="FF8F8F"/>
              <w:sz w:val="22"/>
              <w:szCs w:val="22"/>
              <w:lang w:val="es-CO"/>
            </w:rPr>
            <w:t>Diligenciar el nombre completo del representante legal</w:t>
          </w:r>
        </w:sdtContent>
      </w:sdt>
    </w:p>
    <w:p w14:paraId="31AA71D7" w14:textId="77777777" w:rsidR="00920243" w:rsidRPr="00920243" w:rsidRDefault="00920243" w:rsidP="00920243">
      <w:pPr>
        <w:rPr>
          <w:rFonts w:ascii="Arial" w:hAnsi="Arial" w:cs="Arial"/>
          <w:color w:val="000000"/>
          <w:sz w:val="22"/>
          <w:szCs w:val="22"/>
          <w:lang w:val="es-CO"/>
        </w:rPr>
      </w:pPr>
      <w:r w:rsidRPr="00920243">
        <w:rPr>
          <w:rFonts w:ascii="Arial" w:hAnsi="Arial" w:cs="Arial"/>
          <w:color w:val="000000"/>
          <w:sz w:val="22"/>
          <w:szCs w:val="22"/>
          <w:lang w:val="es-CO"/>
        </w:rPr>
        <w:t xml:space="preserve">Identificación (C.C </w:t>
      </w:r>
      <w:proofErr w:type="gramStart"/>
      <w:r w:rsidRPr="00920243">
        <w:rPr>
          <w:rFonts w:ascii="Segoe UI Symbol" w:eastAsia="MS Gothic" w:hAnsi="Segoe UI Symbol" w:cs="Segoe UI Symbol"/>
          <w:sz w:val="22"/>
          <w:szCs w:val="22"/>
          <w:lang w:val="es-CO" w:eastAsia="es-CO"/>
        </w:rPr>
        <w:t>☐</w:t>
      </w:r>
      <w:r w:rsidRPr="00920243">
        <w:rPr>
          <w:rFonts w:ascii="Arial" w:hAnsi="Arial" w:cs="Arial"/>
          <w:color w:val="000000"/>
          <w:sz w:val="22"/>
          <w:szCs w:val="22"/>
          <w:lang w:val="es-CO"/>
        </w:rPr>
        <w:t xml:space="preserve">  C.E.</w:t>
      </w:r>
      <w:proofErr w:type="gramEnd"/>
      <w:r w:rsidRPr="00920243">
        <w:rPr>
          <w:rFonts w:ascii="Arial" w:hAnsi="Arial" w:cs="Arial"/>
          <w:sz w:val="22"/>
          <w:szCs w:val="22"/>
          <w:lang w:val="es-CO" w:eastAsia="es-CO"/>
        </w:rPr>
        <w:t xml:space="preserve"> </w:t>
      </w:r>
      <w:r w:rsidRPr="00920243">
        <w:rPr>
          <w:rFonts w:ascii="Segoe UI Symbol" w:eastAsia="MS Gothic" w:hAnsi="Segoe UI Symbol" w:cs="Segoe UI Symbol"/>
          <w:sz w:val="22"/>
          <w:szCs w:val="22"/>
          <w:lang w:val="es-CO" w:eastAsia="es-CO"/>
        </w:rPr>
        <w:t>☐</w:t>
      </w:r>
      <w:r w:rsidRPr="00920243">
        <w:rPr>
          <w:rFonts w:ascii="Arial" w:hAnsi="Arial" w:cs="Arial"/>
          <w:sz w:val="22"/>
          <w:szCs w:val="22"/>
          <w:lang w:val="es-CO" w:eastAsia="es-CO"/>
        </w:rPr>
        <w:t xml:space="preserve">) </w:t>
      </w:r>
      <w:sdt>
        <w:sdtPr>
          <w:rPr>
            <w:rFonts w:ascii="Arial" w:hAnsi="Arial" w:cs="Arial"/>
            <w:color w:val="000000"/>
            <w:sz w:val="22"/>
            <w:szCs w:val="22"/>
            <w:lang w:val="es-CO"/>
          </w:rPr>
          <w:id w:val="-1559617422"/>
          <w:placeholder>
            <w:docPart w:val="5D048D83722F4590A9B271EF7C40BB77"/>
          </w:placeholder>
          <w:showingPlcHdr/>
          <w15:color w:val="800000"/>
        </w:sdtPr>
        <w:sdtEndPr/>
        <w:sdtContent>
          <w:r w:rsidRPr="00920243">
            <w:rPr>
              <w:rFonts w:ascii="Arial" w:eastAsia="Calibri" w:hAnsi="Arial" w:cs="Arial"/>
              <w:color w:val="FF8F8F"/>
              <w:sz w:val="22"/>
              <w:szCs w:val="22"/>
              <w:lang w:val="es-CO"/>
            </w:rPr>
            <w:t>Diligenciar el documento de identificación del representante legal</w:t>
          </w:r>
        </w:sdtContent>
      </w:sdt>
    </w:p>
    <w:p w14:paraId="72DE0E62" w14:textId="77777777" w:rsidR="00920243" w:rsidRPr="00920243" w:rsidRDefault="00920243" w:rsidP="00920243">
      <w:pPr>
        <w:spacing w:after="160"/>
        <w:jc w:val="center"/>
        <w:rPr>
          <w:rFonts w:ascii="Arial" w:eastAsia="Calibri" w:hAnsi="Arial" w:cs="Arial"/>
          <w:color w:val="000000"/>
          <w:sz w:val="22"/>
          <w:szCs w:val="22"/>
          <w:lang w:val="es-CO" w:eastAsia="en-US"/>
        </w:rPr>
      </w:pPr>
    </w:p>
    <w:p w14:paraId="4BDAB82B" w14:textId="141B054B" w:rsidR="00517887" w:rsidRDefault="00517887">
      <w:pPr>
        <w:rPr>
          <w:rFonts w:ascii="Arial" w:eastAsia="Calibri" w:hAnsi="Arial" w:cs="Arial"/>
          <w:color w:val="000000"/>
          <w:sz w:val="22"/>
          <w:szCs w:val="22"/>
          <w:lang w:val="es-CO" w:eastAsia="en-US"/>
        </w:rPr>
      </w:pPr>
    </w:p>
    <w:sectPr w:rsidR="00517887" w:rsidSect="00054F7E">
      <w:headerReference w:type="default" r:id="rId8"/>
      <w:footerReference w:type="default" r:id="rId9"/>
      <w:headerReference w:type="first" r:id="rId10"/>
      <w:footerReference w:type="first" r:id="rId11"/>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91441" w14:textId="77777777" w:rsidR="00C25523" w:rsidRDefault="00C25523">
      <w:r>
        <w:separator/>
      </w:r>
    </w:p>
  </w:endnote>
  <w:endnote w:type="continuationSeparator" w:id="0">
    <w:p w14:paraId="4C97FAAE" w14:textId="77777777" w:rsidR="00C25523" w:rsidRDefault="00C25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9D3F3" w14:textId="77777777" w:rsidR="0068291C" w:rsidRDefault="0068291C">
    <w:pPr>
      <w:pStyle w:val="Piedepgina"/>
      <w:jc w:val="right"/>
    </w:pPr>
  </w:p>
  <w:p w14:paraId="0D24DDEF" w14:textId="77777777" w:rsidR="0068291C" w:rsidRDefault="0068291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06AD" w14:textId="77777777" w:rsidR="0068291C" w:rsidRDefault="0068291C"/>
  <w:p w14:paraId="14C11BE1" w14:textId="77777777" w:rsidR="0068291C" w:rsidRPr="00B908A3" w:rsidRDefault="0068291C"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822DB" w14:textId="77777777" w:rsidR="00C25523" w:rsidRDefault="00C25523">
      <w:r>
        <w:separator/>
      </w:r>
    </w:p>
  </w:footnote>
  <w:footnote w:type="continuationSeparator" w:id="0">
    <w:p w14:paraId="4F2FCA73" w14:textId="77777777" w:rsidR="00C25523" w:rsidRDefault="00C25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68291C" w:rsidRPr="000849A8" w14:paraId="7AF92B23" w14:textId="77777777" w:rsidTr="00E319C4">
      <w:trPr>
        <w:cantSplit/>
        <w:trHeight w:val="284"/>
      </w:trPr>
      <w:tc>
        <w:tcPr>
          <w:tcW w:w="2353" w:type="dxa"/>
          <w:vAlign w:val="center"/>
        </w:tcPr>
        <w:p w14:paraId="1E8ACD46" w14:textId="77777777" w:rsidR="0068291C" w:rsidRPr="000849A8" w:rsidRDefault="0068291C" w:rsidP="00C76E58">
          <w:pPr>
            <w:rPr>
              <w:rFonts w:ascii="Arial" w:hAnsi="Arial" w:cs="Arial"/>
              <w:b/>
              <w:sz w:val="16"/>
              <w:szCs w:val="16"/>
            </w:rPr>
          </w:pPr>
          <w:r w:rsidRPr="000849A8">
            <w:rPr>
              <w:rFonts w:ascii="Arial" w:hAnsi="Arial" w:cs="Arial"/>
              <w:b/>
              <w:sz w:val="16"/>
              <w:szCs w:val="16"/>
            </w:rPr>
            <w:t xml:space="preserve">Página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sidR="001563EA">
            <w:rPr>
              <w:rFonts w:ascii="Arial" w:hAnsi="Arial" w:cs="Arial"/>
              <w:b/>
              <w:noProof/>
              <w:sz w:val="16"/>
              <w:szCs w:val="16"/>
            </w:rPr>
            <w:t>93</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sidR="001563EA">
            <w:rPr>
              <w:rFonts w:ascii="Arial" w:hAnsi="Arial" w:cs="Arial"/>
              <w:b/>
              <w:noProof/>
              <w:sz w:val="16"/>
              <w:szCs w:val="16"/>
            </w:rPr>
            <w:t>93</w:t>
          </w:r>
          <w:r w:rsidRPr="000849A8">
            <w:rPr>
              <w:rFonts w:ascii="Arial" w:hAnsi="Arial" w:cs="Arial"/>
              <w:b/>
              <w:sz w:val="16"/>
              <w:szCs w:val="16"/>
            </w:rPr>
            <w:fldChar w:fldCharType="end"/>
          </w:r>
        </w:p>
      </w:tc>
      <w:tc>
        <w:tcPr>
          <w:tcW w:w="5419" w:type="dxa"/>
          <w:vMerge w:val="restart"/>
          <w:vAlign w:val="center"/>
        </w:tcPr>
        <w:p w14:paraId="4DF1B4FF" w14:textId="77777777" w:rsidR="0068291C" w:rsidRPr="000849A8" w:rsidRDefault="0068291C" w:rsidP="0030647C">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2004" w:type="dxa"/>
          <w:vMerge w:val="restart"/>
          <w:vAlign w:val="center"/>
        </w:tcPr>
        <w:p w14:paraId="4CB967D0" w14:textId="77777777" w:rsidR="0068291C" w:rsidRPr="001B764C" w:rsidRDefault="0068291C" w:rsidP="0030647C">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2"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68291C" w:rsidRPr="000849A8" w:rsidRDefault="0068291C" w:rsidP="0030647C">
          <w:pPr>
            <w:jc w:val="center"/>
            <w:rPr>
              <w:rFonts w:ascii="Arial" w:hAnsi="Arial" w:cs="Arial"/>
              <w:b/>
              <w:sz w:val="16"/>
              <w:szCs w:val="16"/>
            </w:rPr>
          </w:pPr>
          <w:r w:rsidRPr="000849A8">
            <w:rPr>
              <w:rFonts w:ascii="Arial" w:hAnsi="Arial" w:cs="Arial"/>
              <w:b/>
              <w:sz w:val="16"/>
              <w:szCs w:val="16"/>
            </w:rPr>
            <w:t>POLICÍA NACIONAL</w:t>
          </w:r>
        </w:p>
      </w:tc>
    </w:tr>
    <w:tr w:rsidR="0068291C" w:rsidRPr="000849A8" w14:paraId="418817F3" w14:textId="77777777" w:rsidTr="00E319C4">
      <w:trPr>
        <w:cantSplit/>
        <w:trHeight w:val="285"/>
      </w:trPr>
      <w:tc>
        <w:tcPr>
          <w:tcW w:w="2353" w:type="dxa"/>
          <w:vAlign w:val="center"/>
        </w:tcPr>
        <w:p w14:paraId="43F8DFB7" w14:textId="77777777" w:rsidR="0068291C" w:rsidRPr="000849A8" w:rsidRDefault="0068291C" w:rsidP="00A26D76">
          <w:pPr>
            <w:rPr>
              <w:rFonts w:ascii="Arial" w:hAnsi="Arial" w:cs="Arial"/>
              <w:b/>
              <w:bCs/>
              <w:color w:val="000000"/>
              <w:sz w:val="16"/>
              <w:szCs w:val="16"/>
            </w:rPr>
          </w:pPr>
          <w:r>
            <w:rPr>
              <w:rFonts w:ascii="Arial" w:hAnsi="Arial" w:cs="Arial"/>
              <w:b/>
              <w:bCs/>
              <w:color w:val="000000"/>
              <w:sz w:val="16"/>
              <w:szCs w:val="16"/>
            </w:rPr>
            <w:t>CÓDIGO: 2BS-FR-0040</w:t>
          </w:r>
        </w:p>
      </w:tc>
      <w:tc>
        <w:tcPr>
          <w:tcW w:w="5419" w:type="dxa"/>
          <w:vMerge/>
          <w:vAlign w:val="center"/>
        </w:tcPr>
        <w:p w14:paraId="3DAB4F04" w14:textId="77777777" w:rsidR="0068291C" w:rsidRPr="000849A8" w:rsidRDefault="0068291C" w:rsidP="0030647C">
          <w:pPr>
            <w:pStyle w:val="Ttulo1"/>
            <w:rPr>
              <w:sz w:val="16"/>
              <w:szCs w:val="16"/>
            </w:rPr>
          </w:pPr>
        </w:p>
      </w:tc>
      <w:tc>
        <w:tcPr>
          <w:tcW w:w="2004" w:type="dxa"/>
          <w:vMerge/>
          <w:vAlign w:val="center"/>
        </w:tcPr>
        <w:p w14:paraId="700316A1" w14:textId="77777777" w:rsidR="0068291C" w:rsidRPr="000849A8" w:rsidRDefault="0068291C" w:rsidP="0030647C">
          <w:pPr>
            <w:jc w:val="center"/>
            <w:rPr>
              <w:rFonts w:ascii="Arial" w:hAnsi="Arial" w:cs="Arial"/>
              <w:b/>
              <w:noProof/>
              <w:sz w:val="16"/>
              <w:szCs w:val="16"/>
            </w:rPr>
          </w:pPr>
        </w:p>
      </w:tc>
    </w:tr>
    <w:tr w:rsidR="0068291C" w:rsidRPr="000849A8" w14:paraId="5EE5ACA8" w14:textId="77777777" w:rsidTr="00E319C4">
      <w:trPr>
        <w:cantSplit/>
        <w:trHeight w:val="284"/>
      </w:trPr>
      <w:tc>
        <w:tcPr>
          <w:tcW w:w="2353" w:type="dxa"/>
          <w:vAlign w:val="center"/>
        </w:tcPr>
        <w:p w14:paraId="1D0B89B0" w14:textId="77777777" w:rsidR="0068291C" w:rsidRPr="000849A8" w:rsidRDefault="0068291C" w:rsidP="000A2D71">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419" w:type="dxa"/>
          <w:vMerge w:val="restart"/>
          <w:vAlign w:val="center"/>
        </w:tcPr>
        <w:p w14:paraId="527E7E21" w14:textId="77777777" w:rsidR="00861B68" w:rsidRDefault="00861B68" w:rsidP="00861B68">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532554B3" w14:textId="59B9A0BD" w:rsidR="0068291C" w:rsidRPr="000849A8" w:rsidRDefault="00861B68" w:rsidP="00861B68">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PN DISAN LI 00</w:t>
          </w:r>
          <w:r>
            <w:rPr>
              <w:rFonts w:ascii="Arial" w:hAnsi="Arial" w:cs="Arial"/>
              <w:b/>
              <w:sz w:val="16"/>
              <w:szCs w:val="16"/>
            </w:rPr>
            <w:t>1</w:t>
          </w:r>
          <w:r w:rsidRPr="00B56FDC">
            <w:rPr>
              <w:rFonts w:ascii="Arial" w:hAnsi="Arial" w:cs="Arial"/>
              <w:b/>
              <w:sz w:val="16"/>
              <w:szCs w:val="16"/>
            </w:rPr>
            <w:t xml:space="preserve"> 20</w:t>
          </w:r>
          <w:r>
            <w:rPr>
              <w:rFonts w:ascii="Arial" w:hAnsi="Arial" w:cs="Arial"/>
              <w:b/>
              <w:sz w:val="16"/>
              <w:szCs w:val="16"/>
            </w:rPr>
            <w:t>22</w:t>
          </w:r>
        </w:p>
      </w:tc>
      <w:tc>
        <w:tcPr>
          <w:tcW w:w="2004" w:type="dxa"/>
          <w:vMerge/>
          <w:vAlign w:val="center"/>
        </w:tcPr>
        <w:p w14:paraId="5A2F2D32" w14:textId="77777777" w:rsidR="0068291C" w:rsidRPr="000849A8" w:rsidRDefault="0068291C" w:rsidP="000A2D71">
          <w:pPr>
            <w:jc w:val="center"/>
            <w:rPr>
              <w:rFonts w:ascii="Arial" w:hAnsi="Arial" w:cs="Arial"/>
              <w:b/>
              <w:noProof/>
              <w:sz w:val="16"/>
              <w:szCs w:val="16"/>
            </w:rPr>
          </w:pPr>
        </w:p>
      </w:tc>
    </w:tr>
    <w:tr w:rsidR="0068291C" w:rsidRPr="000849A8" w14:paraId="3C406C1D" w14:textId="77777777" w:rsidTr="00E319C4">
      <w:trPr>
        <w:cantSplit/>
        <w:trHeight w:val="285"/>
      </w:trPr>
      <w:tc>
        <w:tcPr>
          <w:tcW w:w="2353" w:type="dxa"/>
          <w:vAlign w:val="center"/>
        </w:tcPr>
        <w:p w14:paraId="2C1D8C8A" w14:textId="77777777" w:rsidR="0068291C" w:rsidRPr="000849A8" w:rsidRDefault="0068291C" w:rsidP="000A2D71">
          <w:pPr>
            <w:rPr>
              <w:rFonts w:ascii="Arial" w:hAnsi="Arial" w:cs="Arial"/>
              <w:b/>
              <w:bCs/>
              <w:color w:val="000000"/>
              <w:sz w:val="16"/>
              <w:szCs w:val="16"/>
            </w:rPr>
          </w:pPr>
          <w:r w:rsidRPr="000849A8">
            <w:rPr>
              <w:rFonts w:ascii="Arial" w:hAnsi="Arial" w:cs="Arial"/>
              <w:b/>
              <w:bCs/>
              <w:color w:val="000000"/>
              <w:sz w:val="16"/>
              <w:szCs w:val="16"/>
            </w:rPr>
            <w:t>VERSIÓN: 1</w:t>
          </w:r>
        </w:p>
      </w:tc>
      <w:tc>
        <w:tcPr>
          <w:tcW w:w="5419" w:type="dxa"/>
          <w:vMerge/>
          <w:vAlign w:val="center"/>
        </w:tcPr>
        <w:p w14:paraId="04A54601" w14:textId="77777777" w:rsidR="0068291C" w:rsidRPr="000849A8" w:rsidRDefault="0068291C" w:rsidP="000A2D71">
          <w:pPr>
            <w:pStyle w:val="Ttulo1"/>
            <w:rPr>
              <w:sz w:val="16"/>
              <w:szCs w:val="16"/>
            </w:rPr>
          </w:pPr>
        </w:p>
      </w:tc>
      <w:tc>
        <w:tcPr>
          <w:tcW w:w="2004" w:type="dxa"/>
          <w:vMerge/>
          <w:vAlign w:val="center"/>
        </w:tcPr>
        <w:p w14:paraId="537B4CDC" w14:textId="77777777" w:rsidR="0068291C" w:rsidRPr="000849A8" w:rsidRDefault="0068291C" w:rsidP="000A2D71">
          <w:pPr>
            <w:jc w:val="center"/>
            <w:rPr>
              <w:rFonts w:ascii="Arial" w:hAnsi="Arial" w:cs="Arial"/>
              <w:b/>
              <w:noProof/>
              <w:sz w:val="16"/>
              <w:szCs w:val="16"/>
            </w:rPr>
          </w:pPr>
        </w:p>
      </w:tc>
    </w:tr>
  </w:tbl>
  <w:p w14:paraId="0E80665C" w14:textId="77777777" w:rsidR="0068291C" w:rsidRPr="000849A8" w:rsidRDefault="0068291C"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68291C" w:rsidRPr="000849A8" w14:paraId="63C842FD" w14:textId="77777777" w:rsidTr="00E738F8">
      <w:trPr>
        <w:cantSplit/>
        <w:trHeight w:val="313"/>
      </w:trPr>
      <w:tc>
        <w:tcPr>
          <w:tcW w:w="2317" w:type="dxa"/>
          <w:vAlign w:val="center"/>
        </w:tcPr>
        <w:p w14:paraId="1A5F80AD" w14:textId="77777777" w:rsidR="0068291C" w:rsidRPr="000849A8" w:rsidRDefault="0068291C" w:rsidP="0030647C">
          <w:pPr>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sidR="001563EA">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sidR="001563EA">
            <w:rPr>
              <w:rFonts w:ascii="Arial" w:hAnsi="Arial" w:cs="Arial"/>
              <w:b/>
              <w:noProof/>
              <w:sz w:val="16"/>
              <w:szCs w:val="18"/>
            </w:rPr>
            <w:t>93</w:t>
          </w:r>
          <w:r w:rsidRPr="000849A8">
            <w:rPr>
              <w:rFonts w:ascii="Arial" w:hAnsi="Arial" w:cs="Arial"/>
              <w:b/>
              <w:sz w:val="16"/>
              <w:szCs w:val="18"/>
            </w:rPr>
            <w:fldChar w:fldCharType="end"/>
          </w:r>
        </w:p>
      </w:tc>
      <w:tc>
        <w:tcPr>
          <w:tcW w:w="5338" w:type="dxa"/>
          <w:vMerge w:val="restart"/>
          <w:vAlign w:val="center"/>
        </w:tcPr>
        <w:p w14:paraId="5CD81F7F" w14:textId="77777777" w:rsidR="0068291C" w:rsidRPr="000849A8" w:rsidRDefault="0068291C" w:rsidP="0030647C">
          <w:pPr>
            <w:tabs>
              <w:tab w:val="left" w:pos="2035"/>
              <w:tab w:val="left" w:pos="10295"/>
              <w:tab w:val="left" w:pos="12615"/>
            </w:tabs>
            <w:jc w:val="center"/>
            <w:rPr>
              <w:rFonts w:ascii="Arial" w:hAnsi="Arial" w:cs="Arial"/>
              <w:b/>
              <w:bCs/>
              <w:sz w:val="16"/>
              <w:szCs w:val="18"/>
            </w:rPr>
          </w:pPr>
          <w:r w:rsidRPr="000849A8">
            <w:rPr>
              <w:rFonts w:ascii="Arial" w:hAnsi="Arial" w:cs="Arial"/>
              <w:b/>
              <w:bCs/>
              <w:sz w:val="16"/>
              <w:szCs w:val="18"/>
            </w:rPr>
            <w:t>ADQUIRIR BIENES Y SERVICIOS</w:t>
          </w:r>
        </w:p>
      </w:tc>
      <w:tc>
        <w:tcPr>
          <w:tcW w:w="2106" w:type="dxa"/>
          <w:vMerge w:val="restart"/>
          <w:vAlign w:val="center"/>
        </w:tcPr>
        <w:p w14:paraId="6A3D433F" w14:textId="77777777" w:rsidR="0068291C" w:rsidRPr="000849A8" w:rsidRDefault="0068291C" w:rsidP="0030647C">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6"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68291C" w:rsidRPr="000849A8" w:rsidRDefault="0068291C" w:rsidP="0030647C">
          <w:pPr>
            <w:jc w:val="center"/>
            <w:rPr>
              <w:rFonts w:ascii="Arial" w:hAnsi="Arial" w:cs="Arial"/>
              <w:b/>
              <w:sz w:val="16"/>
              <w:szCs w:val="18"/>
            </w:rPr>
          </w:pPr>
          <w:r w:rsidRPr="000849A8">
            <w:rPr>
              <w:rFonts w:ascii="Arial" w:hAnsi="Arial" w:cs="Arial"/>
              <w:b/>
              <w:sz w:val="16"/>
              <w:szCs w:val="18"/>
            </w:rPr>
            <w:t>POLICÍA NACIONAL</w:t>
          </w:r>
        </w:p>
      </w:tc>
    </w:tr>
    <w:tr w:rsidR="0068291C" w:rsidRPr="000849A8" w14:paraId="64780335" w14:textId="77777777" w:rsidTr="00E738F8">
      <w:trPr>
        <w:cantSplit/>
        <w:trHeight w:val="314"/>
      </w:trPr>
      <w:tc>
        <w:tcPr>
          <w:tcW w:w="2317" w:type="dxa"/>
          <w:vAlign w:val="center"/>
        </w:tcPr>
        <w:p w14:paraId="14BED667" w14:textId="77777777" w:rsidR="0068291C" w:rsidRPr="000849A8" w:rsidRDefault="0068291C" w:rsidP="00A26D76">
          <w:pPr>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33F5DF" w14:textId="77777777" w:rsidR="0068291C" w:rsidRPr="000849A8" w:rsidRDefault="0068291C" w:rsidP="0030647C">
          <w:pPr>
            <w:pStyle w:val="Ttulo1"/>
            <w:rPr>
              <w:sz w:val="16"/>
              <w:szCs w:val="18"/>
            </w:rPr>
          </w:pPr>
        </w:p>
      </w:tc>
      <w:tc>
        <w:tcPr>
          <w:tcW w:w="2106" w:type="dxa"/>
          <w:vMerge/>
          <w:vAlign w:val="center"/>
        </w:tcPr>
        <w:p w14:paraId="7C6C5EA6" w14:textId="77777777" w:rsidR="0068291C" w:rsidRPr="000849A8" w:rsidRDefault="0068291C" w:rsidP="0030647C">
          <w:pPr>
            <w:jc w:val="center"/>
            <w:rPr>
              <w:rFonts w:ascii="Arial" w:hAnsi="Arial" w:cs="Arial"/>
              <w:b/>
              <w:noProof/>
              <w:sz w:val="16"/>
              <w:szCs w:val="18"/>
            </w:rPr>
          </w:pPr>
        </w:p>
      </w:tc>
    </w:tr>
    <w:tr w:rsidR="0068291C" w:rsidRPr="000849A8" w14:paraId="65379E9F" w14:textId="77777777" w:rsidTr="00E738F8">
      <w:trPr>
        <w:cantSplit/>
        <w:trHeight w:val="313"/>
      </w:trPr>
      <w:tc>
        <w:tcPr>
          <w:tcW w:w="2317" w:type="dxa"/>
          <w:vAlign w:val="center"/>
        </w:tcPr>
        <w:p w14:paraId="6B2000A9" w14:textId="77777777" w:rsidR="0068291C" w:rsidRPr="000849A8" w:rsidRDefault="0068291C" w:rsidP="0030647C">
          <w:pPr>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5C64FA0" w14:textId="3F2D964B" w:rsidR="0068291C" w:rsidRDefault="0071042F" w:rsidP="001E06D4">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63E98D42" w14:textId="0CC907D3" w:rsidR="0068291C" w:rsidRPr="00B56FDC" w:rsidRDefault="0068291C" w:rsidP="000A2D71">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PN DISAN LI 00</w:t>
          </w:r>
          <w:r w:rsidR="00E91EA9">
            <w:rPr>
              <w:rFonts w:ascii="Arial" w:hAnsi="Arial" w:cs="Arial"/>
              <w:b/>
              <w:sz w:val="16"/>
              <w:szCs w:val="16"/>
            </w:rPr>
            <w:t>1</w:t>
          </w:r>
          <w:r w:rsidRPr="00B56FDC">
            <w:rPr>
              <w:rFonts w:ascii="Arial" w:hAnsi="Arial" w:cs="Arial"/>
              <w:b/>
              <w:sz w:val="16"/>
              <w:szCs w:val="16"/>
            </w:rPr>
            <w:t xml:space="preserve"> 20</w:t>
          </w:r>
          <w:r w:rsidR="00794A12">
            <w:rPr>
              <w:rFonts w:ascii="Arial" w:hAnsi="Arial" w:cs="Arial"/>
              <w:b/>
              <w:sz w:val="16"/>
              <w:szCs w:val="16"/>
            </w:rPr>
            <w:t>2</w:t>
          </w:r>
          <w:r w:rsidR="00E91EA9">
            <w:rPr>
              <w:rFonts w:ascii="Arial" w:hAnsi="Arial" w:cs="Arial"/>
              <w:b/>
              <w:sz w:val="16"/>
              <w:szCs w:val="16"/>
            </w:rPr>
            <w:t>2</w:t>
          </w:r>
        </w:p>
      </w:tc>
      <w:tc>
        <w:tcPr>
          <w:tcW w:w="2106" w:type="dxa"/>
          <w:vMerge/>
          <w:vAlign w:val="center"/>
        </w:tcPr>
        <w:p w14:paraId="11DCF88B" w14:textId="77777777" w:rsidR="0068291C" w:rsidRPr="000849A8" w:rsidRDefault="0068291C" w:rsidP="0030647C">
          <w:pPr>
            <w:jc w:val="center"/>
            <w:rPr>
              <w:rFonts w:ascii="Arial" w:hAnsi="Arial" w:cs="Arial"/>
              <w:b/>
              <w:noProof/>
              <w:sz w:val="16"/>
              <w:szCs w:val="18"/>
            </w:rPr>
          </w:pPr>
        </w:p>
      </w:tc>
    </w:tr>
    <w:tr w:rsidR="0068291C" w:rsidRPr="000849A8" w14:paraId="006BF358" w14:textId="77777777" w:rsidTr="00E738F8">
      <w:trPr>
        <w:cantSplit/>
        <w:trHeight w:val="314"/>
      </w:trPr>
      <w:tc>
        <w:tcPr>
          <w:tcW w:w="2317" w:type="dxa"/>
          <w:vAlign w:val="center"/>
        </w:tcPr>
        <w:p w14:paraId="21CD2775" w14:textId="77777777" w:rsidR="0068291C" w:rsidRPr="000849A8" w:rsidRDefault="0068291C" w:rsidP="0030647C">
          <w:pPr>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566F8A58" w14:textId="77777777" w:rsidR="0068291C" w:rsidRPr="000849A8" w:rsidRDefault="0068291C" w:rsidP="0030647C">
          <w:pPr>
            <w:pStyle w:val="Ttulo1"/>
            <w:rPr>
              <w:sz w:val="16"/>
              <w:szCs w:val="18"/>
            </w:rPr>
          </w:pPr>
        </w:p>
      </w:tc>
      <w:tc>
        <w:tcPr>
          <w:tcW w:w="2106" w:type="dxa"/>
          <w:vMerge/>
          <w:vAlign w:val="center"/>
        </w:tcPr>
        <w:p w14:paraId="101B3FD1" w14:textId="77777777" w:rsidR="0068291C" w:rsidRPr="000849A8" w:rsidRDefault="0068291C" w:rsidP="0030647C">
          <w:pPr>
            <w:jc w:val="center"/>
            <w:rPr>
              <w:rFonts w:ascii="Arial" w:hAnsi="Arial" w:cs="Arial"/>
              <w:b/>
              <w:noProof/>
              <w:sz w:val="16"/>
              <w:szCs w:val="18"/>
            </w:rPr>
          </w:pPr>
        </w:p>
      </w:tc>
    </w:tr>
  </w:tbl>
  <w:p w14:paraId="48633635" w14:textId="77777777" w:rsidR="0068291C" w:rsidRPr="000849A8" w:rsidRDefault="0068291C">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5569B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18"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19"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5C71C03"/>
    <w:multiLevelType w:val="hybridMultilevel"/>
    <w:tmpl w:val="6A2C9170"/>
    <w:lvl w:ilvl="0" w:tplc="5B62366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D480FC0"/>
    <w:multiLevelType w:val="hybridMultilevel"/>
    <w:tmpl w:val="2F6CCCA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D36FE7"/>
    <w:multiLevelType w:val="hybridMultilevel"/>
    <w:tmpl w:val="924867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7041BBE"/>
    <w:multiLevelType w:val="hybridMultilevel"/>
    <w:tmpl w:val="373200A4"/>
    <w:lvl w:ilvl="0" w:tplc="E96A051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7061090">
    <w:abstractNumId w:val="15"/>
  </w:num>
  <w:num w:numId="2" w16cid:durableId="1313606750">
    <w:abstractNumId w:val="5"/>
  </w:num>
  <w:num w:numId="3" w16cid:durableId="935140621">
    <w:abstractNumId w:val="19"/>
  </w:num>
  <w:num w:numId="4" w16cid:durableId="1081411256">
    <w:abstractNumId w:val="27"/>
  </w:num>
  <w:num w:numId="5" w16cid:durableId="69812984">
    <w:abstractNumId w:val="4"/>
  </w:num>
  <w:num w:numId="6" w16cid:durableId="97532839">
    <w:abstractNumId w:val="3"/>
  </w:num>
  <w:num w:numId="7" w16cid:durableId="837311471">
    <w:abstractNumId w:val="2"/>
  </w:num>
  <w:num w:numId="8" w16cid:durableId="963584338">
    <w:abstractNumId w:val="1"/>
  </w:num>
  <w:num w:numId="9" w16cid:durableId="1904831641">
    <w:abstractNumId w:val="0"/>
  </w:num>
  <w:num w:numId="10" w16cid:durableId="510149928">
    <w:abstractNumId w:val="23"/>
  </w:num>
  <w:num w:numId="11" w16cid:durableId="1014720713">
    <w:abstractNumId w:val="20"/>
  </w:num>
  <w:num w:numId="12" w16cid:durableId="366297907">
    <w:abstractNumId w:val="25"/>
  </w:num>
  <w:num w:numId="13" w16cid:durableId="2045473369">
    <w:abstractNumId w:val="30"/>
  </w:num>
  <w:num w:numId="14" w16cid:durableId="1977366854">
    <w:abstractNumId w:val="28"/>
  </w:num>
  <w:num w:numId="15" w16cid:durableId="1357274780">
    <w:abstractNumId w:val="22"/>
  </w:num>
  <w:num w:numId="16" w16cid:durableId="240912713">
    <w:abstractNumId w:val="18"/>
  </w:num>
  <w:num w:numId="17" w16cid:durableId="1133215392">
    <w:abstractNumId w:val="24"/>
  </w:num>
  <w:num w:numId="18" w16cid:durableId="911501575">
    <w:abstractNumId w:val="26"/>
  </w:num>
  <w:num w:numId="19" w16cid:durableId="1553422046">
    <w:abstractNumId w:val="21"/>
  </w:num>
  <w:num w:numId="20" w16cid:durableId="1368406636">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8D9"/>
    <w:rsid w:val="00003C28"/>
    <w:rsid w:val="000041DC"/>
    <w:rsid w:val="00004320"/>
    <w:rsid w:val="00004A8E"/>
    <w:rsid w:val="000051EB"/>
    <w:rsid w:val="000058BF"/>
    <w:rsid w:val="00006554"/>
    <w:rsid w:val="0000778D"/>
    <w:rsid w:val="00010ACE"/>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A2A"/>
    <w:rsid w:val="00016A85"/>
    <w:rsid w:val="00016A9B"/>
    <w:rsid w:val="000174E5"/>
    <w:rsid w:val="00017581"/>
    <w:rsid w:val="00020725"/>
    <w:rsid w:val="000212D1"/>
    <w:rsid w:val="000217DD"/>
    <w:rsid w:val="0002196D"/>
    <w:rsid w:val="00021A37"/>
    <w:rsid w:val="00021D77"/>
    <w:rsid w:val="000235AA"/>
    <w:rsid w:val="00023BA6"/>
    <w:rsid w:val="00023F99"/>
    <w:rsid w:val="00024577"/>
    <w:rsid w:val="0002491D"/>
    <w:rsid w:val="00024C22"/>
    <w:rsid w:val="00024EFF"/>
    <w:rsid w:val="0002568C"/>
    <w:rsid w:val="00025CF9"/>
    <w:rsid w:val="00026E7F"/>
    <w:rsid w:val="00027270"/>
    <w:rsid w:val="0002742E"/>
    <w:rsid w:val="00027488"/>
    <w:rsid w:val="00030609"/>
    <w:rsid w:val="0003068C"/>
    <w:rsid w:val="000306EE"/>
    <w:rsid w:val="000307F7"/>
    <w:rsid w:val="000309EC"/>
    <w:rsid w:val="00031165"/>
    <w:rsid w:val="0003166F"/>
    <w:rsid w:val="00031FC6"/>
    <w:rsid w:val="000326CC"/>
    <w:rsid w:val="000331FA"/>
    <w:rsid w:val="000334A4"/>
    <w:rsid w:val="00034008"/>
    <w:rsid w:val="000349C3"/>
    <w:rsid w:val="00034FA2"/>
    <w:rsid w:val="00035062"/>
    <w:rsid w:val="000351B8"/>
    <w:rsid w:val="00035E35"/>
    <w:rsid w:val="000364A0"/>
    <w:rsid w:val="00036FC1"/>
    <w:rsid w:val="00037EF9"/>
    <w:rsid w:val="0004032A"/>
    <w:rsid w:val="0004059E"/>
    <w:rsid w:val="00040717"/>
    <w:rsid w:val="00040FD7"/>
    <w:rsid w:val="00041526"/>
    <w:rsid w:val="000416C5"/>
    <w:rsid w:val="00041AC2"/>
    <w:rsid w:val="00041C1E"/>
    <w:rsid w:val="00041F9E"/>
    <w:rsid w:val="00042C10"/>
    <w:rsid w:val="000434DF"/>
    <w:rsid w:val="00043E2C"/>
    <w:rsid w:val="000445F3"/>
    <w:rsid w:val="00044A35"/>
    <w:rsid w:val="00046178"/>
    <w:rsid w:val="0004656F"/>
    <w:rsid w:val="000469C9"/>
    <w:rsid w:val="00046D1F"/>
    <w:rsid w:val="0004723A"/>
    <w:rsid w:val="000500F7"/>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68E"/>
    <w:rsid w:val="00057212"/>
    <w:rsid w:val="000574CC"/>
    <w:rsid w:val="00057AEF"/>
    <w:rsid w:val="00057E89"/>
    <w:rsid w:val="00060222"/>
    <w:rsid w:val="000603BA"/>
    <w:rsid w:val="0006060A"/>
    <w:rsid w:val="000607F4"/>
    <w:rsid w:val="00060804"/>
    <w:rsid w:val="0006091C"/>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6B19"/>
    <w:rsid w:val="0006796E"/>
    <w:rsid w:val="00067BFF"/>
    <w:rsid w:val="00067C16"/>
    <w:rsid w:val="000706EF"/>
    <w:rsid w:val="00071425"/>
    <w:rsid w:val="00072115"/>
    <w:rsid w:val="0007245B"/>
    <w:rsid w:val="0007254B"/>
    <w:rsid w:val="000734A5"/>
    <w:rsid w:val="000746CA"/>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3058"/>
    <w:rsid w:val="00083B56"/>
    <w:rsid w:val="0008496E"/>
    <w:rsid w:val="00084980"/>
    <w:rsid w:val="000849A8"/>
    <w:rsid w:val="00084ACF"/>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49A2"/>
    <w:rsid w:val="00094A25"/>
    <w:rsid w:val="00094A58"/>
    <w:rsid w:val="00094C73"/>
    <w:rsid w:val="00094D6E"/>
    <w:rsid w:val="00095986"/>
    <w:rsid w:val="00095AAA"/>
    <w:rsid w:val="00096701"/>
    <w:rsid w:val="00096BFE"/>
    <w:rsid w:val="00097115"/>
    <w:rsid w:val="00097B79"/>
    <w:rsid w:val="000A0093"/>
    <w:rsid w:val="000A0B0D"/>
    <w:rsid w:val="000A0C1E"/>
    <w:rsid w:val="000A17F4"/>
    <w:rsid w:val="000A1BFF"/>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B30"/>
    <w:rsid w:val="000A6C0B"/>
    <w:rsid w:val="000A730F"/>
    <w:rsid w:val="000A78DA"/>
    <w:rsid w:val="000A794D"/>
    <w:rsid w:val="000B086F"/>
    <w:rsid w:val="000B1FD7"/>
    <w:rsid w:val="000B21CF"/>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8A1"/>
    <w:rsid w:val="000B7A70"/>
    <w:rsid w:val="000B7E81"/>
    <w:rsid w:val="000C00EA"/>
    <w:rsid w:val="000C0476"/>
    <w:rsid w:val="000C0D1A"/>
    <w:rsid w:val="000C108F"/>
    <w:rsid w:val="000C11A3"/>
    <w:rsid w:val="000C12BF"/>
    <w:rsid w:val="000C1933"/>
    <w:rsid w:val="000C1A77"/>
    <w:rsid w:val="000C1C81"/>
    <w:rsid w:val="000C2FCD"/>
    <w:rsid w:val="000C3B55"/>
    <w:rsid w:val="000C3D40"/>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D78"/>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72CF"/>
    <w:rsid w:val="001201C9"/>
    <w:rsid w:val="001202BD"/>
    <w:rsid w:val="00120F95"/>
    <w:rsid w:val="00120FB7"/>
    <w:rsid w:val="00121555"/>
    <w:rsid w:val="00121663"/>
    <w:rsid w:val="00121889"/>
    <w:rsid w:val="001218DD"/>
    <w:rsid w:val="0012288B"/>
    <w:rsid w:val="00123142"/>
    <w:rsid w:val="00123474"/>
    <w:rsid w:val="0012354C"/>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2297"/>
    <w:rsid w:val="001325D3"/>
    <w:rsid w:val="001326EB"/>
    <w:rsid w:val="0013298E"/>
    <w:rsid w:val="00132DE0"/>
    <w:rsid w:val="001332A8"/>
    <w:rsid w:val="001340EB"/>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3D27"/>
    <w:rsid w:val="00143E0E"/>
    <w:rsid w:val="00144555"/>
    <w:rsid w:val="00144936"/>
    <w:rsid w:val="00144A2F"/>
    <w:rsid w:val="001457EF"/>
    <w:rsid w:val="001458C1"/>
    <w:rsid w:val="00145EEF"/>
    <w:rsid w:val="00146039"/>
    <w:rsid w:val="00146390"/>
    <w:rsid w:val="001463CC"/>
    <w:rsid w:val="0015066F"/>
    <w:rsid w:val="001507CD"/>
    <w:rsid w:val="00150A84"/>
    <w:rsid w:val="00150DF2"/>
    <w:rsid w:val="00151599"/>
    <w:rsid w:val="00151A29"/>
    <w:rsid w:val="00151B19"/>
    <w:rsid w:val="00151C2C"/>
    <w:rsid w:val="00151D6D"/>
    <w:rsid w:val="001523D3"/>
    <w:rsid w:val="001527D4"/>
    <w:rsid w:val="00152A47"/>
    <w:rsid w:val="001532E5"/>
    <w:rsid w:val="00153501"/>
    <w:rsid w:val="0015372F"/>
    <w:rsid w:val="0015393B"/>
    <w:rsid w:val="0015492C"/>
    <w:rsid w:val="00154CD2"/>
    <w:rsid w:val="00155376"/>
    <w:rsid w:val="00155DE2"/>
    <w:rsid w:val="00155E33"/>
    <w:rsid w:val="001563EA"/>
    <w:rsid w:val="0015685D"/>
    <w:rsid w:val="00156965"/>
    <w:rsid w:val="00156B44"/>
    <w:rsid w:val="0015702D"/>
    <w:rsid w:val="00157344"/>
    <w:rsid w:val="00157774"/>
    <w:rsid w:val="0016091E"/>
    <w:rsid w:val="00160F98"/>
    <w:rsid w:val="001612EB"/>
    <w:rsid w:val="0016176B"/>
    <w:rsid w:val="00161B16"/>
    <w:rsid w:val="00162B4F"/>
    <w:rsid w:val="001630BD"/>
    <w:rsid w:val="001635A5"/>
    <w:rsid w:val="00163840"/>
    <w:rsid w:val="00163C74"/>
    <w:rsid w:val="00164581"/>
    <w:rsid w:val="00164874"/>
    <w:rsid w:val="00164B2A"/>
    <w:rsid w:val="00164ED8"/>
    <w:rsid w:val="00165934"/>
    <w:rsid w:val="001660D6"/>
    <w:rsid w:val="0016706C"/>
    <w:rsid w:val="00170303"/>
    <w:rsid w:val="00170659"/>
    <w:rsid w:val="00170B12"/>
    <w:rsid w:val="00170D88"/>
    <w:rsid w:val="00170F47"/>
    <w:rsid w:val="0017109F"/>
    <w:rsid w:val="00171408"/>
    <w:rsid w:val="00171502"/>
    <w:rsid w:val="00171B0F"/>
    <w:rsid w:val="001720F6"/>
    <w:rsid w:val="00172A90"/>
    <w:rsid w:val="00173D70"/>
    <w:rsid w:val="0017468E"/>
    <w:rsid w:val="00174961"/>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73D"/>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56DC"/>
    <w:rsid w:val="0019604D"/>
    <w:rsid w:val="00196345"/>
    <w:rsid w:val="00196531"/>
    <w:rsid w:val="00197063"/>
    <w:rsid w:val="00197509"/>
    <w:rsid w:val="001A0053"/>
    <w:rsid w:val="001A11BB"/>
    <w:rsid w:val="001A25EA"/>
    <w:rsid w:val="001A2936"/>
    <w:rsid w:val="001A2E8F"/>
    <w:rsid w:val="001A2F59"/>
    <w:rsid w:val="001A343B"/>
    <w:rsid w:val="001A3B70"/>
    <w:rsid w:val="001A3D0E"/>
    <w:rsid w:val="001A4216"/>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AB3"/>
    <w:rsid w:val="001B2321"/>
    <w:rsid w:val="001B249D"/>
    <w:rsid w:val="001B2B3F"/>
    <w:rsid w:val="001B2DC4"/>
    <w:rsid w:val="001B2DF7"/>
    <w:rsid w:val="001B3094"/>
    <w:rsid w:val="001B3333"/>
    <w:rsid w:val="001B3CB5"/>
    <w:rsid w:val="001B44BD"/>
    <w:rsid w:val="001B505E"/>
    <w:rsid w:val="001B5313"/>
    <w:rsid w:val="001B5606"/>
    <w:rsid w:val="001B5B9F"/>
    <w:rsid w:val="001B5C74"/>
    <w:rsid w:val="001B5CD9"/>
    <w:rsid w:val="001B5DF9"/>
    <w:rsid w:val="001B6636"/>
    <w:rsid w:val="001B6DB3"/>
    <w:rsid w:val="001B6E2A"/>
    <w:rsid w:val="001B764C"/>
    <w:rsid w:val="001B7777"/>
    <w:rsid w:val="001B777C"/>
    <w:rsid w:val="001B7DAE"/>
    <w:rsid w:val="001C080B"/>
    <w:rsid w:val="001C0E77"/>
    <w:rsid w:val="001C104D"/>
    <w:rsid w:val="001C109C"/>
    <w:rsid w:val="001C1EA7"/>
    <w:rsid w:val="001C1FFE"/>
    <w:rsid w:val="001C255D"/>
    <w:rsid w:val="001C2B0A"/>
    <w:rsid w:val="001C2E96"/>
    <w:rsid w:val="001C43D3"/>
    <w:rsid w:val="001C4BA0"/>
    <w:rsid w:val="001C5478"/>
    <w:rsid w:val="001C54EC"/>
    <w:rsid w:val="001C5B2C"/>
    <w:rsid w:val="001C6037"/>
    <w:rsid w:val="001C68FA"/>
    <w:rsid w:val="001C6CFE"/>
    <w:rsid w:val="001C7571"/>
    <w:rsid w:val="001C7E46"/>
    <w:rsid w:val="001D0335"/>
    <w:rsid w:val="001D0745"/>
    <w:rsid w:val="001D0871"/>
    <w:rsid w:val="001D0879"/>
    <w:rsid w:val="001D0F21"/>
    <w:rsid w:val="001D0FE1"/>
    <w:rsid w:val="001D1099"/>
    <w:rsid w:val="001D1745"/>
    <w:rsid w:val="001D182A"/>
    <w:rsid w:val="001D2152"/>
    <w:rsid w:val="001D2565"/>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39"/>
    <w:rsid w:val="001D5F0B"/>
    <w:rsid w:val="001D5FDA"/>
    <w:rsid w:val="001D672A"/>
    <w:rsid w:val="001D70D6"/>
    <w:rsid w:val="001D7120"/>
    <w:rsid w:val="001D7673"/>
    <w:rsid w:val="001E0009"/>
    <w:rsid w:val="001E064B"/>
    <w:rsid w:val="001E06D4"/>
    <w:rsid w:val="001E0A47"/>
    <w:rsid w:val="001E1269"/>
    <w:rsid w:val="001E35A0"/>
    <w:rsid w:val="001E384E"/>
    <w:rsid w:val="001E3FE3"/>
    <w:rsid w:val="001E4818"/>
    <w:rsid w:val="001E4D45"/>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10034"/>
    <w:rsid w:val="00210689"/>
    <w:rsid w:val="002106E2"/>
    <w:rsid w:val="002108D3"/>
    <w:rsid w:val="00211E59"/>
    <w:rsid w:val="00212306"/>
    <w:rsid w:val="00212A59"/>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E97"/>
    <w:rsid w:val="00220272"/>
    <w:rsid w:val="0022088B"/>
    <w:rsid w:val="00220A73"/>
    <w:rsid w:val="002213B9"/>
    <w:rsid w:val="00221524"/>
    <w:rsid w:val="00221655"/>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4B9F"/>
    <w:rsid w:val="00235278"/>
    <w:rsid w:val="002359C2"/>
    <w:rsid w:val="002368AA"/>
    <w:rsid w:val="002369AD"/>
    <w:rsid w:val="00236C75"/>
    <w:rsid w:val="00240277"/>
    <w:rsid w:val="00240AF1"/>
    <w:rsid w:val="00240CC2"/>
    <w:rsid w:val="00240E78"/>
    <w:rsid w:val="00241693"/>
    <w:rsid w:val="00242AA7"/>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5149"/>
    <w:rsid w:val="00255ADD"/>
    <w:rsid w:val="002566FB"/>
    <w:rsid w:val="0025691A"/>
    <w:rsid w:val="00256D31"/>
    <w:rsid w:val="00261D2A"/>
    <w:rsid w:val="0026247D"/>
    <w:rsid w:val="00262713"/>
    <w:rsid w:val="002627BA"/>
    <w:rsid w:val="00262F03"/>
    <w:rsid w:val="002630D4"/>
    <w:rsid w:val="0026377D"/>
    <w:rsid w:val="00263958"/>
    <w:rsid w:val="002648E4"/>
    <w:rsid w:val="0026590A"/>
    <w:rsid w:val="002659CF"/>
    <w:rsid w:val="00265C36"/>
    <w:rsid w:val="00265D7B"/>
    <w:rsid w:val="00265EB2"/>
    <w:rsid w:val="0026673C"/>
    <w:rsid w:val="0026680B"/>
    <w:rsid w:val="00266E64"/>
    <w:rsid w:val="002674F3"/>
    <w:rsid w:val="002676C0"/>
    <w:rsid w:val="0026772E"/>
    <w:rsid w:val="00267A35"/>
    <w:rsid w:val="00270E42"/>
    <w:rsid w:val="00270FEF"/>
    <w:rsid w:val="00271322"/>
    <w:rsid w:val="0027175D"/>
    <w:rsid w:val="00271EB9"/>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D18"/>
    <w:rsid w:val="00292AC8"/>
    <w:rsid w:val="00293B29"/>
    <w:rsid w:val="00293E9F"/>
    <w:rsid w:val="0029432B"/>
    <w:rsid w:val="002945A9"/>
    <w:rsid w:val="00295908"/>
    <w:rsid w:val="00296611"/>
    <w:rsid w:val="00296860"/>
    <w:rsid w:val="002970D7"/>
    <w:rsid w:val="002A0AA8"/>
    <w:rsid w:val="002A149A"/>
    <w:rsid w:val="002A1651"/>
    <w:rsid w:val="002A1763"/>
    <w:rsid w:val="002A1981"/>
    <w:rsid w:val="002A1A4A"/>
    <w:rsid w:val="002A1A7C"/>
    <w:rsid w:val="002A1B84"/>
    <w:rsid w:val="002A23CD"/>
    <w:rsid w:val="002A3392"/>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157"/>
    <w:rsid w:val="002B365F"/>
    <w:rsid w:val="002B3F2E"/>
    <w:rsid w:val="002B3F84"/>
    <w:rsid w:val="002B414D"/>
    <w:rsid w:val="002B4308"/>
    <w:rsid w:val="002B46C1"/>
    <w:rsid w:val="002B4E01"/>
    <w:rsid w:val="002B518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D0A13"/>
    <w:rsid w:val="002D0AF5"/>
    <w:rsid w:val="002D17FC"/>
    <w:rsid w:val="002D1E35"/>
    <w:rsid w:val="002D1EBE"/>
    <w:rsid w:val="002D28FB"/>
    <w:rsid w:val="002D2C5E"/>
    <w:rsid w:val="002D2F35"/>
    <w:rsid w:val="002D3A74"/>
    <w:rsid w:val="002D3F82"/>
    <w:rsid w:val="002D494B"/>
    <w:rsid w:val="002D4B73"/>
    <w:rsid w:val="002D5069"/>
    <w:rsid w:val="002D617E"/>
    <w:rsid w:val="002D770B"/>
    <w:rsid w:val="002D7D19"/>
    <w:rsid w:val="002E0F0E"/>
    <w:rsid w:val="002E13C3"/>
    <w:rsid w:val="002E1512"/>
    <w:rsid w:val="002E19A8"/>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863"/>
    <w:rsid w:val="002E5A60"/>
    <w:rsid w:val="002E5EB7"/>
    <w:rsid w:val="002E614D"/>
    <w:rsid w:val="002E63C6"/>
    <w:rsid w:val="002E66CB"/>
    <w:rsid w:val="002E6A52"/>
    <w:rsid w:val="002E6ED6"/>
    <w:rsid w:val="002E74AF"/>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25C7"/>
    <w:rsid w:val="00302735"/>
    <w:rsid w:val="00302820"/>
    <w:rsid w:val="00302948"/>
    <w:rsid w:val="00302E19"/>
    <w:rsid w:val="00302FB0"/>
    <w:rsid w:val="00303F84"/>
    <w:rsid w:val="003043E4"/>
    <w:rsid w:val="0030479B"/>
    <w:rsid w:val="003051AD"/>
    <w:rsid w:val="003051AF"/>
    <w:rsid w:val="003058E8"/>
    <w:rsid w:val="00305C64"/>
    <w:rsid w:val="003061BC"/>
    <w:rsid w:val="0030647C"/>
    <w:rsid w:val="00306916"/>
    <w:rsid w:val="00306DD4"/>
    <w:rsid w:val="003071A2"/>
    <w:rsid w:val="00307ACD"/>
    <w:rsid w:val="0031021D"/>
    <w:rsid w:val="003103E7"/>
    <w:rsid w:val="00310DD4"/>
    <w:rsid w:val="003117AA"/>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2509"/>
    <w:rsid w:val="00323495"/>
    <w:rsid w:val="00323635"/>
    <w:rsid w:val="00323BA6"/>
    <w:rsid w:val="00323F6B"/>
    <w:rsid w:val="00324092"/>
    <w:rsid w:val="003240EF"/>
    <w:rsid w:val="0032411B"/>
    <w:rsid w:val="00324695"/>
    <w:rsid w:val="00324A27"/>
    <w:rsid w:val="00324A70"/>
    <w:rsid w:val="00325C26"/>
    <w:rsid w:val="00325DAD"/>
    <w:rsid w:val="00326243"/>
    <w:rsid w:val="00326C44"/>
    <w:rsid w:val="00326F7E"/>
    <w:rsid w:val="00327C81"/>
    <w:rsid w:val="003306BE"/>
    <w:rsid w:val="00330726"/>
    <w:rsid w:val="00330E23"/>
    <w:rsid w:val="00330E60"/>
    <w:rsid w:val="00331FAA"/>
    <w:rsid w:val="0033206D"/>
    <w:rsid w:val="0033256A"/>
    <w:rsid w:val="00333079"/>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35FE"/>
    <w:rsid w:val="00343765"/>
    <w:rsid w:val="00343F5F"/>
    <w:rsid w:val="003442F4"/>
    <w:rsid w:val="00344459"/>
    <w:rsid w:val="00344820"/>
    <w:rsid w:val="00344948"/>
    <w:rsid w:val="00344A49"/>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D83"/>
    <w:rsid w:val="00354FD6"/>
    <w:rsid w:val="003555C3"/>
    <w:rsid w:val="00355A08"/>
    <w:rsid w:val="00355A5F"/>
    <w:rsid w:val="00356EF6"/>
    <w:rsid w:val="0035744C"/>
    <w:rsid w:val="00357C6D"/>
    <w:rsid w:val="00357D6C"/>
    <w:rsid w:val="00361944"/>
    <w:rsid w:val="00361B33"/>
    <w:rsid w:val="003628C2"/>
    <w:rsid w:val="00363120"/>
    <w:rsid w:val="00363A56"/>
    <w:rsid w:val="00363BFD"/>
    <w:rsid w:val="003641FF"/>
    <w:rsid w:val="00364243"/>
    <w:rsid w:val="003645D5"/>
    <w:rsid w:val="00364656"/>
    <w:rsid w:val="00364A5B"/>
    <w:rsid w:val="00364DA0"/>
    <w:rsid w:val="00365793"/>
    <w:rsid w:val="00365F51"/>
    <w:rsid w:val="00367534"/>
    <w:rsid w:val="0036759D"/>
    <w:rsid w:val="00367657"/>
    <w:rsid w:val="003677EC"/>
    <w:rsid w:val="00367AEA"/>
    <w:rsid w:val="00370407"/>
    <w:rsid w:val="0037044D"/>
    <w:rsid w:val="00370766"/>
    <w:rsid w:val="0037088E"/>
    <w:rsid w:val="0037124F"/>
    <w:rsid w:val="0037175B"/>
    <w:rsid w:val="00371A82"/>
    <w:rsid w:val="00371A9E"/>
    <w:rsid w:val="00371E4B"/>
    <w:rsid w:val="003723BB"/>
    <w:rsid w:val="003733D6"/>
    <w:rsid w:val="00373917"/>
    <w:rsid w:val="00373AB6"/>
    <w:rsid w:val="00373E6E"/>
    <w:rsid w:val="00374017"/>
    <w:rsid w:val="00374801"/>
    <w:rsid w:val="00374C25"/>
    <w:rsid w:val="00374F46"/>
    <w:rsid w:val="0037501A"/>
    <w:rsid w:val="003755B9"/>
    <w:rsid w:val="00375A3E"/>
    <w:rsid w:val="00375C1C"/>
    <w:rsid w:val="00375E97"/>
    <w:rsid w:val="00376345"/>
    <w:rsid w:val="00376988"/>
    <w:rsid w:val="00377412"/>
    <w:rsid w:val="003778BD"/>
    <w:rsid w:val="00380A46"/>
    <w:rsid w:val="003812E2"/>
    <w:rsid w:val="00382106"/>
    <w:rsid w:val="003838D4"/>
    <w:rsid w:val="00383C20"/>
    <w:rsid w:val="00384690"/>
    <w:rsid w:val="0038555B"/>
    <w:rsid w:val="00386B1E"/>
    <w:rsid w:val="00387270"/>
    <w:rsid w:val="00387BAD"/>
    <w:rsid w:val="003900C7"/>
    <w:rsid w:val="00390A65"/>
    <w:rsid w:val="00390DD7"/>
    <w:rsid w:val="00391D6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7565"/>
    <w:rsid w:val="0039796A"/>
    <w:rsid w:val="003979AB"/>
    <w:rsid w:val="00397B5E"/>
    <w:rsid w:val="00397FAC"/>
    <w:rsid w:val="003A0294"/>
    <w:rsid w:val="003A0FFC"/>
    <w:rsid w:val="003A133B"/>
    <w:rsid w:val="003A3378"/>
    <w:rsid w:val="003A376D"/>
    <w:rsid w:val="003A37CC"/>
    <w:rsid w:val="003A3BF2"/>
    <w:rsid w:val="003A3CFA"/>
    <w:rsid w:val="003A47A6"/>
    <w:rsid w:val="003A4D51"/>
    <w:rsid w:val="003A5030"/>
    <w:rsid w:val="003A5478"/>
    <w:rsid w:val="003A59C7"/>
    <w:rsid w:val="003A6548"/>
    <w:rsid w:val="003A6850"/>
    <w:rsid w:val="003A6FC1"/>
    <w:rsid w:val="003A73E2"/>
    <w:rsid w:val="003A76BF"/>
    <w:rsid w:val="003A774F"/>
    <w:rsid w:val="003A7902"/>
    <w:rsid w:val="003A7E44"/>
    <w:rsid w:val="003B0388"/>
    <w:rsid w:val="003B07F1"/>
    <w:rsid w:val="003B0B31"/>
    <w:rsid w:val="003B0ED4"/>
    <w:rsid w:val="003B1036"/>
    <w:rsid w:val="003B1324"/>
    <w:rsid w:val="003B173C"/>
    <w:rsid w:val="003B2B3D"/>
    <w:rsid w:val="003B2BDC"/>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E55"/>
    <w:rsid w:val="003C34C5"/>
    <w:rsid w:val="003C35CC"/>
    <w:rsid w:val="003C3C95"/>
    <w:rsid w:val="003C43AA"/>
    <w:rsid w:val="003C4D9E"/>
    <w:rsid w:val="003C4DEC"/>
    <w:rsid w:val="003C4F3F"/>
    <w:rsid w:val="003C5C7B"/>
    <w:rsid w:val="003C5D55"/>
    <w:rsid w:val="003C6391"/>
    <w:rsid w:val="003C6A2F"/>
    <w:rsid w:val="003C755E"/>
    <w:rsid w:val="003C7560"/>
    <w:rsid w:val="003C7974"/>
    <w:rsid w:val="003D0A79"/>
    <w:rsid w:val="003D0AE6"/>
    <w:rsid w:val="003D0B3F"/>
    <w:rsid w:val="003D0C73"/>
    <w:rsid w:val="003D1394"/>
    <w:rsid w:val="003D15A5"/>
    <w:rsid w:val="003D15E2"/>
    <w:rsid w:val="003D15F1"/>
    <w:rsid w:val="003D188D"/>
    <w:rsid w:val="003D18D7"/>
    <w:rsid w:val="003D1D08"/>
    <w:rsid w:val="003D207A"/>
    <w:rsid w:val="003D2172"/>
    <w:rsid w:val="003D2D65"/>
    <w:rsid w:val="003D3260"/>
    <w:rsid w:val="003D37C0"/>
    <w:rsid w:val="003D38D8"/>
    <w:rsid w:val="003D4B02"/>
    <w:rsid w:val="003D4B22"/>
    <w:rsid w:val="003D4D42"/>
    <w:rsid w:val="003D5084"/>
    <w:rsid w:val="003D54BC"/>
    <w:rsid w:val="003D5710"/>
    <w:rsid w:val="003D59B1"/>
    <w:rsid w:val="003D6410"/>
    <w:rsid w:val="003D65FE"/>
    <w:rsid w:val="003D6658"/>
    <w:rsid w:val="003D673D"/>
    <w:rsid w:val="003D6ED6"/>
    <w:rsid w:val="003D714B"/>
    <w:rsid w:val="003D73E7"/>
    <w:rsid w:val="003D7807"/>
    <w:rsid w:val="003D7DFD"/>
    <w:rsid w:val="003E019A"/>
    <w:rsid w:val="003E0228"/>
    <w:rsid w:val="003E03C6"/>
    <w:rsid w:val="003E0611"/>
    <w:rsid w:val="003E0D2A"/>
    <w:rsid w:val="003E1568"/>
    <w:rsid w:val="003E1927"/>
    <w:rsid w:val="003E19C2"/>
    <w:rsid w:val="003E1B0F"/>
    <w:rsid w:val="003E2324"/>
    <w:rsid w:val="003E2EA3"/>
    <w:rsid w:val="003E3475"/>
    <w:rsid w:val="003E362E"/>
    <w:rsid w:val="003E3656"/>
    <w:rsid w:val="003E3A5A"/>
    <w:rsid w:val="003E490C"/>
    <w:rsid w:val="003E498E"/>
    <w:rsid w:val="003E4AEB"/>
    <w:rsid w:val="003E537B"/>
    <w:rsid w:val="003E5B05"/>
    <w:rsid w:val="003E620B"/>
    <w:rsid w:val="003E642F"/>
    <w:rsid w:val="003E6E97"/>
    <w:rsid w:val="003E7545"/>
    <w:rsid w:val="003F041D"/>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7833"/>
    <w:rsid w:val="004006FB"/>
    <w:rsid w:val="004009E7"/>
    <w:rsid w:val="004009FF"/>
    <w:rsid w:val="00400E29"/>
    <w:rsid w:val="0040104C"/>
    <w:rsid w:val="00401654"/>
    <w:rsid w:val="00401EA3"/>
    <w:rsid w:val="004043F0"/>
    <w:rsid w:val="0040490C"/>
    <w:rsid w:val="004049B2"/>
    <w:rsid w:val="0040552C"/>
    <w:rsid w:val="00405D01"/>
    <w:rsid w:val="0040608F"/>
    <w:rsid w:val="0041041C"/>
    <w:rsid w:val="00411D98"/>
    <w:rsid w:val="00411F60"/>
    <w:rsid w:val="00412707"/>
    <w:rsid w:val="00412B68"/>
    <w:rsid w:val="00412BA6"/>
    <w:rsid w:val="00412BBF"/>
    <w:rsid w:val="00412CCD"/>
    <w:rsid w:val="0041353A"/>
    <w:rsid w:val="00413CA1"/>
    <w:rsid w:val="00414CC1"/>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E57"/>
    <w:rsid w:val="0043405D"/>
    <w:rsid w:val="0043426A"/>
    <w:rsid w:val="00435C47"/>
    <w:rsid w:val="00436314"/>
    <w:rsid w:val="00436426"/>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8ED"/>
    <w:rsid w:val="00460C51"/>
    <w:rsid w:val="0046113F"/>
    <w:rsid w:val="00461BB8"/>
    <w:rsid w:val="00461C91"/>
    <w:rsid w:val="004624ED"/>
    <w:rsid w:val="0046258E"/>
    <w:rsid w:val="0046261A"/>
    <w:rsid w:val="0046274F"/>
    <w:rsid w:val="00462E69"/>
    <w:rsid w:val="004636E7"/>
    <w:rsid w:val="0046370E"/>
    <w:rsid w:val="00463EAF"/>
    <w:rsid w:val="00465247"/>
    <w:rsid w:val="00465267"/>
    <w:rsid w:val="004652AB"/>
    <w:rsid w:val="0046585F"/>
    <w:rsid w:val="004659D5"/>
    <w:rsid w:val="00465EE7"/>
    <w:rsid w:val="00466205"/>
    <w:rsid w:val="004663A9"/>
    <w:rsid w:val="004666B4"/>
    <w:rsid w:val="0046679A"/>
    <w:rsid w:val="00466983"/>
    <w:rsid w:val="004675DA"/>
    <w:rsid w:val="00470632"/>
    <w:rsid w:val="00470953"/>
    <w:rsid w:val="00470954"/>
    <w:rsid w:val="00470A3B"/>
    <w:rsid w:val="00471F5E"/>
    <w:rsid w:val="0047250F"/>
    <w:rsid w:val="00472641"/>
    <w:rsid w:val="0047265D"/>
    <w:rsid w:val="00472BFA"/>
    <w:rsid w:val="00472C26"/>
    <w:rsid w:val="00472EC3"/>
    <w:rsid w:val="004730A8"/>
    <w:rsid w:val="004736D9"/>
    <w:rsid w:val="00473DFC"/>
    <w:rsid w:val="00473E3B"/>
    <w:rsid w:val="004741F7"/>
    <w:rsid w:val="0047440A"/>
    <w:rsid w:val="004750B3"/>
    <w:rsid w:val="004754C6"/>
    <w:rsid w:val="004758FF"/>
    <w:rsid w:val="00476350"/>
    <w:rsid w:val="0047653E"/>
    <w:rsid w:val="00476ED9"/>
    <w:rsid w:val="00477286"/>
    <w:rsid w:val="004772EE"/>
    <w:rsid w:val="00477693"/>
    <w:rsid w:val="00480975"/>
    <w:rsid w:val="00480BA9"/>
    <w:rsid w:val="004820FB"/>
    <w:rsid w:val="004826C3"/>
    <w:rsid w:val="0048272A"/>
    <w:rsid w:val="004828B4"/>
    <w:rsid w:val="00483321"/>
    <w:rsid w:val="004833FA"/>
    <w:rsid w:val="00483859"/>
    <w:rsid w:val="00484145"/>
    <w:rsid w:val="0048482C"/>
    <w:rsid w:val="00485401"/>
    <w:rsid w:val="00485445"/>
    <w:rsid w:val="00486484"/>
    <w:rsid w:val="00486BE3"/>
    <w:rsid w:val="00486E8F"/>
    <w:rsid w:val="00486EE4"/>
    <w:rsid w:val="00486FD9"/>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DB1"/>
    <w:rsid w:val="00496EF7"/>
    <w:rsid w:val="00497697"/>
    <w:rsid w:val="00497849"/>
    <w:rsid w:val="00497992"/>
    <w:rsid w:val="004A0207"/>
    <w:rsid w:val="004A1008"/>
    <w:rsid w:val="004A1744"/>
    <w:rsid w:val="004A1A2F"/>
    <w:rsid w:val="004A28C2"/>
    <w:rsid w:val="004A2E50"/>
    <w:rsid w:val="004A36F9"/>
    <w:rsid w:val="004A389A"/>
    <w:rsid w:val="004A3CBD"/>
    <w:rsid w:val="004A3FAE"/>
    <w:rsid w:val="004A4270"/>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4446"/>
    <w:rsid w:val="004C4C02"/>
    <w:rsid w:val="004C5001"/>
    <w:rsid w:val="004C6F2A"/>
    <w:rsid w:val="004C724E"/>
    <w:rsid w:val="004C761A"/>
    <w:rsid w:val="004C7C9C"/>
    <w:rsid w:val="004D0530"/>
    <w:rsid w:val="004D09B6"/>
    <w:rsid w:val="004D0F19"/>
    <w:rsid w:val="004D171D"/>
    <w:rsid w:val="004D2312"/>
    <w:rsid w:val="004D28D0"/>
    <w:rsid w:val="004D2B3C"/>
    <w:rsid w:val="004D3400"/>
    <w:rsid w:val="004D3781"/>
    <w:rsid w:val="004D3856"/>
    <w:rsid w:val="004D4026"/>
    <w:rsid w:val="004D4140"/>
    <w:rsid w:val="004D423A"/>
    <w:rsid w:val="004D4985"/>
    <w:rsid w:val="004D5BB0"/>
    <w:rsid w:val="004D5D97"/>
    <w:rsid w:val="004D654F"/>
    <w:rsid w:val="004D671C"/>
    <w:rsid w:val="004D6E28"/>
    <w:rsid w:val="004D7181"/>
    <w:rsid w:val="004D7333"/>
    <w:rsid w:val="004E0843"/>
    <w:rsid w:val="004E1654"/>
    <w:rsid w:val="004E1F64"/>
    <w:rsid w:val="004E1FEE"/>
    <w:rsid w:val="004E2733"/>
    <w:rsid w:val="004E3854"/>
    <w:rsid w:val="004E3C80"/>
    <w:rsid w:val="004E3D65"/>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F02"/>
    <w:rsid w:val="005051F5"/>
    <w:rsid w:val="00505A22"/>
    <w:rsid w:val="00505AC8"/>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612D"/>
    <w:rsid w:val="00516425"/>
    <w:rsid w:val="00516484"/>
    <w:rsid w:val="005166BE"/>
    <w:rsid w:val="0051715E"/>
    <w:rsid w:val="00517887"/>
    <w:rsid w:val="005179E1"/>
    <w:rsid w:val="005179EC"/>
    <w:rsid w:val="00521014"/>
    <w:rsid w:val="0052121E"/>
    <w:rsid w:val="0052138B"/>
    <w:rsid w:val="00521B24"/>
    <w:rsid w:val="00522D02"/>
    <w:rsid w:val="00522F92"/>
    <w:rsid w:val="00523670"/>
    <w:rsid w:val="00523960"/>
    <w:rsid w:val="0052469B"/>
    <w:rsid w:val="005248BB"/>
    <w:rsid w:val="005249B8"/>
    <w:rsid w:val="00524A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2049"/>
    <w:rsid w:val="00542391"/>
    <w:rsid w:val="005426EC"/>
    <w:rsid w:val="00542FDA"/>
    <w:rsid w:val="005432EF"/>
    <w:rsid w:val="005439F3"/>
    <w:rsid w:val="00543CCE"/>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4109"/>
    <w:rsid w:val="00554157"/>
    <w:rsid w:val="00554D2A"/>
    <w:rsid w:val="00554D7A"/>
    <w:rsid w:val="00554EA3"/>
    <w:rsid w:val="00555139"/>
    <w:rsid w:val="00555328"/>
    <w:rsid w:val="00555645"/>
    <w:rsid w:val="00555B80"/>
    <w:rsid w:val="00555FFD"/>
    <w:rsid w:val="0055613D"/>
    <w:rsid w:val="005567DD"/>
    <w:rsid w:val="00556820"/>
    <w:rsid w:val="00556BEB"/>
    <w:rsid w:val="005572FB"/>
    <w:rsid w:val="00557A43"/>
    <w:rsid w:val="00557EFB"/>
    <w:rsid w:val="00560169"/>
    <w:rsid w:val="00560287"/>
    <w:rsid w:val="005602D0"/>
    <w:rsid w:val="005603ED"/>
    <w:rsid w:val="00560758"/>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F0"/>
    <w:rsid w:val="005701DE"/>
    <w:rsid w:val="00570855"/>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DFA"/>
    <w:rsid w:val="00577068"/>
    <w:rsid w:val="00577ABC"/>
    <w:rsid w:val="00577B38"/>
    <w:rsid w:val="00577E20"/>
    <w:rsid w:val="00580ABC"/>
    <w:rsid w:val="00580BD7"/>
    <w:rsid w:val="00580E21"/>
    <w:rsid w:val="00580FEF"/>
    <w:rsid w:val="00581F2E"/>
    <w:rsid w:val="005825D0"/>
    <w:rsid w:val="0058373C"/>
    <w:rsid w:val="0058423F"/>
    <w:rsid w:val="00584448"/>
    <w:rsid w:val="00584707"/>
    <w:rsid w:val="00584840"/>
    <w:rsid w:val="00585905"/>
    <w:rsid w:val="00585B23"/>
    <w:rsid w:val="0058645B"/>
    <w:rsid w:val="00587357"/>
    <w:rsid w:val="00587A9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8B7"/>
    <w:rsid w:val="005A0D96"/>
    <w:rsid w:val="005A0E3E"/>
    <w:rsid w:val="005A1184"/>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6C6"/>
    <w:rsid w:val="005C36DC"/>
    <w:rsid w:val="005C3836"/>
    <w:rsid w:val="005C39D8"/>
    <w:rsid w:val="005C405C"/>
    <w:rsid w:val="005C476C"/>
    <w:rsid w:val="005C4AC3"/>
    <w:rsid w:val="005C4D40"/>
    <w:rsid w:val="005C5173"/>
    <w:rsid w:val="005C5BD9"/>
    <w:rsid w:val="005C61E8"/>
    <w:rsid w:val="005C648E"/>
    <w:rsid w:val="005C7124"/>
    <w:rsid w:val="005C748C"/>
    <w:rsid w:val="005C7BF5"/>
    <w:rsid w:val="005D0A72"/>
    <w:rsid w:val="005D111D"/>
    <w:rsid w:val="005D11FB"/>
    <w:rsid w:val="005D1B4B"/>
    <w:rsid w:val="005D2DB8"/>
    <w:rsid w:val="005D421C"/>
    <w:rsid w:val="005D4B17"/>
    <w:rsid w:val="005D501D"/>
    <w:rsid w:val="005D5108"/>
    <w:rsid w:val="005D517F"/>
    <w:rsid w:val="005D5694"/>
    <w:rsid w:val="005D5819"/>
    <w:rsid w:val="005D5C8F"/>
    <w:rsid w:val="005D5D81"/>
    <w:rsid w:val="005D5EEE"/>
    <w:rsid w:val="005D6165"/>
    <w:rsid w:val="005D670E"/>
    <w:rsid w:val="005D6E35"/>
    <w:rsid w:val="005D767A"/>
    <w:rsid w:val="005D7C56"/>
    <w:rsid w:val="005E07D5"/>
    <w:rsid w:val="005E0931"/>
    <w:rsid w:val="005E0D3C"/>
    <w:rsid w:val="005E136E"/>
    <w:rsid w:val="005E1C39"/>
    <w:rsid w:val="005E1DB4"/>
    <w:rsid w:val="005E2086"/>
    <w:rsid w:val="005E221F"/>
    <w:rsid w:val="005E22BD"/>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F95"/>
    <w:rsid w:val="00600414"/>
    <w:rsid w:val="00600ABA"/>
    <w:rsid w:val="00600E23"/>
    <w:rsid w:val="00600ED9"/>
    <w:rsid w:val="006013FF"/>
    <w:rsid w:val="006014BF"/>
    <w:rsid w:val="006015CA"/>
    <w:rsid w:val="006018D3"/>
    <w:rsid w:val="00601AE6"/>
    <w:rsid w:val="00601BFC"/>
    <w:rsid w:val="00602519"/>
    <w:rsid w:val="00602F34"/>
    <w:rsid w:val="0060310B"/>
    <w:rsid w:val="006039C7"/>
    <w:rsid w:val="0060408B"/>
    <w:rsid w:val="0060483E"/>
    <w:rsid w:val="0060493A"/>
    <w:rsid w:val="006049FD"/>
    <w:rsid w:val="00605358"/>
    <w:rsid w:val="00605531"/>
    <w:rsid w:val="006055E1"/>
    <w:rsid w:val="00605989"/>
    <w:rsid w:val="00605F4D"/>
    <w:rsid w:val="00606662"/>
    <w:rsid w:val="00607041"/>
    <w:rsid w:val="006072B0"/>
    <w:rsid w:val="006078E9"/>
    <w:rsid w:val="00607A0D"/>
    <w:rsid w:val="00610023"/>
    <w:rsid w:val="00610195"/>
    <w:rsid w:val="0061116C"/>
    <w:rsid w:val="0061126A"/>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69D"/>
    <w:rsid w:val="00621F4C"/>
    <w:rsid w:val="0062218A"/>
    <w:rsid w:val="0062221A"/>
    <w:rsid w:val="00622702"/>
    <w:rsid w:val="0062270C"/>
    <w:rsid w:val="00622872"/>
    <w:rsid w:val="00622A0A"/>
    <w:rsid w:val="00623DCF"/>
    <w:rsid w:val="00625992"/>
    <w:rsid w:val="00626041"/>
    <w:rsid w:val="0062649C"/>
    <w:rsid w:val="006269D7"/>
    <w:rsid w:val="00626CA6"/>
    <w:rsid w:val="0062730C"/>
    <w:rsid w:val="00627AD1"/>
    <w:rsid w:val="00627E27"/>
    <w:rsid w:val="00627E65"/>
    <w:rsid w:val="006305F8"/>
    <w:rsid w:val="00630823"/>
    <w:rsid w:val="0063085A"/>
    <w:rsid w:val="00630BB3"/>
    <w:rsid w:val="00630FC3"/>
    <w:rsid w:val="006318B0"/>
    <w:rsid w:val="00631C56"/>
    <w:rsid w:val="006320B4"/>
    <w:rsid w:val="0063237B"/>
    <w:rsid w:val="0063240B"/>
    <w:rsid w:val="00632613"/>
    <w:rsid w:val="00632BE8"/>
    <w:rsid w:val="00633838"/>
    <w:rsid w:val="0063390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47CAA"/>
    <w:rsid w:val="00650603"/>
    <w:rsid w:val="00650F36"/>
    <w:rsid w:val="0065272C"/>
    <w:rsid w:val="00653164"/>
    <w:rsid w:val="006538F1"/>
    <w:rsid w:val="006539F9"/>
    <w:rsid w:val="00653F3D"/>
    <w:rsid w:val="00654270"/>
    <w:rsid w:val="006544FF"/>
    <w:rsid w:val="00654A0A"/>
    <w:rsid w:val="00655372"/>
    <w:rsid w:val="006554FF"/>
    <w:rsid w:val="00655895"/>
    <w:rsid w:val="006559C1"/>
    <w:rsid w:val="00655A70"/>
    <w:rsid w:val="00656483"/>
    <w:rsid w:val="00656C22"/>
    <w:rsid w:val="006570F3"/>
    <w:rsid w:val="006570FD"/>
    <w:rsid w:val="0065718D"/>
    <w:rsid w:val="00657934"/>
    <w:rsid w:val="00660A3F"/>
    <w:rsid w:val="00660ACC"/>
    <w:rsid w:val="00660C44"/>
    <w:rsid w:val="00660D9E"/>
    <w:rsid w:val="00661A97"/>
    <w:rsid w:val="00662836"/>
    <w:rsid w:val="0066337C"/>
    <w:rsid w:val="006635AC"/>
    <w:rsid w:val="00664507"/>
    <w:rsid w:val="0066487D"/>
    <w:rsid w:val="00664AE0"/>
    <w:rsid w:val="006659C5"/>
    <w:rsid w:val="00665E34"/>
    <w:rsid w:val="00665EA2"/>
    <w:rsid w:val="006666F2"/>
    <w:rsid w:val="00666B9F"/>
    <w:rsid w:val="00666BA0"/>
    <w:rsid w:val="00666C17"/>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5A9A"/>
    <w:rsid w:val="00675E8D"/>
    <w:rsid w:val="00676975"/>
    <w:rsid w:val="00676AC7"/>
    <w:rsid w:val="00676E50"/>
    <w:rsid w:val="006774E5"/>
    <w:rsid w:val="00677910"/>
    <w:rsid w:val="00677C82"/>
    <w:rsid w:val="00680466"/>
    <w:rsid w:val="006804AC"/>
    <w:rsid w:val="006808A9"/>
    <w:rsid w:val="00680AC4"/>
    <w:rsid w:val="00680F5A"/>
    <w:rsid w:val="00681432"/>
    <w:rsid w:val="006818DB"/>
    <w:rsid w:val="0068291C"/>
    <w:rsid w:val="00682DC4"/>
    <w:rsid w:val="00682E46"/>
    <w:rsid w:val="00682F45"/>
    <w:rsid w:val="00683B49"/>
    <w:rsid w:val="00684BFD"/>
    <w:rsid w:val="00684EFC"/>
    <w:rsid w:val="00685E66"/>
    <w:rsid w:val="00685EDC"/>
    <w:rsid w:val="00685FB4"/>
    <w:rsid w:val="00686023"/>
    <w:rsid w:val="006868C1"/>
    <w:rsid w:val="00686983"/>
    <w:rsid w:val="00686F95"/>
    <w:rsid w:val="0069005A"/>
    <w:rsid w:val="0069038D"/>
    <w:rsid w:val="0069053C"/>
    <w:rsid w:val="006907DD"/>
    <w:rsid w:val="00690B86"/>
    <w:rsid w:val="006915D5"/>
    <w:rsid w:val="006916A1"/>
    <w:rsid w:val="0069231D"/>
    <w:rsid w:val="0069261B"/>
    <w:rsid w:val="0069317B"/>
    <w:rsid w:val="006940B8"/>
    <w:rsid w:val="00694717"/>
    <w:rsid w:val="00694B3C"/>
    <w:rsid w:val="00694C77"/>
    <w:rsid w:val="00695012"/>
    <w:rsid w:val="0069508F"/>
    <w:rsid w:val="0069534E"/>
    <w:rsid w:val="00695648"/>
    <w:rsid w:val="006958DE"/>
    <w:rsid w:val="00695D71"/>
    <w:rsid w:val="00695EBD"/>
    <w:rsid w:val="00696115"/>
    <w:rsid w:val="00697983"/>
    <w:rsid w:val="006A031C"/>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5A05"/>
    <w:rsid w:val="006B5C43"/>
    <w:rsid w:val="006B5CAE"/>
    <w:rsid w:val="006B72C0"/>
    <w:rsid w:val="006B7ECA"/>
    <w:rsid w:val="006C01D3"/>
    <w:rsid w:val="006C04B3"/>
    <w:rsid w:val="006C06CA"/>
    <w:rsid w:val="006C0DE8"/>
    <w:rsid w:val="006C1420"/>
    <w:rsid w:val="006C1583"/>
    <w:rsid w:val="006C2149"/>
    <w:rsid w:val="006C293B"/>
    <w:rsid w:val="006C30BB"/>
    <w:rsid w:val="006C3577"/>
    <w:rsid w:val="006C417A"/>
    <w:rsid w:val="006C44F8"/>
    <w:rsid w:val="006C4A93"/>
    <w:rsid w:val="006C4AE7"/>
    <w:rsid w:val="006C5A25"/>
    <w:rsid w:val="006C5B41"/>
    <w:rsid w:val="006C62B8"/>
    <w:rsid w:val="006C632B"/>
    <w:rsid w:val="006C6893"/>
    <w:rsid w:val="006C68D4"/>
    <w:rsid w:val="006C6D67"/>
    <w:rsid w:val="006C6FA0"/>
    <w:rsid w:val="006C6FB8"/>
    <w:rsid w:val="006C7ADC"/>
    <w:rsid w:val="006C7D5C"/>
    <w:rsid w:val="006D081A"/>
    <w:rsid w:val="006D0B79"/>
    <w:rsid w:val="006D0C6A"/>
    <w:rsid w:val="006D138D"/>
    <w:rsid w:val="006D13FF"/>
    <w:rsid w:val="006D236D"/>
    <w:rsid w:val="006D2696"/>
    <w:rsid w:val="006D26C8"/>
    <w:rsid w:val="006D3330"/>
    <w:rsid w:val="006D41EA"/>
    <w:rsid w:val="006D43F8"/>
    <w:rsid w:val="006D4B13"/>
    <w:rsid w:val="006D5514"/>
    <w:rsid w:val="006D5A5D"/>
    <w:rsid w:val="006D5C64"/>
    <w:rsid w:val="006D6A0E"/>
    <w:rsid w:val="006D6D45"/>
    <w:rsid w:val="006D73FC"/>
    <w:rsid w:val="006D7470"/>
    <w:rsid w:val="006D7862"/>
    <w:rsid w:val="006D7F60"/>
    <w:rsid w:val="006E0976"/>
    <w:rsid w:val="006E1261"/>
    <w:rsid w:val="006E156F"/>
    <w:rsid w:val="006E1B15"/>
    <w:rsid w:val="006E1D09"/>
    <w:rsid w:val="006E2266"/>
    <w:rsid w:val="006E2549"/>
    <w:rsid w:val="006E2F25"/>
    <w:rsid w:val="006E2FBD"/>
    <w:rsid w:val="006E306C"/>
    <w:rsid w:val="006E3917"/>
    <w:rsid w:val="006E3C83"/>
    <w:rsid w:val="006E40C3"/>
    <w:rsid w:val="006E4964"/>
    <w:rsid w:val="006E4D93"/>
    <w:rsid w:val="006E54B3"/>
    <w:rsid w:val="006F14AE"/>
    <w:rsid w:val="006F150B"/>
    <w:rsid w:val="006F20C0"/>
    <w:rsid w:val="006F241A"/>
    <w:rsid w:val="006F3120"/>
    <w:rsid w:val="006F31C9"/>
    <w:rsid w:val="006F33BB"/>
    <w:rsid w:val="006F3B9C"/>
    <w:rsid w:val="006F3E1E"/>
    <w:rsid w:val="006F5BEC"/>
    <w:rsid w:val="006F6871"/>
    <w:rsid w:val="006F6B5F"/>
    <w:rsid w:val="006F7721"/>
    <w:rsid w:val="00700161"/>
    <w:rsid w:val="00700331"/>
    <w:rsid w:val="00700A8B"/>
    <w:rsid w:val="00700C4C"/>
    <w:rsid w:val="00700E5E"/>
    <w:rsid w:val="00701092"/>
    <w:rsid w:val="007020FD"/>
    <w:rsid w:val="00702390"/>
    <w:rsid w:val="0070250A"/>
    <w:rsid w:val="007027CF"/>
    <w:rsid w:val="0070295B"/>
    <w:rsid w:val="00702EB2"/>
    <w:rsid w:val="007030BC"/>
    <w:rsid w:val="0070399D"/>
    <w:rsid w:val="00705471"/>
    <w:rsid w:val="007055CB"/>
    <w:rsid w:val="00705D5D"/>
    <w:rsid w:val="007060EF"/>
    <w:rsid w:val="00706431"/>
    <w:rsid w:val="007068D8"/>
    <w:rsid w:val="00706D1F"/>
    <w:rsid w:val="0070775E"/>
    <w:rsid w:val="007078F1"/>
    <w:rsid w:val="007101F1"/>
    <w:rsid w:val="0071042F"/>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356"/>
    <w:rsid w:val="00715ADE"/>
    <w:rsid w:val="00715BD6"/>
    <w:rsid w:val="0071662B"/>
    <w:rsid w:val="00716C5D"/>
    <w:rsid w:val="007170DA"/>
    <w:rsid w:val="00717321"/>
    <w:rsid w:val="007173B5"/>
    <w:rsid w:val="0071755C"/>
    <w:rsid w:val="007176A0"/>
    <w:rsid w:val="00720498"/>
    <w:rsid w:val="00720643"/>
    <w:rsid w:val="00720753"/>
    <w:rsid w:val="007207B9"/>
    <w:rsid w:val="00721588"/>
    <w:rsid w:val="0072193C"/>
    <w:rsid w:val="00721A6E"/>
    <w:rsid w:val="007225BA"/>
    <w:rsid w:val="00722EE0"/>
    <w:rsid w:val="00723354"/>
    <w:rsid w:val="00723426"/>
    <w:rsid w:val="007235CB"/>
    <w:rsid w:val="00723779"/>
    <w:rsid w:val="00723CE5"/>
    <w:rsid w:val="007243D0"/>
    <w:rsid w:val="00724C3C"/>
    <w:rsid w:val="00725AE4"/>
    <w:rsid w:val="0072609A"/>
    <w:rsid w:val="00726239"/>
    <w:rsid w:val="00726350"/>
    <w:rsid w:val="007265A7"/>
    <w:rsid w:val="0072692A"/>
    <w:rsid w:val="00726CDB"/>
    <w:rsid w:val="00726E0F"/>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2D"/>
    <w:rsid w:val="00734E33"/>
    <w:rsid w:val="0073604C"/>
    <w:rsid w:val="00736132"/>
    <w:rsid w:val="0073680C"/>
    <w:rsid w:val="00736B5D"/>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C3"/>
    <w:rsid w:val="007479D4"/>
    <w:rsid w:val="00747CEC"/>
    <w:rsid w:val="00751E60"/>
    <w:rsid w:val="00752C5D"/>
    <w:rsid w:val="00752F88"/>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1102"/>
    <w:rsid w:val="00761115"/>
    <w:rsid w:val="00762615"/>
    <w:rsid w:val="00762734"/>
    <w:rsid w:val="0076276D"/>
    <w:rsid w:val="0076395A"/>
    <w:rsid w:val="0076433E"/>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0EF"/>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1353"/>
    <w:rsid w:val="00781C51"/>
    <w:rsid w:val="00781DAA"/>
    <w:rsid w:val="00782386"/>
    <w:rsid w:val="007823BB"/>
    <w:rsid w:val="0078326F"/>
    <w:rsid w:val="0078358D"/>
    <w:rsid w:val="00784EB4"/>
    <w:rsid w:val="007851AC"/>
    <w:rsid w:val="007852E4"/>
    <w:rsid w:val="00785892"/>
    <w:rsid w:val="007864FC"/>
    <w:rsid w:val="00786866"/>
    <w:rsid w:val="00786970"/>
    <w:rsid w:val="00786C29"/>
    <w:rsid w:val="00787D0A"/>
    <w:rsid w:val="00787D21"/>
    <w:rsid w:val="0079008F"/>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114B"/>
    <w:rsid w:val="007A17E3"/>
    <w:rsid w:val="007A1D95"/>
    <w:rsid w:val="007A21E9"/>
    <w:rsid w:val="007A28F0"/>
    <w:rsid w:val="007A2C4D"/>
    <w:rsid w:val="007A2E8A"/>
    <w:rsid w:val="007A3231"/>
    <w:rsid w:val="007A340D"/>
    <w:rsid w:val="007A3B99"/>
    <w:rsid w:val="007A3BD5"/>
    <w:rsid w:val="007A48FD"/>
    <w:rsid w:val="007A4FE0"/>
    <w:rsid w:val="007A511A"/>
    <w:rsid w:val="007A5199"/>
    <w:rsid w:val="007A5B9C"/>
    <w:rsid w:val="007A5D72"/>
    <w:rsid w:val="007A6705"/>
    <w:rsid w:val="007A6BCA"/>
    <w:rsid w:val="007A727F"/>
    <w:rsid w:val="007A766A"/>
    <w:rsid w:val="007B0446"/>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D8D"/>
    <w:rsid w:val="007D3362"/>
    <w:rsid w:val="007D33AA"/>
    <w:rsid w:val="007D3BA3"/>
    <w:rsid w:val="007D3BB9"/>
    <w:rsid w:val="007D3D2E"/>
    <w:rsid w:val="007D438A"/>
    <w:rsid w:val="007D447D"/>
    <w:rsid w:val="007D4B81"/>
    <w:rsid w:val="007D4FF2"/>
    <w:rsid w:val="007D51F2"/>
    <w:rsid w:val="007D59FD"/>
    <w:rsid w:val="007D5D3A"/>
    <w:rsid w:val="007D6AED"/>
    <w:rsid w:val="007D773D"/>
    <w:rsid w:val="007D7ABB"/>
    <w:rsid w:val="007E02C6"/>
    <w:rsid w:val="007E0F76"/>
    <w:rsid w:val="007E13D8"/>
    <w:rsid w:val="007E212E"/>
    <w:rsid w:val="007E220F"/>
    <w:rsid w:val="007E27B1"/>
    <w:rsid w:val="007E2846"/>
    <w:rsid w:val="007E2E5D"/>
    <w:rsid w:val="007E3A90"/>
    <w:rsid w:val="007E42B0"/>
    <w:rsid w:val="007E48F6"/>
    <w:rsid w:val="007E4AE1"/>
    <w:rsid w:val="007E5EE6"/>
    <w:rsid w:val="007E5F3D"/>
    <w:rsid w:val="007E612F"/>
    <w:rsid w:val="007E64F7"/>
    <w:rsid w:val="007E6537"/>
    <w:rsid w:val="007E6662"/>
    <w:rsid w:val="007E6931"/>
    <w:rsid w:val="007E79D9"/>
    <w:rsid w:val="007E7A64"/>
    <w:rsid w:val="007F033C"/>
    <w:rsid w:val="007F123A"/>
    <w:rsid w:val="007F1377"/>
    <w:rsid w:val="007F1E3F"/>
    <w:rsid w:val="007F1F07"/>
    <w:rsid w:val="007F2B39"/>
    <w:rsid w:val="007F3ACD"/>
    <w:rsid w:val="007F3CD6"/>
    <w:rsid w:val="007F4AAE"/>
    <w:rsid w:val="007F4F5B"/>
    <w:rsid w:val="007F55F5"/>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E18"/>
    <w:rsid w:val="00802EBC"/>
    <w:rsid w:val="00803138"/>
    <w:rsid w:val="00803376"/>
    <w:rsid w:val="0080367D"/>
    <w:rsid w:val="008038A8"/>
    <w:rsid w:val="008038D9"/>
    <w:rsid w:val="00803B5A"/>
    <w:rsid w:val="0080427D"/>
    <w:rsid w:val="0080449B"/>
    <w:rsid w:val="008044CB"/>
    <w:rsid w:val="0080490C"/>
    <w:rsid w:val="00804990"/>
    <w:rsid w:val="00804E9D"/>
    <w:rsid w:val="00805324"/>
    <w:rsid w:val="0080595F"/>
    <w:rsid w:val="0080614B"/>
    <w:rsid w:val="00806DBA"/>
    <w:rsid w:val="008079FF"/>
    <w:rsid w:val="00810213"/>
    <w:rsid w:val="008102D4"/>
    <w:rsid w:val="0081079F"/>
    <w:rsid w:val="00811C94"/>
    <w:rsid w:val="008126B8"/>
    <w:rsid w:val="008128F6"/>
    <w:rsid w:val="008129B7"/>
    <w:rsid w:val="00812BFD"/>
    <w:rsid w:val="008136EE"/>
    <w:rsid w:val="00813A0B"/>
    <w:rsid w:val="00814523"/>
    <w:rsid w:val="00816069"/>
    <w:rsid w:val="00816C5A"/>
    <w:rsid w:val="0081748B"/>
    <w:rsid w:val="008175B0"/>
    <w:rsid w:val="008178CA"/>
    <w:rsid w:val="00820032"/>
    <w:rsid w:val="0082010D"/>
    <w:rsid w:val="008201B9"/>
    <w:rsid w:val="008210CD"/>
    <w:rsid w:val="00821BB7"/>
    <w:rsid w:val="008221AA"/>
    <w:rsid w:val="00822596"/>
    <w:rsid w:val="00822A1E"/>
    <w:rsid w:val="00822BFF"/>
    <w:rsid w:val="00823771"/>
    <w:rsid w:val="008237C2"/>
    <w:rsid w:val="008240AB"/>
    <w:rsid w:val="008242AB"/>
    <w:rsid w:val="0082480C"/>
    <w:rsid w:val="00824F16"/>
    <w:rsid w:val="0082515F"/>
    <w:rsid w:val="008257C8"/>
    <w:rsid w:val="00825847"/>
    <w:rsid w:val="008259A5"/>
    <w:rsid w:val="008259C9"/>
    <w:rsid w:val="0082608D"/>
    <w:rsid w:val="00826B26"/>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55D"/>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9A"/>
    <w:rsid w:val="008546AB"/>
    <w:rsid w:val="008550AA"/>
    <w:rsid w:val="008558C8"/>
    <w:rsid w:val="00856179"/>
    <w:rsid w:val="00856EA0"/>
    <w:rsid w:val="00856FF1"/>
    <w:rsid w:val="0085714C"/>
    <w:rsid w:val="008573DA"/>
    <w:rsid w:val="00857892"/>
    <w:rsid w:val="00857F83"/>
    <w:rsid w:val="0086039D"/>
    <w:rsid w:val="0086062B"/>
    <w:rsid w:val="0086064C"/>
    <w:rsid w:val="008608D5"/>
    <w:rsid w:val="00860B26"/>
    <w:rsid w:val="00860CE6"/>
    <w:rsid w:val="00860EA8"/>
    <w:rsid w:val="00861649"/>
    <w:rsid w:val="008617D4"/>
    <w:rsid w:val="00861B68"/>
    <w:rsid w:val="008623B9"/>
    <w:rsid w:val="0086266A"/>
    <w:rsid w:val="00862977"/>
    <w:rsid w:val="008635AA"/>
    <w:rsid w:val="008637CE"/>
    <w:rsid w:val="00863C2D"/>
    <w:rsid w:val="00864218"/>
    <w:rsid w:val="0086441F"/>
    <w:rsid w:val="00864CFC"/>
    <w:rsid w:val="008650FE"/>
    <w:rsid w:val="00865A5B"/>
    <w:rsid w:val="0086667F"/>
    <w:rsid w:val="00866790"/>
    <w:rsid w:val="008669CA"/>
    <w:rsid w:val="00866F1D"/>
    <w:rsid w:val="008672B2"/>
    <w:rsid w:val="00867C17"/>
    <w:rsid w:val="00867E76"/>
    <w:rsid w:val="0087014D"/>
    <w:rsid w:val="00870762"/>
    <w:rsid w:val="00870978"/>
    <w:rsid w:val="00870F98"/>
    <w:rsid w:val="00871014"/>
    <w:rsid w:val="008718C0"/>
    <w:rsid w:val="00871FD0"/>
    <w:rsid w:val="00872153"/>
    <w:rsid w:val="0087219E"/>
    <w:rsid w:val="0087254E"/>
    <w:rsid w:val="00872EBF"/>
    <w:rsid w:val="008731E9"/>
    <w:rsid w:val="008733BD"/>
    <w:rsid w:val="00873873"/>
    <w:rsid w:val="008738B1"/>
    <w:rsid w:val="00873BD6"/>
    <w:rsid w:val="00873DF4"/>
    <w:rsid w:val="00873E8C"/>
    <w:rsid w:val="008742D9"/>
    <w:rsid w:val="00874488"/>
    <w:rsid w:val="00874E56"/>
    <w:rsid w:val="0087535D"/>
    <w:rsid w:val="0087577A"/>
    <w:rsid w:val="00875FF7"/>
    <w:rsid w:val="00876AA2"/>
    <w:rsid w:val="0087792B"/>
    <w:rsid w:val="008802E5"/>
    <w:rsid w:val="00880549"/>
    <w:rsid w:val="0088078C"/>
    <w:rsid w:val="008808EF"/>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6A2A"/>
    <w:rsid w:val="00886F25"/>
    <w:rsid w:val="008875EA"/>
    <w:rsid w:val="00887618"/>
    <w:rsid w:val="00887B16"/>
    <w:rsid w:val="00890056"/>
    <w:rsid w:val="008900FF"/>
    <w:rsid w:val="00890333"/>
    <w:rsid w:val="00891B2B"/>
    <w:rsid w:val="00891EC4"/>
    <w:rsid w:val="0089282D"/>
    <w:rsid w:val="00893202"/>
    <w:rsid w:val="008935CA"/>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873"/>
    <w:rsid w:val="00897E01"/>
    <w:rsid w:val="00897EC0"/>
    <w:rsid w:val="00897FDC"/>
    <w:rsid w:val="008A0FCC"/>
    <w:rsid w:val="008A10B6"/>
    <w:rsid w:val="008A154E"/>
    <w:rsid w:val="008A1B7B"/>
    <w:rsid w:val="008A1C70"/>
    <w:rsid w:val="008A208A"/>
    <w:rsid w:val="008A25BE"/>
    <w:rsid w:val="008A2906"/>
    <w:rsid w:val="008A2CC2"/>
    <w:rsid w:val="008A360E"/>
    <w:rsid w:val="008A4F7F"/>
    <w:rsid w:val="008A55E7"/>
    <w:rsid w:val="008A5707"/>
    <w:rsid w:val="008A5EE5"/>
    <w:rsid w:val="008A63EE"/>
    <w:rsid w:val="008A6EC3"/>
    <w:rsid w:val="008B0849"/>
    <w:rsid w:val="008B095D"/>
    <w:rsid w:val="008B0C0C"/>
    <w:rsid w:val="008B0CAA"/>
    <w:rsid w:val="008B1A38"/>
    <w:rsid w:val="008B1BB8"/>
    <w:rsid w:val="008B1DAA"/>
    <w:rsid w:val="008B2AE2"/>
    <w:rsid w:val="008B30DA"/>
    <w:rsid w:val="008B35DC"/>
    <w:rsid w:val="008B3BAB"/>
    <w:rsid w:val="008B3F4D"/>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903"/>
    <w:rsid w:val="008C1FA7"/>
    <w:rsid w:val="008C2042"/>
    <w:rsid w:val="008C2312"/>
    <w:rsid w:val="008C2680"/>
    <w:rsid w:val="008C3734"/>
    <w:rsid w:val="008C475C"/>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E72"/>
    <w:rsid w:val="008D2F7B"/>
    <w:rsid w:val="008D31CC"/>
    <w:rsid w:val="008D343B"/>
    <w:rsid w:val="008D3B4D"/>
    <w:rsid w:val="008D3BB1"/>
    <w:rsid w:val="008D4417"/>
    <w:rsid w:val="008D4634"/>
    <w:rsid w:val="008D47D6"/>
    <w:rsid w:val="008D4DCF"/>
    <w:rsid w:val="008D5261"/>
    <w:rsid w:val="008D5422"/>
    <w:rsid w:val="008D5599"/>
    <w:rsid w:val="008D5964"/>
    <w:rsid w:val="008D6048"/>
    <w:rsid w:val="008D60B7"/>
    <w:rsid w:val="008D78E6"/>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D75"/>
    <w:rsid w:val="008F6333"/>
    <w:rsid w:val="008F69A9"/>
    <w:rsid w:val="008F72CE"/>
    <w:rsid w:val="008F7626"/>
    <w:rsid w:val="008F7B92"/>
    <w:rsid w:val="00900580"/>
    <w:rsid w:val="009007EC"/>
    <w:rsid w:val="00901728"/>
    <w:rsid w:val="00901B8D"/>
    <w:rsid w:val="00901B94"/>
    <w:rsid w:val="009022DB"/>
    <w:rsid w:val="0090280A"/>
    <w:rsid w:val="00902D9C"/>
    <w:rsid w:val="0090309A"/>
    <w:rsid w:val="00903D43"/>
    <w:rsid w:val="00903ECE"/>
    <w:rsid w:val="00905727"/>
    <w:rsid w:val="009061F0"/>
    <w:rsid w:val="00906885"/>
    <w:rsid w:val="009069FA"/>
    <w:rsid w:val="00906A66"/>
    <w:rsid w:val="00906EAA"/>
    <w:rsid w:val="009070D2"/>
    <w:rsid w:val="0090772A"/>
    <w:rsid w:val="009077A8"/>
    <w:rsid w:val="009078E9"/>
    <w:rsid w:val="009106C0"/>
    <w:rsid w:val="009118C7"/>
    <w:rsid w:val="00911A50"/>
    <w:rsid w:val="00911A59"/>
    <w:rsid w:val="009145BC"/>
    <w:rsid w:val="0091481B"/>
    <w:rsid w:val="00914A44"/>
    <w:rsid w:val="00914F72"/>
    <w:rsid w:val="00914FA9"/>
    <w:rsid w:val="0091612A"/>
    <w:rsid w:val="00916174"/>
    <w:rsid w:val="00917776"/>
    <w:rsid w:val="00917D11"/>
    <w:rsid w:val="00920243"/>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307F1"/>
    <w:rsid w:val="00930D80"/>
    <w:rsid w:val="00931510"/>
    <w:rsid w:val="009316CE"/>
    <w:rsid w:val="00931D26"/>
    <w:rsid w:val="00931DB2"/>
    <w:rsid w:val="00931E28"/>
    <w:rsid w:val="00931FD3"/>
    <w:rsid w:val="0093237B"/>
    <w:rsid w:val="0093239D"/>
    <w:rsid w:val="0093291B"/>
    <w:rsid w:val="00932CEC"/>
    <w:rsid w:val="009331F2"/>
    <w:rsid w:val="0093321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EE5"/>
    <w:rsid w:val="0094054E"/>
    <w:rsid w:val="00940845"/>
    <w:rsid w:val="00941E3D"/>
    <w:rsid w:val="009421BE"/>
    <w:rsid w:val="009421D2"/>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50196"/>
    <w:rsid w:val="0095019D"/>
    <w:rsid w:val="009505D6"/>
    <w:rsid w:val="00950837"/>
    <w:rsid w:val="00950E1D"/>
    <w:rsid w:val="00950EFF"/>
    <w:rsid w:val="009513A4"/>
    <w:rsid w:val="009514C9"/>
    <w:rsid w:val="009525D2"/>
    <w:rsid w:val="0095266F"/>
    <w:rsid w:val="009526B0"/>
    <w:rsid w:val="00952842"/>
    <w:rsid w:val="00952F3D"/>
    <w:rsid w:val="009536E6"/>
    <w:rsid w:val="009543DC"/>
    <w:rsid w:val="00954D26"/>
    <w:rsid w:val="009557FA"/>
    <w:rsid w:val="009557FB"/>
    <w:rsid w:val="00955C72"/>
    <w:rsid w:val="00956DE8"/>
    <w:rsid w:val="0095743B"/>
    <w:rsid w:val="00960713"/>
    <w:rsid w:val="00960CE9"/>
    <w:rsid w:val="00960E98"/>
    <w:rsid w:val="0096175E"/>
    <w:rsid w:val="0096183E"/>
    <w:rsid w:val="00961C4D"/>
    <w:rsid w:val="00961EB3"/>
    <w:rsid w:val="00962829"/>
    <w:rsid w:val="00962E61"/>
    <w:rsid w:val="00962F3B"/>
    <w:rsid w:val="0096366A"/>
    <w:rsid w:val="0096376B"/>
    <w:rsid w:val="00963E4E"/>
    <w:rsid w:val="00964E45"/>
    <w:rsid w:val="00965348"/>
    <w:rsid w:val="00965D44"/>
    <w:rsid w:val="00966D0D"/>
    <w:rsid w:val="0096701C"/>
    <w:rsid w:val="00967184"/>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A7"/>
    <w:rsid w:val="009728DB"/>
    <w:rsid w:val="00972BB9"/>
    <w:rsid w:val="00973169"/>
    <w:rsid w:val="00973B13"/>
    <w:rsid w:val="0097423D"/>
    <w:rsid w:val="00974895"/>
    <w:rsid w:val="00974C6D"/>
    <w:rsid w:val="00974DC2"/>
    <w:rsid w:val="00974EBE"/>
    <w:rsid w:val="00975588"/>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9012A"/>
    <w:rsid w:val="009909D7"/>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41DB"/>
    <w:rsid w:val="009A48FA"/>
    <w:rsid w:val="009A5224"/>
    <w:rsid w:val="009A581C"/>
    <w:rsid w:val="009A597E"/>
    <w:rsid w:val="009A607D"/>
    <w:rsid w:val="009A6912"/>
    <w:rsid w:val="009A734D"/>
    <w:rsid w:val="009A7732"/>
    <w:rsid w:val="009A7A08"/>
    <w:rsid w:val="009A7C14"/>
    <w:rsid w:val="009A7D8A"/>
    <w:rsid w:val="009A7FD4"/>
    <w:rsid w:val="009B0C61"/>
    <w:rsid w:val="009B122D"/>
    <w:rsid w:val="009B1AE2"/>
    <w:rsid w:val="009B1CAA"/>
    <w:rsid w:val="009B248C"/>
    <w:rsid w:val="009B249C"/>
    <w:rsid w:val="009B2DB4"/>
    <w:rsid w:val="009B3063"/>
    <w:rsid w:val="009B3084"/>
    <w:rsid w:val="009B30A6"/>
    <w:rsid w:val="009B34A6"/>
    <w:rsid w:val="009B387B"/>
    <w:rsid w:val="009B3C10"/>
    <w:rsid w:val="009B3C4E"/>
    <w:rsid w:val="009B3EC8"/>
    <w:rsid w:val="009B3EE6"/>
    <w:rsid w:val="009B49DC"/>
    <w:rsid w:val="009B4DEE"/>
    <w:rsid w:val="009B56A5"/>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9CB"/>
    <w:rsid w:val="009C2F05"/>
    <w:rsid w:val="009C3436"/>
    <w:rsid w:val="009C34BC"/>
    <w:rsid w:val="009C438D"/>
    <w:rsid w:val="009C4A66"/>
    <w:rsid w:val="009C6568"/>
    <w:rsid w:val="009C6742"/>
    <w:rsid w:val="009C68C5"/>
    <w:rsid w:val="009C76EE"/>
    <w:rsid w:val="009C7FAD"/>
    <w:rsid w:val="009D003E"/>
    <w:rsid w:val="009D04AE"/>
    <w:rsid w:val="009D0FB4"/>
    <w:rsid w:val="009D1730"/>
    <w:rsid w:val="009D18BB"/>
    <w:rsid w:val="009D1AF2"/>
    <w:rsid w:val="009D2441"/>
    <w:rsid w:val="009D253D"/>
    <w:rsid w:val="009D259A"/>
    <w:rsid w:val="009D2EDA"/>
    <w:rsid w:val="009D3333"/>
    <w:rsid w:val="009D371C"/>
    <w:rsid w:val="009D5336"/>
    <w:rsid w:val="009D562D"/>
    <w:rsid w:val="009D5A7E"/>
    <w:rsid w:val="009D5C0B"/>
    <w:rsid w:val="009D5F3B"/>
    <w:rsid w:val="009D60E5"/>
    <w:rsid w:val="009D623F"/>
    <w:rsid w:val="009D6303"/>
    <w:rsid w:val="009D65E0"/>
    <w:rsid w:val="009D6797"/>
    <w:rsid w:val="009D7DFF"/>
    <w:rsid w:val="009D7E7B"/>
    <w:rsid w:val="009D7F41"/>
    <w:rsid w:val="009D7F53"/>
    <w:rsid w:val="009E031B"/>
    <w:rsid w:val="009E1344"/>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B86"/>
    <w:rsid w:val="00A01D65"/>
    <w:rsid w:val="00A02EB1"/>
    <w:rsid w:val="00A03511"/>
    <w:rsid w:val="00A043B4"/>
    <w:rsid w:val="00A05174"/>
    <w:rsid w:val="00A052F9"/>
    <w:rsid w:val="00A05607"/>
    <w:rsid w:val="00A05B95"/>
    <w:rsid w:val="00A06654"/>
    <w:rsid w:val="00A06D8A"/>
    <w:rsid w:val="00A07600"/>
    <w:rsid w:val="00A10478"/>
    <w:rsid w:val="00A1069A"/>
    <w:rsid w:val="00A10E27"/>
    <w:rsid w:val="00A10F58"/>
    <w:rsid w:val="00A1107A"/>
    <w:rsid w:val="00A117CC"/>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1105"/>
    <w:rsid w:val="00A21594"/>
    <w:rsid w:val="00A222D8"/>
    <w:rsid w:val="00A22780"/>
    <w:rsid w:val="00A22A8D"/>
    <w:rsid w:val="00A235F2"/>
    <w:rsid w:val="00A2371B"/>
    <w:rsid w:val="00A23C73"/>
    <w:rsid w:val="00A2405D"/>
    <w:rsid w:val="00A24A10"/>
    <w:rsid w:val="00A24D77"/>
    <w:rsid w:val="00A24E10"/>
    <w:rsid w:val="00A2556B"/>
    <w:rsid w:val="00A2632A"/>
    <w:rsid w:val="00A26351"/>
    <w:rsid w:val="00A265B5"/>
    <w:rsid w:val="00A26D56"/>
    <w:rsid w:val="00A26D76"/>
    <w:rsid w:val="00A26F26"/>
    <w:rsid w:val="00A271ED"/>
    <w:rsid w:val="00A273B0"/>
    <w:rsid w:val="00A278E2"/>
    <w:rsid w:val="00A27B7C"/>
    <w:rsid w:val="00A27BBC"/>
    <w:rsid w:val="00A27D79"/>
    <w:rsid w:val="00A301DA"/>
    <w:rsid w:val="00A3043A"/>
    <w:rsid w:val="00A30B45"/>
    <w:rsid w:val="00A30ECA"/>
    <w:rsid w:val="00A30F16"/>
    <w:rsid w:val="00A31570"/>
    <w:rsid w:val="00A318CC"/>
    <w:rsid w:val="00A32536"/>
    <w:rsid w:val="00A32710"/>
    <w:rsid w:val="00A32862"/>
    <w:rsid w:val="00A32BCF"/>
    <w:rsid w:val="00A33818"/>
    <w:rsid w:val="00A33CE0"/>
    <w:rsid w:val="00A34848"/>
    <w:rsid w:val="00A34C77"/>
    <w:rsid w:val="00A34DBF"/>
    <w:rsid w:val="00A352D6"/>
    <w:rsid w:val="00A3590E"/>
    <w:rsid w:val="00A35C09"/>
    <w:rsid w:val="00A3722E"/>
    <w:rsid w:val="00A37770"/>
    <w:rsid w:val="00A37ACB"/>
    <w:rsid w:val="00A37FFD"/>
    <w:rsid w:val="00A403FB"/>
    <w:rsid w:val="00A41469"/>
    <w:rsid w:val="00A41874"/>
    <w:rsid w:val="00A41DA0"/>
    <w:rsid w:val="00A42976"/>
    <w:rsid w:val="00A42CFF"/>
    <w:rsid w:val="00A42EFF"/>
    <w:rsid w:val="00A43097"/>
    <w:rsid w:val="00A4349C"/>
    <w:rsid w:val="00A436E1"/>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552"/>
    <w:rsid w:val="00A54605"/>
    <w:rsid w:val="00A54D97"/>
    <w:rsid w:val="00A54F92"/>
    <w:rsid w:val="00A553D7"/>
    <w:rsid w:val="00A55F3E"/>
    <w:rsid w:val="00A56E7A"/>
    <w:rsid w:val="00A575CD"/>
    <w:rsid w:val="00A605F2"/>
    <w:rsid w:val="00A6097A"/>
    <w:rsid w:val="00A60F97"/>
    <w:rsid w:val="00A610C5"/>
    <w:rsid w:val="00A615A5"/>
    <w:rsid w:val="00A61A4F"/>
    <w:rsid w:val="00A61CA2"/>
    <w:rsid w:val="00A62D03"/>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4D76"/>
    <w:rsid w:val="00A75B1D"/>
    <w:rsid w:val="00A75C53"/>
    <w:rsid w:val="00A75CCC"/>
    <w:rsid w:val="00A76ACE"/>
    <w:rsid w:val="00A76BA4"/>
    <w:rsid w:val="00A76EDD"/>
    <w:rsid w:val="00A772D5"/>
    <w:rsid w:val="00A804FD"/>
    <w:rsid w:val="00A811F0"/>
    <w:rsid w:val="00A81362"/>
    <w:rsid w:val="00A8153E"/>
    <w:rsid w:val="00A81BDB"/>
    <w:rsid w:val="00A81C3F"/>
    <w:rsid w:val="00A81E6B"/>
    <w:rsid w:val="00A83827"/>
    <w:rsid w:val="00A83B23"/>
    <w:rsid w:val="00A83C31"/>
    <w:rsid w:val="00A841D0"/>
    <w:rsid w:val="00A845A7"/>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C67"/>
    <w:rsid w:val="00AA1159"/>
    <w:rsid w:val="00AA13FD"/>
    <w:rsid w:val="00AA17F1"/>
    <w:rsid w:val="00AA1A22"/>
    <w:rsid w:val="00AA1E1C"/>
    <w:rsid w:val="00AA205A"/>
    <w:rsid w:val="00AA34B6"/>
    <w:rsid w:val="00AA3AF5"/>
    <w:rsid w:val="00AA40CB"/>
    <w:rsid w:val="00AA4259"/>
    <w:rsid w:val="00AA4AA5"/>
    <w:rsid w:val="00AA4AE0"/>
    <w:rsid w:val="00AA4C2D"/>
    <w:rsid w:val="00AA4C7B"/>
    <w:rsid w:val="00AA4F37"/>
    <w:rsid w:val="00AA53BC"/>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399"/>
    <w:rsid w:val="00AB53D8"/>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BAD"/>
    <w:rsid w:val="00AC392D"/>
    <w:rsid w:val="00AC3BC6"/>
    <w:rsid w:val="00AC3D03"/>
    <w:rsid w:val="00AC44CE"/>
    <w:rsid w:val="00AC4BA0"/>
    <w:rsid w:val="00AC51B2"/>
    <w:rsid w:val="00AC5342"/>
    <w:rsid w:val="00AC5D02"/>
    <w:rsid w:val="00AC66CC"/>
    <w:rsid w:val="00AC7035"/>
    <w:rsid w:val="00AC7159"/>
    <w:rsid w:val="00AD0879"/>
    <w:rsid w:val="00AD0D96"/>
    <w:rsid w:val="00AD0EC2"/>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BC3"/>
    <w:rsid w:val="00B00257"/>
    <w:rsid w:val="00B01389"/>
    <w:rsid w:val="00B01480"/>
    <w:rsid w:val="00B0153A"/>
    <w:rsid w:val="00B016F7"/>
    <w:rsid w:val="00B018FA"/>
    <w:rsid w:val="00B02A38"/>
    <w:rsid w:val="00B02F72"/>
    <w:rsid w:val="00B03169"/>
    <w:rsid w:val="00B033DE"/>
    <w:rsid w:val="00B03503"/>
    <w:rsid w:val="00B038EB"/>
    <w:rsid w:val="00B04FA1"/>
    <w:rsid w:val="00B052D3"/>
    <w:rsid w:val="00B05C28"/>
    <w:rsid w:val="00B05D69"/>
    <w:rsid w:val="00B063D7"/>
    <w:rsid w:val="00B066A6"/>
    <w:rsid w:val="00B07028"/>
    <w:rsid w:val="00B07867"/>
    <w:rsid w:val="00B1004C"/>
    <w:rsid w:val="00B1052E"/>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B54"/>
    <w:rsid w:val="00B16402"/>
    <w:rsid w:val="00B16943"/>
    <w:rsid w:val="00B1744F"/>
    <w:rsid w:val="00B1759E"/>
    <w:rsid w:val="00B17F27"/>
    <w:rsid w:val="00B2013C"/>
    <w:rsid w:val="00B20352"/>
    <w:rsid w:val="00B2093F"/>
    <w:rsid w:val="00B20D8A"/>
    <w:rsid w:val="00B21191"/>
    <w:rsid w:val="00B215AA"/>
    <w:rsid w:val="00B21D06"/>
    <w:rsid w:val="00B21D5F"/>
    <w:rsid w:val="00B21ED9"/>
    <w:rsid w:val="00B22033"/>
    <w:rsid w:val="00B22639"/>
    <w:rsid w:val="00B23847"/>
    <w:rsid w:val="00B23D77"/>
    <w:rsid w:val="00B24CDB"/>
    <w:rsid w:val="00B25456"/>
    <w:rsid w:val="00B25711"/>
    <w:rsid w:val="00B259E3"/>
    <w:rsid w:val="00B25FEF"/>
    <w:rsid w:val="00B2623F"/>
    <w:rsid w:val="00B2644D"/>
    <w:rsid w:val="00B264C7"/>
    <w:rsid w:val="00B26707"/>
    <w:rsid w:val="00B271F1"/>
    <w:rsid w:val="00B274A1"/>
    <w:rsid w:val="00B274C1"/>
    <w:rsid w:val="00B30457"/>
    <w:rsid w:val="00B314C8"/>
    <w:rsid w:val="00B319F7"/>
    <w:rsid w:val="00B31B3C"/>
    <w:rsid w:val="00B31D4F"/>
    <w:rsid w:val="00B31FB3"/>
    <w:rsid w:val="00B3264D"/>
    <w:rsid w:val="00B3280D"/>
    <w:rsid w:val="00B32A4A"/>
    <w:rsid w:val="00B33D54"/>
    <w:rsid w:val="00B34030"/>
    <w:rsid w:val="00B3607A"/>
    <w:rsid w:val="00B3616D"/>
    <w:rsid w:val="00B36CCD"/>
    <w:rsid w:val="00B37253"/>
    <w:rsid w:val="00B373B4"/>
    <w:rsid w:val="00B375A6"/>
    <w:rsid w:val="00B400CB"/>
    <w:rsid w:val="00B406FB"/>
    <w:rsid w:val="00B409B5"/>
    <w:rsid w:val="00B41714"/>
    <w:rsid w:val="00B417AD"/>
    <w:rsid w:val="00B419B6"/>
    <w:rsid w:val="00B41AB6"/>
    <w:rsid w:val="00B42194"/>
    <w:rsid w:val="00B42410"/>
    <w:rsid w:val="00B4248E"/>
    <w:rsid w:val="00B429EF"/>
    <w:rsid w:val="00B43011"/>
    <w:rsid w:val="00B4312A"/>
    <w:rsid w:val="00B432BD"/>
    <w:rsid w:val="00B432FF"/>
    <w:rsid w:val="00B43A19"/>
    <w:rsid w:val="00B43F3B"/>
    <w:rsid w:val="00B4511A"/>
    <w:rsid w:val="00B4514A"/>
    <w:rsid w:val="00B45179"/>
    <w:rsid w:val="00B4578C"/>
    <w:rsid w:val="00B45F11"/>
    <w:rsid w:val="00B47197"/>
    <w:rsid w:val="00B508EE"/>
    <w:rsid w:val="00B50D73"/>
    <w:rsid w:val="00B51230"/>
    <w:rsid w:val="00B515B8"/>
    <w:rsid w:val="00B51982"/>
    <w:rsid w:val="00B52643"/>
    <w:rsid w:val="00B5287D"/>
    <w:rsid w:val="00B529CE"/>
    <w:rsid w:val="00B52AE3"/>
    <w:rsid w:val="00B534EA"/>
    <w:rsid w:val="00B53555"/>
    <w:rsid w:val="00B53DA6"/>
    <w:rsid w:val="00B54005"/>
    <w:rsid w:val="00B541AD"/>
    <w:rsid w:val="00B544A7"/>
    <w:rsid w:val="00B54C84"/>
    <w:rsid w:val="00B554C0"/>
    <w:rsid w:val="00B55956"/>
    <w:rsid w:val="00B55D44"/>
    <w:rsid w:val="00B55E17"/>
    <w:rsid w:val="00B55EA2"/>
    <w:rsid w:val="00B5608B"/>
    <w:rsid w:val="00B56546"/>
    <w:rsid w:val="00B56FDC"/>
    <w:rsid w:val="00B577D1"/>
    <w:rsid w:val="00B577EA"/>
    <w:rsid w:val="00B579A6"/>
    <w:rsid w:val="00B605C4"/>
    <w:rsid w:val="00B60F01"/>
    <w:rsid w:val="00B61852"/>
    <w:rsid w:val="00B62018"/>
    <w:rsid w:val="00B626FA"/>
    <w:rsid w:val="00B628BD"/>
    <w:rsid w:val="00B6294C"/>
    <w:rsid w:val="00B64282"/>
    <w:rsid w:val="00B642EB"/>
    <w:rsid w:val="00B65062"/>
    <w:rsid w:val="00B65313"/>
    <w:rsid w:val="00B65673"/>
    <w:rsid w:val="00B65FE6"/>
    <w:rsid w:val="00B662CD"/>
    <w:rsid w:val="00B6636E"/>
    <w:rsid w:val="00B673B8"/>
    <w:rsid w:val="00B673CC"/>
    <w:rsid w:val="00B673DF"/>
    <w:rsid w:val="00B674AD"/>
    <w:rsid w:val="00B676B4"/>
    <w:rsid w:val="00B67811"/>
    <w:rsid w:val="00B67DE7"/>
    <w:rsid w:val="00B70BC8"/>
    <w:rsid w:val="00B70D13"/>
    <w:rsid w:val="00B71411"/>
    <w:rsid w:val="00B7142B"/>
    <w:rsid w:val="00B7186F"/>
    <w:rsid w:val="00B72A2F"/>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6A1"/>
    <w:rsid w:val="00BA5352"/>
    <w:rsid w:val="00BA59F0"/>
    <w:rsid w:val="00BA5A6E"/>
    <w:rsid w:val="00BA5AF0"/>
    <w:rsid w:val="00BA5C3B"/>
    <w:rsid w:val="00BA5FD6"/>
    <w:rsid w:val="00BA6609"/>
    <w:rsid w:val="00BA6BC0"/>
    <w:rsid w:val="00BA7F09"/>
    <w:rsid w:val="00BB082E"/>
    <w:rsid w:val="00BB09E6"/>
    <w:rsid w:val="00BB1745"/>
    <w:rsid w:val="00BB29C7"/>
    <w:rsid w:val="00BB331E"/>
    <w:rsid w:val="00BB379D"/>
    <w:rsid w:val="00BB3B66"/>
    <w:rsid w:val="00BB3F6A"/>
    <w:rsid w:val="00BB447F"/>
    <w:rsid w:val="00BB4A8C"/>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2B7"/>
    <w:rsid w:val="00BD0AED"/>
    <w:rsid w:val="00BD0CBF"/>
    <w:rsid w:val="00BD0E1F"/>
    <w:rsid w:val="00BD1A19"/>
    <w:rsid w:val="00BD1A4C"/>
    <w:rsid w:val="00BD1B31"/>
    <w:rsid w:val="00BD1E16"/>
    <w:rsid w:val="00BD292B"/>
    <w:rsid w:val="00BD467A"/>
    <w:rsid w:val="00BD53EE"/>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6D2"/>
    <w:rsid w:val="00BE7648"/>
    <w:rsid w:val="00BE7DAB"/>
    <w:rsid w:val="00BE7DDB"/>
    <w:rsid w:val="00BE7E0F"/>
    <w:rsid w:val="00BF00E0"/>
    <w:rsid w:val="00BF0231"/>
    <w:rsid w:val="00BF0715"/>
    <w:rsid w:val="00BF0817"/>
    <w:rsid w:val="00BF1433"/>
    <w:rsid w:val="00BF1706"/>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DC0"/>
    <w:rsid w:val="00C11FF9"/>
    <w:rsid w:val="00C1230A"/>
    <w:rsid w:val="00C1255A"/>
    <w:rsid w:val="00C129CC"/>
    <w:rsid w:val="00C129D8"/>
    <w:rsid w:val="00C12B67"/>
    <w:rsid w:val="00C13245"/>
    <w:rsid w:val="00C13382"/>
    <w:rsid w:val="00C136B6"/>
    <w:rsid w:val="00C139E9"/>
    <w:rsid w:val="00C13ACA"/>
    <w:rsid w:val="00C1414B"/>
    <w:rsid w:val="00C145CB"/>
    <w:rsid w:val="00C14AA6"/>
    <w:rsid w:val="00C14E61"/>
    <w:rsid w:val="00C15BC2"/>
    <w:rsid w:val="00C17E9E"/>
    <w:rsid w:val="00C17FE6"/>
    <w:rsid w:val="00C2091A"/>
    <w:rsid w:val="00C20D08"/>
    <w:rsid w:val="00C21B0C"/>
    <w:rsid w:val="00C21B5C"/>
    <w:rsid w:val="00C21C40"/>
    <w:rsid w:val="00C22933"/>
    <w:rsid w:val="00C23120"/>
    <w:rsid w:val="00C2337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593"/>
    <w:rsid w:val="00C307C1"/>
    <w:rsid w:val="00C30C0D"/>
    <w:rsid w:val="00C31179"/>
    <w:rsid w:val="00C31993"/>
    <w:rsid w:val="00C31C84"/>
    <w:rsid w:val="00C32101"/>
    <w:rsid w:val="00C32DC8"/>
    <w:rsid w:val="00C32FCF"/>
    <w:rsid w:val="00C333A1"/>
    <w:rsid w:val="00C335FE"/>
    <w:rsid w:val="00C3381A"/>
    <w:rsid w:val="00C33D5A"/>
    <w:rsid w:val="00C33D5B"/>
    <w:rsid w:val="00C33DED"/>
    <w:rsid w:val="00C3415B"/>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427"/>
    <w:rsid w:val="00C47973"/>
    <w:rsid w:val="00C47F4F"/>
    <w:rsid w:val="00C50A23"/>
    <w:rsid w:val="00C514D5"/>
    <w:rsid w:val="00C51588"/>
    <w:rsid w:val="00C51B89"/>
    <w:rsid w:val="00C51CB7"/>
    <w:rsid w:val="00C52E74"/>
    <w:rsid w:val="00C52F9B"/>
    <w:rsid w:val="00C536CF"/>
    <w:rsid w:val="00C53AC5"/>
    <w:rsid w:val="00C53E52"/>
    <w:rsid w:val="00C5490E"/>
    <w:rsid w:val="00C549FC"/>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DD9"/>
    <w:rsid w:val="00C64375"/>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231E"/>
    <w:rsid w:val="00C7289A"/>
    <w:rsid w:val="00C72943"/>
    <w:rsid w:val="00C7371C"/>
    <w:rsid w:val="00C73A1C"/>
    <w:rsid w:val="00C7418D"/>
    <w:rsid w:val="00C74348"/>
    <w:rsid w:val="00C74565"/>
    <w:rsid w:val="00C74603"/>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FE3"/>
    <w:rsid w:val="00C8227B"/>
    <w:rsid w:val="00C8396D"/>
    <w:rsid w:val="00C83B23"/>
    <w:rsid w:val="00C83FFF"/>
    <w:rsid w:val="00C847C1"/>
    <w:rsid w:val="00C84B84"/>
    <w:rsid w:val="00C84CDF"/>
    <w:rsid w:val="00C8558F"/>
    <w:rsid w:val="00C858E9"/>
    <w:rsid w:val="00C85E24"/>
    <w:rsid w:val="00C8635A"/>
    <w:rsid w:val="00C86C90"/>
    <w:rsid w:val="00C8721C"/>
    <w:rsid w:val="00C87403"/>
    <w:rsid w:val="00C87699"/>
    <w:rsid w:val="00C87D00"/>
    <w:rsid w:val="00C90249"/>
    <w:rsid w:val="00C9075C"/>
    <w:rsid w:val="00C91137"/>
    <w:rsid w:val="00C91A48"/>
    <w:rsid w:val="00C92D1E"/>
    <w:rsid w:val="00C92F57"/>
    <w:rsid w:val="00C93108"/>
    <w:rsid w:val="00C932EF"/>
    <w:rsid w:val="00C935C5"/>
    <w:rsid w:val="00C936EC"/>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31FE"/>
    <w:rsid w:val="00CA334B"/>
    <w:rsid w:val="00CA337B"/>
    <w:rsid w:val="00CA3A1B"/>
    <w:rsid w:val="00CA441B"/>
    <w:rsid w:val="00CA44E4"/>
    <w:rsid w:val="00CA472D"/>
    <w:rsid w:val="00CA4EA0"/>
    <w:rsid w:val="00CA5254"/>
    <w:rsid w:val="00CA55AD"/>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543"/>
    <w:rsid w:val="00CB575F"/>
    <w:rsid w:val="00CB57B6"/>
    <w:rsid w:val="00CB5806"/>
    <w:rsid w:val="00CB5CF7"/>
    <w:rsid w:val="00CB5DB7"/>
    <w:rsid w:val="00CB64A1"/>
    <w:rsid w:val="00CB6566"/>
    <w:rsid w:val="00CB6619"/>
    <w:rsid w:val="00CB6787"/>
    <w:rsid w:val="00CC0AF6"/>
    <w:rsid w:val="00CC0BBF"/>
    <w:rsid w:val="00CC13D6"/>
    <w:rsid w:val="00CC13ED"/>
    <w:rsid w:val="00CC1AB3"/>
    <w:rsid w:val="00CC2007"/>
    <w:rsid w:val="00CC243A"/>
    <w:rsid w:val="00CC2779"/>
    <w:rsid w:val="00CC2C68"/>
    <w:rsid w:val="00CC2E06"/>
    <w:rsid w:val="00CC3349"/>
    <w:rsid w:val="00CC354E"/>
    <w:rsid w:val="00CC3D1D"/>
    <w:rsid w:val="00CC491F"/>
    <w:rsid w:val="00CC4B0F"/>
    <w:rsid w:val="00CC53CA"/>
    <w:rsid w:val="00CC569F"/>
    <w:rsid w:val="00CC5A3D"/>
    <w:rsid w:val="00CC5D70"/>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12"/>
    <w:rsid w:val="00CD7D4B"/>
    <w:rsid w:val="00CE023D"/>
    <w:rsid w:val="00CE056D"/>
    <w:rsid w:val="00CE061B"/>
    <w:rsid w:val="00CE0C34"/>
    <w:rsid w:val="00CE1058"/>
    <w:rsid w:val="00CE168F"/>
    <w:rsid w:val="00CE1750"/>
    <w:rsid w:val="00CE1805"/>
    <w:rsid w:val="00CE2637"/>
    <w:rsid w:val="00CE32BA"/>
    <w:rsid w:val="00CE3A02"/>
    <w:rsid w:val="00CE663A"/>
    <w:rsid w:val="00CE781F"/>
    <w:rsid w:val="00CE7BE4"/>
    <w:rsid w:val="00CF04C2"/>
    <w:rsid w:val="00CF0522"/>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FB9"/>
    <w:rsid w:val="00D0285F"/>
    <w:rsid w:val="00D02DEA"/>
    <w:rsid w:val="00D032EF"/>
    <w:rsid w:val="00D03C16"/>
    <w:rsid w:val="00D040AE"/>
    <w:rsid w:val="00D04725"/>
    <w:rsid w:val="00D04FF5"/>
    <w:rsid w:val="00D05061"/>
    <w:rsid w:val="00D05266"/>
    <w:rsid w:val="00D055F7"/>
    <w:rsid w:val="00D057B9"/>
    <w:rsid w:val="00D0589C"/>
    <w:rsid w:val="00D05DB3"/>
    <w:rsid w:val="00D05E73"/>
    <w:rsid w:val="00D066CF"/>
    <w:rsid w:val="00D06B1A"/>
    <w:rsid w:val="00D06D42"/>
    <w:rsid w:val="00D070E7"/>
    <w:rsid w:val="00D074D9"/>
    <w:rsid w:val="00D0751A"/>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4105"/>
    <w:rsid w:val="00D24733"/>
    <w:rsid w:val="00D24C56"/>
    <w:rsid w:val="00D24F04"/>
    <w:rsid w:val="00D258C6"/>
    <w:rsid w:val="00D25ED5"/>
    <w:rsid w:val="00D263C9"/>
    <w:rsid w:val="00D26948"/>
    <w:rsid w:val="00D26959"/>
    <w:rsid w:val="00D270FD"/>
    <w:rsid w:val="00D3015F"/>
    <w:rsid w:val="00D308CA"/>
    <w:rsid w:val="00D30E65"/>
    <w:rsid w:val="00D30FB8"/>
    <w:rsid w:val="00D30FBB"/>
    <w:rsid w:val="00D31063"/>
    <w:rsid w:val="00D31247"/>
    <w:rsid w:val="00D31693"/>
    <w:rsid w:val="00D31A8F"/>
    <w:rsid w:val="00D322AB"/>
    <w:rsid w:val="00D3315C"/>
    <w:rsid w:val="00D331FF"/>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4B1"/>
    <w:rsid w:val="00D416F0"/>
    <w:rsid w:val="00D41E76"/>
    <w:rsid w:val="00D41F4A"/>
    <w:rsid w:val="00D42350"/>
    <w:rsid w:val="00D42AE0"/>
    <w:rsid w:val="00D42BAD"/>
    <w:rsid w:val="00D42F28"/>
    <w:rsid w:val="00D4330B"/>
    <w:rsid w:val="00D43F21"/>
    <w:rsid w:val="00D442A2"/>
    <w:rsid w:val="00D44801"/>
    <w:rsid w:val="00D453A2"/>
    <w:rsid w:val="00D45760"/>
    <w:rsid w:val="00D45A9B"/>
    <w:rsid w:val="00D45CF7"/>
    <w:rsid w:val="00D45D73"/>
    <w:rsid w:val="00D45DC5"/>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61F"/>
    <w:rsid w:val="00D54726"/>
    <w:rsid w:val="00D5479D"/>
    <w:rsid w:val="00D554B7"/>
    <w:rsid w:val="00D55D01"/>
    <w:rsid w:val="00D55E9D"/>
    <w:rsid w:val="00D55FD0"/>
    <w:rsid w:val="00D566C4"/>
    <w:rsid w:val="00D56C85"/>
    <w:rsid w:val="00D56E2D"/>
    <w:rsid w:val="00D571A9"/>
    <w:rsid w:val="00D57423"/>
    <w:rsid w:val="00D57C80"/>
    <w:rsid w:val="00D60752"/>
    <w:rsid w:val="00D60CBB"/>
    <w:rsid w:val="00D60E98"/>
    <w:rsid w:val="00D61188"/>
    <w:rsid w:val="00D6139A"/>
    <w:rsid w:val="00D61A38"/>
    <w:rsid w:val="00D6246B"/>
    <w:rsid w:val="00D62596"/>
    <w:rsid w:val="00D62A3C"/>
    <w:rsid w:val="00D62E5D"/>
    <w:rsid w:val="00D62F31"/>
    <w:rsid w:val="00D6334F"/>
    <w:rsid w:val="00D633DD"/>
    <w:rsid w:val="00D63EAF"/>
    <w:rsid w:val="00D63F0C"/>
    <w:rsid w:val="00D64019"/>
    <w:rsid w:val="00D64113"/>
    <w:rsid w:val="00D64348"/>
    <w:rsid w:val="00D64B9B"/>
    <w:rsid w:val="00D64D7F"/>
    <w:rsid w:val="00D65262"/>
    <w:rsid w:val="00D65B16"/>
    <w:rsid w:val="00D664E8"/>
    <w:rsid w:val="00D6703D"/>
    <w:rsid w:val="00D6771F"/>
    <w:rsid w:val="00D67846"/>
    <w:rsid w:val="00D67AB9"/>
    <w:rsid w:val="00D703E0"/>
    <w:rsid w:val="00D71DC7"/>
    <w:rsid w:val="00D71F59"/>
    <w:rsid w:val="00D722FD"/>
    <w:rsid w:val="00D7271D"/>
    <w:rsid w:val="00D738F7"/>
    <w:rsid w:val="00D73B11"/>
    <w:rsid w:val="00D73DEA"/>
    <w:rsid w:val="00D73F1B"/>
    <w:rsid w:val="00D74083"/>
    <w:rsid w:val="00D74131"/>
    <w:rsid w:val="00D757FC"/>
    <w:rsid w:val="00D75D35"/>
    <w:rsid w:val="00D76116"/>
    <w:rsid w:val="00D76766"/>
    <w:rsid w:val="00D76928"/>
    <w:rsid w:val="00D76984"/>
    <w:rsid w:val="00D769CF"/>
    <w:rsid w:val="00D77B75"/>
    <w:rsid w:val="00D77CAE"/>
    <w:rsid w:val="00D77DEC"/>
    <w:rsid w:val="00D80685"/>
    <w:rsid w:val="00D80C47"/>
    <w:rsid w:val="00D80EBC"/>
    <w:rsid w:val="00D80F64"/>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D36"/>
    <w:rsid w:val="00DA4FA7"/>
    <w:rsid w:val="00DA513D"/>
    <w:rsid w:val="00DA51D8"/>
    <w:rsid w:val="00DA52AA"/>
    <w:rsid w:val="00DA5CEB"/>
    <w:rsid w:val="00DA6135"/>
    <w:rsid w:val="00DA6181"/>
    <w:rsid w:val="00DA6339"/>
    <w:rsid w:val="00DA6859"/>
    <w:rsid w:val="00DA7A5C"/>
    <w:rsid w:val="00DA7FC3"/>
    <w:rsid w:val="00DB0283"/>
    <w:rsid w:val="00DB0290"/>
    <w:rsid w:val="00DB05AC"/>
    <w:rsid w:val="00DB08EB"/>
    <w:rsid w:val="00DB0F51"/>
    <w:rsid w:val="00DB10B5"/>
    <w:rsid w:val="00DB1466"/>
    <w:rsid w:val="00DB157C"/>
    <w:rsid w:val="00DB1733"/>
    <w:rsid w:val="00DB1C69"/>
    <w:rsid w:val="00DB33FB"/>
    <w:rsid w:val="00DB3CF7"/>
    <w:rsid w:val="00DB3D23"/>
    <w:rsid w:val="00DB42B9"/>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37F0"/>
    <w:rsid w:val="00DC3903"/>
    <w:rsid w:val="00DC4033"/>
    <w:rsid w:val="00DC4425"/>
    <w:rsid w:val="00DC4570"/>
    <w:rsid w:val="00DC499F"/>
    <w:rsid w:val="00DC4FC4"/>
    <w:rsid w:val="00DC4FC8"/>
    <w:rsid w:val="00DC5644"/>
    <w:rsid w:val="00DC5DB7"/>
    <w:rsid w:val="00DC6038"/>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72A"/>
    <w:rsid w:val="00DD2C75"/>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598"/>
    <w:rsid w:val="00DE62A0"/>
    <w:rsid w:val="00DE6432"/>
    <w:rsid w:val="00DE6C14"/>
    <w:rsid w:val="00DE7307"/>
    <w:rsid w:val="00DE7650"/>
    <w:rsid w:val="00DF0180"/>
    <w:rsid w:val="00DF09C0"/>
    <w:rsid w:val="00DF09F4"/>
    <w:rsid w:val="00DF12F8"/>
    <w:rsid w:val="00DF1354"/>
    <w:rsid w:val="00DF1471"/>
    <w:rsid w:val="00DF1814"/>
    <w:rsid w:val="00DF1AC3"/>
    <w:rsid w:val="00DF235F"/>
    <w:rsid w:val="00DF2D0B"/>
    <w:rsid w:val="00DF3319"/>
    <w:rsid w:val="00DF3AAB"/>
    <w:rsid w:val="00DF4423"/>
    <w:rsid w:val="00DF44C9"/>
    <w:rsid w:val="00DF4659"/>
    <w:rsid w:val="00DF601C"/>
    <w:rsid w:val="00DF60C5"/>
    <w:rsid w:val="00DF63DA"/>
    <w:rsid w:val="00DF68A3"/>
    <w:rsid w:val="00DF69DB"/>
    <w:rsid w:val="00DF6D93"/>
    <w:rsid w:val="00DF6E0A"/>
    <w:rsid w:val="00DF6EC3"/>
    <w:rsid w:val="00DF71FC"/>
    <w:rsid w:val="00DF762D"/>
    <w:rsid w:val="00DF7B32"/>
    <w:rsid w:val="00E003CB"/>
    <w:rsid w:val="00E00520"/>
    <w:rsid w:val="00E01425"/>
    <w:rsid w:val="00E023BE"/>
    <w:rsid w:val="00E024A2"/>
    <w:rsid w:val="00E0277A"/>
    <w:rsid w:val="00E02949"/>
    <w:rsid w:val="00E029BC"/>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514"/>
    <w:rsid w:val="00E13835"/>
    <w:rsid w:val="00E13E3C"/>
    <w:rsid w:val="00E14006"/>
    <w:rsid w:val="00E14FAC"/>
    <w:rsid w:val="00E15365"/>
    <w:rsid w:val="00E1544F"/>
    <w:rsid w:val="00E15978"/>
    <w:rsid w:val="00E16BED"/>
    <w:rsid w:val="00E1791D"/>
    <w:rsid w:val="00E17946"/>
    <w:rsid w:val="00E201BE"/>
    <w:rsid w:val="00E202F0"/>
    <w:rsid w:val="00E2083A"/>
    <w:rsid w:val="00E20AC6"/>
    <w:rsid w:val="00E22863"/>
    <w:rsid w:val="00E2318D"/>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5169"/>
    <w:rsid w:val="00E351F2"/>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62F"/>
    <w:rsid w:val="00E47884"/>
    <w:rsid w:val="00E478CC"/>
    <w:rsid w:val="00E47AF4"/>
    <w:rsid w:val="00E47EAC"/>
    <w:rsid w:val="00E47EC1"/>
    <w:rsid w:val="00E506AE"/>
    <w:rsid w:val="00E50A39"/>
    <w:rsid w:val="00E5191C"/>
    <w:rsid w:val="00E51B8A"/>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12B0"/>
    <w:rsid w:val="00E61ECD"/>
    <w:rsid w:val="00E62162"/>
    <w:rsid w:val="00E62209"/>
    <w:rsid w:val="00E62594"/>
    <w:rsid w:val="00E625DE"/>
    <w:rsid w:val="00E6295A"/>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305"/>
    <w:rsid w:val="00E73501"/>
    <w:rsid w:val="00E735AD"/>
    <w:rsid w:val="00E738F8"/>
    <w:rsid w:val="00E74814"/>
    <w:rsid w:val="00E74E4D"/>
    <w:rsid w:val="00E7503E"/>
    <w:rsid w:val="00E75E4A"/>
    <w:rsid w:val="00E75FBB"/>
    <w:rsid w:val="00E773C4"/>
    <w:rsid w:val="00E77AF1"/>
    <w:rsid w:val="00E805DE"/>
    <w:rsid w:val="00E81470"/>
    <w:rsid w:val="00E81AA3"/>
    <w:rsid w:val="00E81F1E"/>
    <w:rsid w:val="00E82224"/>
    <w:rsid w:val="00E8276F"/>
    <w:rsid w:val="00E827B3"/>
    <w:rsid w:val="00E82A00"/>
    <w:rsid w:val="00E82B20"/>
    <w:rsid w:val="00E83929"/>
    <w:rsid w:val="00E8480A"/>
    <w:rsid w:val="00E8498E"/>
    <w:rsid w:val="00E855EE"/>
    <w:rsid w:val="00E85FF5"/>
    <w:rsid w:val="00E86132"/>
    <w:rsid w:val="00E86DA1"/>
    <w:rsid w:val="00E87560"/>
    <w:rsid w:val="00E87743"/>
    <w:rsid w:val="00E87F12"/>
    <w:rsid w:val="00E90149"/>
    <w:rsid w:val="00E910C8"/>
    <w:rsid w:val="00E9116E"/>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F40"/>
    <w:rsid w:val="00EA1E23"/>
    <w:rsid w:val="00EA2543"/>
    <w:rsid w:val="00EA2CC8"/>
    <w:rsid w:val="00EA2F03"/>
    <w:rsid w:val="00EA3355"/>
    <w:rsid w:val="00EA383D"/>
    <w:rsid w:val="00EA56E8"/>
    <w:rsid w:val="00EA5E40"/>
    <w:rsid w:val="00EA6178"/>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652"/>
    <w:rsid w:val="00EC4701"/>
    <w:rsid w:val="00EC48D6"/>
    <w:rsid w:val="00EC4B4C"/>
    <w:rsid w:val="00EC4BCA"/>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CD5"/>
    <w:rsid w:val="00ED61DA"/>
    <w:rsid w:val="00ED66C0"/>
    <w:rsid w:val="00ED7CB3"/>
    <w:rsid w:val="00ED7DD0"/>
    <w:rsid w:val="00ED7EA9"/>
    <w:rsid w:val="00EE004A"/>
    <w:rsid w:val="00EE0119"/>
    <w:rsid w:val="00EE0CF6"/>
    <w:rsid w:val="00EE1F68"/>
    <w:rsid w:val="00EE25E0"/>
    <w:rsid w:val="00EE2695"/>
    <w:rsid w:val="00EE295F"/>
    <w:rsid w:val="00EE3270"/>
    <w:rsid w:val="00EE384D"/>
    <w:rsid w:val="00EE4061"/>
    <w:rsid w:val="00EE43D1"/>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D13"/>
    <w:rsid w:val="00F12E35"/>
    <w:rsid w:val="00F12E5D"/>
    <w:rsid w:val="00F13D51"/>
    <w:rsid w:val="00F14C35"/>
    <w:rsid w:val="00F14F38"/>
    <w:rsid w:val="00F14FE2"/>
    <w:rsid w:val="00F156BB"/>
    <w:rsid w:val="00F15EB8"/>
    <w:rsid w:val="00F1623C"/>
    <w:rsid w:val="00F16269"/>
    <w:rsid w:val="00F1769C"/>
    <w:rsid w:val="00F210AE"/>
    <w:rsid w:val="00F217F9"/>
    <w:rsid w:val="00F21C1F"/>
    <w:rsid w:val="00F226CC"/>
    <w:rsid w:val="00F2277E"/>
    <w:rsid w:val="00F22B37"/>
    <w:rsid w:val="00F22BBC"/>
    <w:rsid w:val="00F22D38"/>
    <w:rsid w:val="00F23853"/>
    <w:rsid w:val="00F23AE4"/>
    <w:rsid w:val="00F23BFD"/>
    <w:rsid w:val="00F2458B"/>
    <w:rsid w:val="00F2467C"/>
    <w:rsid w:val="00F24CD4"/>
    <w:rsid w:val="00F24ED8"/>
    <w:rsid w:val="00F24EFB"/>
    <w:rsid w:val="00F250FB"/>
    <w:rsid w:val="00F255BF"/>
    <w:rsid w:val="00F260BD"/>
    <w:rsid w:val="00F262F2"/>
    <w:rsid w:val="00F2685E"/>
    <w:rsid w:val="00F27A09"/>
    <w:rsid w:val="00F27ABD"/>
    <w:rsid w:val="00F30403"/>
    <w:rsid w:val="00F30DCF"/>
    <w:rsid w:val="00F3287E"/>
    <w:rsid w:val="00F33528"/>
    <w:rsid w:val="00F337A0"/>
    <w:rsid w:val="00F33AE0"/>
    <w:rsid w:val="00F33F09"/>
    <w:rsid w:val="00F34398"/>
    <w:rsid w:val="00F35211"/>
    <w:rsid w:val="00F35DE3"/>
    <w:rsid w:val="00F35E9C"/>
    <w:rsid w:val="00F361A8"/>
    <w:rsid w:val="00F36728"/>
    <w:rsid w:val="00F36CA5"/>
    <w:rsid w:val="00F376E4"/>
    <w:rsid w:val="00F37D4E"/>
    <w:rsid w:val="00F40083"/>
    <w:rsid w:val="00F4025D"/>
    <w:rsid w:val="00F40A6B"/>
    <w:rsid w:val="00F410F2"/>
    <w:rsid w:val="00F411F7"/>
    <w:rsid w:val="00F41461"/>
    <w:rsid w:val="00F41471"/>
    <w:rsid w:val="00F41639"/>
    <w:rsid w:val="00F41738"/>
    <w:rsid w:val="00F418E0"/>
    <w:rsid w:val="00F41B1D"/>
    <w:rsid w:val="00F41B92"/>
    <w:rsid w:val="00F41E18"/>
    <w:rsid w:val="00F41FFF"/>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51"/>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602B"/>
    <w:rsid w:val="00F56746"/>
    <w:rsid w:val="00F567C7"/>
    <w:rsid w:val="00F5691C"/>
    <w:rsid w:val="00F56B81"/>
    <w:rsid w:val="00F56EA5"/>
    <w:rsid w:val="00F57130"/>
    <w:rsid w:val="00F61205"/>
    <w:rsid w:val="00F61ED9"/>
    <w:rsid w:val="00F621E7"/>
    <w:rsid w:val="00F62BAD"/>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169F"/>
    <w:rsid w:val="00F718E7"/>
    <w:rsid w:val="00F7192C"/>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C5B"/>
    <w:rsid w:val="00F83047"/>
    <w:rsid w:val="00F83BC7"/>
    <w:rsid w:val="00F83BCE"/>
    <w:rsid w:val="00F83FBF"/>
    <w:rsid w:val="00F84564"/>
    <w:rsid w:val="00F84CA0"/>
    <w:rsid w:val="00F853BB"/>
    <w:rsid w:val="00F85A70"/>
    <w:rsid w:val="00F85B79"/>
    <w:rsid w:val="00F8649C"/>
    <w:rsid w:val="00F87061"/>
    <w:rsid w:val="00F875BA"/>
    <w:rsid w:val="00F87CB3"/>
    <w:rsid w:val="00F901C0"/>
    <w:rsid w:val="00F9090D"/>
    <w:rsid w:val="00F91740"/>
    <w:rsid w:val="00F9190A"/>
    <w:rsid w:val="00F91C71"/>
    <w:rsid w:val="00F91EF5"/>
    <w:rsid w:val="00F92846"/>
    <w:rsid w:val="00F92894"/>
    <w:rsid w:val="00F92A1A"/>
    <w:rsid w:val="00F92DCB"/>
    <w:rsid w:val="00F9360A"/>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47D5"/>
    <w:rsid w:val="00FA4A13"/>
    <w:rsid w:val="00FA55DA"/>
    <w:rsid w:val="00FA6062"/>
    <w:rsid w:val="00FA617D"/>
    <w:rsid w:val="00FA6913"/>
    <w:rsid w:val="00FA73B8"/>
    <w:rsid w:val="00FA7D42"/>
    <w:rsid w:val="00FB031E"/>
    <w:rsid w:val="00FB0491"/>
    <w:rsid w:val="00FB08C9"/>
    <w:rsid w:val="00FB0E39"/>
    <w:rsid w:val="00FB1201"/>
    <w:rsid w:val="00FB158D"/>
    <w:rsid w:val="00FB1701"/>
    <w:rsid w:val="00FB1808"/>
    <w:rsid w:val="00FB1BDE"/>
    <w:rsid w:val="00FB2C65"/>
    <w:rsid w:val="00FB33D0"/>
    <w:rsid w:val="00FB5A39"/>
    <w:rsid w:val="00FB5C5B"/>
    <w:rsid w:val="00FB5E73"/>
    <w:rsid w:val="00FB5F1A"/>
    <w:rsid w:val="00FB6230"/>
    <w:rsid w:val="00FB6514"/>
    <w:rsid w:val="00FC004A"/>
    <w:rsid w:val="00FC0073"/>
    <w:rsid w:val="00FC0828"/>
    <w:rsid w:val="00FC0D5E"/>
    <w:rsid w:val="00FC106B"/>
    <w:rsid w:val="00FC1A61"/>
    <w:rsid w:val="00FC41FE"/>
    <w:rsid w:val="00FC442E"/>
    <w:rsid w:val="00FC4860"/>
    <w:rsid w:val="00FC4954"/>
    <w:rsid w:val="00FC4E2A"/>
    <w:rsid w:val="00FC6281"/>
    <w:rsid w:val="00FC6996"/>
    <w:rsid w:val="00FC6C3B"/>
    <w:rsid w:val="00FC6D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D7860"/>
    <w:rsid w:val="00FE03B4"/>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60"/>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uiPriority w:val="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uiPriority w:val="99"/>
    <w:rsid w:val="00FC4860"/>
    <w:pPr>
      <w:ind w:left="4252"/>
    </w:pPr>
    <w:rPr>
      <w:sz w:val="20"/>
    </w:rPr>
  </w:style>
  <w:style w:type="character" w:customStyle="1" w:styleId="CierreCar">
    <w:name w:val="Cierre Car"/>
    <w:link w:val="Cierre"/>
    <w:uiPriority w:val="99"/>
    <w:rsid w:val="00A1341C"/>
    <w:rPr>
      <w:szCs w:val="24"/>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character" w:customStyle="1" w:styleId="TextosinformatoCar">
    <w:name w:val="Texto sin formato Car"/>
    <w:link w:val="Textosinformato"/>
    <w:uiPriority w:val="99"/>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uiPriority w:val="99"/>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uiPriority w:val="99"/>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59"/>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uiPriority w:val="3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uiPriority w:val="39"/>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2"/>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customStyle="1" w:styleId="Tablaconcuadrcula20">
    <w:name w:val="Tabla con cuadrícula20"/>
    <w:basedOn w:val="Tablanormal"/>
    <w:next w:val="Tablaconcuadrcula"/>
    <w:uiPriority w:val="39"/>
    <w:rsid w:val="0092024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1">
    <w:name w:val="Mención sin resolver1"/>
    <w:basedOn w:val="Fuentedeprrafopredeter"/>
    <w:uiPriority w:val="99"/>
    <w:semiHidden/>
    <w:unhideWhenUsed/>
    <w:rsid w:val="00920243"/>
    <w:rPr>
      <w:color w:val="605E5C"/>
      <w:shd w:val="clear" w:color="auto" w:fill="E1DFDD"/>
    </w:rPr>
  </w:style>
  <w:style w:type="table" w:customStyle="1" w:styleId="Tablaconcuadrcula11">
    <w:name w:val="Tabla con cuadrícula1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textrun">
    <w:name w:val="normaltextrun"/>
    <w:basedOn w:val="Fuentedeprrafopredeter"/>
    <w:rsid w:val="00920243"/>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eop">
    <w:name w:val="eop"/>
    <w:basedOn w:val="Fuentedeprrafopredeter"/>
    <w:rsid w:val="00920243"/>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paragraph">
    <w:name w:val="paragraph"/>
    <w:basedOn w:val="Normal"/>
    <w:rsid w:val="00920243"/>
    <w:pPr>
      <w:spacing w:before="100" w:beforeAutospacing="1" w:after="100" w:afterAutospacing="1"/>
    </w:pPr>
    <w:rPr>
      <w:lang w:val="es-CO" w:eastAsia="es-CO"/>
    </w:r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2">
    <w:name w:val="Mención sin resolver2"/>
    <w:basedOn w:val="Fuentedeprrafopredeter"/>
    <w:uiPriority w:val="99"/>
    <w:semiHidden/>
    <w:unhideWhenUsed/>
    <w:rsid w:val="00920243"/>
    <w:rPr>
      <w:color w:val="605E5C"/>
      <w:shd w:val="clear" w:color="auto" w:fill="E1DFDD"/>
    </w:r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itle0">
    <w:name w:val="Title0"/>
    <w:basedOn w:val="Normal"/>
    <w:next w:val="Normal"/>
    <w:link w:val="TtuloCar1"/>
    <w:uiPriority w:val="10"/>
    <w:qFormat/>
    <w:rsid w:val="00920243"/>
    <w:pPr>
      <w:autoSpaceDE w:val="0"/>
      <w:autoSpaceDN w:val="0"/>
      <w:contextualSpacing/>
    </w:pPr>
    <w:rPr>
      <w:rFonts w:ascii="Arial" w:hAnsi="Arial"/>
      <w:b/>
      <w:szCs w:val="20"/>
    </w:r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20243"/>
    <w:rPr>
      <w:color w:val="605E5C"/>
      <w:shd w:val="clear" w:color="auto" w:fill="E1DFDD"/>
    </w:r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4"/>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uiPriority w:val="99"/>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uiPriority w:val="99"/>
    <w:semiHidden/>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uiPriority w:val="59"/>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3"/>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uiPriority w:val="59"/>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2"/>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4">
    <w:name w:val="Mención sin resolver4"/>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uiPriority w:val="99"/>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DA0CC1"/>
    <w:rPr>
      <w:rFonts w:ascii="Courier New" w:hAnsi="Courier New" w:cs="Courier New"/>
    </w:rPr>
  </w:style>
  <w:style w:type="paragraph" w:styleId="HTMLconformatoprevio">
    <w:name w:val="HTML Preformatted"/>
    <w:basedOn w:val="Normal"/>
    <w:link w:val="HTMLconformatoprevioCar"/>
    <w:uiPriority w:val="99"/>
    <w:semiHidden/>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semiHidden/>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semiHidden/>
    <w:unhideWhenUsed/>
    <w:rsid w:val="00DC6AC8"/>
    <w:rPr>
      <w:i/>
      <w:iCs/>
      <w:lang w:val="es-MX" w:eastAsia="es-MX"/>
    </w:rPr>
  </w:style>
  <w:style w:type="character" w:customStyle="1" w:styleId="DireccinHTMLCar">
    <w:name w:val="Dirección HTML Car"/>
    <w:basedOn w:val="Fuentedeprrafopredeter"/>
    <w:link w:val="DireccinHTML"/>
    <w:uiPriority w:val="99"/>
    <w:semiHidden/>
    <w:rsid w:val="00DC6AC8"/>
    <w:rPr>
      <w:i/>
      <w:iCs/>
      <w:sz w:val="24"/>
      <w:szCs w:val="24"/>
      <w:lang w:val="es-MX" w:eastAsia="es-MX"/>
    </w:rPr>
  </w:style>
  <w:style w:type="paragraph" w:styleId="Encabezadodelista">
    <w:name w:val="toa heading"/>
    <w:basedOn w:val="Normal"/>
    <w:next w:val="Normal"/>
    <w:uiPriority w:val="99"/>
    <w:semiHidden/>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semiHidden/>
    <w:unhideWhenUsed/>
    <w:rsid w:val="00DC6AC8"/>
    <w:rPr>
      <w:lang w:val="es-MX" w:eastAsia="es-MX"/>
    </w:rPr>
  </w:style>
  <w:style w:type="character" w:customStyle="1" w:styleId="EncabezadodenotaCar">
    <w:name w:val="Encabezado de nota Car"/>
    <w:basedOn w:val="Fuentedeprrafopredeter"/>
    <w:link w:val="Encabezadodenota"/>
    <w:uiPriority w:val="99"/>
    <w:semiHidden/>
    <w:rsid w:val="00DC6AC8"/>
    <w:rPr>
      <w:sz w:val="24"/>
      <w:szCs w:val="24"/>
      <w:lang w:val="es-MX" w:eastAsia="es-MX"/>
    </w:rPr>
  </w:style>
  <w:style w:type="paragraph" w:styleId="Firmadecorreoelectrnico">
    <w:name w:val="E-mail Signature"/>
    <w:basedOn w:val="Normal"/>
    <w:link w:val="FirmadecorreoelectrnicoCar"/>
    <w:uiPriority w:val="99"/>
    <w:semiHidden/>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semiHidden/>
    <w:rsid w:val="00DC6AC8"/>
    <w:rPr>
      <w:sz w:val="24"/>
      <w:szCs w:val="24"/>
      <w:lang w:val="es-MX" w:eastAsia="es-MX"/>
    </w:rPr>
  </w:style>
  <w:style w:type="paragraph" w:styleId="ndice2">
    <w:name w:val="index 2"/>
    <w:basedOn w:val="Normal"/>
    <w:next w:val="Normal"/>
    <w:autoRedefine/>
    <w:uiPriority w:val="99"/>
    <w:semiHidden/>
    <w:unhideWhenUsed/>
    <w:rsid w:val="00DC6AC8"/>
    <w:pPr>
      <w:ind w:left="480" w:hanging="240"/>
    </w:pPr>
    <w:rPr>
      <w:lang w:val="es-MX" w:eastAsia="es-MX"/>
    </w:rPr>
  </w:style>
  <w:style w:type="paragraph" w:styleId="ndice3">
    <w:name w:val="index 3"/>
    <w:basedOn w:val="Normal"/>
    <w:next w:val="Normal"/>
    <w:autoRedefine/>
    <w:uiPriority w:val="99"/>
    <w:semiHidden/>
    <w:unhideWhenUsed/>
    <w:rsid w:val="00DC6AC8"/>
    <w:pPr>
      <w:ind w:left="720" w:hanging="240"/>
    </w:pPr>
    <w:rPr>
      <w:lang w:val="es-MX" w:eastAsia="es-MX"/>
    </w:rPr>
  </w:style>
  <w:style w:type="paragraph" w:styleId="ndice4">
    <w:name w:val="index 4"/>
    <w:basedOn w:val="Normal"/>
    <w:next w:val="Normal"/>
    <w:autoRedefine/>
    <w:uiPriority w:val="99"/>
    <w:semiHidden/>
    <w:unhideWhenUsed/>
    <w:rsid w:val="00DC6AC8"/>
    <w:pPr>
      <w:ind w:left="960" w:hanging="240"/>
    </w:pPr>
    <w:rPr>
      <w:lang w:val="es-MX" w:eastAsia="es-MX"/>
    </w:rPr>
  </w:style>
  <w:style w:type="paragraph" w:styleId="ndice5">
    <w:name w:val="index 5"/>
    <w:basedOn w:val="Normal"/>
    <w:next w:val="Normal"/>
    <w:autoRedefine/>
    <w:uiPriority w:val="99"/>
    <w:semiHidden/>
    <w:unhideWhenUsed/>
    <w:rsid w:val="00DC6AC8"/>
    <w:pPr>
      <w:ind w:left="1200" w:hanging="240"/>
    </w:pPr>
    <w:rPr>
      <w:lang w:val="es-MX" w:eastAsia="es-MX"/>
    </w:rPr>
  </w:style>
  <w:style w:type="paragraph" w:styleId="ndice6">
    <w:name w:val="index 6"/>
    <w:basedOn w:val="Normal"/>
    <w:next w:val="Normal"/>
    <w:autoRedefine/>
    <w:uiPriority w:val="99"/>
    <w:semiHidden/>
    <w:unhideWhenUsed/>
    <w:rsid w:val="00DC6AC8"/>
    <w:pPr>
      <w:ind w:left="1440" w:hanging="240"/>
    </w:pPr>
    <w:rPr>
      <w:lang w:val="es-MX" w:eastAsia="es-MX"/>
    </w:rPr>
  </w:style>
  <w:style w:type="paragraph" w:styleId="ndice7">
    <w:name w:val="index 7"/>
    <w:basedOn w:val="Normal"/>
    <w:next w:val="Normal"/>
    <w:autoRedefine/>
    <w:uiPriority w:val="99"/>
    <w:semiHidden/>
    <w:unhideWhenUsed/>
    <w:rsid w:val="00DC6AC8"/>
    <w:pPr>
      <w:ind w:left="1680" w:hanging="240"/>
    </w:pPr>
    <w:rPr>
      <w:lang w:val="es-MX" w:eastAsia="es-MX"/>
    </w:rPr>
  </w:style>
  <w:style w:type="paragraph" w:styleId="ndice8">
    <w:name w:val="index 8"/>
    <w:basedOn w:val="Normal"/>
    <w:next w:val="Normal"/>
    <w:autoRedefine/>
    <w:uiPriority w:val="99"/>
    <w:semiHidden/>
    <w:unhideWhenUsed/>
    <w:rsid w:val="00DC6AC8"/>
    <w:pPr>
      <w:ind w:left="1920" w:hanging="240"/>
    </w:pPr>
    <w:rPr>
      <w:lang w:val="es-MX" w:eastAsia="es-MX"/>
    </w:rPr>
  </w:style>
  <w:style w:type="paragraph" w:styleId="ndice9">
    <w:name w:val="index 9"/>
    <w:basedOn w:val="Normal"/>
    <w:next w:val="Normal"/>
    <w:autoRedefine/>
    <w:uiPriority w:val="99"/>
    <w:semiHidden/>
    <w:unhideWhenUsed/>
    <w:rsid w:val="00DC6AC8"/>
    <w:pPr>
      <w:ind w:left="2160" w:hanging="240"/>
    </w:pPr>
    <w:rPr>
      <w:lang w:val="es-MX" w:eastAsia="es-MX"/>
    </w:rPr>
  </w:style>
  <w:style w:type="paragraph" w:styleId="Listaconnmeros">
    <w:name w:val="List Number"/>
    <w:basedOn w:val="Normal"/>
    <w:uiPriority w:val="99"/>
    <w:semiHidden/>
    <w:unhideWhenUsed/>
    <w:rsid w:val="00DC6AC8"/>
    <w:pPr>
      <w:numPr>
        <w:numId w:val="5"/>
      </w:numPr>
      <w:contextualSpacing/>
    </w:pPr>
    <w:rPr>
      <w:lang w:val="es-MX" w:eastAsia="es-MX"/>
    </w:rPr>
  </w:style>
  <w:style w:type="paragraph" w:styleId="Listaconnmeros2">
    <w:name w:val="List Number 2"/>
    <w:basedOn w:val="Normal"/>
    <w:uiPriority w:val="99"/>
    <w:semiHidden/>
    <w:unhideWhenUsed/>
    <w:rsid w:val="00DC6AC8"/>
    <w:pPr>
      <w:numPr>
        <w:numId w:val="6"/>
      </w:numPr>
      <w:contextualSpacing/>
    </w:pPr>
    <w:rPr>
      <w:lang w:val="es-MX" w:eastAsia="es-MX"/>
    </w:rPr>
  </w:style>
  <w:style w:type="paragraph" w:styleId="Listaconnmeros3">
    <w:name w:val="List Number 3"/>
    <w:basedOn w:val="Normal"/>
    <w:uiPriority w:val="99"/>
    <w:semiHidden/>
    <w:unhideWhenUsed/>
    <w:rsid w:val="00DC6AC8"/>
    <w:pPr>
      <w:numPr>
        <w:numId w:val="7"/>
      </w:numPr>
      <w:contextualSpacing/>
    </w:pPr>
    <w:rPr>
      <w:lang w:val="es-MX" w:eastAsia="es-MX"/>
    </w:rPr>
  </w:style>
  <w:style w:type="paragraph" w:styleId="Listaconnmeros4">
    <w:name w:val="List Number 4"/>
    <w:basedOn w:val="Normal"/>
    <w:uiPriority w:val="99"/>
    <w:semiHidden/>
    <w:unhideWhenUsed/>
    <w:rsid w:val="00DC6AC8"/>
    <w:pPr>
      <w:numPr>
        <w:numId w:val="8"/>
      </w:numPr>
      <w:contextualSpacing/>
    </w:pPr>
    <w:rPr>
      <w:lang w:val="es-MX" w:eastAsia="es-MX"/>
    </w:rPr>
  </w:style>
  <w:style w:type="paragraph" w:styleId="Listaconnmeros5">
    <w:name w:val="List Number 5"/>
    <w:basedOn w:val="Normal"/>
    <w:uiPriority w:val="99"/>
    <w:semiHidden/>
    <w:unhideWhenUsed/>
    <w:rsid w:val="00DC6AC8"/>
    <w:pPr>
      <w:numPr>
        <w:numId w:val="9"/>
      </w:numPr>
      <w:contextualSpacing/>
    </w:pPr>
    <w:rPr>
      <w:lang w:val="es-MX" w:eastAsia="es-MX"/>
    </w:rPr>
  </w:style>
  <w:style w:type="paragraph" w:styleId="Tabladeilustraciones">
    <w:name w:val="table of figures"/>
    <w:basedOn w:val="Normal"/>
    <w:next w:val="Normal"/>
    <w:uiPriority w:val="99"/>
    <w:semiHidden/>
    <w:unhideWhenUsed/>
    <w:rsid w:val="00DC6AC8"/>
    <w:rPr>
      <w:lang w:val="es-MX" w:eastAsia="es-MX"/>
    </w:rPr>
  </w:style>
  <w:style w:type="paragraph" w:styleId="Textoconsangra">
    <w:name w:val="table of authorities"/>
    <w:basedOn w:val="Normal"/>
    <w:next w:val="Normal"/>
    <w:uiPriority w:val="99"/>
    <w:semiHidden/>
    <w:unhideWhenUsed/>
    <w:rsid w:val="00DC6AC8"/>
    <w:pPr>
      <w:ind w:left="240" w:hanging="240"/>
    </w:pPr>
    <w:rPr>
      <w:lang w:val="es-MX" w:eastAsia="es-MX"/>
    </w:rPr>
  </w:style>
  <w:style w:type="paragraph" w:styleId="Textomacro">
    <w:name w:val="macro"/>
    <w:link w:val="TextomacroCar"/>
    <w:uiPriority w:val="99"/>
    <w:semiHidden/>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semiHidden/>
    <w:rsid w:val="00DC6AC8"/>
    <w:rPr>
      <w:rFonts w:ascii="Consolas" w:hAnsi="Consolas"/>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0BA391367F48E8834EA9E819A98AA9"/>
        <w:category>
          <w:name w:val="General"/>
          <w:gallery w:val="placeholder"/>
        </w:category>
        <w:types>
          <w:type w:val="bbPlcHdr"/>
        </w:types>
        <w:behaviors>
          <w:behavior w:val="content"/>
        </w:behaviors>
        <w:guid w:val="{44921722-DC35-4D5E-8768-8E0B1FE6BF81}"/>
      </w:docPartPr>
      <w:docPartBody>
        <w:p w:rsidR="00F84131" w:rsidRDefault="005E1268" w:rsidP="005E1268">
          <w:pPr>
            <w:pStyle w:val="CF0BA391367F48E8834EA9E819A98AA9"/>
          </w:pPr>
          <w:r w:rsidRPr="00816EB3">
            <w:rPr>
              <w:rStyle w:val="Textodelmarcadordeposicin"/>
              <w:rFonts w:ascii="Arial" w:eastAsiaTheme="minorHAnsi" w:hAnsi="Arial" w:cs="Arial"/>
              <w:color w:val="FF8F8F"/>
            </w:rPr>
            <w:t>Diligenciar el nombre completo del proponente</w:t>
          </w:r>
        </w:p>
      </w:docPartBody>
    </w:docPart>
    <w:docPart>
      <w:docPartPr>
        <w:name w:val="C5F6EF4E80A94032B42A6898FF3B7E71"/>
        <w:category>
          <w:name w:val="General"/>
          <w:gallery w:val="placeholder"/>
        </w:category>
        <w:types>
          <w:type w:val="bbPlcHdr"/>
        </w:types>
        <w:behaviors>
          <w:behavior w:val="content"/>
        </w:behaviors>
        <w:guid w:val="{DDB62493-A7EB-43EF-AE31-F9C57EB23B6A}"/>
      </w:docPartPr>
      <w:docPartBody>
        <w:p w:rsidR="00F84131" w:rsidRDefault="005E1268" w:rsidP="005E1268">
          <w:pPr>
            <w:pStyle w:val="C5F6EF4E80A94032B42A6898FF3B7E71"/>
          </w:pPr>
          <w:r w:rsidRPr="00816EB3">
            <w:rPr>
              <w:rStyle w:val="Textodelmarcadordeposicin"/>
              <w:rFonts w:ascii="Arial" w:eastAsiaTheme="minorHAnsi" w:hAnsi="Arial" w:cs="Arial"/>
              <w:color w:val="FF8F8F"/>
            </w:rPr>
            <w:t>Diligenciar la identificación del proponente</w:t>
          </w:r>
        </w:p>
      </w:docPartBody>
    </w:docPart>
    <w:docPart>
      <w:docPartPr>
        <w:name w:val="CADE5ECEB34243718428B70860B448A3"/>
        <w:category>
          <w:name w:val="General"/>
          <w:gallery w:val="placeholder"/>
        </w:category>
        <w:types>
          <w:type w:val="bbPlcHdr"/>
        </w:types>
        <w:behaviors>
          <w:behavior w:val="content"/>
        </w:behaviors>
        <w:guid w:val="{F1D67F38-BBFC-4C22-90F2-8E5598D07B91}"/>
      </w:docPartPr>
      <w:docPartBody>
        <w:p w:rsidR="00F84131" w:rsidRDefault="005E1268" w:rsidP="005E1268">
          <w:pPr>
            <w:pStyle w:val="CADE5ECEB34243718428B70860B448A3"/>
          </w:pPr>
          <w:r w:rsidRPr="00816EB3">
            <w:rPr>
              <w:rStyle w:val="Textodelmarcadordeposicin"/>
              <w:rFonts w:ascii="Arial" w:eastAsiaTheme="minorHAnsi" w:hAnsi="Arial" w:cs="Arial"/>
              <w:color w:val="FF8F8F"/>
            </w:rPr>
            <w:t>Diligenciar el nombre completo del representante legal</w:t>
          </w:r>
        </w:p>
      </w:docPartBody>
    </w:docPart>
    <w:docPart>
      <w:docPartPr>
        <w:name w:val="5D048D83722F4590A9B271EF7C40BB77"/>
        <w:category>
          <w:name w:val="General"/>
          <w:gallery w:val="placeholder"/>
        </w:category>
        <w:types>
          <w:type w:val="bbPlcHdr"/>
        </w:types>
        <w:behaviors>
          <w:behavior w:val="content"/>
        </w:behaviors>
        <w:guid w:val="{9D07471A-C0BB-4965-BB88-C8EBD28B2F15}"/>
      </w:docPartPr>
      <w:docPartBody>
        <w:p w:rsidR="00F84131" w:rsidRDefault="005E1268" w:rsidP="005E1268">
          <w:pPr>
            <w:pStyle w:val="5D048D83722F4590A9B271EF7C40BB77"/>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268"/>
    <w:rsid w:val="0007390D"/>
    <w:rsid w:val="002E5769"/>
    <w:rsid w:val="004618A7"/>
    <w:rsid w:val="005E1268"/>
    <w:rsid w:val="00713FE0"/>
    <w:rsid w:val="00B712C5"/>
    <w:rsid w:val="00C76691"/>
    <w:rsid w:val="00F841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7390D"/>
    <w:rPr>
      <w:color w:val="808080"/>
    </w:rPr>
  </w:style>
  <w:style w:type="paragraph" w:customStyle="1" w:styleId="CF0BA391367F48E8834EA9E819A98AA9">
    <w:name w:val="CF0BA391367F48E8834EA9E819A98AA9"/>
    <w:rsid w:val="005E1268"/>
  </w:style>
  <w:style w:type="paragraph" w:customStyle="1" w:styleId="C5F6EF4E80A94032B42A6898FF3B7E71">
    <w:name w:val="C5F6EF4E80A94032B42A6898FF3B7E71"/>
    <w:rsid w:val="005E1268"/>
  </w:style>
  <w:style w:type="paragraph" w:customStyle="1" w:styleId="CADE5ECEB34243718428B70860B448A3">
    <w:name w:val="CADE5ECEB34243718428B70860B448A3"/>
    <w:rsid w:val="005E1268"/>
  </w:style>
  <w:style w:type="paragraph" w:customStyle="1" w:styleId="5D048D83722F4590A9B271EF7C40BB77">
    <w:name w:val="5D048D83722F4590A9B271EF7C40BB77"/>
    <w:rsid w:val="005E12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FA2CF-B915-4D3F-A0B3-059E65E95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100</TotalTime>
  <Pages>75</Pages>
  <Words>26923</Words>
  <Characters>163165</Characters>
  <Application>Microsoft Office Word</Application>
  <DocSecurity>0</DocSecurity>
  <Lines>1359</Lines>
  <Paragraphs>379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189709</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JAIRO  RICARDO PARADA QUIROGA</cp:lastModifiedBy>
  <cp:revision>9</cp:revision>
  <cp:lastPrinted>2021-07-19T22:07:00Z</cp:lastPrinted>
  <dcterms:created xsi:type="dcterms:W3CDTF">2022-09-02T16:14:00Z</dcterms:created>
  <dcterms:modified xsi:type="dcterms:W3CDTF">2022-09-05T13:52:00Z</dcterms:modified>
</cp:coreProperties>
</file>