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9EA88D" w14:textId="77777777" w:rsidR="000143F5" w:rsidRPr="00990C3A" w:rsidRDefault="000143F5" w:rsidP="00681715">
      <w:pPr>
        <w:jc w:val="center"/>
        <w:rPr>
          <w:rFonts w:ascii="Arial" w:hAnsi="Arial" w:cs="Arial"/>
          <w:b/>
          <w:sz w:val="22"/>
          <w:szCs w:val="22"/>
        </w:rPr>
      </w:pPr>
      <w:r w:rsidRPr="00990C3A">
        <w:rPr>
          <w:rFonts w:ascii="Arial" w:hAnsi="Arial" w:cs="Arial"/>
          <w:b/>
          <w:sz w:val="22"/>
          <w:szCs w:val="22"/>
        </w:rPr>
        <w:t>COMPROMISO ANTICORRUPCIÓN</w:t>
      </w:r>
    </w:p>
    <w:p w14:paraId="38B4FC3E" w14:textId="77777777" w:rsidR="000143F5" w:rsidRPr="00990C3A" w:rsidRDefault="000143F5" w:rsidP="00681715">
      <w:pPr>
        <w:jc w:val="center"/>
        <w:rPr>
          <w:rFonts w:ascii="Arial" w:hAnsi="Arial" w:cs="Arial"/>
          <w:b/>
          <w:sz w:val="22"/>
          <w:szCs w:val="22"/>
        </w:rPr>
      </w:pPr>
    </w:p>
    <w:p w14:paraId="123DBA42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51F2062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El suscrito declara que: </w:t>
      </w:r>
    </w:p>
    <w:p w14:paraId="762A4875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4F2AB02E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33B5C255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Apoya la acción del Estado Colombiano y de TELEMEDELLÍN para fortalecer la transparencia y la responsabilidad de rendir cuentas, y en este contexto asumo explícitamente los siguientes compromisos, sin perjuicio de su obligación de cumplir la ley colombiana: · </w:t>
      </w:r>
    </w:p>
    <w:p w14:paraId="5EED06C0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4628E5B7" w14:textId="77777777" w:rsidR="000143F5" w:rsidRPr="00990C3A" w:rsidRDefault="000143F5" w:rsidP="00681715">
      <w:pPr>
        <w:pStyle w:val="Cuadrculamedia21"/>
        <w:numPr>
          <w:ilvl w:val="0"/>
          <w:numId w:val="21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El Proponente se compromete a no ofrecer ni dar sobornos ni ninguna otra forma de halago o dádiva a ningún funcionario en relación con su Propuesta, con el proceso de Invitación o de contratación, ni con la ejecución del Contrato que pueda celebrarse como resultado de su Propuesta. · </w:t>
      </w:r>
    </w:p>
    <w:p w14:paraId="2A0181E3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16E0A43B" w14:textId="77777777" w:rsidR="000143F5" w:rsidRPr="00990C3A" w:rsidRDefault="000143F5" w:rsidP="00681715">
      <w:pPr>
        <w:pStyle w:val="Cuadrculamedia21"/>
        <w:numPr>
          <w:ilvl w:val="0"/>
          <w:numId w:val="21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El Proponente se compromete a no permitir que nadie, bien sea empleado suyo o un tercero independiente lo haga en su nombre. </w:t>
      </w:r>
    </w:p>
    <w:p w14:paraId="430918D7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4F0ACCCB" w14:textId="77777777" w:rsidR="000143F5" w:rsidRPr="00990C3A" w:rsidRDefault="000143F5" w:rsidP="00681715">
      <w:pPr>
        <w:pStyle w:val="Cuadrculamedia21"/>
        <w:numPr>
          <w:ilvl w:val="0"/>
          <w:numId w:val="21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El Proponente se compromete al cumplimiento en todo momento de las leyes de la República de Colombia, y especialmente de aquellas que rigen la presente Invitación y la relación contractual que podría derivarse de ella, y se impone la obligación de no ofrecer o pagar sobornos o cualquier halago corrupto a los funcionarios de la Entidad, ni a cualquier otro funcionario público que pueda influir en la Adjudicación de la Invitación, bien sea directa o indirectamente, ni a terceras personas que por su influencia sobre funcionarios públicos, puedan influir sobre la Adjudicación, ni de ofrecer pagos o halagos a los funcionarios de TELEMEDELLIN, durante el desarrollo del contrato que se suscribiría de ser elegida su Propuesta. </w:t>
      </w:r>
    </w:p>
    <w:p w14:paraId="6C5F55AB" w14:textId="77777777" w:rsidR="000143F5" w:rsidRPr="00990C3A" w:rsidRDefault="000143F5" w:rsidP="00681715">
      <w:pPr>
        <w:pStyle w:val="Cuadrculamedia21"/>
        <w:jc w:val="both"/>
        <w:rPr>
          <w:rFonts w:ascii="Arial" w:hAnsi="Arial" w:cs="Arial"/>
          <w:sz w:val="22"/>
          <w:szCs w:val="22"/>
        </w:rPr>
      </w:pPr>
    </w:p>
    <w:p w14:paraId="20667DBB" w14:textId="77777777" w:rsidR="000143F5" w:rsidRPr="00990C3A" w:rsidRDefault="000143F5" w:rsidP="00681715">
      <w:pPr>
        <w:pStyle w:val="Cuadrculamedia21"/>
        <w:numPr>
          <w:ilvl w:val="0"/>
          <w:numId w:val="21"/>
        </w:numPr>
        <w:suppressAutoHyphens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El Proponente se compromete formalmente a no celebrar acuerdos o realizar actos o conductas que tengan por objeto la colusión en la Invitación.</w:t>
      </w:r>
    </w:p>
    <w:p w14:paraId="16F2251C" w14:textId="77777777" w:rsidR="000143F5" w:rsidRPr="00990C3A" w:rsidRDefault="000143F5" w:rsidP="00681715">
      <w:pPr>
        <w:rPr>
          <w:rFonts w:ascii="Arial" w:hAnsi="Arial" w:cs="Arial"/>
          <w:sz w:val="22"/>
          <w:szCs w:val="22"/>
        </w:rPr>
      </w:pPr>
    </w:p>
    <w:p w14:paraId="62866329" w14:textId="77777777" w:rsidR="000143F5" w:rsidRPr="00990C3A" w:rsidRDefault="000143F5" w:rsidP="00681715">
      <w:pPr>
        <w:rPr>
          <w:rFonts w:ascii="Arial" w:hAnsi="Arial" w:cs="Arial"/>
          <w:sz w:val="22"/>
          <w:szCs w:val="22"/>
        </w:rPr>
      </w:pPr>
    </w:p>
    <w:p w14:paraId="5896FA61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331036F4" w14:textId="54E2A91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Dado en el Municipio de _______________ a los ____ del mes____________ del 20</w:t>
      </w:r>
      <w:r w:rsidR="003608F4">
        <w:rPr>
          <w:rFonts w:ascii="Arial" w:hAnsi="Arial" w:cs="Arial"/>
          <w:sz w:val="22"/>
          <w:szCs w:val="22"/>
        </w:rPr>
        <w:t>22</w:t>
      </w:r>
      <w:bookmarkStart w:id="0" w:name="_GoBack"/>
      <w:bookmarkEnd w:id="0"/>
    </w:p>
    <w:p w14:paraId="1018EEB5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278A54D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00E5BA10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081FB841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43EC512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_________________________________</w:t>
      </w:r>
      <w:r w:rsidR="009451C6">
        <w:rPr>
          <w:rFonts w:ascii="Arial" w:hAnsi="Arial" w:cs="Arial"/>
          <w:sz w:val="22"/>
          <w:szCs w:val="22"/>
        </w:rPr>
        <w:t>_________</w:t>
      </w:r>
      <w:r w:rsidRPr="00990C3A">
        <w:rPr>
          <w:rFonts w:ascii="Arial" w:hAnsi="Arial" w:cs="Arial"/>
          <w:sz w:val="22"/>
          <w:szCs w:val="22"/>
        </w:rPr>
        <w:t xml:space="preserve"> </w:t>
      </w:r>
    </w:p>
    <w:p w14:paraId="5BF3468F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  <w:r w:rsidRPr="00074FC4">
        <w:rPr>
          <w:rFonts w:ascii="Arial" w:hAnsi="Arial" w:cs="Arial"/>
          <w:color w:val="auto"/>
          <w:sz w:val="22"/>
          <w:szCs w:val="22"/>
        </w:rPr>
        <w:t xml:space="preserve">Firma del Representante Legal </w:t>
      </w:r>
    </w:p>
    <w:p w14:paraId="1EE6D33D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1842853B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  <w:r w:rsidRPr="00074FC4">
        <w:rPr>
          <w:rFonts w:ascii="Arial" w:hAnsi="Arial" w:cs="Arial"/>
          <w:color w:val="auto"/>
          <w:sz w:val="22"/>
          <w:szCs w:val="22"/>
        </w:rPr>
        <w:t>Nombre</w:t>
      </w:r>
      <w:r w:rsidR="009451C6">
        <w:rPr>
          <w:rFonts w:ascii="Arial" w:hAnsi="Arial" w:cs="Arial"/>
          <w:color w:val="auto"/>
          <w:sz w:val="22"/>
          <w:szCs w:val="22"/>
        </w:rPr>
        <w:t xml:space="preserve"> y Apellidos</w:t>
      </w:r>
      <w:r w:rsidRPr="00074FC4">
        <w:rPr>
          <w:rFonts w:ascii="Arial" w:hAnsi="Arial" w:cs="Arial"/>
          <w:color w:val="auto"/>
          <w:sz w:val="22"/>
          <w:szCs w:val="22"/>
        </w:rPr>
        <w:t>____________________________</w:t>
      </w:r>
    </w:p>
    <w:p w14:paraId="4AFDF981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0C59B83C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  <w:r w:rsidRPr="00074FC4">
        <w:rPr>
          <w:rFonts w:ascii="Arial" w:hAnsi="Arial" w:cs="Arial"/>
          <w:color w:val="auto"/>
          <w:sz w:val="22"/>
          <w:szCs w:val="22"/>
        </w:rPr>
        <w:t>C.C.________________________________________</w:t>
      </w:r>
    </w:p>
    <w:p w14:paraId="68FD9EA0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</w:p>
    <w:p w14:paraId="64BB4F3E" w14:textId="77777777" w:rsidR="00074FC4" w:rsidRPr="00074FC4" w:rsidRDefault="00074FC4" w:rsidP="00074FC4">
      <w:pPr>
        <w:jc w:val="both"/>
        <w:rPr>
          <w:rFonts w:ascii="Arial" w:hAnsi="Arial" w:cs="Arial"/>
          <w:color w:val="auto"/>
          <w:sz w:val="22"/>
          <w:szCs w:val="22"/>
        </w:rPr>
      </w:pPr>
      <w:r w:rsidRPr="00074FC4">
        <w:rPr>
          <w:rFonts w:ascii="Arial" w:hAnsi="Arial" w:cs="Arial"/>
          <w:color w:val="auto"/>
          <w:sz w:val="22"/>
          <w:szCs w:val="22"/>
        </w:rPr>
        <w:t>Nit. de la empresa.  ____________________________</w:t>
      </w:r>
    </w:p>
    <w:p w14:paraId="00DBE5AE" w14:textId="77777777" w:rsidR="000143F5" w:rsidRPr="00990C3A" w:rsidRDefault="000143F5" w:rsidP="00E112DE">
      <w:pPr>
        <w:autoSpaceDE w:val="0"/>
        <w:rPr>
          <w:rFonts w:ascii="Arial" w:hAnsi="Arial" w:cs="Arial"/>
          <w:b/>
          <w:bCs/>
          <w:sz w:val="22"/>
          <w:szCs w:val="22"/>
        </w:rPr>
      </w:pPr>
    </w:p>
    <w:p w14:paraId="0F06E3C2" w14:textId="77777777" w:rsidR="000143F5" w:rsidRPr="00990C3A" w:rsidRDefault="000143F5" w:rsidP="00F73107">
      <w:pPr>
        <w:autoSpaceDE w:val="0"/>
        <w:rPr>
          <w:rFonts w:ascii="Arial" w:hAnsi="Arial" w:cs="Arial"/>
          <w:b/>
          <w:bCs/>
          <w:sz w:val="22"/>
          <w:szCs w:val="22"/>
        </w:rPr>
      </w:pPr>
    </w:p>
    <w:sectPr w:rsidR="000143F5" w:rsidRPr="00990C3A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5684E3" w14:textId="77777777" w:rsidR="006A0721" w:rsidRDefault="006A0721">
      <w:r>
        <w:separator/>
      </w:r>
    </w:p>
  </w:endnote>
  <w:endnote w:type="continuationSeparator" w:id="0">
    <w:p w14:paraId="709F679C" w14:textId="77777777" w:rsidR="006A0721" w:rsidRDefault="006A0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5C4F04" w14:textId="77777777" w:rsidR="006A0721" w:rsidRDefault="006A0721">
      <w:r>
        <w:separator/>
      </w:r>
    </w:p>
  </w:footnote>
  <w:footnote w:type="continuationSeparator" w:id="0">
    <w:p w14:paraId="0D4F7841" w14:textId="77777777" w:rsidR="006A0721" w:rsidRDefault="006A07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6A007A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2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3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4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5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8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9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5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9"/>
  </w:num>
  <w:num w:numId="7">
    <w:abstractNumId w:val="21"/>
  </w:num>
  <w:num w:numId="8">
    <w:abstractNumId w:val="14"/>
  </w:num>
  <w:num w:numId="9">
    <w:abstractNumId w:val="22"/>
  </w:num>
  <w:num w:numId="10">
    <w:abstractNumId w:val="13"/>
  </w:num>
  <w:num w:numId="11">
    <w:abstractNumId w:val="19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17"/>
  </w:num>
  <w:num w:numId="15">
    <w:abstractNumId w:val="12"/>
  </w:num>
  <w:num w:numId="16">
    <w:abstractNumId w:val="15"/>
  </w:num>
  <w:num w:numId="17">
    <w:abstractNumId w:val="6"/>
  </w:num>
  <w:num w:numId="18">
    <w:abstractNumId w:val="7"/>
  </w:num>
  <w:num w:numId="19">
    <w:abstractNumId w:val="8"/>
  </w:num>
  <w:num w:numId="20">
    <w:abstractNumId w:val="20"/>
  </w:num>
  <w:num w:numId="21">
    <w:abstractNumId w:val="16"/>
  </w:num>
  <w:num w:numId="22">
    <w:abstractNumId w:val="18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F44"/>
    <w:rsid w:val="000143F5"/>
    <w:rsid w:val="00017F43"/>
    <w:rsid w:val="00031EBE"/>
    <w:rsid w:val="000542D6"/>
    <w:rsid w:val="00065F44"/>
    <w:rsid w:val="00074989"/>
    <w:rsid w:val="00074FC4"/>
    <w:rsid w:val="00086F07"/>
    <w:rsid w:val="000947F2"/>
    <w:rsid w:val="00096B4D"/>
    <w:rsid w:val="000B4A5D"/>
    <w:rsid w:val="000C62AE"/>
    <w:rsid w:val="000C6CE2"/>
    <w:rsid w:val="000D0157"/>
    <w:rsid w:val="000D3580"/>
    <w:rsid w:val="000D60F0"/>
    <w:rsid w:val="001078E0"/>
    <w:rsid w:val="00117C9B"/>
    <w:rsid w:val="00155D82"/>
    <w:rsid w:val="001611F1"/>
    <w:rsid w:val="00194A19"/>
    <w:rsid w:val="001963B2"/>
    <w:rsid w:val="001B22BA"/>
    <w:rsid w:val="001D1B54"/>
    <w:rsid w:val="00201373"/>
    <w:rsid w:val="00222C6F"/>
    <w:rsid w:val="00226AC7"/>
    <w:rsid w:val="00235CB3"/>
    <w:rsid w:val="0023738D"/>
    <w:rsid w:val="002B1D9C"/>
    <w:rsid w:val="002B1EAF"/>
    <w:rsid w:val="002B4B79"/>
    <w:rsid w:val="002D2F92"/>
    <w:rsid w:val="002F4DA7"/>
    <w:rsid w:val="00322B64"/>
    <w:rsid w:val="00326D0E"/>
    <w:rsid w:val="00332EAE"/>
    <w:rsid w:val="00337D77"/>
    <w:rsid w:val="0034089F"/>
    <w:rsid w:val="003473C8"/>
    <w:rsid w:val="003608F4"/>
    <w:rsid w:val="00392B19"/>
    <w:rsid w:val="003A16DB"/>
    <w:rsid w:val="003C67AD"/>
    <w:rsid w:val="003D6052"/>
    <w:rsid w:val="003F752B"/>
    <w:rsid w:val="00402715"/>
    <w:rsid w:val="00415354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23F0"/>
    <w:rsid w:val="00561D4A"/>
    <w:rsid w:val="00562C0C"/>
    <w:rsid w:val="005636DE"/>
    <w:rsid w:val="00564142"/>
    <w:rsid w:val="005647F2"/>
    <w:rsid w:val="00572A35"/>
    <w:rsid w:val="00584D94"/>
    <w:rsid w:val="005A1057"/>
    <w:rsid w:val="005B74FE"/>
    <w:rsid w:val="005C263E"/>
    <w:rsid w:val="005C3E00"/>
    <w:rsid w:val="005D1334"/>
    <w:rsid w:val="005D29BC"/>
    <w:rsid w:val="005D6C89"/>
    <w:rsid w:val="005F5D51"/>
    <w:rsid w:val="00624E6C"/>
    <w:rsid w:val="0063330B"/>
    <w:rsid w:val="006347ED"/>
    <w:rsid w:val="00655696"/>
    <w:rsid w:val="0066083F"/>
    <w:rsid w:val="00681715"/>
    <w:rsid w:val="00682B13"/>
    <w:rsid w:val="00685C8E"/>
    <w:rsid w:val="006A0721"/>
    <w:rsid w:val="006A58AD"/>
    <w:rsid w:val="006B3FE5"/>
    <w:rsid w:val="006D304D"/>
    <w:rsid w:val="006F55EE"/>
    <w:rsid w:val="00702704"/>
    <w:rsid w:val="00704360"/>
    <w:rsid w:val="00712A8E"/>
    <w:rsid w:val="00726DE9"/>
    <w:rsid w:val="007401AF"/>
    <w:rsid w:val="00775C8A"/>
    <w:rsid w:val="00795D38"/>
    <w:rsid w:val="007968DC"/>
    <w:rsid w:val="007A1FC9"/>
    <w:rsid w:val="007B073C"/>
    <w:rsid w:val="007B45CE"/>
    <w:rsid w:val="007C1ADC"/>
    <w:rsid w:val="007D53E3"/>
    <w:rsid w:val="007E3C41"/>
    <w:rsid w:val="00803811"/>
    <w:rsid w:val="00817F24"/>
    <w:rsid w:val="008345D9"/>
    <w:rsid w:val="00845327"/>
    <w:rsid w:val="00865FA0"/>
    <w:rsid w:val="00866596"/>
    <w:rsid w:val="008715A6"/>
    <w:rsid w:val="00871CF1"/>
    <w:rsid w:val="00880851"/>
    <w:rsid w:val="00890ED9"/>
    <w:rsid w:val="008B0DB1"/>
    <w:rsid w:val="008B3887"/>
    <w:rsid w:val="008B6C7D"/>
    <w:rsid w:val="009069E3"/>
    <w:rsid w:val="00935827"/>
    <w:rsid w:val="009451C6"/>
    <w:rsid w:val="009458CF"/>
    <w:rsid w:val="0094711F"/>
    <w:rsid w:val="00974D02"/>
    <w:rsid w:val="00990936"/>
    <w:rsid w:val="00990C3A"/>
    <w:rsid w:val="009A4313"/>
    <w:rsid w:val="009B1680"/>
    <w:rsid w:val="009D1231"/>
    <w:rsid w:val="009F3824"/>
    <w:rsid w:val="00A22E14"/>
    <w:rsid w:val="00A41F0F"/>
    <w:rsid w:val="00A573EB"/>
    <w:rsid w:val="00A64D5C"/>
    <w:rsid w:val="00A71851"/>
    <w:rsid w:val="00A73CCC"/>
    <w:rsid w:val="00A77A9C"/>
    <w:rsid w:val="00A8207C"/>
    <w:rsid w:val="00A87ABF"/>
    <w:rsid w:val="00AA3FDE"/>
    <w:rsid w:val="00AA6DCC"/>
    <w:rsid w:val="00AC2530"/>
    <w:rsid w:val="00AC7FB9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6D74"/>
    <w:rsid w:val="00B71773"/>
    <w:rsid w:val="00B73F88"/>
    <w:rsid w:val="00BA196D"/>
    <w:rsid w:val="00BA6CF8"/>
    <w:rsid w:val="00BE246F"/>
    <w:rsid w:val="00BE5555"/>
    <w:rsid w:val="00C068EC"/>
    <w:rsid w:val="00C4708A"/>
    <w:rsid w:val="00C4782F"/>
    <w:rsid w:val="00C63F4E"/>
    <w:rsid w:val="00C8604B"/>
    <w:rsid w:val="00C86689"/>
    <w:rsid w:val="00C910A4"/>
    <w:rsid w:val="00CA09B2"/>
    <w:rsid w:val="00CB734C"/>
    <w:rsid w:val="00CD2DE2"/>
    <w:rsid w:val="00CD2FB6"/>
    <w:rsid w:val="00CD7B07"/>
    <w:rsid w:val="00CE7A21"/>
    <w:rsid w:val="00CF10CE"/>
    <w:rsid w:val="00D03FD8"/>
    <w:rsid w:val="00D1321F"/>
    <w:rsid w:val="00D1348A"/>
    <w:rsid w:val="00D27663"/>
    <w:rsid w:val="00D30231"/>
    <w:rsid w:val="00D354F8"/>
    <w:rsid w:val="00D541A9"/>
    <w:rsid w:val="00D6546C"/>
    <w:rsid w:val="00D8146F"/>
    <w:rsid w:val="00D87622"/>
    <w:rsid w:val="00D9481A"/>
    <w:rsid w:val="00D94A01"/>
    <w:rsid w:val="00D94BBD"/>
    <w:rsid w:val="00DA5930"/>
    <w:rsid w:val="00DC1AE5"/>
    <w:rsid w:val="00DD4C92"/>
    <w:rsid w:val="00DE786A"/>
    <w:rsid w:val="00DF4D45"/>
    <w:rsid w:val="00E026F2"/>
    <w:rsid w:val="00E05CFF"/>
    <w:rsid w:val="00E112DE"/>
    <w:rsid w:val="00E158D7"/>
    <w:rsid w:val="00E47F28"/>
    <w:rsid w:val="00E562D1"/>
    <w:rsid w:val="00E80370"/>
    <w:rsid w:val="00E84B18"/>
    <w:rsid w:val="00E92629"/>
    <w:rsid w:val="00EA3447"/>
    <w:rsid w:val="00ED0BF2"/>
    <w:rsid w:val="00ED1A9B"/>
    <w:rsid w:val="00ED6F44"/>
    <w:rsid w:val="00EE72AD"/>
    <w:rsid w:val="00EF1B32"/>
    <w:rsid w:val="00F1159B"/>
    <w:rsid w:val="00F12AD4"/>
    <w:rsid w:val="00F13FF5"/>
    <w:rsid w:val="00F15136"/>
    <w:rsid w:val="00F36360"/>
    <w:rsid w:val="00F52D01"/>
    <w:rsid w:val="00F56FEB"/>
    <w:rsid w:val="00F67294"/>
    <w:rsid w:val="00F73107"/>
    <w:rsid w:val="00F873A7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,"/>
  <w14:docId w14:val="46FE7A33"/>
  <w15:chartTrackingRefBased/>
  <w15:docId w15:val="{2169FB23-2614-4935-AEA4-7F3E53A3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Ttulo">
    <w:name w:val="Title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Textodeglobo1">
    <w:name w:val="Texto de globo1"/>
    <w:basedOn w:val="Normal"/>
    <w:rPr>
      <w:rFonts w:ascii="Segoe UI" w:hAnsi="Segoe UI" w:cs="Segoe UI"/>
      <w:sz w:val="18"/>
      <w:szCs w:val="18"/>
    </w:rPr>
  </w:style>
  <w:style w:type="paragraph" w:customStyle="1" w:styleId="Prrafodelista1">
    <w:name w:val="Párrafo de lista1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customStyle="1" w:styleId="Listavistosa-nfasis11">
    <w:name w:val="Lista vistosa - Énfasis 11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customStyle="1" w:styleId="Cuadrculamedia21">
    <w:name w:val="Cuadrícula media 21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387016-391D-4B05-9FED-8960A991C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4</cp:revision>
  <cp:lastPrinted>2018-05-09T20:12:00Z</cp:lastPrinted>
  <dcterms:created xsi:type="dcterms:W3CDTF">2021-03-15T19:52:00Z</dcterms:created>
  <dcterms:modified xsi:type="dcterms:W3CDTF">2022-01-03T17:13:00Z</dcterms:modified>
</cp:coreProperties>
</file>