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EC39EC" w14:textId="4D103868" w:rsidR="004F06C4" w:rsidRPr="00FE192D" w:rsidRDefault="00197D5A" w:rsidP="00FD2E8F">
      <w:pPr>
        <w:widowControl/>
        <w:autoSpaceDE/>
        <w:autoSpaceDN/>
        <w:spacing w:line="259" w:lineRule="auto"/>
        <w:ind w:firstLine="709"/>
        <w:jc w:val="center"/>
        <w:rPr>
          <w:rFonts w:eastAsia="Calibri"/>
          <w:b/>
          <w:bCs/>
          <w:sz w:val="20"/>
          <w:szCs w:val="20"/>
          <w:lang w:val="es-CO"/>
        </w:rPr>
      </w:pPr>
      <w:bookmarkStart w:id="0" w:name="_Hlk80305257"/>
      <w:r w:rsidRPr="00FE192D">
        <w:rPr>
          <w:rFonts w:eastAsia="Calibri"/>
          <w:b/>
          <w:sz w:val="20"/>
          <w:szCs w:val="20"/>
        </w:rPr>
        <w:t xml:space="preserve">ANEXO </w:t>
      </w:r>
      <w:r w:rsidR="00160A80">
        <w:rPr>
          <w:rFonts w:eastAsia="Calibri"/>
          <w:b/>
          <w:sz w:val="20"/>
          <w:szCs w:val="20"/>
        </w:rPr>
        <w:t>9</w:t>
      </w:r>
      <w:r w:rsidR="00F0066C">
        <w:rPr>
          <w:rFonts w:eastAsia="Calibri"/>
          <w:b/>
          <w:sz w:val="20"/>
          <w:szCs w:val="20"/>
        </w:rPr>
        <w:t xml:space="preserve"> - </w:t>
      </w:r>
      <w:r w:rsidR="00F0066C" w:rsidRPr="00F0066C">
        <w:rPr>
          <w:rFonts w:eastAsia="Calibri"/>
          <w:b/>
          <w:sz w:val="20"/>
          <w:szCs w:val="20"/>
        </w:rPr>
        <w:t>REALIZACION EVENTO DE CIERRE Y CONVERSATORIO “DIA JOVEN</w:t>
      </w:r>
    </w:p>
    <w:p w14:paraId="2E76C05E" w14:textId="77777777" w:rsidR="004F06C4" w:rsidRPr="00FE192D" w:rsidRDefault="004F06C4" w:rsidP="00FD2E8F">
      <w:pPr>
        <w:widowControl/>
        <w:autoSpaceDE/>
        <w:autoSpaceDN/>
        <w:spacing w:line="259" w:lineRule="auto"/>
        <w:ind w:firstLine="709"/>
        <w:jc w:val="center"/>
        <w:rPr>
          <w:rFonts w:eastAsia="Calibri"/>
          <w:b/>
          <w:bCs/>
          <w:sz w:val="20"/>
          <w:szCs w:val="20"/>
          <w:lang w:val="es-CO"/>
        </w:rPr>
      </w:pPr>
      <w:r w:rsidRPr="00FE192D">
        <w:rPr>
          <w:rFonts w:eastAsia="Calibri"/>
          <w:b/>
          <w:bCs/>
          <w:sz w:val="20"/>
          <w:szCs w:val="20"/>
          <w:lang w:val="es-CO"/>
        </w:rPr>
        <w:t xml:space="preserve">(Criterio de asignación de puntaje) </w:t>
      </w:r>
    </w:p>
    <w:bookmarkEnd w:id="0"/>
    <w:p w14:paraId="23213508" w14:textId="1CBEA161" w:rsidR="00197D5A" w:rsidRPr="00FE192D" w:rsidRDefault="00197D5A" w:rsidP="00FD2E8F">
      <w:pPr>
        <w:widowControl/>
        <w:autoSpaceDE/>
        <w:autoSpaceDN/>
        <w:spacing w:line="259" w:lineRule="auto"/>
        <w:ind w:firstLine="708"/>
        <w:jc w:val="center"/>
        <w:rPr>
          <w:rFonts w:eastAsia="Calibri"/>
          <w:b/>
          <w:sz w:val="20"/>
          <w:szCs w:val="20"/>
          <w:lang w:val="es-CO"/>
        </w:rPr>
      </w:pPr>
    </w:p>
    <w:p w14:paraId="4BFC2D4D" w14:textId="77777777" w:rsidR="00197D5A" w:rsidRPr="00FE192D" w:rsidRDefault="00197D5A" w:rsidP="00FD2E8F">
      <w:pPr>
        <w:widowControl/>
        <w:suppressAutoHyphens/>
        <w:autoSpaceDE/>
        <w:autoSpaceDN/>
        <w:spacing w:line="259" w:lineRule="auto"/>
        <w:jc w:val="both"/>
        <w:textAlignment w:val="baseline"/>
        <w:rPr>
          <w:rFonts w:eastAsia="Times New Roman"/>
          <w:sz w:val="20"/>
          <w:szCs w:val="20"/>
          <w:lang w:val="es-CO" w:eastAsia="zh-CN"/>
        </w:rPr>
      </w:pPr>
      <w:r w:rsidRPr="00FE192D">
        <w:rPr>
          <w:rFonts w:eastAsia="Times New Roman"/>
          <w:sz w:val="20"/>
          <w:szCs w:val="20"/>
          <w:lang w:val="es-CO" w:eastAsia="zh-CN"/>
        </w:rPr>
        <w:t>Ciudad y fecha</w:t>
      </w:r>
    </w:p>
    <w:p w14:paraId="2462C20F"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Señores:</w:t>
      </w:r>
    </w:p>
    <w:p w14:paraId="7BBB802E"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ALCALDIA LOCAL DE TUNJUELITO</w:t>
      </w:r>
    </w:p>
    <w:p w14:paraId="63315088"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FONDO DE DESARROLLO LOCAL DE TUNJUELITO</w:t>
      </w:r>
    </w:p>
    <w:p w14:paraId="60E5E836"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Bogotá D. C.</w:t>
      </w:r>
    </w:p>
    <w:p w14:paraId="6F0A370E" w14:textId="77777777" w:rsidR="00197D5A" w:rsidRPr="00FE192D" w:rsidRDefault="00197D5A" w:rsidP="00FD2E8F">
      <w:pPr>
        <w:widowControl/>
        <w:suppressAutoHyphens/>
        <w:autoSpaceDE/>
        <w:autoSpaceDN/>
        <w:spacing w:line="259" w:lineRule="auto"/>
        <w:jc w:val="both"/>
        <w:textAlignment w:val="baseline"/>
        <w:rPr>
          <w:rFonts w:eastAsia="Times New Roman"/>
          <w:sz w:val="20"/>
          <w:szCs w:val="20"/>
          <w:lang w:val="es-CO" w:eastAsia="zh-CN"/>
        </w:rPr>
      </w:pPr>
    </w:p>
    <w:p w14:paraId="12B39D26" w14:textId="53C543D7" w:rsidR="004F06C4" w:rsidRPr="00FE192D" w:rsidRDefault="004F06C4" w:rsidP="00FD2E8F">
      <w:pPr>
        <w:widowControl/>
        <w:pBdr>
          <w:top w:val="nil"/>
          <w:left w:val="nil"/>
          <w:bottom w:val="nil"/>
          <w:right w:val="nil"/>
          <w:between w:val="nil"/>
        </w:pBdr>
        <w:suppressAutoHyphens/>
        <w:autoSpaceDE/>
        <w:autoSpaceDN/>
        <w:jc w:val="both"/>
        <w:rPr>
          <w:rFonts w:eastAsia="Times New Roman"/>
          <w:sz w:val="20"/>
          <w:szCs w:val="20"/>
          <w:lang w:val="es-CO" w:eastAsia="zh-CN"/>
        </w:rPr>
      </w:pPr>
      <w:r w:rsidRPr="00FE192D">
        <w:rPr>
          <w:rFonts w:eastAsia="Times New Roman"/>
          <w:b/>
          <w:sz w:val="20"/>
          <w:szCs w:val="20"/>
          <w:lang w:val="es-CO" w:eastAsia="zh-CN"/>
        </w:rPr>
        <w:t xml:space="preserve">REFERENCIA: </w:t>
      </w:r>
      <w:r w:rsidR="005C7246" w:rsidRPr="00FE192D">
        <w:rPr>
          <w:rFonts w:eastAsia="Times New Roman"/>
          <w:b/>
          <w:sz w:val="20"/>
          <w:szCs w:val="20"/>
          <w:lang w:val="es-CO" w:eastAsia="zh-CN"/>
        </w:rPr>
        <w:t xml:space="preserve">LICITACIÓN PÚBLICA </w:t>
      </w:r>
      <w:r w:rsidR="00197D5A" w:rsidRPr="00FE192D">
        <w:rPr>
          <w:rFonts w:eastAsia="Times New Roman"/>
          <w:b/>
          <w:sz w:val="20"/>
          <w:szCs w:val="20"/>
          <w:lang w:val="es-CO" w:eastAsia="zh-CN"/>
        </w:rPr>
        <w:t>No. FDLT-</w:t>
      </w:r>
      <w:r w:rsidR="005C7246" w:rsidRPr="00FE192D">
        <w:rPr>
          <w:rFonts w:eastAsia="Times New Roman"/>
          <w:b/>
          <w:sz w:val="20"/>
          <w:szCs w:val="20"/>
          <w:lang w:val="es-CO" w:eastAsia="zh-CN"/>
        </w:rPr>
        <w:t>L</w:t>
      </w:r>
      <w:r w:rsidR="00197D5A" w:rsidRPr="00FE192D">
        <w:rPr>
          <w:rFonts w:eastAsia="Times New Roman"/>
          <w:b/>
          <w:sz w:val="20"/>
          <w:szCs w:val="20"/>
          <w:lang w:val="es-CO" w:eastAsia="zh-CN"/>
        </w:rPr>
        <w:t>P-00</w:t>
      </w:r>
      <w:r w:rsidR="00F0066C">
        <w:rPr>
          <w:rFonts w:eastAsia="Times New Roman"/>
          <w:b/>
          <w:sz w:val="20"/>
          <w:szCs w:val="20"/>
          <w:lang w:val="es-CO" w:eastAsia="zh-CN"/>
        </w:rPr>
        <w:t>5</w:t>
      </w:r>
      <w:r w:rsidR="00197D5A" w:rsidRPr="00FE192D">
        <w:rPr>
          <w:rFonts w:eastAsia="Times New Roman"/>
          <w:b/>
          <w:sz w:val="20"/>
          <w:szCs w:val="20"/>
          <w:lang w:val="es-CO" w:eastAsia="zh-CN"/>
        </w:rPr>
        <w:t>-202</w:t>
      </w:r>
      <w:r w:rsidR="0027221E">
        <w:rPr>
          <w:rFonts w:eastAsia="Times New Roman"/>
          <w:b/>
          <w:sz w:val="20"/>
          <w:szCs w:val="20"/>
          <w:lang w:val="es-CO" w:eastAsia="zh-CN"/>
        </w:rPr>
        <w:t>2</w:t>
      </w:r>
      <w:r w:rsidR="00197D5A" w:rsidRPr="00FE192D">
        <w:rPr>
          <w:rFonts w:eastAsia="Times New Roman"/>
          <w:sz w:val="20"/>
          <w:szCs w:val="20"/>
          <w:lang w:val="es-CO" w:eastAsia="zh-CN"/>
        </w:rPr>
        <w:t xml:space="preserve">, </w:t>
      </w:r>
    </w:p>
    <w:p w14:paraId="748E0F18" w14:textId="77777777" w:rsidR="004F06C4" w:rsidRPr="00FE192D" w:rsidRDefault="004F06C4" w:rsidP="00FD2E8F">
      <w:pPr>
        <w:widowControl/>
        <w:pBdr>
          <w:top w:val="nil"/>
          <w:left w:val="nil"/>
          <w:bottom w:val="nil"/>
          <w:right w:val="nil"/>
          <w:between w:val="nil"/>
        </w:pBdr>
        <w:suppressAutoHyphens/>
        <w:autoSpaceDE/>
        <w:autoSpaceDN/>
        <w:jc w:val="both"/>
        <w:rPr>
          <w:rFonts w:eastAsia="Times New Roman"/>
          <w:b/>
          <w:bCs/>
          <w:sz w:val="20"/>
          <w:szCs w:val="20"/>
          <w:lang w:val="es-CO" w:eastAsia="zh-CN"/>
        </w:rPr>
      </w:pPr>
    </w:p>
    <w:p w14:paraId="75EF1350" w14:textId="7B6AF5C0" w:rsidR="00197D5A" w:rsidRPr="00FE192D" w:rsidRDefault="004F06C4" w:rsidP="00FD2E8F">
      <w:pPr>
        <w:widowControl/>
        <w:pBdr>
          <w:top w:val="nil"/>
          <w:left w:val="nil"/>
          <w:bottom w:val="nil"/>
          <w:right w:val="nil"/>
          <w:between w:val="nil"/>
        </w:pBdr>
        <w:suppressAutoHyphens/>
        <w:autoSpaceDE/>
        <w:autoSpaceDN/>
        <w:jc w:val="both"/>
        <w:rPr>
          <w:rFonts w:eastAsia="Times New Roman"/>
          <w:b/>
          <w:kern w:val="1"/>
          <w:sz w:val="20"/>
          <w:szCs w:val="20"/>
          <w:u w:val="single"/>
          <w:lang w:eastAsia="es-CO"/>
        </w:rPr>
      </w:pPr>
      <w:r w:rsidRPr="00FE192D">
        <w:rPr>
          <w:rFonts w:eastAsia="Times New Roman"/>
          <w:b/>
          <w:bCs/>
          <w:sz w:val="20"/>
          <w:szCs w:val="20"/>
          <w:lang w:val="es-CO" w:eastAsia="zh-CN"/>
        </w:rPr>
        <w:t xml:space="preserve">OBJETO: </w:t>
      </w:r>
      <w:r w:rsidR="00886E07" w:rsidRPr="00FE192D">
        <w:rPr>
          <w:rFonts w:eastAsia="Times New Roman"/>
          <w:b/>
          <w:kern w:val="1"/>
          <w:sz w:val="20"/>
          <w:szCs w:val="20"/>
          <w:lang w:val="es-CO" w:eastAsia="es-CO"/>
        </w:rPr>
        <w:t>“</w:t>
      </w:r>
      <w:r w:rsidR="00F0066C" w:rsidRPr="00AD47B9">
        <w:rPr>
          <w:rFonts w:eastAsia="Times New Roman"/>
          <w:b/>
          <w:bCs/>
          <w:sz w:val="20"/>
          <w:szCs w:val="20"/>
          <w:lang w:val="es-CO" w:eastAsia="zh-CN"/>
        </w:rPr>
        <w:t>PRESTAR LOS SERVICIOS LOGÍSTICOS  PARA EL DESARROLLO DE LOS EVENTOS ARTÍSTICOS Y/O CULTURALES REPRESENTATIVOS PARA LA LOCALIDAD DE TUNJUELITO DE LA VIGENCIA  2022</w:t>
      </w:r>
      <w:r w:rsidR="00886E07" w:rsidRPr="00FE192D">
        <w:rPr>
          <w:rFonts w:eastAsia="Times New Roman"/>
          <w:b/>
          <w:bCs/>
          <w:kern w:val="1"/>
          <w:sz w:val="20"/>
          <w:szCs w:val="20"/>
          <w:lang w:val="es-CO" w:eastAsia="es-CO"/>
        </w:rPr>
        <w:t>”</w:t>
      </w:r>
    </w:p>
    <w:p w14:paraId="351F745E" w14:textId="77777777" w:rsidR="00C33709" w:rsidRPr="00FE192D" w:rsidRDefault="00C33709" w:rsidP="00FD2E8F">
      <w:pPr>
        <w:jc w:val="both"/>
        <w:rPr>
          <w:sz w:val="20"/>
          <w:szCs w:val="20"/>
          <w:lang w:val="es-CO"/>
        </w:rPr>
      </w:pPr>
    </w:p>
    <w:p w14:paraId="6C89B110" w14:textId="14CDBFD3" w:rsidR="00C33709" w:rsidRDefault="00C33709" w:rsidP="00FD2E8F">
      <w:pPr>
        <w:jc w:val="both"/>
        <w:rPr>
          <w:sz w:val="20"/>
          <w:szCs w:val="20"/>
          <w:lang w:val="es-CO"/>
        </w:rPr>
      </w:pPr>
      <w:r w:rsidRPr="00FE192D">
        <w:rPr>
          <w:sz w:val="20"/>
          <w:szCs w:val="20"/>
          <w:lang w:val="es-CO"/>
        </w:rPr>
        <w:t>Estimados señores:</w:t>
      </w:r>
    </w:p>
    <w:p w14:paraId="3444D007" w14:textId="77777777" w:rsidR="00FE192D" w:rsidRPr="00FE192D" w:rsidRDefault="00FE192D" w:rsidP="00FD2E8F">
      <w:pPr>
        <w:jc w:val="both"/>
        <w:rPr>
          <w:sz w:val="20"/>
          <w:szCs w:val="20"/>
          <w:lang w:val="es-CO"/>
        </w:rPr>
      </w:pPr>
    </w:p>
    <w:p w14:paraId="1421D24B" w14:textId="539A56C1" w:rsidR="00523409" w:rsidRPr="00FE192D" w:rsidRDefault="00AC4B37" w:rsidP="00FD2E8F">
      <w:pPr>
        <w:widowControl/>
        <w:autoSpaceDE/>
        <w:autoSpaceDN/>
        <w:jc w:val="both"/>
        <w:rPr>
          <w:rFonts w:eastAsia="Times New Roman"/>
          <w:sz w:val="20"/>
          <w:szCs w:val="20"/>
          <w:lang w:val="es-MX" w:eastAsia="es-ES" w:bidi="en-US"/>
        </w:rPr>
      </w:pP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representante legal del Proponente]" </w:instrText>
      </w:r>
      <w:r w:rsidRPr="00FE192D">
        <w:rPr>
          <w:rFonts w:eastAsia="Times New Roman"/>
          <w:sz w:val="20"/>
          <w:szCs w:val="20"/>
          <w:highlight w:val="lightGray"/>
          <w:lang w:val="es-CO" w:eastAsia="es-ES" w:bidi="en-US"/>
        </w:rPr>
        <w:fldChar w:fldCharType="end"/>
      </w:r>
      <w:proofErr w:type="gramStart"/>
      <w:r w:rsidRPr="00FE192D">
        <w:rPr>
          <w:rFonts w:eastAsia="Yu Mincho"/>
          <w:sz w:val="20"/>
          <w:szCs w:val="20"/>
          <w:lang w:val="es-CO" w:eastAsia="es-ES"/>
        </w:rPr>
        <w:t>en</w:t>
      </w:r>
      <w:proofErr w:type="gramEnd"/>
      <w:r w:rsidRPr="00FE192D">
        <w:rPr>
          <w:rFonts w:eastAsia="Yu Mincho"/>
          <w:sz w:val="20"/>
          <w:szCs w:val="20"/>
          <w:lang w:val="es-CO" w:eastAsia="es-ES"/>
        </w:rPr>
        <w:t xml:space="preserve"> mi calidad de representante legal de </w:t>
      </w: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Proponente]" </w:instrText>
      </w:r>
      <w:r w:rsidRPr="00FE192D">
        <w:rPr>
          <w:rFonts w:eastAsia="Times New Roman"/>
          <w:sz w:val="20"/>
          <w:szCs w:val="20"/>
          <w:highlight w:val="lightGray"/>
          <w:lang w:val="es-CO" w:eastAsia="es-ES" w:bidi="en-US"/>
        </w:rPr>
        <w:fldChar w:fldCharType="end"/>
      </w:r>
      <w:r w:rsidRPr="00FE192D">
        <w:rPr>
          <w:rFonts w:eastAsia="Times New Roman"/>
          <w:sz w:val="20"/>
          <w:szCs w:val="20"/>
          <w:lang w:val="es-CO" w:eastAsia="es-ES" w:bidi="en-US"/>
        </w:rPr>
        <w:t xml:space="preserve"> o </w:t>
      </w:r>
      <w:r w:rsidRPr="00FE192D">
        <w:rPr>
          <w:rFonts w:eastAsia="Times New Roman"/>
          <w:sz w:val="20"/>
          <w:szCs w:val="20"/>
          <w:highlight w:val="lightGray"/>
          <w:lang w:val="es-CO" w:eastAsia="es-ES"/>
        </w:rPr>
        <w:t>[Nombre del Proponente- persona natural]</w:t>
      </w:r>
      <w:r w:rsidRPr="00FE192D">
        <w:rPr>
          <w:rFonts w:eastAsia="Times New Roman"/>
          <w:sz w:val="20"/>
          <w:szCs w:val="20"/>
          <w:lang w:val="es-CO" w:eastAsia="es-ES"/>
        </w:rPr>
        <w:t xml:space="preserve"> </w:t>
      </w:r>
      <w:r w:rsidRPr="00FE192D">
        <w:rPr>
          <w:rFonts w:eastAsia="Times New Roman"/>
          <w:sz w:val="20"/>
          <w:szCs w:val="20"/>
          <w:lang w:val="es-CO" w:eastAsia="es-ES" w:bidi="en-US"/>
        </w:rPr>
        <w:t>en adelante el “proponente”, presento ofrecimiento para contratar dentro de la estructura del proyecto</w:t>
      </w:r>
      <w:r w:rsidR="00523409" w:rsidRPr="00FE192D">
        <w:rPr>
          <w:rFonts w:eastAsia="Times New Roman"/>
          <w:sz w:val="20"/>
          <w:szCs w:val="20"/>
          <w:lang w:val="es-MX" w:eastAsia="es-ES" w:bidi="en-US"/>
        </w:rPr>
        <w:t>, así:</w:t>
      </w:r>
    </w:p>
    <w:p w14:paraId="45FE6266" w14:textId="77777777" w:rsidR="00FD2E8F" w:rsidRPr="00FE192D" w:rsidRDefault="00FD2E8F" w:rsidP="00FD2E8F">
      <w:pPr>
        <w:widowControl/>
        <w:autoSpaceDE/>
        <w:autoSpaceDN/>
        <w:jc w:val="both"/>
        <w:rPr>
          <w:rFonts w:eastAsia="Times New Roman"/>
          <w:b/>
          <w:bCs/>
          <w:sz w:val="20"/>
          <w:szCs w:val="20"/>
          <w:lang w:val="es-MX" w:eastAsia="es-ES" w:bidi="en-US"/>
        </w:rPr>
      </w:pPr>
    </w:p>
    <w:p w14:paraId="775E83CB" w14:textId="205A5F15" w:rsidR="00035DEC" w:rsidRDefault="00F22884" w:rsidP="00FD2E8F">
      <w:pPr>
        <w:widowControl/>
        <w:autoSpaceDE/>
        <w:autoSpaceDN/>
        <w:jc w:val="both"/>
        <w:rPr>
          <w:rFonts w:eastAsia="Times New Roman"/>
          <w:b/>
          <w:bCs/>
          <w:sz w:val="20"/>
          <w:szCs w:val="20"/>
          <w:lang w:val="es-MX" w:eastAsia="es-ES" w:bidi="en-US"/>
        </w:rPr>
      </w:pPr>
      <w:r w:rsidRPr="00FE192D">
        <w:rPr>
          <w:rFonts w:eastAsia="Times New Roman"/>
          <w:b/>
          <w:bCs/>
          <w:sz w:val="20"/>
          <w:szCs w:val="20"/>
          <w:lang w:val="es-MX" w:eastAsia="es-ES" w:bidi="en-US"/>
        </w:rPr>
        <w:t>NOTA: Solo debe marcar una casilla con (X), de acuerdo a su o</w:t>
      </w:r>
      <w:r w:rsidR="00574DCF" w:rsidRPr="00FE192D">
        <w:rPr>
          <w:rFonts w:eastAsia="Times New Roman"/>
          <w:b/>
          <w:bCs/>
          <w:sz w:val="20"/>
          <w:szCs w:val="20"/>
          <w:lang w:val="es-MX" w:eastAsia="es-ES" w:bidi="en-US"/>
        </w:rPr>
        <w:t>frecimiento</w:t>
      </w:r>
      <w:r w:rsidR="00E44264" w:rsidRPr="00FE192D">
        <w:rPr>
          <w:rFonts w:eastAsia="Times New Roman"/>
          <w:b/>
          <w:bCs/>
          <w:sz w:val="20"/>
          <w:szCs w:val="20"/>
          <w:lang w:val="es-MX" w:eastAsia="es-ES" w:bidi="en-US"/>
        </w:rPr>
        <w:t>.</w:t>
      </w:r>
    </w:p>
    <w:p w14:paraId="62FF0992" w14:textId="77777777" w:rsidR="00F0066C" w:rsidRDefault="00F0066C" w:rsidP="00FD2E8F">
      <w:pPr>
        <w:widowControl/>
        <w:autoSpaceDE/>
        <w:autoSpaceDN/>
        <w:jc w:val="both"/>
        <w:rPr>
          <w:rFonts w:eastAsia="Times New Roman"/>
          <w:b/>
          <w:bCs/>
          <w:sz w:val="20"/>
          <w:szCs w:val="20"/>
          <w:lang w:val="es-MX" w:eastAsia="es-ES" w:bidi="en-US"/>
        </w:rPr>
      </w:pPr>
    </w:p>
    <w:tbl>
      <w:tblPr>
        <w:tblW w:w="9639" w:type="dxa"/>
        <w:tblInd w:w="-5" w:type="dxa"/>
        <w:tblLayout w:type="fixed"/>
        <w:tblCellMar>
          <w:left w:w="10" w:type="dxa"/>
          <w:right w:w="10" w:type="dxa"/>
        </w:tblCellMar>
        <w:tblLook w:val="0000" w:firstRow="0" w:lastRow="0" w:firstColumn="0" w:lastColumn="0" w:noHBand="0" w:noVBand="0"/>
      </w:tblPr>
      <w:tblGrid>
        <w:gridCol w:w="6663"/>
        <w:gridCol w:w="1275"/>
        <w:gridCol w:w="1701"/>
      </w:tblGrid>
      <w:tr w:rsidR="00F0066C" w:rsidRPr="00F0066C" w14:paraId="4218743A" w14:textId="6D2C54B4" w:rsidTr="002E04D2">
        <w:trPr>
          <w:trHeight w:val="239"/>
        </w:trPr>
        <w:tc>
          <w:tcPr>
            <w:tcW w:w="6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49577A" w14:textId="77777777" w:rsidR="00F0066C" w:rsidRPr="00F0066C" w:rsidRDefault="00F0066C" w:rsidP="000E5508">
            <w:pPr>
              <w:pStyle w:val="Textbody"/>
              <w:widowControl w:val="0"/>
              <w:spacing w:line="240" w:lineRule="auto"/>
              <w:jc w:val="center"/>
              <w:rPr>
                <w:b/>
                <w:sz w:val="20"/>
                <w:szCs w:val="20"/>
                <w:lang w:val="es-ES"/>
              </w:rPr>
            </w:pPr>
            <w:r w:rsidRPr="00F0066C">
              <w:rPr>
                <w:b/>
                <w:sz w:val="20"/>
                <w:szCs w:val="20"/>
                <w:lang w:val="es-ES"/>
              </w:rPr>
              <w:t>CRITERIO</w:t>
            </w:r>
          </w:p>
          <w:p w14:paraId="4DADA7CE" w14:textId="77777777" w:rsidR="00F0066C" w:rsidRPr="00F0066C" w:rsidRDefault="00F0066C" w:rsidP="000E5508">
            <w:pPr>
              <w:pStyle w:val="Textbody"/>
              <w:widowControl w:val="0"/>
              <w:spacing w:line="240" w:lineRule="auto"/>
              <w:jc w:val="center"/>
              <w:rPr>
                <w:b/>
                <w:sz w:val="20"/>
                <w:szCs w:val="20"/>
                <w:lang w:val="es-E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B646D" w14:textId="77777777" w:rsidR="00F0066C" w:rsidRPr="00F0066C" w:rsidRDefault="00F0066C" w:rsidP="000E5508">
            <w:pPr>
              <w:pStyle w:val="Textbody"/>
              <w:widowControl w:val="0"/>
              <w:spacing w:line="240" w:lineRule="auto"/>
              <w:jc w:val="center"/>
              <w:rPr>
                <w:b/>
                <w:sz w:val="20"/>
                <w:szCs w:val="20"/>
                <w:lang w:val="es-ES"/>
              </w:rPr>
            </w:pPr>
            <w:r w:rsidRPr="00F0066C">
              <w:rPr>
                <w:b/>
                <w:sz w:val="20"/>
                <w:szCs w:val="20"/>
                <w:lang w:val="es-ES"/>
              </w:rPr>
              <w:t>PUNTAJE</w:t>
            </w:r>
          </w:p>
        </w:tc>
        <w:tc>
          <w:tcPr>
            <w:tcW w:w="1701" w:type="dxa"/>
            <w:tcBorders>
              <w:top w:val="single" w:sz="4" w:space="0" w:color="000000"/>
              <w:left w:val="single" w:sz="4" w:space="0" w:color="000000"/>
              <w:bottom w:val="single" w:sz="4" w:space="0" w:color="000000"/>
              <w:right w:val="single" w:sz="4" w:space="0" w:color="000000"/>
            </w:tcBorders>
          </w:tcPr>
          <w:p w14:paraId="58BA817D" w14:textId="705848EC" w:rsidR="00F0066C" w:rsidRPr="00F0066C" w:rsidRDefault="002E04D2" w:rsidP="002E04D2">
            <w:pPr>
              <w:pStyle w:val="Textbody"/>
              <w:widowControl w:val="0"/>
              <w:spacing w:line="240" w:lineRule="auto"/>
              <w:jc w:val="center"/>
              <w:rPr>
                <w:b/>
                <w:sz w:val="20"/>
                <w:szCs w:val="20"/>
                <w:lang w:val="es-ES"/>
              </w:rPr>
            </w:pPr>
            <w:r w:rsidRPr="001F214A">
              <w:rPr>
                <w:rFonts w:eastAsia="Times New Roman"/>
                <w:b/>
                <w:bCs/>
                <w:sz w:val="20"/>
                <w:szCs w:val="20"/>
                <w:lang w:eastAsia="es-ES" w:bidi="en-US"/>
              </w:rPr>
              <w:t xml:space="preserve">MARQUE CON UNA </w:t>
            </w:r>
            <w:r>
              <w:rPr>
                <w:rFonts w:eastAsia="Times New Roman"/>
                <w:b/>
                <w:bCs/>
                <w:sz w:val="20"/>
                <w:szCs w:val="20"/>
                <w:lang w:eastAsia="es-ES" w:bidi="en-US"/>
              </w:rPr>
              <w:t>(</w:t>
            </w:r>
            <w:r w:rsidRPr="001F214A">
              <w:rPr>
                <w:rFonts w:eastAsia="Times New Roman"/>
                <w:b/>
                <w:bCs/>
                <w:sz w:val="20"/>
                <w:szCs w:val="20"/>
                <w:lang w:eastAsia="es-ES" w:bidi="en-US"/>
              </w:rPr>
              <w:t>X</w:t>
            </w:r>
            <w:r>
              <w:rPr>
                <w:rFonts w:eastAsia="Times New Roman"/>
                <w:b/>
                <w:bCs/>
                <w:sz w:val="20"/>
                <w:szCs w:val="20"/>
                <w:lang w:eastAsia="es-ES" w:bidi="en-US"/>
              </w:rPr>
              <w:t>)</w:t>
            </w:r>
            <w:r w:rsidRPr="001F214A">
              <w:rPr>
                <w:rFonts w:eastAsia="Times New Roman"/>
                <w:b/>
                <w:bCs/>
                <w:sz w:val="20"/>
                <w:szCs w:val="20"/>
                <w:lang w:eastAsia="es-ES" w:bidi="en-US"/>
              </w:rPr>
              <w:t xml:space="preserve"> LA OPCIÓN </w:t>
            </w:r>
            <w:r>
              <w:rPr>
                <w:rFonts w:eastAsia="Times New Roman"/>
                <w:b/>
                <w:bCs/>
                <w:sz w:val="20"/>
                <w:szCs w:val="20"/>
                <w:lang w:eastAsia="es-ES" w:bidi="en-US"/>
              </w:rPr>
              <w:t>SELECCIONADA</w:t>
            </w:r>
          </w:p>
        </w:tc>
      </w:tr>
      <w:tr w:rsidR="00F0066C" w:rsidRPr="00F0066C" w14:paraId="672FEEFF" w14:textId="06067B3F" w:rsidTr="002E04D2">
        <w:trPr>
          <w:trHeight w:val="498"/>
        </w:trPr>
        <w:tc>
          <w:tcPr>
            <w:tcW w:w="6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27323" w14:textId="77777777" w:rsidR="00F0066C" w:rsidRDefault="00F0066C" w:rsidP="000E5508">
            <w:pPr>
              <w:pStyle w:val="Standard"/>
              <w:jc w:val="both"/>
              <w:rPr>
                <w:rFonts w:ascii="Arial" w:eastAsia="Arial MT" w:hAnsi="Arial" w:cs="Arial"/>
                <w:sz w:val="20"/>
                <w:szCs w:val="20"/>
                <w:shd w:val="clear" w:color="auto" w:fill="FFFFFF"/>
                <w:lang w:val="es-ES" w:eastAsia="en-US" w:bidi="ar-SA"/>
              </w:rPr>
            </w:pPr>
            <w:r w:rsidRPr="00F0066C">
              <w:rPr>
                <w:rFonts w:ascii="Arial" w:hAnsi="Arial" w:cs="Arial"/>
                <w:sz w:val="20"/>
                <w:szCs w:val="20"/>
                <w:lang w:val="es-ES"/>
              </w:rPr>
              <w:t xml:space="preserve">El proponente que garantice mediante una certificación expedida por el representante legal, </w:t>
            </w:r>
            <w:r w:rsidRPr="00F0066C">
              <w:rPr>
                <w:rFonts w:ascii="Arial" w:eastAsia="Arial MT" w:hAnsi="Arial" w:cs="Arial"/>
                <w:sz w:val="20"/>
                <w:szCs w:val="20"/>
                <w:lang w:val="es-ES" w:eastAsia="en-US" w:bidi="ar-SA"/>
              </w:rPr>
              <w:t xml:space="preserve">la realización de un evento de cierre acompañado de un conversatorio, donde se presentaran  los videos de cada uno de los eventos y muestra artística con el ánimo de dar mayor exposición y visibilizarían a cada manifestación artística de la localidad es decir las Mesas de Rock, Hip Hop (Break Dance, Rap, </w:t>
            </w:r>
            <w:proofErr w:type="spellStart"/>
            <w:r w:rsidRPr="00F0066C">
              <w:rPr>
                <w:rFonts w:ascii="Arial" w:eastAsia="Arial MT" w:hAnsi="Arial" w:cs="Arial"/>
                <w:sz w:val="20"/>
                <w:szCs w:val="20"/>
                <w:lang w:val="es-ES" w:eastAsia="en-US" w:bidi="ar-SA"/>
              </w:rPr>
              <w:t>Graffiti</w:t>
            </w:r>
            <w:proofErr w:type="spellEnd"/>
            <w:r w:rsidRPr="00F0066C">
              <w:rPr>
                <w:rFonts w:ascii="Arial" w:eastAsia="Arial MT" w:hAnsi="Arial" w:cs="Arial"/>
                <w:sz w:val="20"/>
                <w:szCs w:val="20"/>
                <w:lang w:val="es-ES" w:eastAsia="en-US" w:bidi="ar-SA"/>
              </w:rPr>
              <w:t>), Circo, y plataforma de la juventud, en el marco del cierre de actividades del día joven, deberá gestionar el espacio, donde se desarrollará el conversatorio y muestra artística, del evento de cierre, para este caso será en el auditorio de la biblioteca el tunal, garantizará los requerimientos logísticos necesarios para el evento, además de personal logístico, refrigerios, y un presentador, solicitará los permisos pertinentes para la realización del conversatorio y muestra artística en el espacio de la biblioteca previamente definido, garantizará el desarrollo del evento de cierre con el conversatorio, presentación de videos y muestra artística en el marco del cierre de actividades del día joven.</w:t>
            </w:r>
            <w:r w:rsidRPr="00F0066C">
              <w:rPr>
                <w:rFonts w:ascii="Arial" w:eastAsia="Arial MT" w:hAnsi="Arial" w:cs="Arial"/>
                <w:b/>
                <w:sz w:val="20"/>
                <w:szCs w:val="20"/>
                <w:shd w:val="clear" w:color="auto" w:fill="FFFFFF"/>
                <w:lang w:val="es-ES" w:eastAsia="en-US" w:bidi="ar-SA"/>
              </w:rPr>
              <w:t xml:space="preserve"> </w:t>
            </w:r>
            <w:r w:rsidRPr="00F0066C">
              <w:rPr>
                <w:rFonts w:ascii="Arial" w:eastAsia="Arial MT" w:hAnsi="Arial" w:cs="Arial"/>
                <w:sz w:val="20"/>
                <w:szCs w:val="20"/>
                <w:shd w:val="clear" w:color="auto" w:fill="FFFFFF"/>
                <w:lang w:val="es-ES" w:eastAsia="en-US" w:bidi="ar-SA"/>
              </w:rPr>
              <w:t xml:space="preserve">Al finalizar la actividad se hará una ceremonia de reconocimiento a cada una de las mesas participantes en el evento, en el marco del </w:t>
            </w:r>
            <w:r w:rsidRPr="00F0066C">
              <w:rPr>
                <w:rFonts w:ascii="Arial" w:eastAsia="Arial MT" w:hAnsi="Arial" w:cs="Arial"/>
                <w:sz w:val="20"/>
                <w:szCs w:val="20"/>
                <w:lang w:val="es-ES" w:eastAsia="en-US" w:bidi="ar-SA"/>
              </w:rPr>
              <w:t>trabajo de las organizaciones de juventud y su impacto en la localidad</w:t>
            </w:r>
            <w:r w:rsidRPr="00F0066C">
              <w:rPr>
                <w:rFonts w:ascii="Arial" w:eastAsia="Arial MT" w:hAnsi="Arial" w:cs="Arial"/>
                <w:sz w:val="20"/>
                <w:szCs w:val="20"/>
                <w:shd w:val="clear" w:color="auto" w:fill="FFFFFF"/>
                <w:lang w:val="es-ES" w:eastAsia="en-US" w:bidi="ar-SA"/>
              </w:rPr>
              <w:t xml:space="preserve"> con el aporte cultural que realizan, para ello se dispondrán las placas de reconocimiento y certificaciones aportadas por el contratista.</w:t>
            </w:r>
          </w:p>
          <w:p w14:paraId="3F2FAB9D" w14:textId="77777777" w:rsidR="002E04D2" w:rsidRPr="00F0066C" w:rsidRDefault="002E04D2" w:rsidP="000E5508">
            <w:pPr>
              <w:pStyle w:val="Standard"/>
              <w:jc w:val="both"/>
              <w:rPr>
                <w:rFonts w:ascii="Arial" w:eastAsia="Arial MT" w:hAnsi="Arial" w:cs="Arial"/>
                <w:sz w:val="20"/>
                <w:szCs w:val="20"/>
                <w:lang w:val="es-ES" w:eastAsia="en-US" w:bidi="ar-SA"/>
              </w:rPr>
            </w:pPr>
            <w:bookmarkStart w:id="1" w:name="_GoBack"/>
            <w:bookmarkEnd w:id="1"/>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77802" w14:textId="77777777" w:rsidR="00F0066C" w:rsidRPr="00F0066C" w:rsidRDefault="00F0066C" w:rsidP="000E5508">
            <w:pPr>
              <w:pStyle w:val="Textbody"/>
              <w:widowControl w:val="0"/>
              <w:spacing w:line="240" w:lineRule="auto"/>
              <w:rPr>
                <w:b/>
                <w:sz w:val="20"/>
                <w:szCs w:val="20"/>
                <w:lang w:val="es-ES"/>
              </w:rPr>
            </w:pPr>
          </w:p>
          <w:p w14:paraId="3F23B3A0" w14:textId="77777777" w:rsidR="00F0066C" w:rsidRPr="00F0066C" w:rsidRDefault="00F0066C" w:rsidP="000E5508">
            <w:pPr>
              <w:pStyle w:val="Textbody"/>
              <w:widowControl w:val="0"/>
              <w:spacing w:line="240" w:lineRule="auto"/>
              <w:rPr>
                <w:b/>
                <w:sz w:val="20"/>
                <w:szCs w:val="20"/>
                <w:lang w:val="es-ES"/>
              </w:rPr>
            </w:pPr>
          </w:p>
          <w:p w14:paraId="57AEE53A" w14:textId="77777777" w:rsidR="00F0066C" w:rsidRPr="00F0066C" w:rsidRDefault="00F0066C" w:rsidP="000E5508">
            <w:pPr>
              <w:pStyle w:val="Textbody"/>
              <w:widowControl w:val="0"/>
              <w:spacing w:line="240" w:lineRule="auto"/>
              <w:rPr>
                <w:b/>
                <w:sz w:val="20"/>
                <w:szCs w:val="20"/>
                <w:lang w:val="es-ES"/>
              </w:rPr>
            </w:pPr>
          </w:p>
          <w:p w14:paraId="6B9CD5AF" w14:textId="77777777" w:rsidR="00F0066C" w:rsidRPr="00F0066C" w:rsidRDefault="00F0066C" w:rsidP="000E5508">
            <w:pPr>
              <w:pStyle w:val="Textbody"/>
              <w:widowControl w:val="0"/>
              <w:spacing w:line="240" w:lineRule="auto"/>
              <w:rPr>
                <w:b/>
                <w:sz w:val="20"/>
                <w:szCs w:val="20"/>
                <w:lang w:val="es-ES"/>
              </w:rPr>
            </w:pPr>
          </w:p>
          <w:p w14:paraId="7ABE7ED3" w14:textId="77777777" w:rsidR="00F0066C" w:rsidRPr="00F0066C" w:rsidRDefault="00F0066C" w:rsidP="000E5508">
            <w:pPr>
              <w:pStyle w:val="Textbody"/>
              <w:widowControl w:val="0"/>
              <w:spacing w:line="240" w:lineRule="auto"/>
              <w:rPr>
                <w:b/>
                <w:sz w:val="20"/>
                <w:szCs w:val="20"/>
                <w:lang w:val="es-ES"/>
              </w:rPr>
            </w:pPr>
          </w:p>
          <w:p w14:paraId="7914665A" w14:textId="77777777" w:rsidR="00F0066C" w:rsidRPr="00F0066C" w:rsidRDefault="00F0066C" w:rsidP="000E5508">
            <w:pPr>
              <w:pStyle w:val="Textbody"/>
              <w:widowControl w:val="0"/>
              <w:spacing w:line="240" w:lineRule="auto"/>
              <w:rPr>
                <w:b/>
                <w:sz w:val="20"/>
                <w:szCs w:val="20"/>
                <w:lang w:val="es-ES"/>
              </w:rPr>
            </w:pPr>
          </w:p>
          <w:p w14:paraId="1EA774B9" w14:textId="77777777" w:rsidR="00F0066C" w:rsidRPr="00F0066C" w:rsidRDefault="00F0066C" w:rsidP="000E5508">
            <w:pPr>
              <w:pStyle w:val="Textbody"/>
              <w:widowControl w:val="0"/>
              <w:spacing w:line="240" w:lineRule="auto"/>
              <w:rPr>
                <w:b/>
                <w:sz w:val="20"/>
                <w:szCs w:val="20"/>
                <w:lang w:val="es-ES"/>
              </w:rPr>
            </w:pPr>
          </w:p>
          <w:p w14:paraId="19359196" w14:textId="77777777" w:rsidR="00F0066C" w:rsidRPr="00F0066C" w:rsidRDefault="00F0066C" w:rsidP="000E5508">
            <w:pPr>
              <w:pStyle w:val="Textbody"/>
              <w:widowControl w:val="0"/>
              <w:spacing w:line="240" w:lineRule="auto"/>
              <w:rPr>
                <w:b/>
                <w:sz w:val="20"/>
                <w:szCs w:val="20"/>
                <w:lang w:val="es-ES"/>
              </w:rPr>
            </w:pPr>
          </w:p>
          <w:p w14:paraId="371ED9B2" w14:textId="77777777" w:rsidR="00F0066C" w:rsidRPr="00F0066C" w:rsidRDefault="00F0066C" w:rsidP="000E5508">
            <w:pPr>
              <w:pStyle w:val="Textbody"/>
              <w:widowControl w:val="0"/>
              <w:spacing w:line="240" w:lineRule="auto"/>
              <w:rPr>
                <w:b/>
                <w:sz w:val="20"/>
                <w:szCs w:val="20"/>
                <w:lang w:val="es-ES"/>
              </w:rPr>
            </w:pPr>
          </w:p>
          <w:p w14:paraId="35924FF7" w14:textId="77777777" w:rsidR="00F0066C" w:rsidRPr="00F0066C" w:rsidRDefault="00F0066C" w:rsidP="000E5508">
            <w:pPr>
              <w:pStyle w:val="Textbody"/>
              <w:widowControl w:val="0"/>
              <w:spacing w:line="240" w:lineRule="auto"/>
              <w:rPr>
                <w:b/>
                <w:sz w:val="20"/>
                <w:szCs w:val="20"/>
                <w:lang w:val="es-ES"/>
              </w:rPr>
            </w:pPr>
          </w:p>
          <w:p w14:paraId="49128973" w14:textId="77777777" w:rsidR="00F0066C" w:rsidRPr="00F0066C" w:rsidRDefault="00F0066C" w:rsidP="000E5508">
            <w:pPr>
              <w:pStyle w:val="Textbody"/>
              <w:widowControl w:val="0"/>
              <w:spacing w:line="240" w:lineRule="auto"/>
              <w:rPr>
                <w:b/>
                <w:sz w:val="20"/>
                <w:szCs w:val="20"/>
                <w:lang w:val="es-ES"/>
              </w:rPr>
            </w:pPr>
            <w:r w:rsidRPr="00F0066C">
              <w:rPr>
                <w:b/>
                <w:sz w:val="20"/>
                <w:szCs w:val="20"/>
                <w:lang w:val="es-ES"/>
              </w:rPr>
              <w:t>10 puntos</w:t>
            </w:r>
          </w:p>
        </w:tc>
        <w:tc>
          <w:tcPr>
            <w:tcW w:w="1701" w:type="dxa"/>
            <w:tcBorders>
              <w:top w:val="single" w:sz="4" w:space="0" w:color="000000"/>
              <w:left w:val="single" w:sz="4" w:space="0" w:color="000000"/>
              <w:bottom w:val="single" w:sz="4" w:space="0" w:color="000000"/>
              <w:right w:val="single" w:sz="4" w:space="0" w:color="000000"/>
            </w:tcBorders>
          </w:tcPr>
          <w:p w14:paraId="41B2C367" w14:textId="77777777" w:rsidR="00F0066C" w:rsidRPr="00F0066C" w:rsidRDefault="00F0066C" w:rsidP="000E5508">
            <w:pPr>
              <w:pStyle w:val="Textbody"/>
              <w:widowControl w:val="0"/>
              <w:spacing w:line="240" w:lineRule="auto"/>
              <w:rPr>
                <w:b/>
                <w:sz w:val="20"/>
                <w:szCs w:val="20"/>
                <w:lang w:val="es-ES"/>
              </w:rPr>
            </w:pPr>
          </w:p>
        </w:tc>
      </w:tr>
      <w:tr w:rsidR="00F0066C" w:rsidRPr="00F0066C" w14:paraId="2B4077D5" w14:textId="01FF2402" w:rsidTr="002E04D2">
        <w:trPr>
          <w:trHeight w:val="70"/>
        </w:trPr>
        <w:tc>
          <w:tcPr>
            <w:tcW w:w="6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08DE5" w14:textId="77777777" w:rsidR="00F0066C" w:rsidRPr="00F0066C" w:rsidRDefault="00F0066C" w:rsidP="000E5508">
            <w:pPr>
              <w:pStyle w:val="Standard"/>
              <w:jc w:val="both"/>
              <w:rPr>
                <w:rFonts w:ascii="Arial" w:eastAsia="Arial MT" w:hAnsi="Arial" w:cs="Arial"/>
                <w:sz w:val="20"/>
                <w:szCs w:val="20"/>
                <w:lang w:val="es-ES" w:eastAsia="en-US" w:bidi="ar-SA"/>
              </w:rPr>
            </w:pPr>
            <w:r w:rsidRPr="00F0066C">
              <w:rPr>
                <w:rFonts w:ascii="Arial" w:hAnsi="Arial" w:cs="Arial"/>
                <w:sz w:val="20"/>
                <w:szCs w:val="20"/>
                <w:lang w:val="es-ES"/>
              </w:rPr>
              <w:lastRenderedPageBreak/>
              <w:t xml:space="preserve">El proponente que no garantice mediante una certificación expedida por el representante legal, </w:t>
            </w:r>
            <w:r w:rsidRPr="00F0066C">
              <w:rPr>
                <w:rFonts w:ascii="Arial" w:eastAsia="Arial MT" w:hAnsi="Arial" w:cs="Arial"/>
                <w:sz w:val="20"/>
                <w:szCs w:val="20"/>
                <w:lang w:val="es-ES" w:eastAsia="en-US" w:bidi="ar-SA"/>
              </w:rPr>
              <w:t xml:space="preserve">la realización de un evento de cierre acompañado de un conversatorio, donde se presentaran  los videos de cada uno de los eventos y muestra artística con el ánimo de dar mayor exposición y visibilizarían a cada manifestación artística de la localidad es decir las Mesas de Rock, Hip Hop (Break Dance, Rap, </w:t>
            </w:r>
            <w:proofErr w:type="spellStart"/>
            <w:r w:rsidRPr="00F0066C">
              <w:rPr>
                <w:rFonts w:ascii="Arial" w:eastAsia="Arial MT" w:hAnsi="Arial" w:cs="Arial"/>
                <w:sz w:val="20"/>
                <w:szCs w:val="20"/>
                <w:lang w:val="es-ES" w:eastAsia="en-US" w:bidi="ar-SA"/>
              </w:rPr>
              <w:t>Graffiti</w:t>
            </w:r>
            <w:proofErr w:type="spellEnd"/>
            <w:r w:rsidRPr="00F0066C">
              <w:rPr>
                <w:rFonts w:ascii="Arial" w:eastAsia="Arial MT" w:hAnsi="Arial" w:cs="Arial"/>
                <w:sz w:val="20"/>
                <w:szCs w:val="20"/>
                <w:lang w:val="es-ES" w:eastAsia="en-US" w:bidi="ar-SA"/>
              </w:rPr>
              <w:t>), Circo, y plataforma de la juventud, en el marco del cierre de actividades del día joven, deberá gestionar el espacio, donde se desarrollará el conversatorio y muestra artística, del evento de cierre, para este caso será en el auditorio de la biblioteca el tunal, garantizará los requerimientos logísticos necesarios para el evento, además de personal logístico, y un presentador, solicitará los permisos pertinentes para la realización del conversatorio y muestra artística en el espacio de la biblioteca previamente definido, garantizará el desarrollo del evento de cierre con el conversatorio, presentación de videos y muestra artística en el marco del cierre de actividades del día joven.</w:t>
            </w:r>
            <w:r w:rsidRPr="00F0066C">
              <w:rPr>
                <w:rFonts w:ascii="Arial" w:eastAsia="Arial MT" w:hAnsi="Arial" w:cs="Arial"/>
                <w:b/>
                <w:sz w:val="20"/>
                <w:szCs w:val="20"/>
                <w:shd w:val="clear" w:color="auto" w:fill="FFFFFF"/>
                <w:lang w:val="es-ES" w:eastAsia="en-US" w:bidi="ar-SA"/>
              </w:rPr>
              <w:t xml:space="preserve"> </w:t>
            </w:r>
            <w:r w:rsidRPr="00F0066C">
              <w:rPr>
                <w:rFonts w:ascii="Arial" w:eastAsia="Arial MT" w:hAnsi="Arial" w:cs="Arial"/>
                <w:sz w:val="20"/>
                <w:szCs w:val="20"/>
                <w:shd w:val="clear" w:color="auto" w:fill="FFFFFF"/>
                <w:lang w:val="es-ES" w:eastAsia="en-US" w:bidi="ar-SA"/>
              </w:rPr>
              <w:t xml:space="preserve">Al finalizar la actividad se hará una ceremonia de reconocimiento a cada una de las mesas participantes en el evento, en el marco del </w:t>
            </w:r>
            <w:r w:rsidRPr="00F0066C">
              <w:rPr>
                <w:rFonts w:ascii="Arial" w:eastAsia="Arial MT" w:hAnsi="Arial" w:cs="Arial"/>
                <w:sz w:val="20"/>
                <w:szCs w:val="20"/>
                <w:lang w:val="es-ES" w:eastAsia="en-US" w:bidi="ar-SA"/>
              </w:rPr>
              <w:t>trabajo de las organizaciones de juventud y su impacto en la localidad</w:t>
            </w:r>
            <w:r w:rsidRPr="00F0066C">
              <w:rPr>
                <w:rFonts w:ascii="Arial" w:eastAsia="Arial MT" w:hAnsi="Arial" w:cs="Arial"/>
                <w:sz w:val="20"/>
                <w:szCs w:val="20"/>
                <w:shd w:val="clear" w:color="auto" w:fill="FFFFFF"/>
                <w:lang w:val="es-ES" w:eastAsia="en-US" w:bidi="ar-SA"/>
              </w:rPr>
              <w:t xml:space="preserve"> con el aporte cultural que realizan, para ello se dispondrán las placas de reconocimiento y certificaciones aportadas por el contratista.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05B31" w14:textId="77777777" w:rsidR="00F0066C" w:rsidRPr="00F0066C" w:rsidRDefault="00F0066C" w:rsidP="000E5508">
            <w:pPr>
              <w:pStyle w:val="Textbody"/>
              <w:widowControl w:val="0"/>
              <w:spacing w:line="240" w:lineRule="auto"/>
              <w:rPr>
                <w:b/>
                <w:sz w:val="20"/>
                <w:szCs w:val="20"/>
                <w:lang w:val="es-ES"/>
              </w:rPr>
            </w:pPr>
          </w:p>
          <w:p w14:paraId="563727D6" w14:textId="77777777" w:rsidR="00F0066C" w:rsidRPr="00F0066C" w:rsidRDefault="00F0066C" w:rsidP="000E5508">
            <w:pPr>
              <w:pStyle w:val="Textbody"/>
              <w:widowControl w:val="0"/>
              <w:spacing w:line="240" w:lineRule="auto"/>
              <w:rPr>
                <w:b/>
                <w:sz w:val="20"/>
                <w:szCs w:val="20"/>
                <w:lang w:val="es-ES"/>
              </w:rPr>
            </w:pPr>
          </w:p>
          <w:p w14:paraId="1D00300F" w14:textId="77777777" w:rsidR="00F0066C" w:rsidRPr="00F0066C" w:rsidRDefault="00F0066C" w:rsidP="000E5508">
            <w:pPr>
              <w:pStyle w:val="Textbody"/>
              <w:widowControl w:val="0"/>
              <w:spacing w:line="240" w:lineRule="auto"/>
              <w:rPr>
                <w:b/>
                <w:sz w:val="20"/>
                <w:szCs w:val="20"/>
                <w:lang w:val="es-ES"/>
              </w:rPr>
            </w:pPr>
            <w:r w:rsidRPr="00F0066C">
              <w:rPr>
                <w:b/>
                <w:sz w:val="20"/>
                <w:szCs w:val="20"/>
                <w:lang w:val="es-ES"/>
              </w:rPr>
              <w:t>0 puntos</w:t>
            </w:r>
          </w:p>
        </w:tc>
        <w:tc>
          <w:tcPr>
            <w:tcW w:w="1701" w:type="dxa"/>
            <w:tcBorders>
              <w:top w:val="single" w:sz="4" w:space="0" w:color="000000"/>
              <w:left w:val="single" w:sz="4" w:space="0" w:color="000000"/>
              <w:bottom w:val="single" w:sz="4" w:space="0" w:color="000000"/>
              <w:right w:val="single" w:sz="4" w:space="0" w:color="000000"/>
            </w:tcBorders>
          </w:tcPr>
          <w:p w14:paraId="34150F2F" w14:textId="77777777" w:rsidR="00F0066C" w:rsidRPr="00F0066C" w:rsidRDefault="00F0066C" w:rsidP="000E5508">
            <w:pPr>
              <w:pStyle w:val="Textbody"/>
              <w:widowControl w:val="0"/>
              <w:spacing w:line="240" w:lineRule="auto"/>
              <w:rPr>
                <w:b/>
                <w:sz w:val="20"/>
                <w:szCs w:val="20"/>
                <w:lang w:val="es-ES"/>
              </w:rPr>
            </w:pPr>
          </w:p>
        </w:tc>
      </w:tr>
    </w:tbl>
    <w:p w14:paraId="6D1F0F9C" w14:textId="77777777" w:rsidR="00F0066C" w:rsidRPr="00FE192D" w:rsidRDefault="00F0066C" w:rsidP="00FD2E8F">
      <w:pPr>
        <w:widowControl/>
        <w:autoSpaceDE/>
        <w:autoSpaceDN/>
        <w:jc w:val="both"/>
        <w:rPr>
          <w:rFonts w:eastAsia="Times New Roman"/>
          <w:b/>
          <w:bCs/>
          <w:sz w:val="20"/>
          <w:szCs w:val="20"/>
          <w:lang w:val="es-MX" w:eastAsia="es-ES" w:bidi="en-US"/>
        </w:rPr>
      </w:pPr>
    </w:p>
    <w:p w14:paraId="5CF0DE27" w14:textId="77777777" w:rsidR="00E44264" w:rsidRPr="00FE192D" w:rsidRDefault="00E44264" w:rsidP="00FD2E8F">
      <w:pPr>
        <w:widowControl/>
        <w:autoSpaceDE/>
        <w:autoSpaceDN/>
        <w:jc w:val="both"/>
        <w:rPr>
          <w:rFonts w:eastAsia="Times New Roman"/>
          <w:b/>
          <w:bCs/>
          <w:sz w:val="20"/>
          <w:szCs w:val="20"/>
          <w:lang w:val="es-MX" w:eastAsia="es-ES" w:bidi="en-US"/>
        </w:rPr>
      </w:pPr>
    </w:p>
    <w:p w14:paraId="559A963E" w14:textId="127BAB2D" w:rsidR="00AC4B37" w:rsidRPr="00FE192D" w:rsidRDefault="00AC4B37" w:rsidP="00FD2E8F">
      <w:pPr>
        <w:widowControl/>
        <w:autoSpaceDE/>
        <w:autoSpaceDN/>
        <w:jc w:val="both"/>
        <w:rPr>
          <w:rFonts w:eastAsia="Times New Roman"/>
          <w:sz w:val="20"/>
          <w:szCs w:val="20"/>
          <w:lang w:val="es-CO" w:eastAsia="es-ES" w:bidi="en-US"/>
        </w:rPr>
      </w:pPr>
    </w:p>
    <w:p w14:paraId="255DAFD0" w14:textId="3E6C5F3A" w:rsidR="00C33709" w:rsidRPr="00FE192D" w:rsidRDefault="00C33709" w:rsidP="00FD2E8F">
      <w:pPr>
        <w:rPr>
          <w:sz w:val="20"/>
          <w:szCs w:val="20"/>
          <w:lang w:val="es-CO"/>
        </w:rPr>
      </w:pPr>
      <w:bookmarkStart w:id="2" w:name="_Hlk80305205"/>
      <w:r w:rsidRPr="00FE192D">
        <w:rPr>
          <w:sz w:val="20"/>
          <w:szCs w:val="20"/>
          <w:lang w:val="es-CO"/>
        </w:rPr>
        <w:t xml:space="preserve">En constancia, se firma en ______________, a los ____ días del mes de _____ </w:t>
      </w:r>
      <w:proofErr w:type="spellStart"/>
      <w:r w:rsidRPr="00FE192D">
        <w:rPr>
          <w:sz w:val="20"/>
          <w:szCs w:val="20"/>
          <w:lang w:val="es-CO"/>
        </w:rPr>
        <w:t>de</w:t>
      </w:r>
      <w:proofErr w:type="spellEnd"/>
      <w:r w:rsidRPr="00FE192D">
        <w:rPr>
          <w:sz w:val="20"/>
          <w:szCs w:val="20"/>
          <w:lang w:val="es-CO"/>
        </w:rPr>
        <w:t xml:space="preserve"> 20</w:t>
      </w:r>
      <w:r w:rsidR="002E04D2">
        <w:rPr>
          <w:sz w:val="20"/>
          <w:szCs w:val="20"/>
          <w:lang w:val="es-CO"/>
        </w:rPr>
        <w:t>22</w:t>
      </w:r>
      <w:r w:rsidRPr="00FE192D">
        <w:rPr>
          <w:sz w:val="20"/>
          <w:szCs w:val="20"/>
          <w:lang w:val="es-CO"/>
        </w:rPr>
        <w:t>.</w:t>
      </w:r>
    </w:p>
    <w:p w14:paraId="162E91A9" w14:textId="77777777" w:rsidR="00C33709" w:rsidRPr="00FE192D" w:rsidRDefault="00C33709" w:rsidP="00FD2E8F">
      <w:pPr>
        <w:rPr>
          <w:b/>
          <w:sz w:val="20"/>
          <w:szCs w:val="20"/>
          <w:lang w:val="es-CO"/>
        </w:rPr>
      </w:pPr>
    </w:p>
    <w:p w14:paraId="02FBF120" w14:textId="22076C5C" w:rsidR="009328A7" w:rsidRPr="00FE192D" w:rsidRDefault="009328A7" w:rsidP="00FD2E8F">
      <w:pPr>
        <w:rPr>
          <w:b/>
          <w:sz w:val="20"/>
          <w:szCs w:val="20"/>
          <w:lang w:val="es-CO"/>
        </w:rPr>
      </w:pPr>
    </w:p>
    <w:p w14:paraId="11D4B707" w14:textId="287E4476" w:rsidR="00F83819" w:rsidRPr="00FE192D" w:rsidRDefault="00F83819" w:rsidP="00FD2E8F">
      <w:pPr>
        <w:rPr>
          <w:b/>
          <w:sz w:val="20"/>
          <w:szCs w:val="20"/>
          <w:lang w:val="es-CO"/>
        </w:rPr>
      </w:pPr>
    </w:p>
    <w:p w14:paraId="0F153032" w14:textId="3AE6B306" w:rsidR="00F83819" w:rsidRPr="00FE192D" w:rsidRDefault="00F83819" w:rsidP="00FD2E8F">
      <w:pPr>
        <w:rPr>
          <w:b/>
          <w:sz w:val="20"/>
          <w:szCs w:val="20"/>
          <w:lang w:val="es-CO"/>
        </w:rPr>
      </w:pPr>
    </w:p>
    <w:p w14:paraId="3F6EC43F" w14:textId="176B8147" w:rsidR="00F83819" w:rsidRPr="00FE192D" w:rsidRDefault="00F83819" w:rsidP="00FD2E8F">
      <w:pPr>
        <w:rPr>
          <w:b/>
          <w:sz w:val="20"/>
          <w:szCs w:val="20"/>
          <w:lang w:val="es-CO"/>
        </w:rPr>
      </w:pPr>
    </w:p>
    <w:p w14:paraId="127DFDAE" w14:textId="0679A61A" w:rsidR="00E44264" w:rsidRPr="00FE192D" w:rsidRDefault="00E44264" w:rsidP="00FD2E8F">
      <w:pPr>
        <w:rPr>
          <w:b/>
          <w:sz w:val="20"/>
          <w:szCs w:val="20"/>
          <w:lang w:val="es-CO"/>
        </w:rPr>
      </w:pPr>
    </w:p>
    <w:p w14:paraId="03E5D52B" w14:textId="77777777" w:rsidR="00E44264" w:rsidRPr="00FE192D" w:rsidRDefault="00E44264" w:rsidP="00FD2E8F">
      <w:pPr>
        <w:rPr>
          <w:b/>
          <w:sz w:val="20"/>
          <w:szCs w:val="20"/>
          <w:lang w:val="es-CO"/>
        </w:rPr>
      </w:pPr>
    </w:p>
    <w:p w14:paraId="1A060696" w14:textId="77777777" w:rsidR="00C33709" w:rsidRPr="00FE192D" w:rsidRDefault="00C33709" w:rsidP="00FD2E8F">
      <w:pPr>
        <w:rPr>
          <w:b/>
          <w:sz w:val="20"/>
          <w:szCs w:val="20"/>
          <w:lang w:val="es-CO"/>
        </w:rPr>
      </w:pPr>
      <w:r w:rsidRPr="00FE192D">
        <w:rPr>
          <w:b/>
          <w:sz w:val="20"/>
          <w:szCs w:val="20"/>
          <w:lang w:val="es-CO"/>
        </w:rPr>
        <w:t>________________________________________</w:t>
      </w:r>
    </w:p>
    <w:p w14:paraId="5987DC10" w14:textId="77777777" w:rsidR="00F83819" w:rsidRPr="00FE192D" w:rsidRDefault="00C33709" w:rsidP="00FD2E8F">
      <w:pPr>
        <w:rPr>
          <w:sz w:val="20"/>
          <w:szCs w:val="20"/>
          <w:lang w:val="es-CO"/>
        </w:rPr>
      </w:pPr>
      <w:r w:rsidRPr="00FE192D">
        <w:rPr>
          <w:sz w:val="20"/>
          <w:szCs w:val="20"/>
          <w:lang w:val="es-CO"/>
        </w:rPr>
        <w:t>[</w:t>
      </w:r>
      <w:r w:rsidR="00F83819" w:rsidRPr="00FE192D">
        <w:rPr>
          <w:sz w:val="20"/>
          <w:szCs w:val="20"/>
          <w:lang w:val="es-CO"/>
        </w:rPr>
        <w:t>Atentamente,</w:t>
      </w:r>
    </w:p>
    <w:p w14:paraId="4C1232EB" w14:textId="77777777" w:rsidR="00F83819" w:rsidRPr="00FE192D" w:rsidRDefault="00F83819" w:rsidP="00FD2E8F">
      <w:pPr>
        <w:rPr>
          <w:sz w:val="20"/>
          <w:szCs w:val="20"/>
          <w:lang w:val="es-CO"/>
        </w:rPr>
      </w:pPr>
    </w:p>
    <w:p w14:paraId="71384ACB" w14:textId="77777777" w:rsidR="00F83819" w:rsidRPr="00FE192D" w:rsidRDefault="00F83819" w:rsidP="00FD2E8F">
      <w:pPr>
        <w:rPr>
          <w:sz w:val="20"/>
          <w:szCs w:val="20"/>
          <w:lang w:val="es-CO"/>
        </w:rPr>
      </w:pPr>
      <w:r w:rsidRPr="00FE192D">
        <w:rPr>
          <w:sz w:val="20"/>
          <w:szCs w:val="20"/>
          <w:lang w:val="es-CO"/>
        </w:rPr>
        <w:t>Nombre del proponente</w:t>
      </w:r>
      <w:r w:rsidRPr="00FE192D">
        <w:rPr>
          <w:sz w:val="20"/>
          <w:szCs w:val="20"/>
          <w:lang w:val="es-CO"/>
        </w:rPr>
        <w:tab/>
        <w:t>_______________________________________</w:t>
      </w:r>
    </w:p>
    <w:p w14:paraId="179A3D64" w14:textId="77777777" w:rsidR="00F83819" w:rsidRPr="00FE192D" w:rsidRDefault="00F83819" w:rsidP="00FD2E8F">
      <w:pPr>
        <w:rPr>
          <w:sz w:val="20"/>
          <w:szCs w:val="20"/>
          <w:lang w:val="es-CO"/>
        </w:rPr>
      </w:pPr>
      <w:r w:rsidRPr="00FE192D">
        <w:rPr>
          <w:sz w:val="20"/>
          <w:szCs w:val="20"/>
          <w:lang w:val="es-CO"/>
        </w:rPr>
        <w:t>Nombre del representante legal</w:t>
      </w:r>
      <w:r w:rsidRPr="00FE192D">
        <w:rPr>
          <w:sz w:val="20"/>
          <w:szCs w:val="20"/>
          <w:lang w:val="es-CO"/>
        </w:rPr>
        <w:tab/>
        <w:t>__________________________________</w:t>
      </w:r>
    </w:p>
    <w:p w14:paraId="1331F1AF" w14:textId="77777777" w:rsidR="00F83819" w:rsidRPr="00FE192D" w:rsidRDefault="00F83819" w:rsidP="00FD2E8F">
      <w:pPr>
        <w:rPr>
          <w:sz w:val="20"/>
          <w:szCs w:val="20"/>
          <w:lang w:val="es-CO"/>
        </w:rPr>
      </w:pPr>
      <w:r w:rsidRPr="00FE192D">
        <w:rPr>
          <w:sz w:val="20"/>
          <w:szCs w:val="20"/>
          <w:lang w:val="es-CO"/>
        </w:rPr>
        <w:t>C. C. No.</w:t>
      </w:r>
      <w:r w:rsidRPr="00FE192D">
        <w:rPr>
          <w:sz w:val="20"/>
          <w:szCs w:val="20"/>
          <w:lang w:val="es-CO"/>
        </w:rPr>
        <w:tab/>
        <w:t>_____________________ de _______________</w:t>
      </w:r>
    </w:p>
    <w:p w14:paraId="7E117D91" w14:textId="77777777" w:rsidR="00F83819" w:rsidRPr="00FE192D" w:rsidRDefault="00F83819" w:rsidP="00FD2E8F">
      <w:pPr>
        <w:rPr>
          <w:sz w:val="20"/>
          <w:szCs w:val="20"/>
          <w:lang w:val="es-CO"/>
        </w:rPr>
      </w:pPr>
      <w:r w:rsidRPr="00FE192D">
        <w:rPr>
          <w:sz w:val="20"/>
          <w:szCs w:val="20"/>
          <w:lang w:val="es-CO"/>
        </w:rPr>
        <w:t>Dirección de correo</w:t>
      </w:r>
      <w:r w:rsidRPr="00FE192D">
        <w:rPr>
          <w:sz w:val="20"/>
          <w:szCs w:val="20"/>
          <w:lang w:val="es-CO"/>
        </w:rPr>
        <w:tab/>
        <w:t>_______________________________________</w:t>
      </w:r>
    </w:p>
    <w:p w14:paraId="000B3052" w14:textId="77777777" w:rsidR="00F83819" w:rsidRPr="00FE192D" w:rsidRDefault="00F83819" w:rsidP="00FD2E8F">
      <w:pPr>
        <w:rPr>
          <w:sz w:val="20"/>
          <w:szCs w:val="20"/>
          <w:lang w:val="es-CO"/>
        </w:rPr>
      </w:pPr>
      <w:r w:rsidRPr="00FE192D">
        <w:rPr>
          <w:sz w:val="20"/>
          <w:szCs w:val="20"/>
          <w:lang w:val="es-CO"/>
        </w:rPr>
        <w:t>Correo electrónico</w:t>
      </w:r>
      <w:r w:rsidRPr="00FE192D">
        <w:rPr>
          <w:sz w:val="20"/>
          <w:szCs w:val="20"/>
          <w:lang w:val="es-CO"/>
        </w:rPr>
        <w:tab/>
        <w:t>_______________________________________</w:t>
      </w:r>
    </w:p>
    <w:p w14:paraId="48496B04" w14:textId="77777777" w:rsidR="00F83819" w:rsidRPr="00FE192D" w:rsidRDefault="00F83819" w:rsidP="00FD2E8F">
      <w:pPr>
        <w:rPr>
          <w:sz w:val="20"/>
          <w:szCs w:val="20"/>
          <w:lang w:val="es-CO"/>
        </w:rPr>
      </w:pPr>
      <w:r w:rsidRPr="00FE192D">
        <w:rPr>
          <w:sz w:val="20"/>
          <w:szCs w:val="20"/>
          <w:lang w:val="es-CO"/>
        </w:rPr>
        <w:t>Ciudad</w:t>
      </w:r>
      <w:r w:rsidRPr="00FE192D">
        <w:rPr>
          <w:sz w:val="20"/>
          <w:szCs w:val="20"/>
          <w:lang w:val="es-CO"/>
        </w:rPr>
        <w:tab/>
        <w:t>_______________________________________</w:t>
      </w:r>
    </w:p>
    <w:p w14:paraId="439B5F42" w14:textId="77777777" w:rsidR="00F83819" w:rsidRPr="00FE192D" w:rsidRDefault="00F83819" w:rsidP="00FD2E8F">
      <w:pPr>
        <w:rPr>
          <w:sz w:val="20"/>
          <w:szCs w:val="20"/>
          <w:lang w:val="es-CO"/>
        </w:rPr>
      </w:pPr>
    </w:p>
    <w:p w14:paraId="3AA2302F" w14:textId="77777777" w:rsidR="00F83819" w:rsidRPr="00FE192D" w:rsidRDefault="00F83819" w:rsidP="00FD2E8F">
      <w:pPr>
        <w:rPr>
          <w:sz w:val="20"/>
          <w:szCs w:val="20"/>
          <w:lang w:val="es-CO"/>
        </w:rPr>
      </w:pPr>
      <w:r w:rsidRPr="00FE192D">
        <w:rPr>
          <w:sz w:val="20"/>
          <w:szCs w:val="20"/>
          <w:lang w:val="es-CO"/>
        </w:rPr>
        <w:t>___________________________________________________</w:t>
      </w:r>
    </w:p>
    <w:p w14:paraId="69D3221F" w14:textId="5E8E1C4B" w:rsidR="00564A31" w:rsidRDefault="00F83819" w:rsidP="00FD2E8F">
      <w:pPr>
        <w:rPr>
          <w:sz w:val="20"/>
          <w:szCs w:val="20"/>
          <w:lang w:val="es-CO"/>
        </w:rPr>
      </w:pPr>
      <w:r w:rsidRPr="00FE192D">
        <w:rPr>
          <w:sz w:val="20"/>
          <w:szCs w:val="20"/>
          <w:lang w:val="es-CO"/>
        </w:rPr>
        <w:t>[Firma del proponente o de su representante legal]</w:t>
      </w:r>
      <w:bookmarkEnd w:id="2"/>
    </w:p>
    <w:p w14:paraId="5FE03833" w14:textId="37D8E773" w:rsidR="00564A31" w:rsidRDefault="00564A31" w:rsidP="00FD2E8F">
      <w:pPr>
        <w:rPr>
          <w:sz w:val="20"/>
          <w:szCs w:val="20"/>
          <w:lang w:val="es-CO"/>
        </w:rPr>
      </w:pPr>
    </w:p>
    <w:p w14:paraId="49926D19" w14:textId="11702B08" w:rsidR="00564A31" w:rsidRDefault="00564A31" w:rsidP="00FD2E8F">
      <w:pPr>
        <w:rPr>
          <w:sz w:val="20"/>
          <w:szCs w:val="20"/>
          <w:lang w:val="es-CO"/>
        </w:rPr>
      </w:pPr>
    </w:p>
    <w:sectPr w:rsidR="00564A31" w:rsidSect="002675DF">
      <w:headerReference w:type="default" r:id="rId7"/>
      <w:footerReference w:type="default" r:id="rId8"/>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C7B82F" w14:textId="77777777" w:rsidR="009C10B5" w:rsidRDefault="009C10B5" w:rsidP="00270F00">
      <w:r>
        <w:separator/>
      </w:r>
    </w:p>
  </w:endnote>
  <w:endnote w:type="continuationSeparator" w:id="0">
    <w:p w14:paraId="360C86AE" w14:textId="77777777" w:rsidR="009C10B5" w:rsidRDefault="009C10B5" w:rsidP="00270F00">
      <w:r>
        <w:continuationSeparator/>
      </w:r>
    </w:p>
  </w:endnote>
  <w:endnote w:type="continuationNotice" w:id="1">
    <w:p w14:paraId="6547145F" w14:textId="77777777" w:rsidR="009C10B5" w:rsidRDefault="009C10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2"/>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1"/>
    <w:family w:val="auto"/>
    <w:pitch w:val="variable"/>
  </w:font>
  <w:font w:name="Lohit Hindi">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355658" w14:textId="77777777" w:rsidR="009C10B5" w:rsidRDefault="009C10B5" w:rsidP="00270F00">
      <w:r>
        <w:separator/>
      </w:r>
    </w:p>
  </w:footnote>
  <w:footnote w:type="continuationSeparator" w:id="0">
    <w:p w14:paraId="446DD168" w14:textId="77777777" w:rsidR="009C10B5" w:rsidRDefault="009C10B5" w:rsidP="00270F00">
      <w:r>
        <w:continuationSeparator/>
      </w:r>
    </w:p>
  </w:footnote>
  <w:footnote w:type="continuationNotice" w:id="1">
    <w:p w14:paraId="69C6ADF1" w14:textId="77777777" w:rsidR="009C10B5" w:rsidRDefault="009C10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2E04D2">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2E04D2">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66F2"/>
    <w:rsid w:val="00027AE5"/>
    <w:rsid w:val="00035DEC"/>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0A80"/>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304F"/>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214A"/>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39CB"/>
    <w:rsid w:val="002441B5"/>
    <w:rsid w:val="002465F3"/>
    <w:rsid w:val="00247DBF"/>
    <w:rsid w:val="002516EA"/>
    <w:rsid w:val="00251BE8"/>
    <w:rsid w:val="00256512"/>
    <w:rsid w:val="00256C31"/>
    <w:rsid w:val="00256EA1"/>
    <w:rsid w:val="0026228F"/>
    <w:rsid w:val="002647F5"/>
    <w:rsid w:val="002675DF"/>
    <w:rsid w:val="00270E10"/>
    <w:rsid w:val="00270F00"/>
    <w:rsid w:val="0027221E"/>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4D2"/>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5A6"/>
    <w:rsid w:val="004B7809"/>
    <w:rsid w:val="004C6683"/>
    <w:rsid w:val="004D0F72"/>
    <w:rsid w:val="004D144E"/>
    <w:rsid w:val="004D20D6"/>
    <w:rsid w:val="004D4642"/>
    <w:rsid w:val="004D69F3"/>
    <w:rsid w:val="004D70E3"/>
    <w:rsid w:val="004D7BBF"/>
    <w:rsid w:val="004E7E1E"/>
    <w:rsid w:val="004E7E77"/>
    <w:rsid w:val="004F06C4"/>
    <w:rsid w:val="004F1694"/>
    <w:rsid w:val="004F497A"/>
    <w:rsid w:val="004F5776"/>
    <w:rsid w:val="004F7D6C"/>
    <w:rsid w:val="00501D6D"/>
    <w:rsid w:val="0050464F"/>
    <w:rsid w:val="00506258"/>
    <w:rsid w:val="005075D3"/>
    <w:rsid w:val="00510FDA"/>
    <w:rsid w:val="00511FFA"/>
    <w:rsid w:val="00514414"/>
    <w:rsid w:val="005217F1"/>
    <w:rsid w:val="00523409"/>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4A31"/>
    <w:rsid w:val="005663EC"/>
    <w:rsid w:val="005667BF"/>
    <w:rsid w:val="0057294C"/>
    <w:rsid w:val="00573F1E"/>
    <w:rsid w:val="00574DCF"/>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246"/>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1872"/>
    <w:rsid w:val="00645B57"/>
    <w:rsid w:val="00651C97"/>
    <w:rsid w:val="00652D69"/>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15CF"/>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47A"/>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6E07"/>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28A7"/>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3807"/>
    <w:rsid w:val="009865EC"/>
    <w:rsid w:val="009932C1"/>
    <w:rsid w:val="009935A4"/>
    <w:rsid w:val="009963BB"/>
    <w:rsid w:val="009A1383"/>
    <w:rsid w:val="009A308C"/>
    <w:rsid w:val="009A4113"/>
    <w:rsid w:val="009B4380"/>
    <w:rsid w:val="009C10B5"/>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7BB"/>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3541"/>
    <w:rsid w:val="00AA588E"/>
    <w:rsid w:val="00AB2D7D"/>
    <w:rsid w:val="00AB622C"/>
    <w:rsid w:val="00AB7484"/>
    <w:rsid w:val="00AB7922"/>
    <w:rsid w:val="00AB7E58"/>
    <w:rsid w:val="00AC4B37"/>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3709"/>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0EB"/>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291"/>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0849"/>
    <w:rsid w:val="00E157F8"/>
    <w:rsid w:val="00E15AD7"/>
    <w:rsid w:val="00E15E72"/>
    <w:rsid w:val="00E23440"/>
    <w:rsid w:val="00E26365"/>
    <w:rsid w:val="00E301CA"/>
    <w:rsid w:val="00E36B92"/>
    <w:rsid w:val="00E37132"/>
    <w:rsid w:val="00E371A4"/>
    <w:rsid w:val="00E37F2D"/>
    <w:rsid w:val="00E41B85"/>
    <w:rsid w:val="00E44264"/>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066C"/>
    <w:rsid w:val="00F01889"/>
    <w:rsid w:val="00F07350"/>
    <w:rsid w:val="00F07573"/>
    <w:rsid w:val="00F13A37"/>
    <w:rsid w:val="00F13F31"/>
    <w:rsid w:val="00F1417B"/>
    <w:rsid w:val="00F1656A"/>
    <w:rsid w:val="00F210B2"/>
    <w:rsid w:val="00F22884"/>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3819"/>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D0BB8"/>
    <w:rsid w:val="00FD265C"/>
    <w:rsid w:val="00FD2E8F"/>
    <w:rsid w:val="00FD31D5"/>
    <w:rsid w:val="00FD466C"/>
    <w:rsid w:val="00FD51A1"/>
    <w:rsid w:val="00FE192D"/>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47A"/>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PuestoCar1">
    <w:name w:val="Puesto Car1"/>
    <w:aliases w:val="Título Car Car Car3,Título Car Car Car Car1"/>
    <w:link w:val="Puest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Puesto">
    <w:name w:val="Title"/>
    <w:aliases w:val="Título Car Car,Título Car Car Car"/>
    <w:basedOn w:val="Normal"/>
    <w:next w:val="Normal"/>
    <w:link w:val="PuestoCar1"/>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UnresolvedMention">
    <w:name w:val="Unresolved Mention"/>
    <w:basedOn w:val="Fuentedeprrafopredeter"/>
    <w:uiPriority w:val="99"/>
    <w:semiHidden/>
    <w:unhideWhenUsed/>
    <w:rsid w:val="002C1561"/>
    <w:rPr>
      <w:color w:val="605E5C"/>
      <w:shd w:val="clear" w:color="auto" w:fill="E1DFDD"/>
    </w:rPr>
  </w:style>
  <w:style w:type="paragraph" w:customStyle="1" w:styleId="Standard">
    <w:name w:val="Standard"/>
    <w:qFormat/>
    <w:rsid w:val="00F0066C"/>
    <w:pPr>
      <w:widowControl w:val="0"/>
      <w:suppressAutoHyphens/>
      <w:autoSpaceDN w:val="0"/>
      <w:spacing w:after="0" w:line="240" w:lineRule="auto"/>
      <w:textAlignment w:val="baseline"/>
    </w:pPr>
    <w:rPr>
      <w:rFonts w:ascii="Times New Roman" w:eastAsia="Times New Roman" w:hAnsi="Times New Roman" w:cs="Lohit Hindi"/>
      <w:kern w:val="3"/>
      <w:sz w:val="24"/>
      <w:szCs w:val="24"/>
      <w:lang w:val="es-CO" w:eastAsia="zh-CN" w:bidi="hi-IN"/>
    </w:rPr>
  </w:style>
  <w:style w:type="paragraph" w:customStyle="1" w:styleId="Textbody">
    <w:name w:val="Text body"/>
    <w:basedOn w:val="Standard"/>
    <w:rsid w:val="00F0066C"/>
    <w:pPr>
      <w:widowControl/>
      <w:spacing w:line="360" w:lineRule="auto"/>
      <w:jc w:val="both"/>
      <w:textAlignment w:val="auto"/>
    </w:pPr>
    <w:rPr>
      <w:rFonts w:ascii="Arial" w:eastAsia="Arial" w:hAnsi="Arial" w:cs="Arial"/>
      <w:kern w:val="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689</Words>
  <Characters>3791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4472</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Cuenta Microsoft</cp:lastModifiedBy>
  <cp:revision>3</cp:revision>
  <dcterms:created xsi:type="dcterms:W3CDTF">2022-09-07T23:30:00Z</dcterms:created>
  <dcterms:modified xsi:type="dcterms:W3CDTF">2022-09-08T00:55:00Z</dcterms:modified>
</cp:coreProperties>
</file>