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6C3DA" w14:textId="77777777" w:rsidR="005F3CF7" w:rsidRPr="008A6747" w:rsidRDefault="00F660D2" w:rsidP="005F3CF7">
      <w:pPr>
        <w:pStyle w:val="Textoindependiente"/>
        <w:ind w:left="178"/>
        <w:rPr>
          <w:rFonts w:ascii="Arial Narrow" w:hAnsi="Arial Narrow" w:cs="Arial"/>
          <w:sz w:val="20"/>
          <w:szCs w:val="20"/>
          <w:lang w:val="es-ES"/>
        </w:rPr>
      </w:pPr>
      <w:r>
        <w:rPr>
          <w:noProof/>
        </w:rPr>
        <mc:AlternateContent>
          <mc:Choice Requires="wps">
            <w:drawing>
              <wp:anchor distT="0" distB="0" distL="0" distR="0" simplePos="0" relativeHeight="251657728" behindDoc="1" locked="0" layoutInCell="1" allowOverlap="1" wp14:anchorId="3E633A42" wp14:editId="7FBECEB0">
                <wp:simplePos x="0" y="0"/>
                <wp:positionH relativeFrom="page">
                  <wp:posOffset>1021080</wp:posOffset>
                </wp:positionH>
                <wp:positionV relativeFrom="paragraph">
                  <wp:posOffset>19050</wp:posOffset>
                </wp:positionV>
                <wp:extent cx="5757545" cy="399415"/>
                <wp:effectExtent l="0" t="0" r="0" b="635"/>
                <wp:wrapTopAndBottom/>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57545" cy="399415"/>
                        </a:xfrm>
                        <a:prstGeom prst="rect">
                          <a:avLst/>
                        </a:prstGeom>
                        <a:solidFill>
                          <a:srgbClr val="BEBEBE"/>
                        </a:solidFill>
                        <a:ln w="6096">
                          <a:solidFill>
                            <a:srgbClr val="000000"/>
                          </a:solidFill>
                          <a:prstDash val="solid"/>
                          <a:miter lim="800000"/>
                          <a:headEnd/>
                          <a:tailEnd/>
                        </a:ln>
                      </wps:spPr>
                      <wps:txbx>
                        <w:txbxContent>
                          <w:p w14:paraId="4CA2EDF2" w14:textId="77777777" w:rsidR="005F3CF7" w:rsidRPr="008A6747" w:rsidRDefault="005F3CF7" w:rsidP="005F3CF7">
                            <w:pPr>
                              <w:spacing w:before="19"/>
                              <w:ind w:left="2151" w:right="2152"/>
                              <w:jc w:val="center"/>
                              <w:rPr>
                                <w:rFonts w:ascii="Arial Narrow" w:hAnsi="Arial Narrow"/>
                                <w:b/>
                                <w:sz w:val="22"/>
                                <w:szCs w:val="22"/>
                              </w:rPr>
                            </w:pPr>
                            <w:r w:rsidRPr="008A6747">
                              <w:rPr>
                                <w:rFonts w:ascii="Arial Narrow" w:hAnsi="Arial Narrow"/>
                                <w:b/>
                                <w:sz w:val="22"/>
                                <w:szCs w:val="22"/>
                              </w:rPr>
                              <w:t>FORMATO</w:t>
                            </w:r>
                            <w:r w:rsidR="002F6DED" w:rsidRPr="008A6747">
                              <w:rPr>
                                <w:rFonts w:ascii="Arial Narrow" w:hAnsi="Arial Narrow"/>
                                <w:b/>
                                <w:sz w:val="22"/>
                                <w:szCs w:val="22"/>
                              </w:rPr>
                              <w:t xml:space="preserve"> No. 1</w:t>
                            </w:r>
                          </w:p>
                          <w:p w14:paraId="218F3362" w14:textId="77777777" w:rsidR="005F3CF7" w:rsidRPr="008A6747" w:rsidRDefault="005F3CF7" w:rsidP="005F3CF7">
                            <w:pPr>
                              <w:spacing w:before="1"/>
                              <w:ind w:left="2151" w:right="2151"/>
                              <w:jc w:val="center"/>
                              <w:rPr>
                                <w:rFonts w:ascii="Arial Narrow" w:hAnsi="Arial Narrow"/>
                                <w:b/>
                                <w:sz w:val="22"/>
                                <w:szCs w:val="22"/>
                              </w:rPr>
                            </w:pPr>
                            <w:r w:rsidRPr="008A6747">
                              <w:rPr>
                                <w:rFonts w:ascii="Arial Narrow" w:hAnsi="Arial Narrow"/>
                                <w:b/>
                                <w:sz w:val="22"/>
                                <w:szCs w:val="22"/>
                              </w:rPr>
                              <w:t>CARTA DE PRESENTACIÓN DE LA OFERTA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 o:spid="_x0000_s1026" type="#_x0000_t202" style="position:absolute;left:0;text-align:left;margin-left:80.4pt;margin-top:1.5pt;width:453.35pt;height:31.4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" fillcolor="#bebebe" strokeweight=".48pt">
                <v:path arrowok="t"/>
                <v:textbox inset="0,0,0,0">
                  <w:txbxContent>
                    <w:p w:rsidR="005F3CF7" w:rsidRPr="008A6747" w:rsidRDefault="005F3CF7" w:rsidP="005F3CF7">
                      <w:pPr>
                        <w:spacing w:before="19"/>
                        <w:ind w:left="2151" w:right="2152"/>
                        <w:jc w:val="center"/>
                        <w:rPr>
                          <w:rFonts w:ascii="Arial Narrow" w:hAnsi="Arial Narrow"/>
                          <w:b/>
                          <w:sz w:val="22"/>
                          <w:szCs w:val="22"/>
                        </w:rPr>
                      </w:pPr>
                      <w:r w:rsidRPr="008A6747">
                        <w:rPr>
                          <w:rFonts w:ascii="Arial Narrow" w:hAnsi="Arial Narrow"/>
                          <w:b/>
                          <w:sz w:val="22"/>
                          <w:szCs w:val="22"/>
                        </w:rPr>
                        <w:t>FORMATO</w:t>
                      </w:r>
                      <w:r w:rsidR="002F6DED" w:rsidRPr="008A6747">
                        <w:rPr>
                          <w:rFonts w:ascii="Arial Narrow" w:hAnsi="Arial Narrow"/>
                          <w:b/>
                          <w:sz w:val="22"/>
                          <w:szCs w:val="22"/>
                        </w:rPr>
                        <w:t xml:space="preserve"> No. 1</w:t>
                      </w:r>
                    </w:p>
                    <w:p w:rsidR="005F3CF7" w:rsidRPr="008A6747" w:rsidRDefault="005F3CF7" w:rsidP="005F3CF7">
                      <w:pPr>
                        <w:spacing w:before="1"/>
                        <w:ind w:left="2151" w:right="2151"/>
                        <w:jc w:val="center"/>
                        <w:rPr>
                          <w:rFonts w:ascii="Arial Narrow" w:hAnsi="Arial Narrow"/>
                          <w:b/>
                          <w:sz w:val="22"/>
                          <w:szCs w:val="22"/>
                        </w:rPr>
                      </w:pPr>
                      <w:r w:rsidRPr="008A6747">
                        <w:rPr>
                          <w:rFonts w:ascii="Arial Narrow" w:hAnsi="Arial Narrow"/>
                          <w:b/>
                          <w:sz w:val="22"/>
                          <w:szCs w:val="22"/>
                        </w:rPr>
                        <w:t>CARTA DE PRESENTACIÓN DE LA OFERTA</w:t>
                      </w:r>
                    </w:p>
                  </w:txbxContent>
                </v:textbox>
                <w10:wrap type="topAndBottom" anchorx="page"/>
              </v:shape>
            </w:pict>
          </mc:Fallback>
        </mc:AlternateContent>
      </w:r>
    </w:p>
    <w:p w14:paraId="1EC446AF" w14:textId="77777777" w:rsidR="005F3CF7" w:rsidRPr="008A6747" w:rsidRDefault="005F3CF7" w:rsidP="005F3CF7">
      <w:pPr>
        <w:pStyle w:val="Textoindependiente"/>
        <w:ind w:left="178"/>
        <w:rPr>
          <w:rFonts w:ascii="Arial Narrow" w:hAnsi="Arial Narrow" w:cs="Arial"/>
          <w:sz w:val="20"/>
          <w:szCs w:val="20"/>
        </w:rPr>
      </w:pPr>
    </w:p>
    <w:p w14:paraId="6AD85BCC" w14:textId="2C8EEE17" w:rsidR="006A7124" w:rsidRPr="006A7124" w:rsidRDefault="005F3CF7" w:rsidP="006A7124">
      <w:pPr>
        <w:autoSpaceDE w:val="0"/>
        <w:autoSpaceDN w:val="0"/>
        <w:adjustRightInd w:val="0"/>
        <w:rPr>
          <w:rFonts w:ascii="Arial Narrow" w:eastAsia="Calibri" w:hAnsi="Arial Narrow"/>
        </w:rPr>
      </w:pPr>
      <w:r w:rsidRPr="008A6747">
        <w:rPr>
          <w:rFonts w:ascii="Arial Narrow" w:hAnsi="Arial Narrow"/>
          <w:b/>
          <w:bCs/>
          <w:i/>
        </w:rPr>
        <w:t>Yo (Nosotros)</w:t>
      </w:r>
      <w:r w:rsidR="008F606F" w:rsidRPr="008A6747">
        <w:rPr>
          <w:rFonts w:ascii="Arial Narrow" w:hAnsi="Arial Narrow"/>
          <w:b/>
          <w:bCs/>
          <w:i/>
          <w:lang w:val="es-CO"/>
        </w:rPr>
        <w:t xml:space="preserve">__________________, identificado con ________________, en mi condición de Representante Legal de (Razón social de la ESAL) identificada con </w:t>
      </w:r>
      <w:proofErr w:type="spellStart"/>
      <w:r w:rsidR="008F606F" w:rsidRPr="008A6747">
        <w:rPr>
          <w:rFonts w:ascii="Arial Narrow" w:hAnsi="Arial Narrow"/>
          <w:b/>
          <w:bCs/>
          <w:i/>
          <w:lang w:val="es-CO"/>
        </w:rPr>
        <w:t>Nit</w:t>
      </w:r>
      <w:proofErr w:type="spellEnd"/>
      <w:r w:rsidR="008F606F" w:rsidRPr="008A6747">
        <w:rPr>
          <w:rFonts w:ascii="Arial Narrow" w:hAnsi="Arial Narrow"/>
          <w:b/>
          <w:bCs/>
          <w:i/>
          <w:lang w:val="es-CO"/>
        </w:rPr>
        <w:t>,_____________</w:t>
      </w:r>
      <w:r w:rsidR="008F606F" w:rsidRPr="008A6747">
        <w:rPr>
          <w:rFonts w:ascii="Arial Narrow" w:hAnsi="Arial Narrow"/>
          <w:b/>
          <w:bCs/>
          <w:i/>
        </w:rPr>
        <w:t xml:space="preserve"> de </w:t>
      </w:r>
      <w:r w:rsidRPr="008A6747">
        <w:rPr>
          <w:rFonts w:ascii="Arial Narrow" w:hAnsi="Arial Narrow"/>
          <w:b/>
          <w:bCs/>
          <w:i/>
        </w:rPr>
        <w:t>acuerdo con las condiciones que se est</w:t>
      </w:r>
      <w:r w:rsidR="005042DB" w:rsidRPr="008A6747">
        <w:rPr>
          <w:rFonts w:ascii="Arial Narrow" w:hAnsi="Arial Narrow"/>
          <w:b/>
          <w:bCs/>
          <w:i/>
        </w:rPr>
        <w:t>ablecieron</w:t>
      </w:r>
      <w:r w:rsidRPr="008A6747">
        <w:rPr>
          <w:rFonts w:ascii="Arial Narrow" w:hAnsi="Arial Narrow"/>
          <w:b/>
          <w:bCs/>
          <w:i/>
        </w:rPr>
        <w:t xml:space="preserve"> en los documentos del proceso, hago (hacemos) el siguiente ofrecimiento serio e </w:t>
      </w:r>
      <w:r w:rsidR="00DB308D" w:rsidRPr="008A6747">
        <w:rPr>
          <w:rFonts w:ascii="Arial Narrow" w:hAnsi="Arial Narrow"/>
          <w:b/>
          <w:bCs/>
          <w:i/>
        </w:rPr>
        <w:t>irrevocable para e</w:t>
      </w:r>
      <w:r w:rsidRPr="008A6747">
        <w:rPr>
          <w:rFonts w:ascii="Arial Narrow" w:hAnsi="Arial Narrow"/>
          <w:b/>
          <w:bCs/>
          <w:i/>
        </w:rPr>
        <w:t xml:space="preserve">l </w:t>
      </w:r>
      <w:r w:rsidRPr="00D97002">
        <w:rPr>
          <w:rFonts w:ascii="Arial Narrow" w:hAnsi="Arial Narrow"/>
          <w:b/>
          <w:bCs/>
          <w:i/>
          <w:highlight w:val="cyan"/>
        </w:rPr>
        <w:t xml:space="preserve">PROCESO COMPETITIVO </w:t>
      </w:r>
      <w:proofErr w:type="spellStart"/>
      <w:r w:rsidRPr="00D97002">
        <w:rPr>
          <w:rFonts w:ascii="Arial Narrow" w:hAnsi="Arial Narrow"/>
          <w:b/>
          <w:bCs/>
          <w:i/>
          <w:highlight w:val="cyan"/>
        </w:rPr>
        <w:t>Nº</w:t>
      </w:r>
      <w:proofErr w:type="spellEnd"/>
      <w:r w:rsidRPr="00D97002">
        <w:rPr>
          <w:rFonts w:ascii="Arial Narrow" w:hAnsi="Arial Narrow"/>
          <w:b/>
          <w:bCs/>
          <w:i/>
          <w:highlight w:val="cyan"/>
        </w:rPr>
        <w:t xml:space="preserve"> </w:t>
      </w:r>
      <w:r w:rsidR="007B6727" w:rsidRPr="00D97002">
        <w:rPr>
          <w:rFonts w:ascii="Arial Narrow" w:hAnsi="Arial Narrow"/>
          <w:b/>
          <w:bCs/>
          <w:i/>
          <w:highlight w:val="cyan"/>
        </w:rPr>
        <w:t>SDIS-DCTO092</w:t>
      </w:r>
      <w:r w:rsidR="007B6727" w:rsidRPr="00D97002">
        <w:rPr>
          <w:rFonts w:ascii="Arial Narrow" w:hAnsi="Arial Narrow"/>
          <w:b/>
          <w:bCs/>
          <w:i/>
          <w:highlight w:val="cyan"/>
          <w:lang w:val="es-CO"/>
        </w:rPr>
        <w:t>-</w:t>
      </w:r>
      <w:r w:rsidR="002F6DED" w:rsidRPr="00D97002">
        <w:rPr>
          <w:rFonts w:ascii="Arial Narrow" w:hAnsi="Arial Narrow"/>
          <w:b/>
          <w:bCs/>
          <w:i/>
          <w:highlight w:val="cyan"/>
          <w:lang w:val="es-CO"/>
        </w:rPr>
        <w:t>0</w:t>
      </w:r>
      <w:r w:rsidR="00D4294F">
        <w:rPr>
          <w:rFonts w:ascii="Arial Narrow" w:hAnsi="Arial Narrow"/>
          <w:b/>
          <w:bCs/>
          <w:i/>
          <w:highlight w:val="cyan"/>
          <w:lang w:val="es-CO"/>
        </w:rPr>
        <w:t>10</w:t>
      </w:r>
      <w:r w:rsidR="00621E76" w:rsidRPr="00D97002">
        <w:rPr>
          <w:rFonts w:ascii="Arial Narrow" w:hAnsi="Arial Narrow"/>
          <w:b/>
          <w:bCs/>
          <w:i/>
          <w:highlight w:val="cyan"/>
        </w:rPr>
        <w:t>-2022</w:t>
      </w:r>
      <w:r w:rsidRPr="00D97002">
        <w:rPr>
          <w:rFonts w:ascii="Arial Narrow" w:hAnsi="Arial Narrow"/>
          <w:b/>
          <w:bCs/>
          <w:i/>
          <w:highlight w:val="cyan"/>
        </w:rPr>
        <w:t>,</w:t>
      </w:r>
      <w:r w:rsidRPr="008A6747">
        <w:rPr>
          <w:rFonts w:ascii="Arial Narrow" w:hAnsi="Arial Narrow"/>
          <w:b/>
          <w:bCs/>
          <w:i/>
        </w:rPr>
        <w:t xml:space="preserve"> cuyo objeto es: “</w:t>
      </w:r>
      <w:bookmarkStart w:id="0" w:name="_Toc61946785"/>
      <w:bookmarkStart w:id="1" w:name="_Toc65664586"/>
      <w:bookmarkStart w:id="2" w:name="_Toc65664895"/>
      <w:bookmarkStart w:id="3" w:name="_Toc66217206"/>
      <w:r w:rsidR="006A7124" w:rsidRPr="006A7124">
        <w:t xml:space="preserve"> </w:t>
      </w:r>
      <w:r w:rsidR="006A7124" w:rsidRPr="006A7124">
        <w:rPr>
          <w:rFonts w:ascii="Arial Narrow" w:hAnsi="Arial Narrow"/>
          <w:lang w:val="es-MX"/>
        </w:rPr>
        <w:t>Aunar recursos técnicos, administrativos y financieros entre las partes para prestar la atención alimentaria en la modalidad Comedores Comunitarios - Cocinas Populares, a población en situación de inseguridad alimentaria moderada o severa y, desarrollar procesos de inclusión social, ambiental y productiva, promoción de estilos de vida saludable y vigilancia del estado nutricional, en el marco del Proyecto 7745 “Compromiso por una Alimentación Integral en Bogotá</w:t>
      </w:r>
      <w:r w:rsidR="00563708" w:rsidRPr="008A6747">
        <w:rPr>
          <w:rFonts w:ascii="Arial Narrow" w:hAnsi="Arial Narrow"/>
          <w:b/>
          <w:i/>
          <w:lang w:val="es-MX"/>
        </w:rPr>
        <w:t>.</w:t>
      </w:r>
      <w:bookmarkEnd w:id="0"/>
      <w:bookmarkEnd w:id="1"/>
      <w:bookmarkEnd w:id="2"/>
      <w:bookmarkEnd w:id="3"/>
      <w:r w:rsidRPr="008A6747">
        <w:rPr>
          <w:rFonts w:ascii="Arial Narrow" w:hAnsi="Arial Narrow"/>
          <w:b/>
          <w:bCs/>
          <w:i/>
        </w:rPr>
        <w:t>”</w:t>
      </w:r>
      <w:r w:rsidR="006A7124" w:rsidRPr="006A7124">
        <w:rPr>
          <w:rFonts w:ascii="Arial Narrow" w:eastAsia="Calibri" w:hAnsi="Arial Narrow"/>
        </w:rPr>
        <w:t>, presentamos propuesta para el comedor (s)</w:t>
      </w:r>
      <w:r w:rsidR="00831DEA">
        <w:rPr>
          <w:rFonts w:ascii="Arial Narrow" w:eastAsia="Calibri" w:hAnsi="Arial Narrow"/>
        </w:rPr>
        <w:t xml:space="preserve"> _________________________________</w:t>
      </w:r>
      <w:r w:rsidR="006A7124" w:rsidRPr="006A7124">
        <w:rPr>
          <w:rFonts w:ascii="Arial Narrow" w:eastAsia="Calibri" w:hAnsi="Arial Narrow"/>
        </w:rPr>
        <w:t>.</w:t>
      </w:r>
    </w:p>
    <w:p w14:paraId="0946921B" w14:textId="77777777" w:rsidR="006A7124" w:rsidRPr="006A7124" w:rsidRDefault="006A7124" w:rsidP="006A7124">
      <w:pPr>
        <w:autoSpaceDE w:val="0"/>
        <w:autoSpaceDN w:val="0"/>
        <w:adjustRightInd w:val="0"/>
        <w:rPr>
          <w:rFonts w:ascii="Arial Narrow" w:eastAsia="Calibri" w:hAnsi="Arial Narrow"/>
        </w:rPr>
      </w:pPr>
    </w:p>
    <w:p w14:paraId="735FC5FC" w14:textId="77777777" w:rsidR="006A7124" w:rsidRPr="006A7124" w:rsidRDefault="006A7124" w:rsidP="006A7124">
      <w:pPr>
        <w:autoSpaceDE w:val="0"/>
        <w:autoSpaceDN w:val="0"/>
        <w:adjustRightInd w:val="0"/>
        <w:rPr>
          <w:rFonts w:ascii="Arial Narrow" w:eastAsia="Calibri" w:hAnsi="Arial Narrow"/>
        </w:rPr>
      </w:pPr>
      <w:r w:rsidRPr="006A7124">
        <w:rPr>
          <w:rFonts w:ascii="Arial Narrow" w:eastAsia="Calibri" w:hAnsi="Arial Narrow"/>
        </w:rPr>
        <w:t>Así mismo, declaro (amos):</w:t>
      </w:r>
    </w:p>
    <w:p w14:paraId="3C3B4CE2" w14:textId="77777777" w:rsidR="006A7124" w:rsidRPr="006A7124" w:rsidRDefault="006A7124" w:rsidP="006A7124">
      <w:pPr>
        <w:autoSpaceDE w:val="0"/>
        <w:autoSpaceDN w:val="0"/>
        <w:adjustRightInd w:val="0"/>
        <w:rPr>
          <w:rFonts w:ascii="Arial Narrow" w:eastAsia="Calibri" w:hAnsi="Arial Narrow"/>
        </w:rPr>
      </w:pPr>
    </w:p>
    <w:p w14:paraId="4A014927" w14:textId="77777777" w:rsidR="006A7124" w:rsidRPr="006A7124" w:rsidRDefault="006A7124" w:rsidP="006A7124">
      <w:pPr>
        <w:numPr>
          <w:ilvl w:val="0"/>
          <w:numId w:val="62"/>
        </w:numPr>
        <w:autoSpaceDE w:val="0"/>
        <w:autoSpaceDN w:val="0"/>
        <w:adjustRightInd w:val="0"/>
        <w:rPr>
          <w:rFonts w:ascii="Arial Narrow" w:eastAsia="Calibri" w:hAnsi="Arial Narrow"/>
        </w:rPr>
      </w:pPr>
      <w:r w:rsidRPr="006A7124">
        <w:rPr>
          <w:rFonts w:ascii="Arial Narrow" w:eastAsia="Calibri" w:hAnsi="Arial Narrow"/>
        </w:rPr>
        <w:t>Que el (los) inmueble (s) ofrecido (s) para la atención del comedor (s) _________________es (son) el (los) siguiente (s):</w:t>
      </w:r>
    </w:p>
    <w:p w14:paraId="2E6028D9" w14:textId="77777777" w:rsidR="006A7124" w:rsidRPr="006A7124" w:rsidRDefault="006A7124" w:rsidP="006A7124">
      <w:pPr>
        <w:autoSpaceDE w:val="0"/>
        <w:autoSpaceDN w:val="0"/>
        <w:adjustRightInd w:val="0"/>
        <w:rPr>
          <w:rFonts w:ascii="Arial Narrow" w:eastAsia="Calibri"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4"/>
        <w:gridCol w:w="2518"/>
        <w:gridCol w:w="2919"/>
      </w:tblGrid>
      <w:tr w:rsidR="006B7CC8" w14:paraId="5F8404AA" w14:textId="2F22B018" w:rsidTr="00C11DD3">
        <w:trPr>
          <w:jc w:val="center"/>
        </w:trPr>
        <w:tc>
          <w:tcPr>
            <w:tcW w:w="1224" w:type="dxa"/>
            <w:shd w:val="clear" w:color="auto" w:fill="auto"/>
          </w:tcPr>
          <w:p w14:paraId="3A0BD1D7" w14:textId="0A1E83A9" w:rsidR="006B7CC8" w:rsidRDefault="006B7CC8">
            <w:pPr>
              <w:autoSpaceDE w:val="0"/>
              <w:autoSpaceDN w:val="0"/>
              <w:adjustRightInd w:val="0"/>
              <w:jc w:val="center"/>
              <w:rPr>
                <w:rFonts w:ascii="Arial Narrow" w:eastAsia="Calibri" w:hAnsi="Arial Narrow"/>
              </w:rPr>
            </w:pPr>
            <w:r>
              <w:rPr>
                <w:rFonts w:ascii="Arial Narrow" w:eastAsia="Calibri" w:hAnsi="Arial Narrow"/>
              </w:rPr>
              <w:t>LOTE</w:t>
            </w:r>
          </w:p>
        </w:tc>
        <w:tc>
          <w:tcPr>
            <w:tcW w:w="2518" w:type="dxa"/>
            <w:shd w:val="clear" w:color="auto" w:fill="auto"/>
          </w:tcPr>
          <w:p w14:paraId="727E0A1B" w14:textId="77777777" w:rsidR="006B7CC8" w:rsidRDefault="006B7CC8">
            <w:pPr>
              <w:autoSpaceDE w:val="0"/>
              <w:autoSpaceDN w:val="0"/>
              <w:adjustRightInd w:val="0"/>
              <w:jc w:val="center"/>
              <w:rPr>
                <w:rFonts w:ascii="Arial Narrow" w:eastAsia="Calibri" w:hAnsi="Arial Narrow"/>
              </w:rPr>
            </w:pPr>
            <w:r>
              <w:rPr>
                <w:rFonts w:ascii="Arial Narrow" w:eastAsia="Calibri" w:hAnsi="Arial Narrow"/>
              </w:rPr>
              <w:t>DIRECCIÓN DE UBICACIÓN DEL INMUEBLE</w:t>
            </w:r>
          </w:p>
        </w:tc>
        <w:tc>
          <w:tcPr>
            <w:tcW w:w="2919" w:type="dxa"/>
            <w:shd w:val="clear" w:color="auto" w:fill="auto"/>
          </w:tcPr>
          <w:p w14:paraId="6856A850" w14:textId="77777777" w:rsidR="006B7CC8" w:rsidRDefault="006B7CC8">
            <w:pPr>
              <w:autoSpaceDE w:val="0"/>
              <w:autoSpaceDN w:val="0"/>
              <w:adjustRightInd w:val="0"/>
              <w:jc w:val="center"/>
              <w:rPr>
                <w:rFonts w:ascii="Arial Narrow" w:eastAsia="Calibri" w:hAnsi="Arial Narrow"/>
              </w:rPr>
            </w:pPr>
            <w:r>
              <w:rPr>
                <w:rFonts w:ascii="Arial Narrow" w:eastAsia="Calibri" w:hAnsi="Arial Narrow"/>
              </w:rPr>
              <w:t>LOCALIDAD DE LA CIUDAD DE BOGOTA</w:t>
            </w:r>
          </w:p>
        </w:tc>
      </w:tr>
      <w:tr w:rsidR="006B7CC8" w14:paraId="2EB43C43" w14:textId="4EAF9F92" w:rsidTr="00C11DD3">
        <w:trPr>
          <w:jc w:val="center"/>
        </w:trPr>
        <w:tc>
          <w:tcPr>
            <w:tcW w:w="1224" w:type="dxa"/>
            <w:shd w:val="clear" w:color="auto" w:fill="auto"/>
          </w:tcPr>
          <w:p w14:paraId="66B3D468" w14:textId="77777777" w:rsidR="006B7CC8" w:rsidRDefault="006B7CC8">
            <w:pPr>
              <w:autoSpaceDE w:val="0"/>
              <w:autoSpaceDN w:val="0"/>
              <w:adjustRightInd w:val="0"/>
              <w:rPr>
                <w:rFonts w:ascii="Arial Narrow" w:eastAsia="Calibri" w:hAnsi="Arial Narrow"/>
              </w:rPr>
            </w:pPr>
          </w:p>
        </w:tc>
        <w:tc>
          <w:tcPr>
            <w:tcW w:w="2518" w:type="dxa"/>
            <w:shd w:val="clear" w:color="auto" w:fill="auto"/>
          </w:tcPr>
          <w:p w14:paraId="1BE89424" w14:textId="77777777" w:rsidR="006B7CC8" w:rsidRDefault="006B7CC8">
            <w:pPr>
              <w:autoSpaceDE w:val="0"/>
              <w:autoSpaceDN w:val="0"/>
              <w:adjustRightInd w:val="0"/>
              <w:jc w:val="center"/>
              <w:rPr>
                <w:rFonts w:ascii="Arial Narrow" w:eastAsia="Calibri" w:hAnsi="Arial Narrow"/>
              </w:rPr>
            </w:pPr>
          </w:p>
        </w:tc>
        <w:tc>
          <w:tcPr>
            <w:tcW w:w="2919" w:type="dxa"/>
            <w:shd w:val="clear" w:color="auto" w:fill="auto"/>
          </w:tcPr>
          <w:p w14:paraId="4487F44E" w14:textId="77777777" w:rsidR="006B7CC8" w:rsidRDefault="006B7CC8">
            <w:pPr>
              <w:autoSpaceDE w:val="0"/>
              <w:autoSpaceDN w:val="0"/>
              <w:adjustRightInd w:val="0"/>
              <w:rPr>
                <w:rFonts w:ascii="Arial Narrow" w:eastAsia="Calibri" w:hAnsi="Arial Narrow"/>
              </w:rPr>
            </w:pPr>
          </w:p>
        </w:tc>
      </w:tr>
    </w:tbl>
    <w:p w14:paraId="6224634C" w14:textId="77777777" w:rsidR="0041431B" w:rsidRPr="00884570" w:rsidRDefault="0041431B" w:rsidP="0041431B">
      <w:pPr>
        <w:rPr>
          <w:lang w:eastAsia="x-none"/>
        </w:rPr>
      </w:pPr>
    </w:p>
    <w:p w14:paraId="1AE7309A" w14:textId="77777777" w:rsidR="009A339A" w:rsidRPr="008A6747" w:rsidRDefault="00256AFB" w:rsidP="006A7124">
      <w:pPr>
        <w:pStyle w:val="Textoindependiente"/>
        <w:numPr>
          <w:ilvl w:val="0"/>
          <w:numId w:val="62"/>
        </w:numPr>
        <w:spacing w:before="10"/>
        <w:rPr>
          <w:rFonts w:ascii="Arial Narrow" w:hAnsi="Arial Narrow" w:cs="Arial"/>
          <w:sz w:val="20"/>
          <w:szCs w:val="20"/>
          <w:lang w:val="es-ES"/>
        </w:rPr>
      </w:pPr>
      <w:r w:rsidRPr="008A6747">
        <w:rPr>
          <w:rFonts w:ascii="Arial Narrow" w:hAnsi="Arial Narrow" w:cs="Arial"/>
          <w:sz w:val="20"/>
          <w:szCs w:val="20"/>
          <w:lang w:val="es-ES"/>
        </w:rPr>
        <w:t>Como</w:t>
      </w:r>
      <w:r w:rsidR="009A339A" w:rsidRPr="008A6747">
        <w:rPr>
          <w:rFonts w:ascii="Arial Narrow" w:hAnsi="Arial Narrow" w:cs="Arial"/>
          <w:sz w:val="20"/>
          <w:szCs w:val="20"/>
          <w:lang w:val="es-ES"/>
        </w:rPr>
        <w:t xml:space="preserve"> proponente al momento de presentar la oferta </w:t>
      </w:r>
      <w:r w:rsidR="0007393E" w:rsidRPr="008A6747">
        <w:rPr>
          <w:rFonts w:ascii="Arial Narrow" w:hAnsi="Arial Narrow" w:cs="Arial"/>
          <w:sz w:val="20"/>
          <w:szCs w:val="20"/>
          <w:lang w:val="es-ES"/>
        </w:rPr>
        <w:t>manifiesto que de tener</w:t>
      </w:r>
      <w:r w:rsidR="009A339A" w:rsidRPr="008A6747">
        <w:rPr>
          <w:rFonts w:ascii="Arial Narrow" w:hAnsi="Arial Narrow" w:cs="Arial"/>
          <w:sz w:val="20"/>
          <w:szCs w:val="20"/>
          <w:lang w:val="es-ES"/>
        </w:rPr>
        <w:t xml:space="preserve"> un contrato o convenio con la Secretar</w:t>
      </w:r>
      <w:r w:rsidR="000D673F" w:rsidRPr="008A6747">
        <w:rPr>
          <w:rFonts w:ascii="Arial Narrow" w:hAnsi="Arial Narrow" w:cs="Arial"/>
          <w:sz w:val="20"/>
          <w:szCs w:val="20"/>
          <w:lang w:val="es-ES"/>
        </w:rPr>
        <w:t>í</w:t>
      </w:r>
      <w:r w:rsidR="009A339A" w:rsidRPr="008A6747">
        <w:rPr>
          <w:rFonts w:ascii="Arial Narrow" w:hAnsi="Arial Narrow" w:cs="Arial"/>
          <w:sz w:val="20"/>
          <w:szCs w:val="20"/>
          <w:lang w:val="es-ES"/>
        </w:rPr>
        <w:t>a Distrital de Integración Social; en algún proyecto, modalidad, servicio o estrategia de la entidad</w:t>
      </w:r>
      <w:r w:rsidR="0007393E" w:rsidRPr="008A6747">
        <w:rPr>
          <w:rFonts w:ascii="Arial Narrow" w:hAnsi="Arial Narrow" w:cs="Arial"/>
          <w:sz w:val="20"/>
          <w:szCs w:val="20"/>
          <w:lang w:val="es-ES"/>
        </w:rPr>
        <w:t>;</w:t>
      </w:r>
      <w:r w:rsidR="009A339A" w:rsidRPr="008A6747">
        <w:rPr>
          <w:rFonts w:ascii="Arial Narrow" w:hAnsi="Arial Narrow" w:cs="Arial"/>
          <w:sz w:val="20"/>
          <w:szCs w:val="20"/>
          <w:lang w:val="es-ES"/>
        </w:rPr>
        <w:t xml:space="preserve"> </w:t>
      </w:r>
      <w:r w:rsidR="0007393E" w:rsidRPr="008A6747">
        <w:rPr>
          <w:rFonts w:ascii="Arial Narrow" w:hAnsi="Arial Narrow" w:cs="Arial"/>
          <w:sz w:val="20"/>
          <w:szCs w:val="20"/>
          <w:lang w:val="es-ES"/>
        </w:rPr>
        <w:t xml:space="preserve">estoy </w:t>
      </w:r>
      <w:r w:rsidR="009A339A" w:rsidRPr="008A6747">
        <w:rPr>
          <w:rFonts w:ascii="Arial Narrow" w:hAnsi="Arial Narrow" w:cs="Arial"/>
          <w:sz w:val="20"/>
          <w:szCs w:val="20"/>
          <w:lang w:val="es-ES"/>
        </w:rPr>
        <w:t>postul</w:t>
      </w:r>
      <w:r w:rsidR="0007393E" w:rsidRPr="008A6747">
        <w:rPr>
          <w:rFonts w:ascii="Arial Narrow" w:hAnsi="Arial Narrow" w:cs="Arial"/>
          <w:sz w:val="20"/>
          <w:szCs w:val="20"/>
          <w:lang w:val="es-ES"/>
        </w:rPr>
        <w:t>ando</w:t>
      </w:r>
      <w:r w:rsidR="009A339A" w:rsidRPr="008A6747">
        <w:rPr>
          <w:rFonts w:ascii="Arial Narrow" w:hAnsi="Arial Narrow" w:cs="Arial"/>
          <w:sz w:val="20"/>
          <w:szCs w:val="20"/>
          <w:lang w:val="es-ES"/>
        </w:rPr>
        <w:t xml:space="preserve"> un inmueble distinto al que se encuentra en ejecución</w:t>
      </w:r>
      <w:r w:rsidR="0007393E" w:rsidRPr="008A6747">
        <w:rPr>
          <w:rFonts w:ascii="Arial Narrow" w:hAnsi="Arial Narrow" w:cs="Arial"/>
          <w:sz w:val="20"/>
          <w:szCs w:val="20"/>
          <w:lang w:val="es-ES"/>
        </w:rPr>
        <w:t xml:space="preserve"> o con capacidad de atención adicional a</w:t>
      </w:r>
      <w:r w:rsidR="00157FB2" w:rsidRPr="008A6747">
        <w:rPr>
          <w:rFonts w:ascii="Arial Narrow" w:hAnsi="Arial Narrow" w:cs="Arial"/>
          <w:sz w:val="20"/>
          <w:szCs w:val="20"/>
          <w:lang w:val="es-ES"/>
        </w:rPr>
        <w:t xml:space="preserve"> </w:t>
      </w:r>
      <w:r w:rsidR="0007393E" w:rsidRPr="008A6747">
        <w:rPr>
          <w:rFonts w:ascii="Arial Narrow" w:hAnsi="Arial Narrow" w:cs="Arial"/>
          <w:sz w:val="20"/>
          <w:szCs w:val="20"/>
          <w:lang w:val="es-ES"/>
        </w:rPr>
        <w:t>l</w:t>
      </w:r>
      <w:r w:rsidR="00157FB2" w:rsidRPr="008A6747">
        <w:rPr>
          <w:rFonts w:ascii="Arial Narrow" w:hAnsi="Arial Narrow" w:cs="Arial"/>
          <w:sz w:val="20"/>
          <w:szCs w:val="20"/>
          <w:lang w:val="es-ES"/>
        </w:rPr>
        <w:t>a</w:t>
      </w:r>
      <w:r w:rsidR="0007393E" w:rsidRPr="008A6747">
        <w:rPr>
          <w:rFonts w:ascii="Arial Narrow" w:hAnsi="Arial Narrow" w:cs="Arial"/>
          <w:sz w:val="20"/>
          <w:szCs w:val="20"/>
          <w:lang w:val="es-ES"/>
        </w:rPr>
        <w:t xml:space="preserve"> ya ocupada y con el que cumpliré las obligaciones del lote o grupo al que me presento</w:t>
      </w:r>
      <w:r w:rsidR="009A339A" w:rsidRPr="008A6747">
        <w:rPr>
          <w:rFonts w:ascii="Arial Narrow" w:hAnsi="Arial Narrow" w:cs="Arial"/>
          <w:sz w:val="20"/>
          <w:szCs w:val="20"/>
          <w:lang w:val="es-ES"/>
        </w:rPr>
        <w:t xml:space="preserve">, so pena de rechazo de la oferta. </w:t>
      </w:r>
    </w:p>
    <w:p w14:paraId="324045CF" w14:textId="77777777" w:rsidR="00653335" w:rsidRPr="008A6747" w:rsidRDefault="00141580" w:rsidP="006A7124">
      <w:pPr>
        <w:pStyle w:val="Textoindependiente"/>
        <w:numPr>
          <w:ilvl w:val="0"/>
          <w:numId w:val="62"/>
        </w:numPr>
        <w:spacing w:before="10"/>
        <w:rPr>
          <w:rFonts w:ascii="Arial Narrow" w:hAnsi="Arial Narrow" w:cs="Arial"/>
          <w:sz w:val="20"/>
          <w:szCs w:val="20"/>
        </w:rPr>
      </w:pPr>
      <w:r w:rsidRPr="008A6747">
        <w:rPr>
          <w:rFonts w:ascii="Arial Narrow" w:hAnsi="Arial Narrow" w:cs="Arial"/>
          <w:sz w:val="20"/>
          <w:szCs w:val="20"/>
          <w:lang w:val="es-ES"/>
        </w:rPr>
        <w:t xml:space="preserve">Que </w:t>
      </w:r>
      <w:r w:rsidR="008A6747" w:rsidRPr="008A6747">
        <w:rPr>
          <w:rFonts w:ascii="Arial Narrow" w:hAnsi="Arial Narrow" w:cs="Arial"/>
          <w:sz w:val="20"/>
          <w:szCs w:val="20"/>
          <w:lang w:val="es-ES"/>
        </w:rPr>
        <w:t>los valores y porcentajes en la oferta se realizan en los</w:t>
      </w:r>
      <w:r w:rsidR="00C63C61" w:rsidRPr="008A6747">
        <w:rPr>
          <w:rFonts w:ascii="Arial Narrow" w:hAnsi="Arial Narrow" w:cs="Arial"/>
          <w:sz w:val="20"/>
          <w:szCs w:val="20"/>
          <w:lang w:val="es-ES"/>
        </w:rPr>
        <w:t xml:space="preserve"> </w:t>
      </w:r>
      <w:r w:rsidR="007B6727" w:rsidRPr="008A6747">
        <w:rPr>
          <w:rFonts w:ascii="Arial Narrow" w:hAnsi="Arial Narrow" w:cs="Arial"/>
          <w:sz w:val="20"/>
          <w:szCs w:val="20"/>
          <w:lang w:val="es-ES"/>
        </w:rPr>
        <w:t>siguientes rubros</w:t>
      </w:r>
      <w:r w:rsidR="00C63C61" w:rsidRPr="008A6747">
        <w:rPr>
          <w:rFonts w:ascii="Arial Narrow" w:hAnsi="Arial Narrow" w:cs="Arial"/>
          <w:sz w:val="20"/>
          <w:szCs w:val="20"/>
          <w:lang w:val="es-ES"/>
        </w:rPr>
        <w:t xml:space="preserve"> presupuestales:</w:t>
      </w:r>
    </w:p>
    <w:p w14:paraId="66C2E313" w14:textId="77777777" w:rsidR="001E3C0B" w:rsidRDefault="001E3C0B" w:rsidP="001E3C0B">
      <w:pPr>
        <w:pStyle w:val="Textoindependiente"/>
        <w:spacing w:before="10"/>
        <w:ind w:left="222"/>
        <w:rPr>
          <w:rFonts w:ascii="Arial Narrow" w:hAnsi="Arial Narrow" w:cs="Arial"/>
          <w:sz w:val="20"/>
          <w:szCs w:val="20"/>
          <w:highlight w:val="cyan"/>
          <w:lang w:val="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4003"/>
        <w:gridCol w:w="5342"/>
      </w:tblGrid>
      <w:tr w:rsidR="006A7124" w:rsidRPr="003423E7" w14:paraId="392F88B8" w14:textId="77777777">
        <w:trPr>
          <w:trHeight w:val="121"/>
          <w:tblHeader/>
        </w:trPr>
        <w:tc>
          <w:tcPr>
            <w:tcW w:w="2142" w:type="pct"/>
            <w:shd w:val="clear" w:color="auto" w:fill="D9D9D9"/>
            <w:vAlign w:val="center"/>
          </w:tcPr>
          <w:p w14:paraId="5D8E37AD" w14:textId="77777777" w:rsidR="006A7124" w:rsidRPr="006A7124" w:rsidRDefault="006A7124">
            <w:pPr>
              <w:pStyle w:val="Normal0"/>
              <w:widowControl w:val="0"/>
              <w:pBdr>
                <w:top w:val="nil"/>
                <w:left w:val="nil"/>
                <w:bottom w:val="nil"/>
                <w:right w:val="nil"/>
                <w:between w:val="nil"/>
              </w:pBdr>
              <w:tabs>
                <w:tab w:val="left" w:pos="9639"/>
                <w:tab w:val="left" w:pos="9923"/>
              </w:tabs>
              <w:jc w:val="center"/>
              <w:rPr>
                <w:rFonts w:ascii="Arial Narrow" w:eastAsia="Calibri" w:hAnsi="Arial Narrow"/>
              </w:rPr>
            </w:pPr>
            <w:r w:rsidRPr="006A7124">
              <w:rPr>
                <w:rFonts w:ascii="Arial Narrow" w:eastAsia="Calibri" w:hAnsi="Arial Narrow"/>
              </w:rPr>
              <w:t>Rubros</w:t>
            </w:r>
          </w:p>
        </w:tc>
        <w:tc>
          <w:tcPr>
            <w:tcW w:w="2858" w:type="pct"/>
            <w:shd w:val="clear" w:color="auto" w:fill="D9D9D9"/>
            <w:vAlign w:val="center"/>
          </w:tcPr>
          <w:p w14:paraId="33FAD7A4" w14:textId="77777777" w:rsidR="006A7124" w:rsidRPr="006A7124" w:rsidRDefault="006A7124">
            <w:pPr>
              <w:pStyle w:val="Normal0"/>
              <w:widowControl w:val="0"/>
              <w:pBdr>
                <w:top w:val="nil"/>
                <w:left w:val="nil"/>
                <w:bottom w:val="nil"/>
                <w:right w:val="nil"/>
                <w:between w:val="nil"/>
              </w:pBdr>
              <w:tabs>
                <w:tab w:val="left" w:pos="9639"/>
                <w:tab w:val="left" w:pos="9923"/>
              </w:tabs>
              <w:jc w:val="center"/>
              <w:rPr>
                <w:rFonts w:ascii="Arial Narrow" w:eastAsia="Calibri" w:hAnsi="Arial Narrow"/>
              </w:rPr>
            </w:pPr>
            <w:r w:rsidRPr="006A7124">
              <w:rPr>
                <w:rFonts w:ascii="Arial Narrow" w:eastAsia="Calibri" w:hAnsi="Arial Narrow"/>
              </w:rPr>
              <w:t>Soportes</w:t>
            </w:r>
          </w:p>
        </w:tc>
      </w:tr>
      <w:tr w:rsidR="006A7124" w:rsidRPr="003423E7" w14:paraId="556BF879" w14:textId="77777777">
        <w:trPr>
          <w:trHeight w:val="757"/>
        </w:trPr>
        <w:tc>
          <w:tcPr>
            <w:tcW w:w="2142" w:type="pct"/>
            <w:shd w:val="clear" w:color="auto" w:fill="auto"/>
            <w:vAlign w:val="center"/>
          </w:tcPr>
          <w:p w14:paraId="6F9CC206" w14:textId="77777777" w:rsidR="006A7124" w:rsidRPr="006A7124" w:rsidRDefault="006A7124">
            <w:pPr>
              <w:pStyle w:val="Normal0"/>
              <w:widowControl w:val="0"/>
              <w:pBdr>
                <w:top w:val="nil"/>
                <w:left w:val="nil"/>
                <w:bottom w:val="nil"/>
                <w:right w:val="nil"/>
                <w:between w:val="nil"/>
              </w:pBdr>
              <w:tabs>
                <w:tab w:val="left" w:pos="9639"/>
                <w:tab w:val="left" w:pos="9923"/>
              </w:tabs>
              <w:ind w:left="68"/>
              <w:jc w:val="left"/>
              <w:rPr>
                <w:rFonts w:ascii="Arial Narrow" w:eastAsia="Calibri" w:hAnsi="Arial Narrow"/>
              </w:rPr>
            </w:pPr>
            <w:r w:rsidRPr="006A7124">
              <w:rPr>
                <w:rFonts w:ascii="Arial Narrow" w:eastAsia="Calibri" w:hAnsi="Arial Narrow"/>
              </w:rPr>
              <w:t>Valor minuta – Alimentos</w:t>
            </w:r>
          </w:p>
        </w:tc>
        <w:tc>
          <w:tcPr>
            <w:tcW w:w="2858" w:type="pct"/>
            <w:shd w:val="clear" w:color="auto" w:fill="auto"/>
            <w:vAlign w:val="center"/>
          </w:tcPr>
          <w:p w14:paraId="6BCC4F72" w14:textId="77777777" w:rsidR="006A7124" w:rsidRPr="006A7124" w:rsidRDefault="006A7124">
            <w:pPr>
              <w:pStyle w:val="Normal0"/>
              <w:widowControl w:val="0"/>
              <w:pBdr>
                <w:top w:val="nil"/>
                <w:left w:val="nil"/>
                <w:bottom w:val="nil"/>
                <w:right w:val="nil"/>
                <w:between w:val="nil"/>
              </w:pBdr>
              <w:tabs>
                <w:tab w:val="left" w:pos="9639"/>
                <w:tab w:val="left" w:pos="9923"/>
              </w:tabs>
              <w:ind w:left="68"/>
              <w:rPr>
                <w:rFonts w:ascii="Arial Narrow" w:eastAsia="Calibri" w:hAnsi="Arial Narrow"/>
              </w:rPr>
            </w:pPr>
            <w:r w:rsidRPr="006A7124">
              <w:rPr>
                <w:rFonts w:ascii="Arial Narrow" w:eastAsia="Calibri" w:hAnsi="Arial Narrow"/>
              </w:rPr>
              <w:t xml:space="preserve">Copia del RAD o del mecanismo que la SDIS determine en su defecto, de manera mensual. </w:t>
            </w:r>
          </w:p>
          <w:p w14:paraId="1810BE94" w14:textId="77777777" w:rsidR="006A7124" w:rsidRPr="006A7124" w:rsidRDefault="006A7124">
            <w:pPr>
              <w:pStyle w:val="Normal0"/>
              <w:widowControl w:val="0"/>
              <w:pBdr>
                <w:top w:val="nil"/>
                <w:left w:val="nil"/>
                <w:bottom w:val="nil"/>
                <w:right w:val="nil"/>
                <w:between w:val="nil"/>
              </w:pBdr>
              <w:tabs>
                <w:tab w:val="left" w:pos="9639"/>
                <w:tab w:val="left" w:pos="9923"/>
              </w:tabs>
              <w:ind w:left="68"/>
              <w:rPr>
                <w:rFonts w:ascii="Arial Narrow" w:eastAsia="Calibri" w:hAnsi="Arial Narrow"/>
              </w:rPr>
            </w:pPr>
            <w:r w:rsidRPr="006A7124">
              <w:rPr>
                <w:rFonts w:ascii="Arial Narrow" w:eastAsia="Calibri" w:hAnsi="Arial Narrow"/>
              </w:rPr>
              <w:t>Facturas y paz y salvo de proveedores. Así mismo, deberá aportar copia de las facturas efectuadas a los productores de mercados campesinos que correspondan al listado de la Secretaría de Desarrollo Económico.</w:t>
            </w:r>
          </w:p>
        </w:tc>
      </w:tr>
      <w:tr w:rsidR="006A7124" w:rsidRPr="003423E7" w14:paraId="12B78930" w14:textId="77777777">
        <w:trPr>
          <w:trHeight w:val="394"/>
        </w:trPr>
        <w:tc>
          <w:tcPr>
            <w:tcW w:w="2142" w:type="pct"/>
            <w:shd w:val="clear" w:color="auto" w:fill="auto"/>
            <w:vAlign w:val="center"/>
          </w:tcPr>
          <w:p w14:paraId="2A282974" w14:textId="77777777" w:rsidR="006A7124" w:rsidRPr="006A7124" w:rsidRDefault="006A7124">
            <w:pPr>
              <w:pStyle w:val="Normal0"/>
              <w:widowControl w:val="0"/>
              <w:pBdr>
                <w:top w:val="nil"/>
                <w:left w:val="nil"/>
                <w:bottom w:val="nil"/>
                <w:right w:val="nil"/>
                <w:between w:val="nil"/>
              </w:pBdr>
              <w:tabs>
                <w:tab w:val="left" w:pos="2666"/>
                <w:tab w:val="left" w:pos="9639"/>
                <w:tab w:val="left" w:pos="9923"/>
              </w:tabs>
              <w:ind w:left="68"/>
              <w:rPr>
                <w:rFonts w:ascii="Arial Narrow" w:eastAsia="Calibri" w:hAnsi="Arial Narrow"/>
              </w:rPr>
            </w:pPr>
            <w:r w:rsidRPr="006A7124">
              <w:rPr>
                <w:rFonts w:ascii="Arial Narrow" w:eastAsia="Calibri" w:hAnsi="Arial Narrow"/>
              </w:rPr>
              <w:t>Recurso Humano (responsable del servicio, Profesional social, Manipuladores de alimentos (operario), Auxiliar Administrativo y Nutricionista.</w:t>
            </w:r>
          </w:p>
        </w:tc>
        <w:tc>
          <w:tcPr>
            <w:tcW w:w="2858" w:type="pct"/>
            <w:shd w:val="clear" w:color="auto" w:fill="auto"/>
            <w:vAlign w:val="center"/>
          </w:tcPr>
          <w:p w14:paraId="61CB0568" w14:textId="77777777" w:rsidR="006A7124" w:rsidRPr="006A7124" w:rsidRDefault="006A7124">
            <w:pPr>
              <w:pStyle w:val="Normal0"/>
              <w:widowControl w:val="0"/>
              <w:pBdr>
                <w:top w:val="nil"/>
                <w:left w:val="nil"/>
                <w:bottom w:val="nil"/>
                <w:right w:val="nil"/>
                <w:between w:val="nil"/>
              </w:pBdr>
              <w:tabs>
                <w:tab w:val="left" w:pos="896"/>
                <w:tab w:val="left" w:pos="1375"/>
                <w:tab w:val="left" w:pos="1804"/>
                <w:tab w:val="left" w:pos="3047"/>
                <w:tab w:val="left" w:pos="3421"/>
                <w:tab w:val="left" w:pos="9639"/>
                <w:tab w:val="left" w:pos="9923"/>
              </w:tabs>
              <w:ind w:left="68"/>
              <w:jc w:val="left"/>
              <w:rPr>
                <w:rFonts w:ascii="Arial Narrow" w:eastAsia="Calibri" w:hAnsi="Arial Narrow"/>
              </w:rPr>
            </w:pPr>
            <w:r w:rsidRPr="006A7124">
              <w:rPr>
                <w:rFonts w:ascii="Arial Narrow" w:eastAsia="Calibri" w:hAnsi="Arial Narrow"/>
              </w:rPr>
              <w:t>Copia</w:t>
            </w:r>
            <w:r w:rsidRPr="006A7124">
              <w:rPr>
                <w:rFonts w:ascii="Arial Narrow" w:eastAsia="Calibri" w:hAnsi="Arial Narrow"/>
              </w:rPr>
              <w:tab/>
              <w:t>de</w:t>
            </w:r>
            <w:r w:rsidRPr="006A7124">
              <w:rPr>
                <w:rFonts w:ascii="Arial Narrow" w:eastAsia="Calibri" w:hAnsi="Arial Narrow"/>
              </w:rPr>
              <w:tab/>
              <w:t>la</w:t>
            </w:r>
            <w:r w:rsidRPr="006A7124">
              <w:rPr>
                <w:rFonts w:ascii="Arial Narrow" w:eastAsia="Calibri" w:hAnsi="Arial Narrow"/>
              </w:rPr>
              <w:tab/>
              <w:t>dispersión</w:t>
            </w:r>
            <w:r w:rsidRPr="006A7124">
              <w:rPr>
                <w:rFonts w:ascii="Arial Narrow" w:eastAsia="Calibri" w:hAnsi="Arial Narrow"/>
              </w:rPr>
              <w:tab/>
              <w:t>o</w:t>
            </w:r>
            <w:r w:rsidRPr="006A7124">
              <w:rPr>
                <w:rFonts w:ascii="Arial Narrow" w:eastAsia="Calibri" w:hAnsi="Arial Narrow"/>
              </w:rPr>
              <w:tab/>
              <w:t>medio electrónico.</w:t>
            </w:r>
          </w:p>
          <w:p w14:paraId="449B3E73" w14:textId="77777777" w:rsidR="006A7124" w:rsidRPr="006A7124" w:rsidRDefault="006A7124">
            <w:pPr>
              <w:pStyle w:val="Normal0"/>
              <w:widowControl w:val="0"/>
              <w:pBdr>
                <w:top w:val="nil"/>
                <w:left w:val="nil"/>
                <w:bottom w:val="nil"/>
                <w:right w:val="nil"/>
                <w:between w:val="nil"/>
              </w:pBdr>
              <w:tabs>
                <w:tab w:val="left" w:pos="9639"/>
                <w:tab w:val="left" w:pos="9923"/>
              </w:tabs>
              <w:ind w:left="68"/>
              <w:jc w:val="left"/>
              <w:rPr>
                <w:rFonts w:ascii="Arial Narrow" w:eastAsia="Calibri" w:hAnsi="Arial Narrow"/>
              </w:rPr>
            </w:pPr>
            <w:r w:rsidRPr="006A7124">
              <w:rPr>
                <w:rFonts w:ascii="Arial Narrow" w:eastAsia="Calibri" w:hAnsi="Arial Narrow"/>
              </w:rPr>
              <w:t>Copia de extracto bancario de la cuenta del ASOCIADO.</w:t>
            </w:r>
          </w:p>
        </w:tc>
      </w:tr>
      <w:tr w:rsidR="006A7124" w:rsidRPr="003423E7" w14:paraId="58BEC34B" w14:textId="77777777">
        <w:trPr>
          <w:trHeight w:val="330"/>
        </w:trPr>
        <w:tc>
          <w:tcPr>
            <w:tcW w:w="2142" w:type="pct"/>
            <w:shd w:val="clear" w:color="auto" w:fill="auto"/>
            <w:vAlign w:val="center"/>
          </w:tcPr>
          <w:p w14:paraId="2616ADE3" w14:textId="77777777" w:rsidR="006A7124" w:rsidRPr="006A7124" w:rsidRDefault="006A7124">
            <w:pPr>
              <w:pStyle w:val="Normal0"/>
              <w:widowControl w:val="0"/>
              <w:pBdr>
                <w:top w:val="nil"/>
                <w:left w:val="nil"/>
                <w:bottom w:val="nil"/>
                <w:right w:val="nil"/>
                <w:between w:val="nil"/>
              </w:pBdr>
              <w:tabs>
                <w:tab w:val="left" w:pos="2666"/>
                <w:tab w:val="left" w:pos="9639"/>
                <w:tab w:val="left" w:pos="9923"/>
              </w:tabs>
              <w:ind w:left="68"/>
              <w:rPr>
                <w:rFonts w:ascii="Arial Narrow" w:eastAsia="Calibri" w:hAnsi="Arial Narrow"/>
              </w:rPr>
            </w:pPr>
            <w:r w:rsidRPr="006A7124">
              <w:rPr>
                <w:rFonts w:ascii="Arial Narrow" w:eastAsia="Calibri" w:hAnsi="Arial Narrow"/>
              </w:rPr>
              <w:t>Espacio Físico Funcional</w:t>
            </w:r>
          </w:p>
        </w:tc>
        <w:tc>
          <w:tcPr>
            <w:tcW w:w="2858" w:type="pct"/>
            <w:shd w:val="clear" w:color="auto" w:fill="auto"/>
            <w:vAlign w:val="center"/>
          </w:tcPr>
          <w:p w14:paraId="4F19A0D3" w14:textId="77777777" w:rsidR="006A7124" w:rsidRPr="006A7124" w:rsidRDefault="006A7124">
            <w:pPr>
              <w:pStyle w:val="Normal0"/>
              <w:widowControl w:val="0"/>
              <w:pBdr>
                <w:top w:val="nil"/>
                <w:left w:val="nil"/>
                <w:bottom w:val="nil"/>
                <w:right w:val="nil"/>
                <w:between w:val="nil"/>
              </w:pBdr>
              <w:tabs>
                <w:tab w:val="left" w:pos="9639"/>
                <w:tab w:val="left" w:pos="9923"/>
              </w:tabs>
              <w:ind w:left="68"/>
              <w:rPr>
                <w:rFonts w:ascii="Arial Narrow" w:eastAsia="Calibri" w:hAnsi="Arial Narrow"/>
              </w:rPr>
            </w:pPr>
            <w:r w:rsidRPr="006A7124">
              <w:rPr>
                <w:rFonts w:ascii="Arial Narrow" w:eastAsia="Calibri" w:hAnsi="Arial Narrow"/>
              </w:rPr>
              <w:t>Copia de transferencia electrónica o de consignación bancaria a la cuenta registrada en el contrato de</w:t>
            </w:r>
            <w:bookmarkStart w:id="4" w:name="_Hlk105614196"/>
            <w:r w:rsidRPr="006A7124">
              <w:rPr>
                <w:rFonts w:ascii="Arial Narrow" w:eastAsia="Calibri" w:hAnsi="Arial Narrow"/>
              </w:rPr>
              <w:t xml:space="preserve"> arrendamiento, por concepto de pago del canon mensual del mismo.</w:t>
            </w:r>
          </w:p>
          <w:p w14:paraId="253BA3CF" w14:textId="77777777" w:rsidR="006A7124" w:rsidRPr="006A7124" w:rsidRDefault="006A7124">
            <w:pPr>
              <w:pStyle w:val="Normal0"/>
              <w:widowControl w:val="0"/>
              <w:pBdr>
                <w:top w:val="nil"/>
                <w:left w:val="nil"/>
                <w:bottom w:val="nil"/>
                <w:right w:val="nil"/>
                <w:between w:val="nil"/>
              </w:pBdr>
              <w:tabs>
                <w:tab w:val="left" w:pos="9639"/>
                <w:tab w:val="left" w:pos="9923"/>
              </w:tabs>
              <w:ind w:left="68"/>
              <w:rPr>
                <w:rFonts w:ascii="Arial Narrow" w:eastAsia="Calibri" w:hAnsi="Arial Narrow"/>
              </w:rPr>
            </w:pPr>
            <w:r w:rsidRPr="006A7124">
              <w:rPr>
                <w:rFonts w:ascii="Arial Narrow" w:eastAsia="Calibri" w:hAnsi="Arial Narrow"/>
              </w:rPr>
              <w:t>Extracto bancario de la cuenta del ASOCIADO cuando el pago se realice por transferencia electrónica.</w:t>
            </w:r>
          </w:p>
          <w:p w14:paraId="7C07F7EA" w14:textId="77777777" w:rsidR="006A7124" w:rsidRPr="006A7124" w:rsidRDefault="006A7124">
            <w:pPr>
              <w:pStyle w:val="Normal0"/>
              <w:widowControl w:val="0"/>
              <w:pBdr>
                <w:top w:val="nil"/>
                <w:left w:val="nil"/>
                <w:bottom w:val="nil"/>
                <w:right w:val="nil"/>
                <w:between w:val="nil"/>
              </w:pBdr>
              <w:tabs>
                <w:tab w:val="left" w:pos="9639"/>
                <w:tab w:val="left" w:pos="9923"/>
              </w:tabs>
              <w:ind w:left="68"/>
              <w:rPr>
                <w:rFonts w:ascii="Arial Narrow" w:eastAsia="Calibri" w:hAnsi="Arial Narrow"/>
              </w:rPr>
            </w:pPr>
            <w:r w:rsidRPr="006A7124">
              <w:rPr>
                <w:rFonts w:ascii="Arial Narrow" w:eastAsia="Calibri" w:hAnsi="Arial Narrow"/>
              </w:rPr>
              <w:t>Copia de facturas por concepto de lavado de tanques.</w:t>
            </w:r>
            <w:bookmarkEnd w:id="4"/>
          </w:p>
        </w:tc>
      </w:tr>
      <w:tr w:rsidR="006A7124" w:rsidRPr="003423E7" w14:paraId="717A2086" w14:textId="77777777">
        <w:trPr>
          <w:trHeight w:val="325"/>
        </w:trPr>
        <w:tc>
          <w:tcPr>
            <w:tcW w:w="2142" w:type="pct"/>
            <w:shd w:val="clear" w:color="auto" w:fill="auto"/>
            <w:vAlign w:val="center"/>
          </w:tcPr>
          <w:p w14:paraId="2956F4AE" w14:textId="77777777" w:rsidR="006A7124" w:rsidRPr="006A7124" w:rsidRDefault="006A7124">
            <w:pPr>
              <w:pStyle w:val="Normal0"/>
              <w:widowControl w:val="0"/>
              <w:pBdr>
                <w:top w:val="nil"/>
                <w:left w:val="nil"/>
                <w:bottom w:val="nil"/>
                <w:right w:val="nil"/>
                <w:between w:val="nil"/>
              </w:pBdr>
              <w:tabs>
                <w:tab w:val="left" w:pos="2666"/>
                <w:tab w:val="left" w:pos="9639"/>
                <w:tab w:val="left" w:pos="9923"/>
              </w:tabs>
              <w:ind w:left="68"/>
              <w:rPr>
                <w:rFonts w:ascii="Arial Narrow" w:eastAsia="Calibri" w:hAnsi="Arial Narrow"/>
              </w:rPr>
            </w:pPr>
            <w:r w:rsidRPr="006A7124">
              <w:rPr>
                <w:rFonts w:ascii="Arial Narrow" w:eastAsia="Calibri" w:hAnsi="Arial Narrow"/>
              </w:rPr>
              <w:lastRenderedPageBreak/>
              <w:t>Servicios públicos (Agua, luz y gas)</w:t>
            </w:r>
          </w:p>
        </w:tc>
        <w:tc>
          <w:tcPr>
            <w:tcW w:w="2858" w:type="pct"/>
            <w:shd w:val="clear" w:color="auto" w:fill="auto"/>
            <w:vAlign w:val="center"/>
          </w:tcPr>
          <w:p w14:paraId="07F58849" w14:textId="77777777" w:rsidR="006A7124" w:rsidRPr="006A7124" w:rsidRDefault="006A7124">
            <w:pPr>
              <w:pStyle w:val="Normal0"/>
              <w:widowControl w:val="0"/>
              <w:pBdr>
                <w:top w:val="nil"/>
                <w:left w:val="nil"/>
                <w:bottom w:val="nil"/>
                <w:right w:val="nil"/>
                <w:between w:val="nil"/>
              </w:pBdr>
              <w:tabs>
                <w:tab w:val="left" w:pos="9639"/>
                <w:tab w:val="left" w:pos="9923"/>
              </w:tabs>
              <w:ind w:left="68"/>
              <w:rPr>
                <w:rFonts w:ascii="Arial Narrow" w:eastAsia="Calibri" w:hAnsi="Arial Narrow"/>
              </w:rPr>
            </w:pPr>
            <w:r w:rsidRPr="006A7124">
              <w:rPr>
                <w:rFonts w:ascii="Arial Narrow" w:eastAsia="Calibri" w:hAnsi="Arial Narrow"/>
              </w:rPr>
              <w:t>Copias de facturas de servicios públicos canceladas.</w:t>
            </w:r>
          </w:p>
        </w:tc>
      </w:tr>
      <w:tr w:rsidR="006A7124" w:rsidRPr="003423E7" w14:paraId="45C98737" w14:textId="77777777">
        <w:trPr>
          <w:trHeight w:val="283"/>
        </w:trPr>
        <w:tc>
          <w:tcPr>
            <w:tcW w:w="2142" w:type="pct"/>
            <w:shd w:val="clear" w:color="auto" w:fill="auto"/>
            <w:vAlign w:val="center"/>
          </w:tcPr>
          <w:p w14:paraId="753EA3DF" w14:textId="77777777" w:rsidR="006A7124" w:rsidRPr="006A7124" w:rsidRDefault="006A7124">
            <w:pPr>
              <w:pStyle w:val="Normal0"/>
              <w:widowControl w:val="0"/>
              <w:pBdr>
                <w:top w:val="nil"/>
                <w:left w:val="nil"/>
                <w:bottom w:val="nil"/>
                <w:right w:val="nil"/>
                <w:between w:val="nil"/>
              </w:pBdr>
              <w:tabs>
                <w:tab w:val="left" w:pos="2666"/>
                <w:tab w:val="left" w:pos="9639"/>
                <w:tab w:val="left" w:pos="9923"/>
              </w:tabs>
              <w:ind w:left="68"/>
              <w:rPr>
                <w:rFonts w:ascii="Arial Narrow" w:eastAsia="Calibri" w:hAnsi="Arial Narrow"/>
              </w:rPr>
            </w:pPr>
            <w:r w:rsidRPr="006A7124">
              <w:rPr>
                <w:rFonts w:ascii="Arial Narrow" w:eastAsia="Calibri" w:hAnsi="Arial Narrow"/>
              </w:rPr>
              <w:t>Internet</w:t>
            </w:r>
          </w:p>
        </w:tc>
        <w:tc>
          <w:tcPr>
            <w:tcW w:w="2858" w:type="pct"/>
            <w:shd w:val="clear" w:color="auto" w:fill="auto"/>
            <w:vAlign w:val="center"/>
          </w:tcPr>
          <w:p w14:paraId="7F219120" w14:textId="77777777" w:rsidR="006A7124" w:rsidRPr="006A7124" w:rsidRDefault="006A7124">
            <w:pPr>
              <w:pStyle w:val="Normal0"/>
              <w:widowControl w:val="0"/>
              <w:pBdr>
                <w:top w:val="nil"/>
                <w:left w:val="nil"/>
                <w:bottom w:val="nil"/>
                <w:right w:val="nil"/>
                <w:between w:val="nil"/>
              </w:pBdr>
              <w:tabs>
                <w:tab w:val="left" w:pos="896"/>
                <w:tab w:val="left" w:pos="1375"/>
                <w:tab w:val="left" w:pos="1804"/>
                <w:tab w:val="left" w:pos="3047"/>
                <w:tab w:val="left" w:pos="3421"/>
                <w:tab w:val="left" w:pos="9639"/>
                <w:tab w:val="left" w:pos="9923"/>
              </w:tabs>
              <w:ind w:left="68"/>
              <w:jc w:val="left"/>
              <w:rPr>
                <w:rFonts w:ascii="Arial Narrow" w:eastAsia="Calibri" w:hAnsi="Arial Narrow"/>
              </w:rPr>
            </w:pPr>
            <w:r w:rsidRPr="006A7124">
              <w:rPr>
                <w:rFonts w:ascii="Arial Narrow" w:eastAsia="Calibri" w:hAnsi="Arial Narrow"/>
              </w:rPr>
              <w:t>Copias de facturas de canceladas.</w:t>
            </w:r>
          </w:p>
        </w:tc>
      </w:tr>
      <w:tr w:rsidR="006A7124" w:rsidRPr="003423E7" w14:paraId="07C0C891" w14:textId="77777777">
        <w:trPr>
          <w:trHeight w:val="248"/>
        </w:trPr>
        <w:tc>
          <w:tcPr>
            <w:tcW w:w="2142" w:type="pct"/>
            <w:shd w:val="clear" w:color="auto" w:fill="auto"/>
            <w:vAlign w:val="center"/>
          </w:tcPr>
          <w:p w14:paraId="5F5515EE" w14:textId="77777777" w:rsidR="006A7124" w:rsidRPr="006A7124" w:rsidRDefault="006A7124">
            <w:pPr>
              <w:pStyle w:val="Normal0"/>
              <w:widowControl w:val="0"/>
              <w:pBdr>
                <w:top w:val="nil"/>
                <w:left w:val="nil"/>
                <w:bottom w:val="nil"/>
                <w:right w:val="nil"/>
                <w:between w:val="nil"/>
              </w:pBdr>
              <w:tabs>
                <w:tab w:val="left" w:pos="2666"/>
                <w:tab w:val="left" w:pos="9639"/>
                <w:tab w:val="left" w:pos="9923"/>
              </w:tabs>
              <w:ind w:left="68"/>
              <w:rPr>
                <w:rFonts w:ascii="Arial Narrow" w:eastAsia="Calibri" w:hAnsi="Arial Narrow"/>
              </w:rPr>
            </w:pPr>
            <w:r w:rsidRPr="006A7124">
              <w:rPr>
                <w:rFonts w:ascii="Arial Narrow" w:eastAsia="Calibri" w:hAnsi="Arial Narrow"/>
              </w:rPr>
              <w:t>Elementos de aseo y desinfección</w:t>
            </w:r>
          </w:p>
        </w:tc>
        <w:tc>
          <w:tcPr>
            <w:tcW w:w="2858" w:type="pct"/>
            <w:shd w:val="clear" w:color="auto" w:fill="auto"/>
            <w:vAlign w:val="center"/>
          </w:tcPr>
          <w:p w14:paraId="5E373A34" w14:textId="77777777" w:rsidR="006A7124" w:rsidRPr="006A7124" w:rsidRDefault="006A7124">
            <w:pPr>
              <w:pStyle w:val="Normal0"/>
              <w:widowControl w:val="0"/>
              <w:pBdr>
                <w:top w:val="nil"/>
                <w:left w:val="nil"/>
                <w:bottom w:val="nil"/>
                <w:right w:val="nil"/>
                <w:between w:val="nil"/>
              </w:pBdr>
              <w:tabs>
                <w:tab w:val="left" w:pos="896"/>
                <w:tab w:val="left" w:pos="1375"/>
                <w:tab w:val="left" w:pos="1804"/>
                <w:tab w:val="left" w:pos="3047"/>
                <w:tab w:val="left" w:pos="3421"/>
                <w:tab w:val="left" w:pos="9639"/>
                <w:tab w:val="left" w:pos="9923"/>
              </w:tabs>
              <w:ind w:left="68"/>
              <w:jc w:val="left"/>
              <w:rPr>
                <w:rFonts w:ascii="Arial Narrow" w:eastAsia="Calibri" w:hAnsi="Arial Narrow"/>
              </w:rPr>
            </w:pPr>
            <w:r w:rsidRPr="006A7124">
              <w:rPr>
                <w:rFonts w:ascii="Arial Narrow" w:eastAsia="Calibri" w:hAnsi="Arial Narrow"/>
              </w:rPr>
              <w:t>Copia de facturas de compra</w:t>
            </w:r>
          </w:p>
        </w:tc>
      </w:tr>
      <w:tr w:rsidR="006A7124" w:rsidRPr="003423E7" w14:paraId="7CC67582" w14:textId="77777777">
        <w:trPr>
          <w:trHeight w:val="280"/>
        </w:trPr>
        <w:tc>
          <w:tcPr>
            <w:tcW w:w="2142" w:type="pct"/>
            <w:shd w:val="clear" w:color="auto" w:fill="auto"/>
            <w:vAlign w:val="center"/>
          </w:tcPr>
          <w:p w14:paraId="09DB16D4" w14:textId="77777777" w:rsidR="006A7124" w:rsidRPr="006A7124" w:rsidRDefault="006A7124">
            <w:pPr>
              <w:pStyle w:val="Normal0"/>
              <w:widowControl w:val="0"/>
              <w:pBdr>
                <w:top w:val="nil"/>
                <w:left w:val="nil"/>
                <w:bottom w:val="nil"/>
                <w:right w:val="nil"/>
                <w:between w:val="nil"/>
              </w:pBdr>
              <w:tabs>
                <w:tab w:val="left" w:pos="2666"/>
                <w:tab w:val="left" w:pos="9639"/>
                <w:tab w:val="left" w:pos="9923"/>
              </w:tabs>
              <w:ind w:left="68"/>
              <w:rPr>
                <w:rFonts w:ascii="Arial Narrow" w:eastAsia="Calibri" w:hAnsi="Arial Narrow"/>
              </w:rPr>
            </w:pPr>
            <w:r w:rsidRPr="006A7124">
              <w:rPr>
                <w:rFonts w:ascii="Arial Narrow" w:eastAsia="Calibri" w:hAnsi="Arial Narrow"/>
              </w:rPr>
              <w:t>Reconocimiento al desgaste y uso de los bienes no consumibles (Muebles, Equipos y Utensilios)</w:t>
            </w:r>
          </w:p>
        </w:tc>
        <w:tc>
          <w:tcPr>
            <w:tcW w:w="2858" w:type="pct"/>
            <w:shd w:val="clear" w:color="auto" w:fill="auto"/>
            <w:vAlign w:val="center"/>
          </w:tcPr>
          <w:p w14:paraId="350786AD" w14:textId="77777777" w:rsidR="006A7124" w:rsidRPr="006A7124" w:rsidRDefault="006A7124">
            <w:pPr>
              <w:pStyle w:val="Normal0"/>
              <w:widowControl w:val="0"/>
              <w:pBdr>
                <w:top w:val="nil"/>
                <w:left w:val="nil"/>
                <w:bottom w:val="nil"/>
                <w:right w:val="nil"/>
                <w:between w:val="nil"/>
              </w:pBdr>
              <w:tabs>
                <w:tab w:val="left" w:pos="896"/>
                <w:tab w:val="left" w:pos="1375"/>
                <w:tab w:val="left" w:pos="1804"/>
                <w:tab w:val="left" w:pos="3047"/>
                <w:tab w:val="left" w:pos="3421"/>
                <w:tab w:val="left" w:pos="9639"/>
                <w:tab w:val="left" w:pos="9923"/>
              </w:tabs>
              <w:jc w:val="left"/>
              <w:rPr>
                <w:rFonts w:ascii="Arial Narrow" w:eastAsia="Calibri" w:hAnsi="Arial Narrow"/>
              </w:rPr>
            </w:pPr>
            <w:r w:rsidRPr="006A7124">
              <w:rPr>
                <w:rFonts w:ascii="Arial Narrow" w:eastAsia="Calibri" w:hAnsi="Arial Narrow"/>
              </w:rPr>
              <w:t xml:space="preserve"> Soporte contable y certificación de revisor fiscal donde se discrimine la destinación de los recursos.</w:t>
            </w:r>
          </w:p>
        </w:tc>
      </w:tr>
      <w:tr w:rsidR="006A7124" w:rsidRPr="003423E7" w14:paraId="62915523" w14:textId="77777777">
        <w:trPr>
          <w:trHeight w:val="325"/>
        </w:trPr>
        <w:tc>
          <w:tcPr>
            <w:tcW w:w="2142" w:type="pct"/>
            <w:shd w:val="clear" w:color="auto" w:fill="auto"/>
            <w:vAlign w:val="center"/>
          </w:tcPr>
          <w:p w14:paraId="6496F42F" w14:textId="77777777" w:rsidR="006A7124" w:rsidRPr="006A7124" w:rsidRDefault="006A7124">
            <w:pPr>
              <w:pStyle w:val="Normal0"/>
              <w:widowControl w:val="0"/>
              <w:pBdr>
                <w:top w:val="nil"/>
                <w:left w:val="nil"/>
                <w:bottom w:val="nil"/>
                <w:right w:val="nil"/>
                <w:between w:val="nil"/>
              </w:pBdr>
              <w:tabs>
                <w:tab w:val="left" w:pos="2666"/>
                <w:tab w:val="left" w:pos="9639"/>
                <w:tab w:val="left" w:pos="9923"/>
              </w:tabs>
              <w:ind w:left="68"/>
              <w:rPr>
                <w:rFonts w:ascii="Arial Narrow" w:eastAsia="Calibri" w:hAnsi="Arial Narrow"/>
              </w:rPr>
            </w:pPr>
            <w:r w:rsidRPr="006A7124">
              <w:rPr>
                <w:rFonts w:ascii="Arial Narrow" w:eastAsia="Calibri" w:hAnsi="Arial Narrow"/>
              </w:rPr>
              <w:t>Menaje en sitio</w:t>
            </w:r>
          </w:p>
        </w:tc>
        <w:tc>
          <w:tcPr>
            <w:tcW w:w="2858" w:type="pct"/>
            <w:shd w:val="clear" w:color="auto" w:fill="auto"/>
            <w:vAlign w:val="center"/>
          </w:tcPr>
          <w:p w14:paraId="0E22A7F0" w14:textId="77777777" w:rsidR="006A7124" w:rsidRPr="006A7124" w:rsidRDefault="006A7124">
            <w:pPr>
              <w:pStyle w:val="Normal0"/>
              <w:widowControl w:val="0"/>
              <w:pBdr>
                <w:top w:val="nil"/>
                <w:left w:val="nil"/>
                <w:bottom w:val="nil"/>
                <w:right w:val="nil"/>
                <w:between w:val="nil"/>
              </w:pBdr>
              <w:tabs>
                <w:tab w:val="left" w:pos="9639"/>
                <w:tab w:val="left" w:pos="9923"/>
              </w:tabs>
              <w:ind w:left="68"/>
              <w:rPr>
                <w:rFonts w:ascii="Arial Narrow" w:eastAsia="Calibri" w:hAnsi="Arial Narrow"/>
              </w:rPr>
            </w:pPr>
            <w:r w:rsidRPr="006A7124">
              <w:rPr>
                <w:rFonts w:ascii="Arial Narrow" w:eastAsia="Calibri" w:hAnsi="Arial Narrow"/>
              </w:rPr>
              <w:t>Copia de factura de compra.</w:t>
            </w:r>
          </w:p>
        </w:tc>
      </w:tr>
      <w:tr w:rsidR="006A7124" w:rsidRPr="003423E7" w14:paraId="49F886A7" w14:textId="77777777">
        <w:trPr>
          <w:trHeight w:val="226"/>
        </w:trPr>
        <w:tc>
          <w:tcPr>
            <w:tcW w:w="2142" w:type="pct"/>
            <w:shd w:val="clear" w:color="auto" w:fill="auto"/>
            <w:vAlign w:val="center"/>
          </w:tcPr>
          <w:p w14:paraId="7C7C0D55" w14:textId="77777777" w:rsidR="006A7124" w:rsidRPr="006A7124" w:rsidRDefault="006A7124">
            <w:pPr>
              <w:pStyle w:val="Normal0"/>
              <w:widowControl w:val="0"/>
              <w:pBdr>
                <w:top w:val="nil"/>
                <w:left w:val="nil"/>
                <w:bottom w:val="nil"/>
                <w:right w:val="nil"/>
                <w:between w:val="nil"/>
              </w:pBdr>
              <w:tabs>
                <w:tab w:val="left" w:pos="2666"/>
                <w:tab w:val="left" w:pos="9639"/>
                <w:tab w:val="left" w:pos="9923"/>
              </w:tabs>
              <w:ind w:left="68"/>
              <w:rPr>
                <w:rFonts w:ascii="Arial Narrow" w:eastAsia="Calibri" w:hAnsi="Arial Narrow"/>
              </w:rPr>
            </w:pPr>
            <w:r w:rsidRPr="006A7124">
              <w:rPr>
                <w:rFonts w:ascii="Arial Narrow" w:eastAsia="Calibri" w:hAnsi="Arial Narrow"/>
              </w:rPr>
              <w:t>Dotación Recurso Humano (Operarios(as))</w:t>
            </w:r>
          </w:p>
        </w:tc>
        <w:tc>
          <w:tcPr>
            <w:tcW w:w="2858" w:type="pct"/>
            <w:shd w:val="clear" w:color="auto" w:fill="auto"/>
            <w:vAlign w:val="center"/>
          </w:tcPr>
          <w:p w14:paraId="3E186C1E" w14:textId="77777777" w:rsidR="006A7124" w:rsidRPr="006A7124" w:rsidRDefault="006A7124">
            <w:pPr>
              <w:pStyle w:val="Normal0"/>
              <w:widowControl w:val="0"/>
              <w:pBdr>
                <w:top w:val="nil"/>
                <w:left w:val="nil"/>
                <w:bottom w:val="nil"/>
                <w:right w:val="nil"/>
                <w:between w:val="nil"/>
              </w:pBdr>
              <w:tabs>
                <w:tab w:val="left" w:pos="9639"/>
                <w:tab w:val="left" w:pos="9923"/>
              </w:tabs>
              <w:ind w:left="68"/>
              <w:rPr>
                <w:rFonts w:ascii="Arial Narrow" w:eastAsia="Calibri" w:hAnsi="Arial Narrow"/>
              </w:rPr>
            </w:pPr>
            <w:r w:rsidRPr="006A7124">
              <w:rPr>
                <w:rFonts w:ascii="Arial Narrow" w:eastAsia="Calibri" w:hAnsi="Arial Narrow"/>
              </w:rPr>
              <w:t>Copia de facturas de compra de dotación. Verificación de entrega de dotación al recurso humano.</w:t>
            </w:r>
          </w:p>
        </w:tc>
      </w:tr>
      <w:tr w:rsidR="006A7124" w:rsidRPr="003423E7" w14:paraId="03F7E52D" w14:textId="77777777">
        <w:trPr>
          <w:trHeight w:val="173"/>
        </w:trPr>
        <w:tc>
          <w:tcPr>
            <w:tcW w:w="2142" w:type="pct"/>
            <w:shd w:val="clear" w:color="auto" w:fill="auto"/>
            <w:vAlign w:val="center"/>
          </w:tcPr>
          <w:p w14:paraId="5E5280A5" w14:textId="77777777" w:rsidR="006A7124" w:rsidRPr="006A7124" w:rsidRDefault="006A7124">
            <w:pPr>
              <w:pStyle w:val="Normal0"/>
              <w:widowControl w:val="0"/>
              <w:pBdr>
                <w:top w:val="nil"/>
                <w:left w:val="nil"/>
                <w:bottom w:val="nil"/>
                <w:right w:val="nil"/>
                <w:between w:val="nil"/>
              </w:pBdr>
              <w:tabs>
                <w:tab w:val="left" w:pos="2666"/>
                <w:tab w:val="left" w:pos="9639"/>
                <w:tab w:val="left" w:pos="9923"/>
              </w:tabs>
              <w:ind w:left="68"/>
              <w:rPr>
                <w:rFonts w:ascii="Arial Narrow" w:eastAsia="Calibri" w:hAnsi="Arial Narrow"/>
              </w:rPr>
            </w:pPr>
            <w:r w:rsidRPr="006A7124">
              <w:rPr>
                <w:rFonts w:ascii="Arial Narrow" w:eastAsia="Calibri" w:hAnsi="Arial Narrow"/>
              </w:rPr>
              <w:t>Dotación Recurso Humano (Responsable del servicio, nutricionista y Auxiliar Administrativo.</w:t>
            </w:r>
          </w:p>
        </w:tc>
        <w:tc>
          <w:tcPr>
            <w:tcW w:w="2858" w:type="pct"/>
            <w:shd w:val="clear" w:color="auto" w:fill="auto"/>
            <w:vAlign w:val="center"/>
          </w:tcPr>
          <w:p w14:paraId="1E1E1AD3" w14:textId="77777777" w:rsidR="006A7124" w:rsidRPr="006A7124" w:rsidRDefault="006A7124">
            <w:pPr>
              <w:pStyle w:val="Normal0"/>
              <w:widowControl w:val="0"/>
              <w:pBdr>
                <w:top w:val="nil"/>
                <w:left w:val="nil"/>
                <w:bottom w:val="nil"/>
                <w:right w:val="nil"/>
                <w:between w:val="nil"/>
              </w:pBdr>
              <w:tabs>
                <w:tab w:val="left" w:pos="9639"/>
                <w:tab w:val="left" w:pos="9923"/>
              </w:tabs>
              <w:ind w:left="68"/>
              <w:rPr>
                <w:rFonts w:ascii="Arial Narrow" w:eastAsia="Calibri" w:hAnsi="Arial Narrow"/>
              </w:rPr>
            </w:pPr>
            <w:r w:rsidRPr="006A7124">
              <w:rPr>
                <w:rFonts w:ascii="Arial Narrow" w:eastAsia="Calibri" w:hAnsi="Arial Narrow"/>
              </w:rPr>
              <w:t>Copia de facturas de compra de dotación. Verificación de entrega de dotación al recurso humano.</w:t>
            </w:r>
          </w:p>
        </w:tc>
      </w:tr>
      <w:tr w:rsidR="006A7124" w:rsidRPr="003423E7" w14:paraId="5CE701AA" w14:textId="77777777">
        <w:trPr>
          <w:trHeight w:val="173"/>
        </w:trPr>
        <w:tc>
          <w:tcPr>
            <w:tcW w:w="2142" w:type="pct"/>
            <w:shd w:val="clear" w:color="auto" w:fill="auto"/>
            <w:vAlign w:val="center"/>
          </w:tcPr>
          <w:p w14:paraId="581F9EA0" w14:textId="77777777" w:rsidR="006A7124" w:rsidRPr="006A7124" w:rsidRDefault="006A7124">
            <w:pPr>
              <w:pStyle w:val="Normal0"/>
              <w:widowControl w:val="0"/>
              <w:pBdr>
                <w:top w:val="nil"/>
                <w:left w:val="nil"/>
                <w:bottom w:val="nil"/>
                <w:right w:val="nil"/>
                <w:between w:val="nil"/>
              </w:pBdr>
              <w:tabs>
                <w:tab w:val="left" w:pos="2666"/>
                <w:tab w:val="left" w:pos="9639"/>
                <w:tab w:val="left" w:pos="9923"/>
              </w:tabs>
              <w:ind w:left="68"/>
              <w:rPr>
                <w:rFonts w:ascii="Arial Narrow" w:eastAsia="Calibri" w:hAnsi="Arial Narrow"/>
              </w:rPr>
            </w:pPr>
            <w:r w:rsidRPr="006A7124">
              <w:rPr>
                <w:rFonts w:ascii="Arial Narrow" w:eastAsia="Calibri" w:hAnsi="Arial Narrow"/>
              </w:rPr>
              <w:t>Archivo (Insumos gestión documental)</w:t>
            </w:r>
          </w:p>
        </w:tc>
        <w:tc>
          <w:tcPr>
            <w:tcW w:w="2858" w:type="pct"/>
            <w:shd w:val="clear" w:color="auto" w:fill="auto"/>
            <w:vAlign w:val="center"/>
          </w:tcPr>
          <w:p w14:paraId="50155191" w14:textId="77777777" w:rsidR="006A7124" w:rsidRPr="006A7124" w:rsidRDefault="006A7124">
            <w:pPr>
              <w:pStyle w:val="Normal0"/>
              <w:widowControl w:val="0"/>
              <w:pBdr>
                <w:top w:val="nil"/>
                <w:left w:val="nil"/>
                <w:bottom w:val="nil"/>
                <w:right w:val="nil"/>
                <w:between w:val="nil"/>
              </w:pBdr>
              <w:tabs>
                <w:tab w:val="left" w:pos="9639"/>
                <w:tab w:val="left" w:pos="9923"/>
              </w:tabs>
              <w:ind w:left="68"/>
              <w:rPr>
                <w:rFonts w:ascii="Arial Narrow" w:eastAsia="Calibri" w:hAnsi="Arial Narrow"/>
              </w:rPr>
            </w:pPr>
            <w:r w:rsidRPr="006A7124">
              <w:rPr>
                <w:rFonts w:ascii="Arial Narrow" w:eastAsia="Calibri" w:hAnsi="Arial Narrow"/>
              </w:rPr>
              <w:t>Copia de factura de compra de insumos.</w:t>
            </w:r>
          </w:p>
        </w:tc>
      </w:tr>
      <w:tr w:rsidR="006A7124" w:rsidRPr="003423E7" w14:paraId="4A4A5633" w14:textId="77777777">
        <w:trPr>
          <w:trHeight w:val="184"/>
        </w:trPr>
        <w:tc>
          <w:tcPr>
            <w:tcW w:w="2142" w:type="pct"/>
            <w:shd w:val="clear" w:color="auto" w:fill="auto"/>
            <w:vAlign w:val="center"/>
          </w:tcPr>
          <w:p w14:paraId="2537B65E" w14:textId="77777777" w:rsidR="006A7124" w:rsidRPr="006A7124" w:rsidRDefault="006A7124">
            <w:pPr>
              <w:pStyle w:val="Normal0"/>
              <w:widowControl w:val="0"/>
              <w:pBdr>
                <w:top w:val="nil"/>
                <w:left w:val="nil"/>
                <w:bottom w:val="nil"/>
                <w:right w:val="nil"/>
                <w:between w:val="nil"/>
              </w:pBdr>
              <w:tabs>
                <w:tab w:val="left" w:pos="2666"/>
                <w:tab w:val="left" w:pos="9639"/>
                <w:tab w:val="left" w:pos="9923"/>
              </w:tabs>
              <w:ind w:left="68"/>
              <w:rPr>
                <w:rFonts w:ascii="Arial Narrow" w:eastAsia="Calibri" w:hAnsi="Arial Narrow"/>
              </w:rPr>
            </w:pPr>
            <w:r w:rsidRPr="006A7124">
              <w:rPr>
                <w:rFonts w:ascii="Arial Narrow" w:eastAsia="Calibri" w:hAnsi="Arial Narrow"/>
              </w:rPr>
              <w:t>Elementos de apoyo para el desarrollo de actividades</w:t>
            </w:r>
          </w:p>
        </w:tc>
        <w:tc>
          <w:tcPr>
            <w:tcW w:w="2858" w:type="pct"/>
            <w:shd w:val="clear" w:color="auto" w:fill="auto"/>
            <w:vAlign w:val="center"/>
          </w:tcPr>
          <w:p w14:paraId="655C054B" w14:textId="77777777" w:rsidR="006A7124" w:rsidRPr="006A7124" w:rsidRDefault="006A7124">
            <w:pPr>
              <w:pStyle w:val="Normal0"/>
              <w:widowControl w:val="0"/>
              <w:pBdr>
                <w:top w:val="nil"/>
                <w:left w:val="nil"/>
                <w:bottom w:val="nil"/>
                <w:right w:val="nil"/>
                <w:between w:val="nil"/>
              </w:pBdr>
              <w:tabs>
                <w:tab w:val="left" w:pos="2666"/>
                <w:tab w:val="left" w:pos="9639"/>
                <w:tab w:val="left" w:pos="9923"/>
              </w:tabs>
              <w:ind w:left="68"/>
              <w:rPr>
                <w:rFonts w:ascii="Arial Narrow" w:eastAsia="Calibri" w:hAnsi="Arial Narrow"/>
              </w:rPr>
            </w:pPr>
            <w:r w:rsidRPr="006A7124">
              <w:rPr>
                <w:rFonts w:ascii="Arial Narrow" w:eastAsia="Calibri" w:hAnsi="Arial Narrow"/>
              </w:rPr>
              <w:t>Copia de facturas de compra. Listados de participación.</w:t>
            </w:r>
          </w:p>
          <w:p w14:paraId="16440396" w14:textId="77777777" w:rsidR="006A7124" w:rsidRPr="006A7124" w:rsidRDefault="006A7124">
            <w:pPr>
              <w:pStyle w:val="Normal0"/>
              <w:widowControl w:val="0"/>
              <w:pBdr>
                <w:top w:val="nil"/>
                <w:left w:val="nil"/>
                <w:bottom w:val="nil"/>
                <w:right w:val="nil"/>
                <w:between w:val="nil"/>
              </w:pBdr>
              <w:tabs>
                <w:tab w:val="left" w:pos="9639"/>
                <w:tab w:val="left" w:pos="9923"/>
              </w:tabs>
              <w:ind w:left="68"/>
              <w:rPr>
                <w:rFonts w:ascii="Arial Narrow" w:eastAsia="Calibri" w:hAnsi="Arial Narrow"/>
              </w:rPr>
            </w:pPr>
            <w:r w:rsidRPr="006A7124">
              <w:rPr>
                <w:rFonts w:ascii="Arial Narrow" w:eastAsia="Calibri" w:hAnsi="Arial Narrow"/>
              </w:rPr>
              <w:t>Formato de programación mensual de actividades del componente inclusión social.</w:t>
            </w:r>
          </w:p>
        </w:tc>
      </w:tr>
      <w:tr w:rsidR="006A7124" w:rsidRPr="003423E7" w14:paraId="3E7A6315" w14:textId="77777777">
        <w:trPr>
          <w:trHeight w:val="173"/>
        </w:trPr>
        <w:tc>
          <w:tcPr>
            <w:tcW w:w="2142" w:type="pct"/>
            <w:shd w:val="clear" w:color="auto" w:fill="auto"/>
            <w:vAlign w:val="center"/>
          </w:tcPr>
          <w:p w14:paraId="20D9D206" w14:textId="77777777" w:rsidR="006A7124" w:rsidRPr="006A7124" w:rsidRDefault="006A7124">
            <w:pPr>
              <w:pStyle w:val="Normal0"/>
              <w:widowControl w:val="0"/>
              <w:pBdr>
                <w:top w:val="nil"/>
                <w:left w:val="nil"/>
                <w:bottom w:val="nil"/>
                <w:right w:val="nil"/>
                <w:between w:val="nil"/>
              </w:pBdr>
              <w:tabs>
                <w:tab w:val="left" w:pos="2666"/>
                <w:tab w:val="left" w:pos="9639"/>
                <w:tab w:val="left" w:pos="9923"/>
              </w:tabs>
              <w:ind w:left="68"/>
              <w:rPr>
                <w:rFonts w:ascii="Arial Narrow" w:eastAsia="Calibri" w:hAnsi="Arial Narrow"/>
              </w:rPr>
            </w:pPr>
            <w:r w:rsidRPr="006A7124">
              <w:rPr>
                <w:rFonts w:ascii="Arial Narrow" w:eastAsia="Calibri" w:hAnsi="Arial Narrow"/>
              </w:rPr>
              <w:t>Menaje portable</w:t>
            </w:r>
          </w:p>
        </w:tc>
        <w:tc>
          <w:tcPr>
            <w:tcW w:w="2858" w:type="pct"/>
            <w:shd w:val="clear" w:color="auto" w:fill="auto"/>
            <w:vAlign w:val="center"/>
          </w:tcPr>
          <w:p w14:paraId="5F5AEE72" w14:textId="77777777" w:rsidR="006A7124" w:rsidRPr="006A7124" w:rsidRDefault="006A7124">
            <w:pPr>
              <w:pStyle w:val="Normal0"/>
              <w:widowControl w:val="0"/>
              <w:pBdr>
                <w:top w:val="nil"/>
                <w:left w:val="nil"/>
                <w:bottom w:val="nil"/>
                <w:right w:val="nil"/>
                <w:between w:val="nil"/>
              </w:pBdr>
              <w:tabs>
                <w:tab w:val="left" w:pos="9639"/>
                <w:tab w:val="left" w:pos="9923"/>
              </w:tabs>
              <w:ind w:left="68"/>
              <w:rPr>
                <w:rFonts w:ascii="Arial Narrow" w:eastAsia="Calibri" w:hAnsi="Arial Narrow"/>
              </w:rPr>
            </w:pPr>
            <w:r w:rsidRPr="006A7124">
              <w:rPr>
                <w:rFonts w:ascii="Arial Narrow" w:eastAsia="Calibri" w:hAnsi="Arial Narrow"/>
              </w:rPr>
              <w:t>Copia de factura de compra.</w:t>
            </w:r>
          </w:p>
        </w:tc>
      </w:tr>
      <w:tr w:rsidR="006A7124" w:rsidRPr="003423E7" w14:paraId="4E99E7FD" w14:textId="77777777">
        <w:trPr>
          <w:trHeight w:val="454"/>
        </w:trPr>
        <w:tc>
          <w:tcPr>
            <w:tcW w:w="2142" w:type="pct"/>
            <w:shd w:val="clear" w:color="auto" w:fill="auto"/>
            <w:vAlign w:val="center"/>
          </w:tcPr>
          <w:p w14:paraId="7837E408" w14:textId="77777777" w:rsidR="006A7124" w:rsidRPr="006A7124" w:rsidRDefault="006A7124">
            <w:pPr>
              <w:pStyle w:val="Normal0"/>
              <w:widowControl w:val="0"/>
              <w:pBdr>
                <w:top w:val="nil"/>
                <w:left w:val="nil"/>
                <w:bottom w:val="nil"/>
                <w:right w:val="nil"/>
                <w:between w:val="nil"/>
              </w:pBdr>
              <w:tabs>
                <w:tab w:val="left" w:pos="2666"/>
                <w:tab w:val="left" w:pos="9639"/>
                <w:tab w:val="left" w:pos="9923"/>
              </w:tabs>
              <w:ind w:left="68"/>
              <w:rPr>
                <w:rFonts w:ascii="Arial Narrow" w:eastAsia="Calibri" w:hAnsi="Arial Narrow"/>
              </w:rPr>
            </w:pPr>
            <w:r w:rsidRPr="006A7124">
              <w:rPr>
                <w:rFonts w:ascii="Arial Narrow" w:eastAsia="Calibri" w:hAnsi="Arial Narrow"/>
              </w:rPr>
              <w:t>Papelería e impresiones</w:t>
            </w:r>
          </w:p>
        </w:tc>
        <w:tc>
          <w:tcPr>
            <w:tcW w:w="2858" w:type="pct"/>
            <w:shd w:val="clear" w:color="auto" w:fill="auto"/>
            <w:vAlign w:val="center"/>
          </w:tcPr>
          <w:p w14:paraId="13340B15" w14:textId="77777777" w:rsidR="006A7124" w:rsidRPr="006A7124" w:rsidRDefault="006A7124">
            <w:pPr>
              <w:pStyle w:val="Normal0"/>
              <w:widowControl w:val="0"/>
              <w:pBdr>
                <w:top w:val="nil"/>
                <w:left w:val="nil"/>
                <w:bottom w:val="nil"/>
                <w:right w:val="nil"/>
                <w:between w:val="nil"/>
              </w:pBdr>
              <w:tabs>
                <w:tab w:val="left" w:pos="2666"/>
                <w:tab w:val="left" w:pos="9639"/>
                <w:tab w:val="left" w:pos="9923"/>
              </w:tabs>
              <w:ind w:left="68"/>
              <w:rPr>
                <w:rFonts w:ascii="Arial Narrow" w:eastAsia="Calibri" w:hAnsi="Arial Narrow"/>
              </w:rPr>
            </w:pPr>
            <w:r w:rsidRPr="006A7124">
              <w:rPr>
                <w:rFonts w:ascii="Arial Narrow" w:eastAsia="Calibri" w:hAnsi="Arial Narrow"/>
              </w:rPr>
              <w:t>Copia de factura de compra.</w:t>
            </w:r>
          </w:p>
        </w:tc>
      </w:tr>
    </w:tbl>
    <w:p w14:paraId="0165BA11" w14:textId="77777777" w:rsidR="006A7124" w:rsidRDefault="006A7124" w:rsidP="001E3C0B">
      <w:pPr>
        <w:pStyle w:val="Textoindependiente"/>
        <w:spacing w:before="10"/>
        <w:ind w:left="222"/>
        <w:rPr>
          <w:rFonts w:ascii="Arial Narrow" w:hAnsi="Arial Narrow" w:cs="Arial"/>
          <w:sz w:val="20"/>
          <w:szCs w:val="20"/>
          <w:highlight w:val="cyan"/>
          <w:lang w:val="es-ES"/>
        </w:rPr>
      </w:pPr>
    </w:p>
    <w:p w14:paraId="369FD9E5" w14:textId="77777777" w:rsidR="006A7124" w:rsidRPr="008A6747" w:rsidRDefault="006A7124" w:rsidP="001E3C0B">
      <w:pPr>
        <w:pStyle w:val="Textoindependiente"/>
        <w:spacing w:before="10"/>
        <w:ind w:left="222"/>
        <w:rPr>
          <w:rFonts w:ascii="Arial Narrow" w:hAnsi="Arial Narrow" w:cs="Arial"/>
          <w:sz w:val="20"/>
          <w:szCs w:val="20"/>
          <w:highlight w:val="cyan"/>
          <w:lang w:val="es-ES"/>
        </w:rPr>
      </w:pPr>
    </w:p>
    <w:p w14:paraId="2D76F71E" w14:textId="77777777" w:rsidR="006F11CF" w:rsidRPr="008A6747" w:rsidRDefault="009A339A" w:rsidP="006A7124">
      <w:pPr>
        <w:pStyle w:val="Textoindependiente"/>
        <w:numPr>
          <w:ilvl w:val="0"/>
          <w:numId w:val="62"/>
        </w:numPr>
        <w:spacing w:before="10"/>
        <w:rPr>
          <w:rFonts w:ascii="Arial Narrow" w:hAnsi="Arial Narrow"/>
          <w:sz w:val="20"/>
          <w:szCs w:val="20"/>
          <w:lang w:val="es-CO" w:eastAsia="es-MX"/>
        </w:rPr>
      </w:pPr>
      <w:r w:rsidRPr="008A6747">
        <w:rPr>
          <w:rFonts w:ascii="Arial Narrow" w:hAnsi="Arial Narrow" w:cs="Arial"/>
          <w:sz w:val="20"/>
          <w:szCs w:val="20"/>
          <w:lang w:val="es-ES"/>
        </w:rPr>
        <w:t>Que,</w:t>
      </w:r>
      <w:r w:rsidR="007B6727" w:rsidRPr="008A6747">
        <w:rPr>
          <w:rFonts w:ascii="Arial Narrow" w:hAnsi="Arial Narrow" w:cs="Arial"/>
          <w:sz w:val="20"/>
          <w:szCs w:val="20"/>
          <w:lang w:val="es-ES"/>
        </w:rPr>
        <w:t xml:space="preserve"> una vez </w:t>
      </w:r>
      <w:r w:rsidR="004F4A11" w:rsidRPr="008A6747">
        <w:rPr>
          <w:rFonts w:ascii="Arial Narrow" w:hAnsi="Arial Narrow" w:cs="Arial"/>
          <w:sz w:val="20"/>
          <w:szCs w:val="20"/>
          <w:lang w:val="es-ES"/>
        </w:rPr>
        <w:t>adjudicado</w:t>
      </w:r>
      <w:r w:rsidR="001E3C0B" w:rsidRPr="008A6747">
        <w:rPr>
          <w:rFonts w:ascii="Arial Narrow" w:hAnsi="Arial Narrow" w:cs="Arial"/>
          <w:sz w:val="20"/>
          <w:szCs w:val="20"/>
          <w:lang w:val="es-ES"/>
        </w:rPr>
        <w:t xml:space="preserve"> </w:t>
      </w:r>
      <w:r w:rsidR="004F4A11" w:rsidRPr="008A6747">
        <w:rPr>
          <w:rFonts w:ascii="Arial Narrow" w:hAnsi="Arial Narrow" w:cs="Arial"/>
          <w:sz w:val="20"/>
          <w:szCs w:val="20"/>
          <w:lang w:val="es-ES"/>
        </w:rPr>
        <w:t xml:space="preserve">el </w:t>
      </w:r>
      <w:r w:rsidR="007B6727" w:rsidRPr="008A6747">
        <w:rPr>
          <w:rFonts w:ascii="Arial Narrow" w:hAnsi="Arial Narrow" w:cs="Arial"/>
          <w:sz w:val="20"/>
          <w:szCs w:val="20"/>
          <w:lang w:val="es-ES"/>
        </w:rPr>
        <w:t>proceso de selección</w:t>
      </w:r>
      <w:r w:rsidR="001E3C0B" w:rsidRPr="008A6747">
        <w:rPr>
          <w:rFonts w:ascii="Arial Narrow" w:hAnsi="Arial Narrow" w:cs="Arial"/>
          <w:sz w:val="20"/>
          <w:szCs w:val="20"/>
          <w:lang w:val="es-ES"/>
        </w:rPr>
        <w:t xml:space="preserve">, se </w:t>
      </w:r>
      <w:r w:rsidR="007B6727" w:rsidRPr="008A6747">
        <w:rPr>
          <w:rFonts w:ascii="Arial Narrow" w:hAnsi="Arial Narrow" w:cs="Arial"/>
          <w:sz w:val="20"/>
          <w:szCs w:val="20"/>
          <w:lang w:val="es-ES"/>
        </w:rPr>
        <w:t>realizará</w:t>
      </w:r>
      <w:r w:rsidR="001E3C0B" w:rsidRPr="008A6747">
        <w:rPr>
          <w:rFonts w:ascii="Arial Narrow" w:hAnsi="Arial Narrow" w:cs="Arial"/>
          <w:sz w:val="20"/>
          <w:szCs w:val="20"/>
          <w:lang w:val="es-ES"/>
        </w:rPr>
        <w:t xml:space="preserve"> </w:t>
      </w:r>
      <w:r w:rsidR="00B31B21" w:rsidRPr="008A6747">
        <w:rPr>
          <w:rFonts w:ascii="Arial Narrow" w:hAnsi="Arial Narrow" w:cs="Arial"/>
          <w:sz w:val="20"/>
          <w:szCs w:val="20"/>
          <w:lang w:val="es-ES"/>
        </w:rPr>
        <w:t>la nueva</w:t>
      </w:r>
      <w:r w:rsidR="00F51796" w:rsidRPr="008A6747">
        <w:rPr>
          <w:rFonts w:ascii="Arial Narrow" w:hAnsi="Arial Narrow" w:cs="Arial"/>
          <w:sz w:val="20"/>
          <w:szCs w:val="20"/>
          <w:lang w:val="es-ES"/>
        </w:rPr>
        <w:t xml:space="preserve"> </w:t>
      </w:r>
      <w:r w:rsidR="007B6727" w:rsidRPr="008A6747">
        <w:rPr>
          <w:rFonts w:ascii="Arial Narrow" w:hAnsi="Arial Narrow" w:cs="Arial"/>
          <w:sz w:val="20"/>
          <w:szCs w:val="20"/>
          <w:lang w:val="es-ES"/>
        </w:rPr>
        <w:t>estructura</w:t>
      </w:r>
      <w:r w:rsidR="001E3C0B" w:rsidRPr="008A6747">
        <w:rPr>
          <w:rFonts w:ascii="Arial Narrow" w:hAnsi="Arial Narrow" w:cs="Arial"/>
          <w:sz w:val="20"/>
          <w:szCs w:val="20"/>
          <w:lang w:val="es-ES"/>
        </w:rPr>
        <w:t xml:space="preserve"> de costos</w:t>
      </w:r>
      <w:r w:rsidR="00F339AC" w:rsidRPr="008A6747">
        <w:rPr>
          <w:rFonts w:ascii="Arial Narrow" w:hAnsi="Arial Narrow" w:cs="Arial"/>
          <w:sz w:val="20"/>
          <w:szCs w:val="20"/>
          <w:lang w:val="es-ES"/>
        </w:rPr>
        <w:t xml:space="preserve"> correspondiente a</w:t>
      </w:r>
      <w:r w:rsidR="007B6727" w:rsidRPr="008A6747">
        <w:rPr>
          <w:rFonts w:ascii="Arial Narrow" w:hAnsi="Arial Narrow" w:cs="Arial"/>
          <w:sz w:val="20"/>
          <w:szCs w:val="20"/>
          <w:lang w:val="es-ES"/>
        </w:rPr>
        <w:t xml:space="preserve">l </w:t>
      </w:r>
      <w:r w:rsidR="005973F1" w:rsidRPr="008A6747">
        <w:rPr>
          <w:rFonts w:ascii="Arial Narrow" w:hAnsi="Arial Narrow" w:cs="Arial"/>
          <w:sz w:val="20"/>
          <w:szCs w:val="20"/>
          <w:lang w:val="es-ES"/>
        </w:rPr>
        <w:t xml:space="preserve"> </w:t>
      </w:r>
      <w:r w:rsidR="00F339AC" w:rsidRPr="008A6747">
        <w:rPr>
          <w:rFonts w:ascii="Arial Narrow" w:hAnsi="Arial Narrow" w:cs="Arial"/>
          <w:sz w:val="20"/>
          <w:szCs w:val="20"/>
          <w:lang w:val="es-ES"/>
        </w:rPr>
        <w:t xml:space="preserve"> </w:t>
      </w:r>
      <w:r w:rsidRPr="008A6747">
        <w:rPr>
          <w:rFonts w:ascii="Arial Narrow" w:hAnsi="Arial Narrow" w:cs="Arial"/>
          <w:sz w:val="20"/>
          <w:szCs w:val="20"/>
          <w:lang w:val="es-ES"/>
        </w:rPr>
        <w:t>convenio resultante</w:t>
      </w:r>
      <w:r w:rsidR="005973F1" w:rsidRPr="008A6747">
        <w:rPr>
          <w:rFonts w:ascii="Arial Narrow" w:hAnsi="Arial Narrow" w:cs="Arial"/>
          <w:sz w:val="20"/>
          <w:szCs w:val="20"/>
          <w:lang w:val="es-ES"/>
        </w:rPr>
        <w:t xml:space="preserve"> del proceso competitivo</w:t>
      </w:r>
      <w:r w:rsidR="00453A94" w:rsidRPr="008A6747">
        <w:rPr>
          <w:rFonts w:ascii="Arial Narrow" w:hAnsi="Arial Narrow" w:cs="Arial"/>
          <w:sz w:val="20"/>
          <w:szCs w:val="20"/>
          <w:lang w:val="es-ES"/>
        </w:rPr>
        <w:t>,</w:t>
      </w:r>
      <w:r w:rsidR="00F51796" w:rsidRPr="008A6747">
        <w:rPr>
          <w:rFonts w:ascii="Arial Narrow" w:hAnsi="Arial Narrow" w:cs="Arial"/>
          <w:sz w:val="20"/>
          <w:szCs w:val="20"/>
          <w:lang w:val="es-ES"/>
        </w:rPr>
        <w:t xml:space="preserve"> conforme a</w:t>
      </w:r>
      <w:r w:rsidR="00453A94" w:rsidRPr="008A6747">
        <w:rPr>
          <w:rFonts w:ascii="Arial Narrow" w:hAnsi="Arial Narrow" w:cs="Arial"/>
          <w:sz w:val="20"/>
          <w:szCs w:val="20"/>
          <w:lang w:val="es-ES"/>
        </w:rPr>
        <w:t xml:space="preserve"> </w:t>
      </w:r>
      <w:r w:rsidR="00B31B21" w:rsidRPr="008A6747">
        <w:rPr>
          <w:rFonts w:ascii="Arial Narrow" w:hAnsi="Arial Narrow" w:cs="Arial"/>
          <w:sz w:val="20"/>
          <w:szCs w:val="20"/>
          <w:lang w:val="es-ES"/>
        </w:rPr>
        <w:t>los aportes</w:t>
      </w:r>
      <w:r w:rsidR="00F51796" w:rsidRPr="008A6747">
        <w:rPr>
          <w:rFonts w:ascii="Arial Narrow" w:hAnsi="Arial Narrow" w:cs="Arial"/>
          <w:sz w:val="20"/>
          <w:szCs w:val="20"/>
          <w:lang w:val="es-ES"/>
        </w:rPr>
        <w:t xml:space="preserve"> </w:t>
      </w:r>
      <w:r w:rsidR="00453A94" w:rsidRPr="008A6747">
        <w:rPr>
          <w:rFonts w:ascii="Arial Narrow" w:hAnsi="Arial Narrow" w:cs="Arial"/>
          <w:sz w:val="20"/>
          <w:szCs w:val="20"/>
          <w:lang w:val="es-ES"/>
        </w:rPr>
        <w:t>(</w:t>
      </w:r>
      <w:r w:rsidR="00F51796" w:rsidRPr="008A6747">
        <w:rPr>
          <w:rFonts w:ascii="Arial Narrow" w:hAnsi="Arial Narrow" w:cs="Arial"/>
          <w:sz w:val="20"/>
          <w:szCs w:val="20"/>
          <w:lang w:val="es-ES"/>
        </w:rPr>
        <w:t>mínimo y adicional</w:t>
      </w:r>
      <w:r w:rsidR="00453A94" w:rsidRPr="008A6747">
        <w:rPr>
          <w:rFonts w:ascii="Arial Narrow" w:hAnsi="Arial Narrow" w:cs="Arial"/>
          <w:sz w:val="20"/>
          <w:szCs w:val="20"/>
          <w:lang w:val="es-ES"/>
        </w:rPr>
        <w:t>)</w:t>
      </w:r>
      <w:r w:rsidR="00F51796" w:rsidRPr="008A6747">
        <w:rPr>
          <w:rFonts w:ascii="Arial Narrow" w:hAnsi="Arial Narrow" w:cs="Arial"/>
          <w:sz w:val="20"/>
          <w:szCs w:val="20"/>
          <w:lang w:val="es-ES"/>
        </w:rPr>
        <w:t xml:space="preserve"> del asociado.</w:t>
      </w:r>
    </w:p>
    <w:p w14:paraId="47F2FF6F" w14:textId="77777777" w:rsidR="008B23FF" w:rsidRPr="008A6747" w:rsidRDefault="008B23FF" w:rsidP="006A7124">
      <w:pPr>
        <w:pStyle w:val="Textoindependiente"/>
        <w:numPr>
          <w:ilvl w:val="0"/>
          <w:numId w:val="62"/>
        </w:numPr>
        <w:spacing w:before="10"/>
        <w:rPr>
          <w:rFonts w:ascii="Arial Narrow" w:hAnsi="Arial Narrow"/>
          <w:sz w:val="20"/>
          <w:szCs w:val="20"/>
          <w:lang w:val="es-CO" w:eastAsia="es-MX"/>
        </w:rPr>
      </w:pPr>
      <w:r w:rsidRPr="008A6747">
        <w:rPr>
          <w:rFonts w:ascii="Arial Narrow" w:hAnsi="Arial Narrow"/>
          <w:sz w:val="20"/>
          <w:szCs w:val="20"/>
          <w:lang w:val="es-ES" w:eastAsia="es-MX"/>
        </w:rPr>
        <w:t>Que esta oferta y el contrato que llegaré a celebrarse sólo compromete a los aquí firmantes.</w:t>
      </w:r>
      <w:r w:rsidRPr="008A6747">
        <w:rPr>
          <w:rFonts w:ascii="Arial Narrow" w:hAnsi="Arial Narrow"/>
          <w:sz w:val="20"/>
          <w:szCs w:val="20"/>
          <w:lang w:val="es-CO" w:eastAsia="es-MX"/>
        </w:rPr>
        <w:t> </w:t>
      </w:r>
    </w:p>
    <w:p w14:paraId="503E0E61" w14:textId="77777777" w:rsidR="008B23FF" w:rsidRPr="008A6747" w:rsidRDefault="008B23FF" w:rsidP="006A7124">
      <w:pPr>
        <w:pStyle w:val="Textoindependiente"/>
        <w:numPr>
          <w:ilvl w:val="0"/>
          <w:numId w:val="62"/>
        </w:numPr>
        <w:spacing w:before="10"/>
        <w:rPr>
          <w:rFonts w:ascii="Arial Narrow" w:hAnsi="Arial Narrow" w:cs="Arial"/>
          <w:sz w:val="20"/>
          <w:szCs w:val="20"/>
          <w:lang w:val="es-ES"/>
        </w:rPr>
      </w:pPr>
      <w:r w:rsidRPr="008A6747">
        <w:rPr>
          <w:rFonts w:ascii="Arial Narrow" w:hAnsi="Arial Narrow" w:cs="Arial"/>
          <w:sz w:val="20"/>
          <w:szCs w:val="20"/>
          <w:lang w:val="es-ES"/>
        </w:rPr>
        <w:t>Que conozco y acepto los documentos del proceso y tuve la oportunidad de solicitar aclaraciones y modificaciones a los mismos y recibí d</w:t>
      </w:r>
      <w:r w:rsidR="006F11CF" w:rsidRPr="008A6747">
        <w:rPr>
          <w:rFonts w:ascii="Arial Narrow" w:hAnsi="Arial Narrow" w:cs="Arial"/>
          <w:sz w:val="20"/>
          <w:szCs w:val="20"/>
          <w:lang w:val="es-ES"/>
        </w:rPr>
        <w:t>e la SDIS</w:t>
      </w:r>
      <w:r w:rsidRPr="008A6747">
        <w:rPr>
          <w:rFonts w:ascii="Arial Narrow" w:hAnsi="Arial Narrow" w:cs="Arial"/>
          <w:sz w:val="20"/>
          <w:szCs w:val="20"/>
          <w:lang w:val="es-ES"/>
        </w:rPr>
        <w:t>, respuesta oportuna a cada una de las solicitudes. </w:t>
      </w:r>
    </w:p>
    <w:p w14:paraId="77BA7CE5" w14:textId="77777777" w:rsidR="008B23FF" w:rsidRPr="008A6747" w:rsidRDefault="008B23FF" w:rsidP="006A7124">
      <w:pPr>
        <w:pStyle w:val="Textoindependiente"/>
        <w:numPr>
          <w:ilvl w:val="0"/>
          <w:numId w:val="62"/>
        </w:numPr>
        <w:spacing w:before="10"/>
        <w:rPr>
          <w:rFonts w:ascii="Arial Narrow" w:hAnsi="Arial Narrow" w:cs="Arial"/>
          <w:sz w:val="20"/>
          <w:szCs w:val="20"/>
          <w:lang w:val="es-ES"/>
        </w:rPr>
      </w:pPr>
      <w:r w:rsidRPr="008A6747">
        <w:rPr>
          <w:rFonts w:ascii="Arial Narrow" w:hAnsi="Arial Narrow" w:cs="Arial"/>
          <w:sz w:val="20"/>
          <w:szCs w:val="20"/>
          <w:lang w:val="es-ES"/>
        </w:rPr>
        <w:t>Que estoy autorizado (a) para suscribir la oferta en nombre del proponente y estoy autorizado para suscribir el contrato en caso de resultar adjudicatario del proceso. </w:t>
      </w:r>
    </w:p>
    <w:p w14:paraId="48565F57" w14:textId="77777777" w:rsidR="008B23FF" w:rsidRPr="008A6747" w:rsidRDefault="008B23FF" w:rsidP="006A7124">
      <w:pPr>
        <w:pStyle w:val="Textoindependiente"/>
        <w:numPr>
          <w:ilvl w:val="0"/>
          <w:numId w:val="62"/>
        </w:numPr>
        <w:spacing w:before="10"/>
        <w:rPr>
          <w:rFonts w:ascii="Arial Narrow" w:hAnsi="Arial Narrow" w:cs="Arial"/>
          <w:sz w:val="20"/>
          <w:szCs w:val="20"/>
          <w:lang w:val="es-ES"/>
        </w:rPr>
      </w:pPr>
      <w:r w:rsidRPr="008A6747">
        <w:rPr>
          <w:rFonts w:ascii="Arial Narrow" w:hAnsi="Arial Narrow" w:cs="Arial"/>
          <w:sz w:val="20"/>
          <w:szCs w:val="20"/>
          <w:lang w:val="es-ES"/>
        </w:rPr>
        <w:t xml:space="preserve">Que conozco, acepto y me comprometo a cumplir con todos los requerimientos mínimos obligatorios establecidos en </w:t>
      </w:r>
      <w:r w:rsidR="006F11CF" w:rsidRPr="008A6747">
        <w:rPr>
          <w:rFonts w:ascii="Arial Narrow" w:hAnsi="Arial Narrow" w:cs="Arial"/>
          <w:sz w:val="20"/>
          <w:szCs w:val="20"/>
          <w:lang w:val="es-ES"/>
        </w:rPr>
        <w:t>el proce</w:t>
      </w:r>
      <w:r w:rsidR="00221427">
        <w:rPr>
          <w:rFonts w:ascii="Arial Narrow" w:hAnsi="Arial Narrow" w:cs="Arial"/>
          <w:sz w:val="20"/>
          <w:szCs w:val="20"/>
          <w:lang w:val="es-ES"/>
        </w:rPr>
        <w:t>s</w:t>
      </w:r>
      <w:r w:rsidR="006F11CF" w:rsidRPr="008A6747">
        <w:rPr>
          <w:rFonts w:ascii="Arial Narrow" w:hAnsi="Arial Narrow" w:cs="Arial"/>
          <w:sz w:val="20"/>
          <w:szCs w:val="20"/>
          <w:lang w:val="es-ES"/>
        </w:rPr>
        <w:t>os</w:t>
      </w:r>
      <w:r w:rsidRPr="008A6747">
        <w:rPr>
          <w:rFonts w:ascii="Arial Narrow" w:hAnsi="Arial Narrow" w:cs="Arial"/>
          <w:sz w:val="20"/>
          <w:szCs w:val="20"/>
          <w:lang w:val="es-ES"/>
        </w:rPr>
        <w:t>, en los anexos correspondientes, los cuales se entenderán como oferta técnica mínima. </w:t>
      </w:r>
    </w:p>
    <w:p w14:paraId="34947A14" w14:textId="77777777" w:rsidR="008B23FF" w:rsidRPr="008A6747" w:rsidRDefault="008B23FF" w:rsidP="006A7124">
      <w:pPr>
        <w:pStyle w:val="Textoindependiente"/>
        <w:numPr>
          <w:ilvl w:val="0"/>
          <w:numId w:val="62"/>
        </w:numPr>
        <w:spacing w:before="10"/>
        <w:rPr>
          <w:rFonts w:ascii="Arial Narrow" w:hAnsi="Arial Narrow" w:cs="Arial"/>
          <w:sz w:val="20"/>
          <w:szCs w:val="20"/>
          <w:lang w:val="es-ES"/>
        </w:rPr>
      </w:pPr>
      <w:r w:rsidRPr="008A6747">
        <w:rPr>
          <w:rFonts w:ascii="Arial Narrow" w:hAnsi="Arial Narrow" w:cs="Arial"/>
          <w:sz w:val="20"/>
          <w:szCs w:val="20"/>
          <w:lang w:val="es-ES"/>
        </w:rPr>
        <w:t>Que conozco y acepto la estimación, tipificación y asignación de los riesgos previsibles involucrados en la presente contratación y en el evento de ser adjudicatario, me comprometo a asumir los riesgos previsibles que sean responsabilidad del contratista. </w:t>
      </w:r>
    </w:p>
    <w:p w14:paraId="3F1C1334" w14:textId="77777777" w:rsidR="008B23FF" w:rsidRPr="008A6747" w:rsidRDefault="008B23FF" w:rsidP="006A7124">
      <w:pPr>
        <w:pStyle w:val="Textoindependiente"/>
        <w:numPr>
          <w:ilvl w:val="0"/>
          <w:numId w:val="62"/>
        </w:numPr>
        <w:spacing w:before="10"/>
        <w:rPr>
          <w:rFonts w:ascii="Arial Narrow" w:hAnsi="Arial Narrow" w:cs="Arial"/>
          <w:sz w:val="20"/>
          <w:szCs w:val="20"/>
          <w:lang w:val="es-ES"/>
        </w:rPr>
      </w:pPr>
      <w:r w:rsidRPr="008A6747">
        <w:rPr>
          <w:rFonts w:ascii="Arial Narrow" w:hAnsi="Arial Narrow" w:cs="Arial"/>
          <w:sz w:val="20"/>
          <w:szCs w:val="20"/>
          <w:lang w:val="es-ES"/>
        </w:rPr>
        <w:t>Que me comprometo, en caso de resultar adjudicatario del presente proceso de contratación, a proveer los bienes y/o servicios ofrecidos en la presente propuesta, que corresponden a aquellos solicitados en el presente Proceso de Selección con las especificaciones y en los términos, condiciones y plazos establecidos. </w:t>
      </w:r>
    </w:p>
    <w:p w14:paraId="331985BD" w14:textId="77777777" w:rsidR="008B23FF" w:rsidRPr="008A6747" w:rsidRDefault="008B23FF" w:rsidP="008B23FF">
      <w:pPr>
        <w:pStyle w:val="Textoindependiente"/>
        <w:numPr>
          <w:ilvl w:val="0"/>
          <w:numId w:val="54"/>
        </w:numPr>
        <w:spacing w:before="10"/>
        <w:rPr>
          <w:rFonts w:ascii="Arial Narrow" w:hAnsi="Arial Narrow"/>
          <w:sz w:val="20"/>
          <w:szCs w:val="20"/>
          <w:lang w:val="es-CO" w:eastAsia="es-MX"/>
        </w:rPr>
      </w:pPr>
      <w:r w:rsidRPr="008A6747">
        <w:rPr>
          <w:rFonts w:ascii="Arial Narrow" w:hAnsi="Arial Narrow"/>
          <w:sz w:val="20"/>
          <w:szCs w:val="20"/>
          <w:lang w:val="es-ES" w:eastAsia="es-MX"/>
        </w:rPr>
        <w:t xml:space="preserve">Que la propuesta cumple con todos y cada uno de los requerimientos establecidos en los estudios previos, </w:t>
      </w:r>
      <w:r w:rsidR="006F11CF" w:rsidRPr="008A6747">
        <w:rPr>
          <w:rFonts w:ascii="Arial Narrow" w:hAnsi="Arial Narrow"/>
          <w:sz w:val="20"/>
          <w:szCs w:val="20"/>
          <w:lang w:val="es-ES" w:eastAsia="es-MX"/>
        </w:rPr>
        <w:t>la invitación</w:t>
      </w:r>
      <w:r w:rsidRPr="008A6747">
        <w:rPr>
          <w:rFonts w:ascii="Arial Narrow" w:hAnsi="Arial Narrow"/>
          <w:sz w:val="20"/>
          <w:szCs w:val="20"/>
          <w:lang w:val="es-ES" w:eastAsia="es-MX"/>
        </w:rPr>
        <w:t>, el anexo técnico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r w:rsidRPr="008A6747">
        <w:rPr>
          <w:rFonts w:ascii="Arial Narrow" w:hAnsi="Arial Narrow"/>
          <w:sz w:val="20"/>
          <w:szCs w:val="20"/>
          <w:lang w:val="es-CO" w:eastAsia="es-MX"/>
        </w:rPr>
        <w:t> </w:t>
      </w:r>
    </w:p>
    <w:p w14:paraId="752C60F3" w14:textId="77777777" w:rsidR="008B23FF" w:rsidRPr="008A6747" w:rsidRDefault="008B23FF" w:rsidP="008B23FF">
      <w:pPr>
        <w:pStyle w:val="Textoindependiente"/>
        <w:numPr>
          <w:ilvl w:val="0"/>
          <w:numId w:val="55"/>
        </w:numPr>
        <w:spacing w:before="10"/>
        <w:rPr>
          <w:rFonts w:ascii="Arial Narrow" w:hAnsi="Arial Narrow"/>
          <w:sz w:val="20"/>
          <w:szCs w:val="20"/>
          <w:lang w:val="es-CO" w:eastAsia="es-MX"/>
        </w:rPr>
      </w:pPr>
      <w:r w:rsidRPr="008A6747">
        <w:rPr>
          <w:rFonts w:ascii="Arial Narrow" w:hAnsi="Arial Narrow"/>
          <w:sz w:val="20"/>
          <w:szCs w:val="20"/>
          <w:lang w:val="es-ES" w:eastAsia="es-MX"/>
        </w:rPr>
        <w:t>Que ninguna entidad o persona distinta de los firmantes tienen interés comercial en esta oferta, ni en el contrato que de ella se derive.</w:t>
      </w:r>
      <w:r w:rsidRPr="008A6747">
        <w:rPr>
          <w:rFonts w:ascii="Arial Narrow" w:hAnsi="Arial Narrow"/>
          <w:sz w:val="20"/>
          <w:szCs w:val="20"/>
          <w:lang w:val="es-CO" w:eastAsia="es-MX"/>
        </w:rPr>
        <w:t> </w:t>
      </w:r>
    </w:p>
    <w:p w14:paraId="42903A72" w14:textId="77777777" w:rsidR="008B23FF" w:rsidRPr="008A6747" w:rsidRDefault="008B23FF" w:rsidP="008B23FF">
      <w:pPr>
        <w:pStyle w:val="Textoindependiente"/>
        <w:numPr>
          <w:ilvl w:val="0"/>
          <w:numId w:val="56"/>
        </w:numPr>
        <w:spacing w:before="10"/>
        <w:rPr>
          <w:rFonts w:ascii="Arial Narrow" w:hAnsi="Arial Narrow"/>
          <w:sz w:val="20"/>
          <w:szCs w:val="20"/>
          <w:lang w:val="es-CO" w:eastAsia="es-MX"/>
        </w:rPr>
      </w:pPr>
      <w:r w:rsidRPr="008A6747">
        <w:rPr>
          <w:rFonts w:ascii="Arial Narrow" w:hAnsi="Arial Narrow"/>
          <w:sz w:val="20"/>
          <w:szCs w:val="20"/>
          <w:lang w:val="es-ES" w:eastAsia="es-MX"/>
        </w:rPr>
        <w:t>Que los documentos que presento con la oferta son ciertos y han sido expedidos por personas autorizadas para el efecto.</w:t>
      </w:r>
      <w:r w:rsidRPr="008A6747">
        <w:rPr>
          <w:rFonts w:ascii="Arial Narrow" w:hAnsi="Arial Narrow"/>
          <w:sz w:val="20"/>
          <w:szCs w:val="20"/>
          <w:lang w:val="es-CO" w:eastAsia="es-MX"/>
        </w:rPr>
        <w:t> </w:t>
      </w:r>
    </w:p>
    <w:p w14:paraId="321EFE1B" w14:textId="77777777" w:rsidR="008B23FF" w:rsidRPr="008A6747" w:rsidRDefault="008B23FF" w:rsidP="008B23FF">
      <w:pPr>
        <w:pStyle w:val="Textoindependiente"/>
        <w:numPr>
          <w:ilvl w:val="0"/>
          <w:numId w:val="57"/>
        </w:numPr>
        <w:spacing w:before="10"/>
        <w:rPr>
          <w:rFonts w:ascii="Arial Narrow" w:hAnsi="Arial Narrow"/>
          <w:sz w:val="20"/>
          <w:szCs w:val="20"/>
          <w:lang w:val="es-CO" w:eastAsia="es-MX"/>
        </w:rPr>
      </w:pPr>
      <w:r w:rsidRPr="008A6747">
        <w:rPr>
          <w:rFonts w:ascii="Arial Narrow" w:hAnsi="Arial Narrow"/>
          <w:sz w:val="20"/>
          <w:szCs w:val="20"/>
          <w:lang w:val="es-ES" w:eastAsia="es-MX"/>
        </w:rPr>
        <w:lastRenderedPageBreak/>
        <w:t>Que la oferta económica fue elaborada teniendo en cuenta todos los gastos, costos, derechos, impuestos, tasas y demás contribuciones que se causen con ocasión de la presentación de la Oferta, suscripción y ejecución del contrato y que, en consecuencia, de resultar adjudicatario no presentaré reclamación, con ocasión del pago de tales gastos.</w:t>
      </w:r>
      <w:r w:rsidRPr="008A6747">
        <w:rPr>
          <w:rFonts w:ascii="Arial Narrow" w:hAnsi="Arial Narrow"/>
          <w:sz w:val="20"/>
          <w:szCs w:val="20"/>
          <w:lang w:val="es-CO" w:eastAsia="es-MX"/>
        </w:rPr>
        <w:t> </w:t>
      </w:r>
    </w:p>
    <w:p w14:paraId="6A0731B7" w14:textId="77777777" w:rsidR="008B23FF" w:rsidRPr="008A6747" w:rsidRDefault="008B23FF" w:rsidP="004667D4">
      <w:pPr>
        <w:pStyle w:val="Textoindependiente"/>
        <w:numPr>
          <w:ilvl w:val="0"/>
          <w:numId w:val="56"/>
        </w:numPr>
        <w:spacing w:before="10"/>
        <w:rPr>
          <w:rFonts w:ascii="Arial Narrow" w:hAnsi="Arial Narrow"/>
          <w:sz w:val="20"/>
          <w:szCs w:val="20"/>
          <w:lang w:val="es-ES" w:eastAsia="es-MX"/>
        </w:rPr>
      </w:pPr>
      <w:r w:rsidRPr="008A6747">
        <w:rPr>
          <w:rFonts w:ascii="Arial Narrow" w:hAnsi="Arial Narrow"/>
          <w:sz w:val="20"/>
          <w:szCs w:val="20"/>
          <w:lang w:val="es-ES" w:eastAsia="es-MX"/>
        </w:rPr>
        <w:t>Que, si somos adjudicatarios, nos comprometemos a suscribir el contrato en la fecha prevista para el efecto en el cronograma establecido para el presente proceso y a realizar todos los trámites necesarios para su perfeccionamiento y legalización en los plazos señalados en el mismo. </w:t>
      </w:r>
    </w:p>
    <w:p w14:paraId="310B2681" w14:textId="77777777" w:rsidR="00494278" w:rsidRPr="008A6747" w:rsidRDefault="009812D1" w:rsidP="004667D4">
      <w:pPr>
        <w:pStyle w:val="Textoindependiente"/>
        <w:numPr>
          <w:ilvl w:val="0"/>
          <w:numId w:val="56"/>
        </w:numPr>
        <w:spacing w:before="10"/>
        <w:rPr>
          <w:rFonts w:ascii="Arial Narrow" w:hAnsi="Arial Narrow"/>
          <w:sz w:val="20"/>
          <w:szCs w:val="20"/>
          <w:lang w:val="es-ES" w:eastAsia="es-MX"/>
        </w:rPr>
      </w:pPr>
      <w:r w:rsidRPr="008A6747">
        <w:rPr>
          <w:rFonts w:ascii="Arial Narrow" w:hAnsi="Arial Narrow"/>
          <w:sz w:val="20"/>
          <w:szCs w:val="20"/>
          <w:lang w:val="es-ES" w:eastAsia="es-MX"/>
        </w:rPr>
        <w:t>Q</w:t>
      </w:r>
      <w:r w:rsidR="00494278" w:rsidRPr="008A6747">
        <w:rPr>
          <w:rFonts w:ascii="Arial Narrow" w:hAnsi="Arial Narrow"/>
          <w:sz w:val="20"/>
          <w:szCs w:val="20"/>
          <w:lang w:val="es-ES" w:eastAsia="es-MX"/>
        </w:rPr>
        <w:t>ue nos comprometemos a cumplir el plazo del convenio de asociación de conformidad con lo solicitado en la invitación, contando a partir de la suscripción del acta de inicio previo cumplimiento de los requisitos de perfeccionamiento y ejecución.</w:t>
      </w:r>
    </w:p>
    <w:p w14:paraId="13D0E15B" w14:textId="77777777" w:rsidR="00C801C6" w:rsidRPr="008A6747" w:rsidRDefault="005F3CF7" w:rsidP="004667D4">
      <w:pPr>
        <w:pStyle w:val="Textoindependiente"/>
        <w:numPr>
          <w:ilvl w:val="0"/>
          <w:numId w:val="56"/>
        </w:numPr>
        <w:spacing w:before="10"/>
        <w:rPr>
          <w:rFonts w:ascii="Arial Narrow" w:hAnsi="Arial Narrow"/>
          <w:sz w:val="20"/>
          <w:szCs w:val="20"/>
          <w:lang w:val="es-ES" w:eastAsia="es-MX"/>
        </w:rPr>
      </w:pPr>
      <w:r w:rsidRPr="008A6747">
        <w:rPr>
          <w:rFonts w:ascii="Arial Narrow" w:hAnsi="Arial Narrow"/>
          <w:sz w:val="20"/>
          <w:szCs w:val="20"/>
          <w:lang w:val="es-ES" w:eastAsia="es-MX"/>
        </w:rPr>
        <w:t>Que conocemos y aceptamos l</w:t>
      </w:r>
      <w:r w:rsidR="004C7C22" w:rsidRPr="008A6747">
        <w:rPr>
          <w:rFonts w:ascii="Arial Narrow" w:hAnsi="Arial Narrow"/>
          <w:sz w:val="20"/>
          <w:szCs w:val="20"/>
          <w:lang w:val="es-ES" w:eastAsia="es-MX"/>
        </w:rPr>
        <w:t xml:space="preserve">a forma de </w:t>
      </w:r>
      <w:r w:rsidR="00004627" w:rsidRPr="008A6747">
        <w:rPr>
          <w:rFonts w:ascii="Arial Narrow" w:hAnsi="Arial Narrow"/>
          <w:sz w:val="20"/>
          <w:szCs w:val="20"/>
          <w:lang w:val="es-ES" w:eastAsia="es-MX"/>
        </w:rPr>
        <w:t xml:space="preserve">desembolsos </w:t>
      </w:r>
      <w:r w:rsidR="004C7C22" w:rsidRPr="008A6747">
        <w:rPr>
          <w:rFonts w:ascii="Arial Narrow" w:hAnsi="Arial Narrow"/>
          <w:sz w:val="20"/>
          <w:szCs w:val="20"/>
          <w:lang w:val="es-ES" w:eastAsia="es-MX"/>
        </w:rPr>
        <w:t>previsto</w:t>
      </w:r>
      <w:r w:rsidRPr="008A6747">
        <w:rPr>
          <w:rFonts w:ascii="Arial Narrow" w:hAnsi="Arial Narrow"/>
          <w:sz w:val="20"/>
          <w:szCs w:val="20"/>
          <w:lang w:val="es-ES" w:eastAsia="es-MX"/>
        </w:rPr>
        <w:t xml:space="preserve"> en la Invitación</w:t>
      </w:r>
      <w:r w:rsidR="00A27876" w:rsidRPr="008A6747">
        <w:rPr>
          <w:rFonts w:ascii="Arial Narrow" w:hAnsi="Arial Narrow"/>
          <w:sz w:val="20"/>
          <w:szCs w:val="20"/>
          <w:lang w:val="es-ES" w:eastAsia="es-MX"/>
        </w:rPr>
        <w:t xml:space="preserve"> del proceso</w:t>
      </w:r>
      <w:r w:rsidRPr="008A6747">
        <w:rPr>
          <w:rFonts w:ascii="Arial Narrow" w:hAnsi="Arial Narrow"/>
          <w:sz w:val="20"/>
          <w:szCs w:val="20"/>
          <w:lang w:val="es-ES" w:eastAsia="es-MX"/>
        </w:rPr>
        <w:t>.</w:t>
      </w:r>
    </w:p>
    <w:p w14:paraId="4F622644" w14:textId="77777777" w:rsidR="005F3CF7" w:rsidRPr="008A6747" w:rsidRDefault="005F3CF7" w:rsidP="004667D4">
      <w:pPr>
        <w:pStyle w:val="Textoindependiente"/>
        <w:numPr>
          <w:ilvl w:val="0"/>
          <w:numId w:val="56"/>
        </w:numPr>
        <w:spacing w:before="10"/>
        <w:rPr>
          <w:rFonts w:ascii="Arial Narrow" w:hAnsi="Arial Narrow"/>
          <w:sz w:val="20"/>
          <w:szCs w:val="20"/>
          <w:lang w:val="es-ES" w:eastAsia="es-MX"/>
        </w:rPr>
      </w:pPr>
      <w:r w:rsidRPr="008A6747">
        <w:rPr>
          <w:rFonts w:ascii="Arial Narrow" w:hAnsi="Arial Narrow"/>
          <w:sz w:val="20"/>
          <w:szCs w:val="20"/>
          <w:lang w:val="es-ES" w:eastAsia="es-MX"/>
        </w:rPr>
        <w:t>Que aceptamos los compromisos anticorrupción que se señalan en la Invitación</w:t>
      </w:r>
      <w:r w:rsidR="00A27876" w:rsidRPr="008A6747">
        <w:rPr>
          <w:rFonts w:ascii="Arial Narrow" w:hAnsi="Arial Narrow"/>
          <w:sz w:val="20"/>
          <w:szCs w:val="20"/>
          <w:lang w:val="es-ES" w:eastAsia="es-MX"/>
        </w:rPr>
        <w:t xml:space="preserve"> </w:t>
      </w:r>
      <w:r w:rsidRPr="008A6747">
        <w:rPr>
          <w:rFonts w:ascii="Arial Narrow" w:hAnsi="Arial Narrow"/>
          <w:sz w:val="20"/>
          <w:szCs w:val="20"/>
          <w:lang w:val="es-ES" w:eastAsia="es-MX"/>
        </w:rPr>
        <w:t>y aceptamos las</w:t>
      </w:r>
      <w:r w:rsidR="001811FC" w:rsidRPr="008A6747">
        <w:rPr>
          <w:rFonts w:ascii="Arial Narrow" w:hAnsi="Arial Narrow"/>
          <w:sz w:val="20"/>
          <w:szCs w:val="20"/>
          <w:lang w:val="es-ES" w:eastAsia="es-MX"/>
        </w:rPr>
        <w:t xml:space="preserve"> </w:t>
      </w:r>
      <w:r w:rsidRPr="008A6747">
        <w:rPr>
          <w:rFonts w:ascii="Arial Narrow" w:hAnsi="Arial Narrow"/>
          <w:sz w:val="20"/>
          <w:szCs w:val="20"/>
          <w:lang w:val="es-ES" w:eastAsia="es-MX"/>
        </w:rPr>
        <w:t>consecuencias del incumplimiento de los mismos.</w:t>
      </w:r>
    </w:p>
    <w:p w14:paraId="0362E01D" w14:textId="77777777" w:rsidR="005F3CF7" w:rsidRPr="008A6747" w:rsidRDefault="005F3CF7" w:rsidP="004667D4">
      <w:pPr>
        <w:pStyle w:val="Textoindependiente"/>
        <w:numPr>
          <w:ilvl w:val="0"/>
          <w:numId w:val="56"/>
        </w:numPr>
        <w:spacing w:before="10"/>
        <w:rPr>
          <w:rFonts w:ascii="Arial Narrow" w:hAnsi="Arial Narrow"/>
          <w:sz w:val="20"/>
          <w:szCs w:val="20"/>
          <w:lang w:val="es-ES" w:eastAsia="es-MX"/>
        </w:rPr>
      </w:pPr>
      <w:r w:rsidRPr="008A6747">
        <w:rPr>
          <w:rFonts w:ascii="Arial Narrow" w:hAnsi="Arial Narrow"/>
          <w:sz w:val="20"/>
          <w:szCs w:val="20"/>
          <w:lang w:val="es-ES" w:eastAsia="es-MX"/>
        </w:rPr>
        <w:t xml:space="preserve">Que estamos en condiciones de establecer procedimientos y controles para cumplir con la ejecución del convenio de asociación, bajo las exigencias señaladas en la Invitación, estudio previo y anexo </w:t>
      </w:r>
      <w:r w:rsidR="00C801C6" w:rsidRPr="008A6747">
        <w:rPr>
          <w:rFonts w:ascii="Arial Narrow" w:hAnsi="Arial Narrow"/>
          <w:sz w:val="20"/>
          <w:szCs w:val="20"/>
          <w:lang w:val="es-ES" w:eastAsia="es-MX"/>
        </w:rPr>
        <w:t>técnico.</w:t>
      </w:r>
    </w:p>
    <w:p w14:paraId="033C711C" w14:textId="77777777" w:rsidR="005F3CF7" w:rsidRPr="008A6747" w:rsidRDefault="005F3CF7" w:rsidP="004667D4">
      <w:pPr>
        <w:pStyle w:val="Textoindependiente"/>
        <w:numPr>
          <w:ilvl w:val="0"/>
          <w:numId w:val="56"/>
        </w:numPr>
        <w:spacing w:before="10"/>
        <w:rPr>
          <w:rFonts w:ascii="Arial Narrow" w:hAnsi="Arial Narrow"/>
          <w:sz w:val="20"/>
          <w:szCs w:val="20"/>
          <w:lang w:val="es-ES" w:eastAsia="es-MX"/>
        </w:rPr>
      </w:pPr>
      <w:r w:rsidRPr="008A6747">
        <w:rPr>
          <w:rFonts w:ascii="Arial Narrow" w:hAnsi="Arial Narrow"/>
          <w:sz w:val="20"/>
          <w:szCs w:val="20"/>
          <w:lang w:val="es-ES" w:eastAsia="es-MX"/>
        </w:rPr>
        <w:t xml:space="preserve">Que la vigencia de este ofrecimiento es de </w:t>
      </w:r>
      <w:r w:rsidR="006A7124">
        <w:rPr>
          <w:rFonts w:ascii="Arial Narrow" w:hAnsi="Arial Narrow"/>
          <w:sz w:val="20"/>
          <w:szCs w:val="20"/>
          <w:lang w:val="es-ES" w:eastAsia="es-MX"/>
        </w:rPr>
        <w:t>sesenta</w:t>
      </w:r>
      <w:r w:rsidRPr="008A6747">
        <w:rPr>
          <w:rFonts w:ascii="Arial Narrow" w:hAnsi="Arial Narrow"/>
          <w:sz w:val="20"/>
          <w:szCs w:val="20"/>
          <w:lang w:val="es-ES" w:eastAsia="es-MX"/>
        </w:rPr>
        <w:t xml:space="preserve"> (</w:t>
      </w:r>
      <w:r w:rsidR="006A7124">
        <w:rPr>
          <w:rFonts w:ascii="Arial Narrow" w:hAnsi="Arial Narrow"/>
          <w:sz w:val="20"/>
          <w:szCs w:val="20"/>
          <w:lang w:val="es-ES" w:eastAsia="es-MX"/>
        </w:rPr>
        <w:t>6</w:t>
      </w:r>
      <w:r w:rsidRPr="008A6747">
        <w:rPr>
          <w:rFonts w:ascii="Arial Narrow" w:hAnsi="Arial Narrow"/>
          <w:sz w:val="20"/>
          <w:szCs w:val="20"/>
          <w:lang w:val="es-ES" w:eastAsia="es-MX"/>
        </w:rPr>
        <w:t>0) días calendario.</w:t>
      </w:r>
    </w:p>
    <w:p w14:paraId="40CBF7F8" w14:textId="77777777" w:rsidR="00C801C6" w:rsidRPr="008A6747" w:rsidRDefault="005F3CF7" w:rsidP="004667D4">
      <w:pPr>
        <w:pStyle w:val="Textoindependiente"/>
        <w:numPr>
          <w:ilvl w:val="0"/>
          <w:numId w:val="56"/>
        </w:numPr>
        <w:spacing w:before="10"/>
        <w:rPr>
          <w:rFonts w:ascii="Arial Narrow" w:hAnsi="Arial Narrow"/>
          <w:sz w:val="20"/>
          <w:szCs w:val="20"/>
          <w:lang w:val="es-ES" w:eastAsia="es-MX"/>
        </w:rPr>
      </w:pPr>
      <w:r w:rsidRPr="008A6747">
        <w:rPr>
          <w:rFonts w:ascii="Arial Narrow" w:hAnsi="Arial Narrow"/>
          <w:sz w:val="20"/>
          <w:szCs w:val="20"/>
          <w:lang w:val="es-ES" w:eastAsia="es-MX"/>
        </w:rPr>
        <w:t xml:space="preserve">Que de acuerdo </w:t>
      </w:r>
      <w:r w:rsidR="009812D1" w:rsidRPr="008A6747">
        <w:rPr>
          <w:rFonts w:ascii="Arial Narrow" w:hAnsi="Arial Narrow"/>
          <w:sz w:val="20"/>
          <w:szCs w:val="20"/>
          <w:lang w:val="es-ES" w:eastAsia="es-MX"/>
        </w:rPr>
        <w:t>con e</w:t>
      </w:r>
      <w:r w:rsidRPr="008A6747">
        <w:rPr>
          <w:rFonts w:ascii="Arial Narrow" w:hAnsi="Arial Narrow"/>
          <w:sz w:val="20"/>
          <w:szCs w:val="20"/>
          <w:lang w:val="es-ES" w:eastAsia="es-MX"/>
        </w:rPr>
        <w:t xml:space="preserve">l artículo </w:t>
      </w:r>
      <w:r w:rsidR="00167CA4" w:rsidRPr="008A6747">
        <w:rPr>
          <w:rFonts w:ascii="Arial Narrow" w:hAnsi="Arial Narrow"/>
          <w:sz w:val="20"/>
          <w:szCs w:val="20"/>
          <w:lang w:val="es-ES" w:eastAsia="es-MX"/>
        </w:rPr>
        <w:t>50 de</w:t>
      </w:r>
      <w:r w:rsidRPr="008A6747">
        <w:rPr>
          <w:rFonts w:ascii="Arial Narrow" w:hAnsi="Arial Narrow"/>
          <w:sz w:val="20"/>
          <w:szCs w:val="20"/>
          <w:lang w:val="es-ES" w:eastAsia="es-MX"/>
        </w:rPr>
        <w:t xml:space="preserve"> la Ley 789 de </w:t>
      </w:r>
      <w:r w:rsidR="00167CA4" w:rsidRPr="008A6747">
        <w:rPr>
          <w:rFonts w:ascii="Arial Narrow" w:hAnsi="Arial Narrow"/>
          <w:sz w:val="20"/>
          <w:szCs w:val="20"/>
          <w:lang w:val="es-ES" w:eastAsia="es-MX"/>
        </w:rPr>
        <w:t>2002 y</w:t>
      </w:r>
      <w:r w:rsidRPr="008A6747">
        <w:rPr>
          <w:rFonts w:ascii="Arial Narrow" w:hAnsi="Arial Narrow"/>
          <w:sz w:val="20"/>
          <w:szCs w:val="20"/>
          <w:lang w:val="es-ES" w:eastAsia="es-MX"/>
        </w:rPr>
        <w:t xml:space="preserve"> </w:t>
      </w:r>
      <w:r w:rsidR="00167CA4" w:rsidRPr="008A6747">
        <w:rPr>
          <w:rFonts w:ascii="Arial Narrow" w:hAnsi="Arial Narrow"/>
          <w:sz w:val="20"/>
          <w:szCs w:val="20"/>
          <w:lang w:val="es-ES" w:eastAsia="es-MX"/>
        </w:rPr>
        <w:t>9 de</w:t>
      </w:r>
      <w:r w:rsidRPr="008A6747">
        <w:rPr>
          <w:rFonts w:ascii="Arial Narrow" w:hAnsi="Arial Narrow"/>
          <w:sz w:val="20"/>
          <w:szCs w:val="20"/>
          <w:lang w:val="es-ES" w:eastAsia="es-MX"/>
        </w:rPr>
        <w:t xml:space="preserve"> la Ley 828 </w:t>
      </w:r>
      <w:r w:rsidR="00167CA4" w:rsidRPr="008A6747">
        <w:rPr>
          <w:rFonts w:ascii="Arial Narrow" w:hAnsi="Arial Narrow"/>
          <w:sz w:val="20"/>
          <w:szCs w:val="20"/>
          <w:lang w:val="es-ES" w:eastAsia="es-MX"/>
        </w:rPr>
        <w:t xml:space="preserve">de </w:t>
      </w:r>
      <w:r w:rsidR="00004627" w:rsidRPr="008A6747">
        <w:rPr>
          <w:rFonts w:ascii="Arial Narrow" w:hAnsi="Arial Narrow"/>
          <w:sz w:val="20"/>
          <w:szCs w:val="20"/>
          <w:lang w:val="es-ES" w:eastAsia="es-MX"/>
        </w:rPr>
        <w:t>2003 (</w:t>
      </w:r>
      <w:r w:rsidRPr="008A6747">
        <w:rPr>
          <w:rFonts w:ascii="Arial Narrow" w:hAnsi="Arial Narrow"/>
          <w:sz w:val="20"/>
          <w:szCs w:val="20"/>
          <w:lang w:val="es-ES" w:eastAsia="es-MX"/>
        </w:rPr>
        <w:t xml:space="preserve">SI/NO) estamos obligados a pagar los aportes al sistema de </w:t>
      </w:r>
      <w:r w:rsidR="00167CA4" w:rsidRPr="008A6747">
        <w:rPr>
          <w:rFonts w:ascii="Arial Narrow" w:hAnsi="Arial Narrow"/>
          <w:sz w:val="20"/>
          <w:szCs w:val="20"/>
          <w:lang w:val="es-ES" w:eastAsia="es-MX"/>
        </w:rPr>
        <w:t>seguridad social y parafiscal</w:t>
      </w:r>
      <w:r w:rsidRPr="008A6747">
        <w:rPr>
          <w:rFonts w:ascii="Arial Narrow" w:hAnsi="Arial Narrow"/>
          <w:sz w:val="20"/>
          <w:szCs w:val="20"/>
          <w:lang w:val="es-ES" w:eastAsia="es-MX"/>
        </w:rPr>
        <w:t>.</w:t>
      </w:r>
    </w:p>
    <w:p w14:paraId="6BF4B2CB" w14:textId="77777777" w:rsidR="005F3CF7" w:rsidRPr="008A6747" w:rsidRDefault="00004627" w:rsidP="004667D4">
      <w:pPr>
        <w:pStyle w:val="Textoindependiente"/>
        <w:numPr>
          <w:ilvl w:val="0"/>
          <w:numId w:val="56"/>
        </w:numPr>
        <w:spacing w:before="10"/>
        <w:rPr>
          <w:rFonts w:ascii="Arial Narrow" w:hAnsi="Arial Narrow"/>
          <w:sz w:val="20"/>
          <w:szCs w:val="20"/>
          <w:lang w:val="es-ES" w:eastAsia="es-MX"/>
        </w:rPr>
      </w:pPr>
      <w:r w:rsidRPr="008A6747">
        <w:rPr>
          <w:rFonts w:ascii="Arial Narrow" w:hAnsi="Arial Narrow"/>
          <w:sz w:val="20"/>
          <w:szCs w:val="20"/>
          <w:lang w:val="es-ES" w:eastAsia="es-MX"/>
        </w:rPr>
        <w:t>Que,</w:t>
      </w:r>
      <w:r w:rsidR="005F3CF7" w:rsidRPr="008A6747">
        <w:rPr>
          <w:rFonts w:ascii="Arial Narrow" w:hAnsi="Arial Narrow"/>
          <w:sz w:val="20"/>
          <w:szCs w:val="20"/>
          <w:lang w:val="es-ES" w:eastAsia="es-MX"/>
        </w:rPr>
        <w:t xml:space="preserve"> en caso de resultar adjudicatario del convenio de asociación, contaré (emos) con el personal idóneo y suficiente para cumplir con el objeto, las obligaciones específicas y demás condiciones descritas en el anexo técnico y demás documentos del presente proceso de selección.</w:t>
      </w:r>
    </w:p>
    <w:p w14:paraId="257C1474" w14:textId="77777777" w:rsidR="005F3CF7" w:rsidRPr="008A6747" w:rsidRDefault="00004627" w:rsidP="004667D4">
      <w:pPr>
        <w:pStyle w:val="Textoindependiente"/>
        <w:numPr>
          <w:ilvl w:val="0"/>
          <w:numId w:val="56"/>
        </w:numPr>
        <w:spacing w:before="10"/>
        <w:rPr>
          <w:rFonts w:ascii="Arial Narrow" w:hAnsi="Arial Narrow"/>
          <w:sz w:val="20"/>
          <w:szCs w:val="20"/>
          <w:lang w:val="es-ES" w:eastAsia="es-MX"/>
        </w:rPr>
      </w:pPr>
      <w:r w:rsidRPr="008A6747">
        <w:rPr>
          <w:rFonts w:ascii="Arial Narrow" w:hAnsi="Arial Narrow"/>
          <w:sz w:val="20"/>
          <w:szCs w:val="20"/>
          <w:lang w:val="es-ES" w:eastAsia="es-MX"/>
        </w:rPr>
        <w:t>Que,</w:t>
      </w:r>
      <w:r w:rsidR="005F3CF7" w:rsidRPr="008A6747">
        <w:rPr>
          <w:rFonts w:ascii="Arial Narrow" w:hAnsi="Arial Narrow"/>
          <w:sz w:val="20"/>
          <w:szCs w:val="20"/>
          <w:lang w:val="es-ES" w:eastAsia="es-MX"/>
        </w:rPr>
        <w:t xml:space="preserve"> en caso de resultar adjudicatario del convenio de asociación, me (nos) comprometo (s) a cumplir </w:t>
      </w:r>
      <w:r w:rsidRPr="008A6747">
        <w:rPr>
          <w:rFonts w:ascii="Arial Narrow" w:hAnsi="Arial Narrow"/>
          <w:sz w:val="20"/>
          <w:szCs w:val="20"/>
          <w:lang w:val="es-ES" w:eastAsia="es-MX"/>
        </w:rPr>
        <w:t>con todas</w:t>
      </w:r>
      <w:r w:rsidR="005F3CF7" w:rsidRPr="008A6747">
        <w:rPr>
          <w:rFonts w:ascii="Arial Narrow" w:hAnsi="Arial Narrow"/>
          <w:sz w:val="20"/>
          <w:szCs w:val="20"/>
          <w:lang w:val="es-ES" w:eastAsia="es-MX"/>
        </w:rPr>
        <w:t xml:space="preserve"> especificaciones señaladas en el Anexo Técnico, Estudio previo, Invitación y demás documentos que formen parte integral del presente proceso.</w:t>
      </w:r>
    </w:p>
    <w:p w14:paraId="24295F9D" w14:textId="77777777" w:rsidR="005F3CF7" w:rsidRPr="008A6747" w:rsidRDefault="005F3CF7" w:rsidP="004667D4">
      <w:pPr>
        <w:pStyle w:val="Textoindependiente"/>
        <w:numPr>
          <w:ilvl w:val="0"/>
          <w:numId w:val="56"/>
        </w:numPr>
        <w:spacing w:before="10"/>
        <w:rPr>
          <w:rFonts w:ascii="Arial Narrow" w:hAnsi="Arial Narrow"/>
          <w:sz w:val="20"/>
          <w:szCs w:val="20"/>
          <w:lang w:val="es-ES" w:eastAsia="es-MX"/>
        </w:rPr>
      </w:pPr>
      <w:r w:rsidRPr="008A6747">
        <w:rPr>
          <w:rFonts w:ascii="Arial Narrow" w:hAnsi="Arial Narrow"/>
          <w:sz w:val="20"/>
          <w:szCs w:val="20"/>
          <w:lang w:val="es-ES" w:eastAsia="es-MX"/>
        </w:rPr>
        <w:t>Que de conformidad con el numeral 1º del artículo 67 de la Ley 1437 de 2011, autorizo y acepto        (SI/NO) ser notificado por medio electrónico de los actos administrativos expedidos con ocasión del presente proceso competitivo y del convenio de asociación que se suscriba, y de recibir las comunicaciones de la entidad contratante que se expidan con ocasión del convenio de asociación, a la dirección de correo electrónico que se señala en este documento, lo anterior, en caso de que la SDIS decida suscribir el convenio de asociación con esta sociedad.</w:t>
      </w:r>
    </w:p>
    <w:p w14:paraId="6245C9B9" w14:textId="77777777" w:rsidR="005F3CF7" w:rsidRPr="008A6747" w:rsidRDefault="005F3CF7" w:rsidP="004667D4">
      <w:pPr>
        <w:pStyle w:val="Textoindependiente"/>
        <w:numPr>
          <w:ilvl w:val="0"/>
          <w:numId w:val="56"/>
        </w:numPr>
        <w:spacing w:before="10"/>
        <w:rPr>
          <w:rFonts w:ascii="Arial Narrow" w:hAnsi="Arial Narrow"/>
          <w:sz w:val="20"/>
          <w:szCs w:val="20"/>
          <w:lang w:val="es-ES" w:eastAsia="es-MX"/>
        </w:rPr>
      </w:pPr>
      <w:r w:rsidRPr="008A6747">
        <w:rPr>
          <w:rFonts w:ascii="Arial Narrow" w:hAnsi="Arial Narrow"/>
          <w:sz w:val="20"/>
          <w:szCs w:val="20"/>
          <w:lang w:val="es-ES" w:eastAsia="es-MX"/>
        </w:rPr>
        <w:t xml:space="preserve">Que acepto y me comprometo al cumplimiento de todas y cada una de las especificaciones ambientales establecidas </w:t>
      </w:r>
      <w:r w:rsidR="00A27876" w:rsidRPr="008A6747">
        <w:rPr>
          <w:rFonts w:ascii="Arial Narrow" w:hAnsi="Arial Narrow"/>
          <w:sz w:val="20"/>
          <w:szCs w:val="20"/>
          <w:lang w:val="es-ES" w:eastAsia="es-MX"/>
        </w:rPr>
        <w:t xml:space="preserve">en </w:t>
      </w:r>
      <w:r w:rsidR="00004627" w:rsidRPr="008A6747">
        <w:rPr>
          <w:rFonts w:ascii="Arial Narrow" w:hAnsi="Arial Narrow"/>
          <w:sz w:val="20"/>
          <w:szCs w:val="20"/>
          <w:lang w:val="es-ES" w:eastAsia="es-MX"/>
        </w:rPr>
        <w:t>el estudio</w:t>
      </w:r>
      <w:r w:rsidRPr="008A6747">
        <w:rPr>
          <w:rFonts w:ascii="Arial Narrow" w:hAnsi="Arial Narrow"/>
          <w:sz w:val="20"/>
          <w:szCs w:val="20"/>
          <w:lang w:val="es-ES" w:eastAsia="es-MX"/>
        </w:rPr>
        <w:t xml:space="preserve"> previo y en el Anexo </w:t>
      </w:r>
      <w:r w:rsidR="00A27876" w:rsidRPr="008A6747">
        <w:rPr>
          <w:rFonts w:ascii="Arial Narrow" w:hAnsi="Arial Narrow"/>
          <w:sz w:val="20"/>
          <w:szCs w:val="20"/>
          <w:lang w:val="es-ES" w:eastAsia="es-MX"/>
        </w:rPr>
        <w:t>Técnico, así como en sus anexos y demás documentos del proceso.</w:t>
      </w:r>
    </w:p>
    <w:p w14:paraId="2A58A72F" w14:textId="77777777" w:rsidR="00B80005" w:rsidRPr="008A6747" w:rsidRDefault="00B80005" w:rsidP="00DC44AC">
      <w:pPr>
        <w:pStyle w:val="Textoindependiente"/>
        <w:numPr>
          <w:ilvl w:val="0"/>
          <w:numId w:val="56"/>
        </w:numPr>
        <w:spacing w:before="10"/>
        <w:rPr>
          <w:rFonts w:ascii="Arial Narrow" w:hAnsi="Arial Narrow"/>
          <w:sz w:val="20"/>
          <w:szCs w:val="20"/>
          <w:lang w:val="es-ES" w:eastAsia="es-MX"/>
        </w:rPr>
      </w:pPr>
      <w:r w:rsidRPr="008A6747">
        <w:rPr>
          <w:rFonts w:ascii="Arial Narrow" w:hAnsi="Arial Narrow"/>
          <w:sz w:val="20"/>
          <w:szCs w:val="20"/>
          <w:lang w:val="es-ES" w:eastAsia="es-MX"/>
        </w:rPr>
        <w:t>Que declaro que bajo la gravedad de juramento de conformidad con la Ley 2097 de 2021, a la fecha de presentación de la oferta no he sido reportado como deudor de obligaciones alimentarias</w:t>
      </w:r>
      <w:r w:rsidR="00DC44AC" w:rsidRPr="008A6747">
        <w:rPr>
          <w:rFonts w:ascii="Arial Narrow" w:hAnsi="Arial Narrow"/>
          <w:sz w:val="20"/>
          <w:szCs w:val="20"/>
          <w:lang w:val="es-ES" w:eastAsia="es-MX"/>
        </w:rPr>
        <w:t xml:space="preserve"> </w:t>
      </w:r>
      <w:r w:rsidR="00DC44AC" w:rsidRPr="008A6747">
        <w:rPr>
          <w:rFonts w:ascii="Arial Narrow" w:hAnsi="Arial Narrow"/>
          <w:sz w:val="20"/>
          <w:szCs w:val="20"/>
          <w:lang w:val="es-CO" w:eastAsia="es-MX"/>
        </w:rPr>
        <w:t>en el Registro de Deudores Morosos de Alimentos, y en todo caso autorizo a la Entidad para que haga la consulta correspondiente para dicha verificación cuando el Gobierno Nacional ponga en funcionamiento</w:t>
      </w:r>
      <w:r w:rsidR="00F51796" w:rsidRPr="008A6747">
        <w:rPr>
          <w:rFonts w:ascii="Arial Narrow" w:hAnsi="Arial Narrow"/>
          <w:sz w:val="20"/>
          <w:szCs w:val="20"/>
          <w:lang w:val="es-CO" w:eastAsia="es-MX"/>
        </w:rPr>
        <w:t xml:space="preserve"> la respectiva plataforma</w:t>
      </w:r>
      <w:r w:rsidR="00DC44AC" w:rsidRPr="008A6747">
        <w:rPr>
          <w:rFonts w:ascii="Arial Narrow" w:hAnsi="Arial Narrow"/>
          <w:sz w:val="20"/>
          <w:szCs w:val="20"/>
          <w:lang w:val="es-CO" w:eastAsia="es-MX"/>
        </w:rPr>
        <w:t>.</w:t>
      </w:r>
    </w:p>
    <w:p w14:paraId="26127BE9" w14:textId="77777777" w:rsidR="00EC0CCC" w:rsidRPr="008A6747" w:rsidRDefault="00EC0CCC" w:rsidP="004667D4">
      <w:pPr>
        <w:pStyle w:val="Textoindependiente"/>
        <w:numPr>
          <w:ilvl w:val="0"/>
          <w:numId w:val="56"/>
        </w:numPr>
        <w:spacing w:before="10"/>
        <w:rPr>
          <w:rFonts w:ascii="Arial Narrow" w:hAnsi="Arial Narrow"/>
          <w:sz w:val="20"/>
          <w:szCs w:val="20"/>
          <w:lang w:val="es-ES" w:eastAsia="es-MX"/>
        </w:rPr>
      </w:pPr>
      <w:r w:rsidRPr="008A6747">
        <w:rPr>
          <w:rFonts w:ascii="Arial Narrow" w:hAnsi="Arial Narrow"/>
          <w:sz w:val="20"/>
          <w:szCs w:val="20"/>
          <w:lang w:val="es-ES" w:eastAsia="es-MX"/>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 </w:t>
      </w:r>
    </w:p>
    <w:p w14:paraId="2E285836" w14:textId="77777777" w:rsidR="00EC0CCC" w:rsidRPr="008A6747" w:rsidRDefault="00EC0CCC" w:rsidP="00EC0CCC">
      <w:pPr>
        <w:numPr>
          <w:ilvl w:val="0"/>
          <w:numId w:val="56"/>
        </w:numPr>
        <w:textAlignment w:val="baseline"/>
        <w:rPr>
          <w:rFonts w:ascii="Arial Narrow" w:hAnsi="Arial Narrow" w:cs="Segoe UI"/>
          <w:lang w:val="es-CO" w:eastAsia="es-MX"/>
        </w:rPr>
      </w:pPr>
      <w:r w:rsidRPr="008A6747">
        <w:rPr>
          <w:rFonts w:ascii="Arial Narrow" w:hAnsi="Arial Narrow" w:cs="Segoe UI"/>
          <w:lang w:val="es-CO" w:eastAsia="es-MX"/>
        </w:rPr>
        <w:t>En caso de presentarse empate en el presente proceso de selección, de conformidad con lo previsto en el artículo 35 de la Ley 2065 de 2020, con el fin de soportar el cumplimiento del (los) criterios de desempate descrito (s) a continuación aporto la siguiente documentación:  </w:t>
      </w:r>
    </w:p>
    <w:p w14:paraId="5CCCDCCB" w14:textId="77777777" w:rsidR="00AE76D8" w:rsidRPr="008A6747" w:rsidRDefault="00AE76D8" w:rsidP="00EC0CCC">
      <w:pPr>
        <w:ind w:left="360" w:firstLine="345"/>
        <w:textAlignment w:val="baseline"/>
        <w:rPr>
          <w:rFonts w:ascii="Arial Narrow" w:hAnsi="Arial Narrow" w:cs="Segoe UI"/>
          <w:lang w:eastAsia="es-MX"/>
        </w:rPr>
      </w:pPr>
    </w:p>
    <w:p w14:paraId="3A3F3508" w14:textId="77777777" w:rsidR="00EC0CCC" w:rsidRPr="008A6747" w:rsidRDefault="00EC0CCC" w:rsidP="00EC0CCC">
      <w:pPr>
        <w:ind w:left="360" w:firstLine="345"/>
        <w:textAlignment w:val="baseline"/>
        <w:rPr>
          <w:rFonts w:ascii="Arial Narrow" w:hAnsi="Arial Narrow" w:cs="Segoe UI"/>
          <w:b/>
          <w:lang w:val="es-CO" w:eastAsia="es-MX"/>
        </w:rPr>
      </w:pPr>
      <w:r w:rsidRPr="008A6747">
        <w:rPr>
          <w:rFonts w:ascii="Arial Narrow" w:hAnsi="Arial Narrow" w:cs="Segoe UI"/>
          <w:b/>
          <w:lang w:eastAsia="es-MX"/>
        </w:rPr>
        <w:t>Ejemplo: </w:t>
      </w:r>
      <w:r w:rsidRPr="008A6747">
        <w:rPr>
          <w:rFonts w:ascii="Arial Narrow" w:hAnsi="Arial Narrow" w:cs="Segoe UI"/>
          <w:b/>
          <w:lang w:val="es-CO" w:eastAsia="es-MX"/>
        </w:rPr>
        <w:t> </w:t>
      </w:r>
    </w:p>
    <w:p w14:paraId="25E25338" w14:textId="77777777" w:rsidR="00EC0CCC" w:rsidRPr="008A6747" w:rsidRDefault="00EC0CCC" w:rsidP="00EC0CCC">
      <w:pPr>
        <w:ind w:left="720"/>
        <w:textAlignment w:val="baseline"/>
        <w:rPr>
          <w:rFonts w:ascii="Arial Narrow" w:hAnsi="Arial Narrow" w:cs="Segoe UI"/>
          <w:lang w:val="es-CO" w:eastAsia="es-MX"/>
        </w:rPr>
      </w:pPr>
      <w:r w:rsidRPr="008A6747">
        <w:rPr>
          <w:rFonts w:ascii="Arial Narrow" w:hAnsi="Arial Narrow" w:cs="Segoe UI"/>
          <w:lang w:val="es-CO" w:eastAsia="es-MX"/>
        </w:rPr>
        <w:t> </w:t>
      </w:r>
    </w:p>
    <w:tbl>
      <w:tblPr>
        <w:tblW w:w="8954" w:type="dxa"/>
        <w:tblInd w:w="60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62"/>
        <w:gridCol w:w="4492"/>
      </w:tblGrid>
      <w:tr w:rsidR="00EC0CCC" w:rsidRPr="008A6747" w14:paraId="5985D748" w14:textId="77777777" w:rsidTr="00F51796">
        <w:trPr>
          <w:trHeight w:val="249"/>
        </w:trPr>
        <w:tc>
          <w:tcPr>
            <w:tcW w:w="4462" w:type="dxa"/>
            <w:tcBorders>
              <w:top w:val="single" w:sz="6" w:space="0" w:color="000000"/>
              <w:left w:val="single" w:sz="6" w:space="0" w:color="000000"/>
              <w:bottom w:val="single" w:sz="6" w:space="0" w:color="000000"/>
              <w:right w:val="single" w:sz="6" w:space="0" w:color="000000"/>
            </w:tcBorders>
            <w:shd w:val="clear" w:color="auto" w:fill="auto"/>
            <w:hideMark/>
          </w:tcPr>
          <w:p w14:paraId="769F409D" w14:textId="77777777" w:rsidR="00EC0CCC" w:rsidRPr="008A6747" w:rsidRDefault="00EC0CCC" w:rsidP="00EC0CCC">
            <w:pPr>
              <w:jc w:val="center"/>
              <w:textAlignment w:val="baseline"/>
              <w:rPr>
                <w:rFonts w:ascii="Arial Narrow" w:hAnsi="Arial Narrow" w:cs="Times New Roman"/>
                <w:lang w:val="es-CO" w:eastAsia="es-MX"/>
              </w:rPr>
            </w:pPr>
            <w:r w:rsidRPr="008A6747">
              <w:rPr>
                <w:rFonts w:ascii="Arial Narrow" w:hAnsi="Arial Narrow" w:cs="Times New Roman"/>
                <w:b/>
                <w:bCs/>
                <w:lang w:val="es-CO" w:eastAsia="es-MX"/>
              </w:rPr>
              <w:t>CRITERIO DE DESEMPATE</w:t>
            </w:r>
            <w:r w:rsidRPr="008A6747">
              <w:rPr>
                <w:rFonts w:ascii="Arial Narrow" w:hAnsi="Arial Narrow" w:cs="Times New Roman"/>
                <w:lang w:val="es-CO" w:eastAsia="es-MX"/>
              </w:rPr>
              <w:t> </w:t>
            </w:r>
          </w:p>
        </w:tc>
        <w:tc>
          <w:tcPr>
            <w:tcW w:w="4492" w:type="dxa"/>
            <w:tcBorders>
              <w:top w:val="single" w:sz="6" w:space="0" w:color="000000"/>
              <w:left w:val="single" w:sz="6" w:space="0" w:color="000000"/>
              <w:bottom w:val="single" w:sz="6" w:space="0" w:color="000000"/>
              <w:right w:val="single" w:sz="6" w:space="0" w:color="000000"/>
            </w:tcBorders>
            <w:shd w:val="clear" w:color="auto" w:fill="auto"/>
            <w:hideMark/>
          </w:tcPr>
          <w:p w14:paraId="567ECCDB" w14:textId="77777777" w:rsidR="00EC0CCC" w:rsidRPr="008A6747" w:rsidRDefault="00EC0CCC" w:rsidP="00EC0CCC">
            <w:pPr>
              <w:jc w:val="center"/>
              <w:textAlignment w:val="baseline"/>
              <w:rPr>
                <w:rFonts w:ascii="Arial Narrow" w:hAnsi="Arial Narrow" w:cs="Times New Roman"/>
                <w:lang w:val="es-CO" w:eastAsia="es-MX"/>
              </w:rPr>
            </w:pPr>
            <w:r w:rsidRPr="008A6747">
              <w:rPr>
                <w:rFonts w:ascii="Arial Narrow" w:hAnsi="Arial Narrow" w:cs="Times New Roman"/>
                <w:b/>
                <w:bCs/>
                <w:lang w:val="es-CO" w:eastAsia="es-MX"/>
              </w:rPr>
              <w:t>DOCUMENTO QUE ACREDITA</w:t>
            </w:r>
            <w:r w:rsidRPr="008A6747">
              <w:rPr>
                <w:rFonts w:ascii="Arial Narrow" w:hAnsi="Arial Narrow" w:cs="Times New Roman"/>
                <w:lang w:val="es-CO" w:eastAsia="es-MX"/>
              </w:rPr>
              <w:t> </w:t>
            </w:r>
          </w:p>
        </w:tc>
      </w:tr>
      <w:tr w:rsidR="00EC0CCC" w:rsidRPr="008A6747" w14:paraId="36BB5D25" w14:textId="77777777" w:rsidTr="00F51796">
        <w:trPr>
          <w:trHeight w:val="998"/>
        </w:trPr>
        <w:tc>
          <w:tcPr>
            <w:tcW w:w="4462" w:type="dxa"/>
            <w:tcBorders>
              <w:top w:val="single" w:sz="6" w:space="0" w:color="000000"/>
              <w:left w:val="single" w:sz="6" w:space="0" w:color="000000"/>
              <w:bottom w:val="single" w:sz="6" w:space="0" w:color="000000"/>
              <w:right w:val="single" w:sz="6" w:space="0" w:color="000000"/>
            </w:tcBorders>
            <w:shd w:val="clear" w:color="auto" w:fill="auto"/>
            <w:hideMark/>
          </w:tcPr>
          <w:p w14:paraId="7EA0CA4E" w14:textId="77777777" w:rsidR="00EC0CCC" w:rsidRPr="008A6747" w:rsidRDefault="00EC0CCC" w:rsidP="00EC0CCC">
            <w:pPr>
              <w:jc w:val="left"/>
              <w:textAlignment w:val="baseline"/>
              <w:rPr>
                <w:rFonts w:ascii="Arial Narrow" w:hAnsi="Arial Narrow" w:cs="Times New Roman"/>
                <w:lang w:val="es-CO" w:eastAsia="es-MX"/>
              </w:rPr>
            </w:pPr>
            <w:r w:rsidRPr="008A6747">
              <w:rPr>
                <w:rFonts w:ascii="Arial Narrow" w:hAnsi="Arial Narrow" w:cs="Times New Roman"/>
                <w:lang w:val="es-CO" w:eastAsia="es-MX"/>
              </w:rPr>
              <w:lastRenderedPageBreak/>
              <w:t>Personas mayores no beneficiarios de la pensión de vejez </w:t>
            </w:r>
          </w:p>
        </w:tc>
        <w:tc>
          <w:tcPr>
            <w:tcW w:w="4492" w:type="dxa"/>
            <w:tcBorders>
              <w:top w:val="single" w:sz="6" w:space="0" w:color="000000"/>
              <w:left w:val="single" w:sz="6" w:space="0" w:color="000000"/>
              <w:bottom w:val="single" w:sz="6" w:space="0" w:color="000000"/>
              <w:right w:val="single" w:sz="6" w:space="0" w:color="000000"/>
            </w:tcBorders>
            <w:shd w:val="clear" w:color="auto" w:fill="auto"/>
            <w:hideMark/>
          </w:tcPr>
          <w:p w14:paraId="797E1AC7" w14:textId="77777777" w:rsidR="00EC0CCC" w:rsidRPr="008A6747" w:rsidRDefault="00EC0CCC" w:rsidP="00EC0CCC">
            <w:pPr>
              <w:jc w:val="left"/>
              <w:textAlignment w:val="baseline"/>
              <w:rPr>
                <w:rFonts w:ascii="Arial Narrow" w:hAnsi="Arial Narrow" w:cs="Times New Roman"/>
                <w:lang w:val="es-CO" w:eastAsia="es-MX"/>
              </w:rPr>
            </w:pPr>
            <w:r w:rsidRPr="008A6747">
              <w:rPr>
                <w:rFonts w:ascii="Arial Narrow" w:hAnsi="Arial Narrow" w:cs="Times New Roman"/>
                <w:lang w:val="es-CO" w:eastAsia="es-MX"/>
              </w:rPr>
              <w:t>- Documento de identidad correspondiente </w:t>
            </w:r>
          </w:p>
          <w:p w14:paraId="75D63BA7" w14:textId="77777777" w:rsidR="00EC0CCC" w:rsidRPr="008A6747" w:rsidRDefault="00EC0CCC" w:rsidP="00EC0CCC">
            <w:pPr>
              <w:jc w:val="left"/>
              <w:textAlignment w:val="baseline"/>
              <w:rPr>
                <w:rFonts w:ascii="Arial Narrow" w:hAnsi="Arial Narrow" w:cs="Times New Roman"/>
                <w:lang w:val="es-CO" w:eastAsia="es-MX"/>
              </w:rPr>
            </w:pPr>
            <w:r w:rsidRPr="008A6747">
              <w:rPr>
                <w:rFonts w:ascii="Arial Narrow" w:hAnsi="Arial Narrow" w:cs="Times New Roman"/>
                <w:lang w:val="es-CO" w:eastAsia="es-MX"/>
              </w:rPr>
              <w:t>- Certificación Juramentada en el sentido que el adulto mayor no es beneficiario de pensión de vejez, familiar o sobrevivencia. </w:t>
            </w:r>
          </w:p>
        </w:tc>
      </w:tr>
      <w:tr w:rsidR="00EC0CCC" w:rsidRPr="008A6747" w14:paraId="24A0C7EF" w14:textId="77777777" w:rsidTr="00F51796">
        <w:trPr>
          <w:trHeight w:val="249"/>
        </w:trPr>
        <w:tc>
          <w:tcPr>
            <w:tcW w:w="4462" w:type="dxa"/>
            <w:tcBorders>
              <w:top w:val="single" w:sz="6" w:space="0" w:color="000000"/>
              <w:left w:val="single" w:sz="6" w:space="0" w:color="000000"/>
              <w:bottom w:val="single" w:sz="6" w:space="0" w:color="000000"/>
              <w:right w:val="single" w:sz="6" w:space="0" w:color="000000"/>
            </w:tcBorders>
            <w:shd w:val="clear" w:color="auto" w:fill="auto"/>
            <w:hideMark/>
          </w:tcPr>
          <w:p w14:paraId="4CF12870" w14:textId="77777777" w:rsidR="00EC0CCC" w:rsidRPr="008A6747" w:rsidRDefault="00EC0CCC" w:rsidP="00EC0CCC">
            <w:pPr>
              <w:jc w:val="left"/>
              <w:textAlignment w:val="baseline"/>
              <w:rPr>
                <w:rFonts w:ascii="Arial Narrow" w:hAnsi="Arial Narrow" w:cs="Times New Roman"/>
                <w:lang w:val="es-CO" w:eastAsia="es-MX"/>
              </w:rPr>
            </w:pPr>
            <w:r w:rsidRPr="008A6747">
              <w:rPr>
                <w:rFonts w:ascii="Arial Narrow" w:hAnsi="Arial Narrow" w:cs="Times New Roman"/>
                <w:lang w:val="es-CO" w:eastAsia="es-MX"/>
              </w:rPr>
              <w:t> </w:t>
            </w:r>
          </w:p>
        </w:tc>
        <w:tc>
          <w:tcPr>
            <w:tcW w:w="4492" w:type="dxa"/>
            <w:tcBorders>
              <w:top w:val="single" w:sz="6" w:space="0" w:color="000000"/>
              <w:left w:val="single" w:sz="6" w:space="0" w:color="000000"/>
              <w:bottom w:val="single" w:sz="6" w:space="0" w:color="000000"/>
              <w:right w:val="single" w:sz="6" w:space="0" w:color="000000"/>
            </w:tcBorders>
            <w:shd w:val="clear" w:color="auto" w:fill="auto"/>
            <w:hideMark/>
          </w:tcPr>
          <w:p w14:paraId="5AA91BEA" w14:textId="77777777" w:rsidR="00EC0CCC" w:rsidRPr="008A6747" w:rsidRDefault="00EC0CCC" w:rsidP="00EC0CCC">
            <w:pPr>
              <w:jc w:val="left"/>
              <w:textAlignment w:val="baseline"/>
              <w:rPr>
                <w:rFonts w:ascii="Arial Narrow" w:hAnsi="Arial Narrow" w:cs="Times New Roman"/>
                <w:lang w:val="es-CO" w:eastAsia="es-MX"/>
              </w:rPr>
            </w:pPr>
            <w:r w:rsidRPr="008A6747">
              <w:rPr>
                <w:rFonts w:ascii="Arial Narrow" w:hAnsi="Arial Narrow" w:cs="Times New Roman"/>
                <w:lang w:val="es-CO" w:eastAsia="es-MX"/>
              </w:rPr>
              <w:t> </w:t>
            </w:r>
          </w:p>
        </w:tc>
      </w:tr>
    </w:tbl>
    <w:p w14:paraId="4722F331" w14:textId="77777777" w:rsidR="005F3CF7" w:rsidRPr="008A6747" w:rsidRDefault="00EC0CCC" w:rsidP="00F51796">
      <w:pPr>
        <w:ind w:right="135"/>
        <w:textAlignment w:val="baseline"/>
        <w:rPr>
          <w:rFonts w:ascii="Arial Narrow" w:hAnsi="Arial Narrow" w:cs="Segoe UI"/>
          <w:lang w:val="es-CO" w:eastAsia="es-MX"/>
        </w:rPr>
      </w:pPr>
      <w:r w:rsidRPr="008A6747">
        <w:rPr>
          <w:rFonts w:ascii="Arial Narrow" w:hAnsi="Arial Narrow" w:cs="Segoe UI"/>
          <w:lang w:val="es-CO" w:eastAsia="es-MX"/>
        </w:rPr>
        <w:t> </w:t>
      </w:r>
    </w:p>
    <w:p w14:paraId="22D870B3" w14:textId="77777777" w:rsidR="005F3CF7" w:rsidRPr="008A6747" w:rsidRDefault="005F3CF7" w:rsidP="005F3CF7">
      <w:pPr>
        <w:pStyle w:val="Textoindependiente"/>
        <w:ind w:left="222"/>
        <w:rPr>
          <w:rFonts w:ascii="Arial Narrow" w:hAnsi="Arial Narrow" w:cs="Arial"/>
          <w:sz w:val="20"/>
          <w:szCs w:val="20"/>
        </w:rPr>
      </w:pPr>
      <w:r w:rsidRPr="008A6747">
        <w:rPr>
          <w:rFonts w:ascii="Arial Narrow" w:hAnsi="Arial Narrow" w:cs="Arial"/>
          <w:sz w:val="20"/>
          <w:szCs w:val="20"/>
        </w:rPr>
        <w:t>Igualmente, declaro (amos) bajo la gravedad del juramento:</w:t>
      </w:r>
    </w:p>
    <w:p w14:paraId="64684AF5" w14:textId="77777777" w:rsidR="005F3CF7" w:rsidRPr="008A6747" w:rsidRDefault="005F3CF7" w:rsidP="005F3CF7">
      <w:pPr>
        <w:pStyle w:val="Textoindependiente"/>
        <w:rPr>
          <w:rFonts w:ascii="Arial Narrow" w:hAnsi="Arial Narrow" w:cs="Arial"/>
          <w:sz w:val="20"/>
          <w:szCs w:val="20"/>
        </w:rPr>
      </w:pPr>
    </w:p>
    <w:p w14:paraId="1010813B" w14:textId="77777777" w:rsidR="005F3CF7" w:rsidRPr="008A6747" w:rsidRDefault="005F3CF7" w:rsidP="00167CA4">
      <w:pPr>
        <w:pStyle w:val="Prrafodelista0"/>
        <w:widowControl w:val="0"/>
        <w:numPr>
          <w:ilvl w:val="0"/>
          <w:numId w:val="39"/>
        </w:numPr>
        <w:tabs>
          <w:tab w:val="left" w:pos="930"/>
        </w:tabs>
        <w:autoSpaceDE w:val="0"/>
        <w:autoSpaceDN w:val="0"/>
        <w:ind w:right="-1" w:hanging="360"/>
        <w:contextualSpacing w:val="0"/>
        <w:rPr>
          <w:rFonts w:ascii="Arial Narrow" w:hAnsi="Arial Narrow" w:cs="Arial"/>
        </w:rPr>
      </w:pPr>
      <w:r w:rsidRPr="008A6747">
        <w:rPr>
          <w:rFonts w:ascii="Arial Narrow" w:hAnsi="Arial Narrow" w:cs="Arial"/>
        </w:rPr>
        <w:t>Que la información y documentos presentados son veraces y corresponden a los requisitos y exigencias señalados en la</w:t>
      </w:r>
      <w:r w:rsidRPr="008A6747">
        <w:rPr>
          <w:rFonts w:ascii="Arial Narrow" w:hAnsi="Arial Narrow" w:cs="Arial"/>
          <w:spacing w:val="-2"/>
        </w:rPr>
        <w:t xml:space="preserve"> </w:t>
      </w:r>
      <w:r w:rsidRPr="008A6747">
        <w:rPr>
          <w:rFonts w:ascii="Arial Narrow" w:hAnsi="Arial Narrow" w:cs="Arial"/>
        </w:rPr>
        <w:t>Invitación.</w:t>
      </w:r>
    </w:p>
    <w:p w14:paraId="643A814F" w14:textId="77777777" w:rsidR="005F3CF7" w:rsidRPr="008A6747" w:rsidRDefault="005F3CF7" w:rsidP="005F3CF7">
      <w:pPr>
        <w:pStyle w:val="Textoindependiente"/>
        <w:rPr>
          <w:rFonts w:ascii="Arial Narrow" w:hAnsi="Arial Narrow" w:cs="Arial"/>
          <w:sz w:val="20"/>
          <w:szCs w:val="20"/>
        </w:rPr>
      </w:pPr>
    </w:p>
    <w:p w14:paraId="337F9B7A" w14:textId="27436638" w:rsidR="00661EEE" w:rsidRDefault="005F3CF7" w:rsidP="00661EEE">
      <w:pPr>
        <w:pStyle w:val="Prrafodelista0"/>
        <w:widowControl w:val="0"/>
        <w:numPr>
          <w:ilvl w:val="0"/>
          <w:numId w:val="39"/>
        </w:numPr>
        <w:tabs>
          <w:tab w:val="left" w:pos="930"/>
        </w:tabs>
        <w:autoSpaceDE w:val="0"/>
        <w:autoSpaceDN w:val="0"/>
        <w:ind w:right="-1" w:hanging="360"/>
        <w:contextualSpacing w:val="0"/>
        <w:rPr>
          <w:rFonts w:ascii="Arial Narrow" w:hAnsi="Arial Narrow" w:cs="Arial"/>
        </w:rPr>
      </w:pPr>
      <w:r w:rsidRPr="008A6747">
        <w:rPr>
          <w:rFonts w:ascii="Arial Narrow" w:hAnsi="Arial Narrow" w:cs="Arial"/>
        </w:rPr>
        <w:t>Que NO me (nos) halló (amos) incurso (s) en causal alguna de inhabilidad e incompatibilidad de las señaladas en la Constitución Política de Colombia y en las leyes</w:t>
      </w:r>
      <w:r w:rsidR="00EC0CCC" w:rsidRPr="008A6747">
        <w:rPr>
          <w:rFonts w:ascii="Arial Narrow" w:hAnsi="Arial Narrow" w:cs="Arial"/>
        </w:rPr>
        <w:t>, y no nos encontramos en ninguno de los eventos de prohibiciones especiales para contratar ni en conflicto de interés</w:t>
      </w:r>
      <w:r w:rsidRPr="008A6747">
        <w:rPr>
          <w:rFonts w:ascii="Arial Narrow" w:hAnsi="Arial Narrow" w:cs="Arial"/>
          <w:b/>
        </w:rPr>
        <w:t xml:space="preserve">. (Nota: Se recuerda al proponente </w:t>
      </w:r>
      <w:r w:rsidR="008F606F" w:rsidRPr="008A6747">
        <w:rPr>
          <w:rFonts w:ascii="Arial Narrow" w:hAnsi="Arial Narrow" w:cs="Arial"/>
          <w:b/>
        </w:rPr>
        <w:t>que,</w:t>
      </w:r>
      <w:r w:rsidRPr="008A6747">
        <w:rPr>
          <w:rFonts w:ascii="Arial Narrow" w:hAnsi="Arial Narrow" w:cs="Arial"/>
          <w:b/>
        </w:rPr>
        <w:t xml:space="preserve"> si está incurso en alguna causal de inhabilidad o incompatibilidad, no puede participar en el proceso de selección y debe abstenerse de formular</w:t>
      </w:r>
      <w:r w:rsidRPr="008A6747">
        <w:rPr>
          <w:rFonts w:ascii="Arial Narrow" w:hAnsi="Arial Narrow" w:cs="Arial"/>
          <w:b/>
          <w:spacing w:val="-4"/>
        </w:rPr>
        <w:t xml:space="preserve"> </w:t>
      </w:r>
      <w:r w:rsidRPr="008A6747">
        <w:rPr>
          <w:rFonts w:ascii="Arial Narrow" w:hAnsi="Arial Narrow" w:cs="Arial"/>
          <w:b/>
        </w:rPr>
        <w:t>propuesta)</w:t>
      </w:r>
      <w:r w:rsidRPr="008A6747">
        <w:rPr>
          <w:rFonts w:ascii="Arial Narrow" w:hAnsi="Arial Narrow" w:cs="Arial"/>
        </w:rPr>
        <w:t>.</w:t>
      </w:r>
    </w:p>
    <w:p w14:paraId="43AC78A2" w14:textId="77777777" w:rsidR="00C11DD3" w:rsidRPr="00C11DD3" w:rsidRDefault="00C11DD3" w:rsidP="00C11DD3">
      <w:pPr>
        <w:pStyle w:val="Prrafodelista0"/>
        <w:rPr>
          <w:rFonts w:ascii="Arial Narrow" w:hAnsi="Arial Narrow" w:cs="Arial"/>
        </w:rPr>
      </w:pPr>
    </w:p>
    <w:p w14:paraId="417C60C0" w14:textId="77777777" w:rsidR="00EC0CCC" w:rsidRPr="008A6747" w:rsidRDefault="00EC0CCC" w:rsidP="00EC0CCC">
      <w:pPr>
        <w:pStyle w:val="Prrafodelista0"/>
        <w:widowControl w:val="0"/>
        <w:tabs>
          <w:tab w:val="left" w:pos="930"/>
        </w:tabs>
        <w:autoSpaceDE w:val="0"/>
        <w:autoSpaceDN w:val="0"/>
        <w:ind w:left="0" w:right="-1"/>
        <w:contextualSpacing w:val="0"/>
        <w:rPr>
          <w:rFonts w:ascii="Arial Narrow" w:hAnsi="Arial Narrow" w:cs="Arial"/>
        </w:rPr>
      </w:pPr>
    </w:p>
    <w:p w14:paraId="5B987FE3" w14:textId="77777777" w:rsidR="00EC0CCC" w:rsidRPr="008A6747" w:rsidRDefault="00EC0CCC" w:rsidP="00EC0CCC">
      <w:pPr>
        <w:ind w:right="135"/>
        <w:textAlignment w:val="baseline"/>
        <w:rPr>
          <w:rFonts w:ascii="Arial Narrow" w:hAnsi="Arial Narrow" w:cs="Segoe UI"/>
          <w:lang w:val="es-CO" w:eastAsia="es-MX"/>
        </w:rPr>
      </w:pPr>
      <w:r w:rsidRPr="008A6747">
        <w:rPr>
          <w:rFonts w:ascii="Arial Narrow" w:hAnsi="Arial Narrow" w:cs="Segoe UI"/>
          <w:lang w:eastAsia="es-MX"/>
        </w:rPr>
        <w:t>Acepto que se comuniquen y notifiquen las decisiones surgidas en el proceso de contratación a través del usuario del SECOP II, de acuerdo con el Manual de Uso y Condiciones de la plataforma del SECOP II y el artículo 56 de la Ley 1437 de 2011.  </w:t>
      </w:r>
      <w:r w:rsidRPr="008A6747">
        <w:rPr>
          <w:rFonts w:ascii="Arial Narrow" w:hAnsi="Arial Narrow" w:cs="Segoe UI"/>
          <w:lang w:val="es-CO" w:eastAsia="es-MX"/>
        </w:rPr>
        <w:t> </w:t>
      </w:r>
    </w:p>
    <w:p w14:paraId="046F1504" w14:textId="77777777" w:rsidR="00EC0CCC" w:rsidRPr="008A6747" w:rsidRDefault="00EC0CCC" w:rsidP="004667D4">
      <w:pPr>
        <w:pStyle w:val="Prrafodelista0"/>
        <w:widowControl w:val="0"/>
        <w:autoSpaceDE w:val="0"/>
        <w:autoSpaceDN w:val="0"/>
        <w:ind w:left="0" w:right="-1"/>
        <w:contextualSpacing w:val="0"/>
        <w:rPr>
          <w:rFonts w:ascii="Arial Narrow" w:hAnsi="Arial Narrow" w:cs="Arial"/>
        </w:rPr>
      </w:pPr>
    </w:p>
    <w:p w14:paraId="3485DCFF" w14:textId="77777777" w:rsidR="005F3CF7" w:rsidRPr="008A6747" w:rsidRDefault="005F3CF7" w:rsidP="005F3CF7">
      <w:pPr>
        <w:pStyle w:val="Textoindependiente"/>
        <w:ind w:left="222"/>
        <w:jc w:val="left"/>
        <w:rPr>
          <w:rFonts w:ascii="Arial Narrow" w:hAnsi="Arial Narrow" w:cs="Arial"/>
          <w:sz w:val="20"/>
          <w:szCs w:val="20"/>
        </w:rPr>
      </w:pPr>
      <w:r w:rsidRPr="008A6747">
        <w:rPr>
          <w:rFonts w:ascii="Arial Narrow" w:hAnsi="Arial Narrow" w:cs="Arial"/>
          <w:sz w:val="20"/>
          <w:szCs w:val="20"/>
        </w:rPr>
        <w:t>Atentamente,</w:t>
      </w:r>
    </w:p>
    <w:p w14:paraId="0E7BF25D" w14:textId="77777777" w:rsidR="005F3CF7" w:rsidRPr="008A6747" w:rsidRDefault="005F3CF7" w:rsidP="005F3CF7">
      <w:pPr>
        <w:pStyle w:val="Textoindependiente"/>
        <w:spacing w:before="11"/>
        <w:jc w:val="left"/>
        <w:rPr>
          <w:rFonts w:ascii="Arial Narrow" w:hAnsi="Arial Narrow" w:cs="Arial"/>
          <w:sz w:val="20"/>
          <w:szCs w:val="20"/>
        </w:rPr>
      </w:pPr>
    </w:p>
    <w:p w14:paraId="440D9774" w14:textId="77777777" w:rsidR="005F3CF7" w:rsidRPr="008A6747" w:rsidRDefault="005F3CF7" w:rsidP="005F3CF7">
      <w:pPr>
        <w:pStyle w:val="Textoindependiente"/>
        <w:tabs>
          <w:tab w:val="left" w:pos="5862"/>
        </w:tabs>
        <w:ind w:left="222" w:right="4235"/>
        <w:jc w:val="left"/>
        <w:rPr>
          <w:rFonts w:ascii="Arial Narrow" w:hAnsi="Arial Narrow" w:cs="Arial"/>
          <w:sz w:val="20"/>
          <w:szCs w:val="20"/>
        </w:rPr>
      </w:pPr>
      <w:r w:rsidRPr="008A6747">
        <w:rPr>
          <w:rFonts w:ascii="Arial Narrow" w:hAnsi="Arial Narrow" w:cs="Arial"/>
          <w:sz w:val="20"/>
          <w:szCs w:val="20"/>
        </w:rPr>
        <w:t>Nombre o Razón Social</w:t>
      </w:r>
      <w:r w:rsidRPr="008A6747">
        <w:rPr>
          <w:rFonts w:ascii="Arial Narrow" w:hAnsi="Arial Narrow" w:cs="Arial"/>
          <w:spacing w:val="-16"/>
          <w:sz w:val="20"/>
          <w:szCs w:val="20"/>
        </w:rPr>
        <w:t xml:space="preserve"> </w:t>
      </w:r>
      <w:r w:rsidRPr="008A6747">
        <w:rPr>
          <w:rFonts w:ascii="Arial Narrow" w:hAnsi="Arial Narrow" w:cs="Arial"/>
          <w:sz w:val="20"/>
          <w:szCs w:val="20"/>
        </w:rPr>
        <w:t>del</w:t>
      </w:r>
      <w:r w:rsidRPr="008A6747">
        <w:rPr>
          <w:rFonts w:ascii="Arial Narrow" w:hAnsi="Arial Narrow" w:cs="Arial"/>
          <w:spacing w:val="-4"/>
          <w:sz w:val="20"/>
          <w:szCs w:val="20"/>
        </w:rPr>
        <w:t xml:space="preserve"> </w:t>
      </w:r>
      <w:r w:rsidRPr="008A6747">
        <w:rPr>
          <w:rFonts w:ascii="Arial Narrow" w:hAnsi="Arial Narrow" w:cs="Arial"/>
          <w:sz w:val="20"/>
          <w:szCs w:val="20"/>
        </w:rPr>
        <w:t xml:space="preserve">Proponente: </w:t>
      </w:r>
      <w:r w:rsidRPr="008A6747">
        <w:rPr>
          <w:rFonts w:ascii="Arial Narrow" w:hAnsi="Arial Narrow" w:cs="Arial"/>
          <w:w w:val="99"/>
          <w:sz w:val="20"/>
          <w:szCs w:val="20"/>
          <w:u w:val="single"/>
        </w:rPr>
        <w:t xml:space="preserve"> </w:t>
      </w:r>
      <w:r w:rsidRPr="008A6747">
        <w:rPr>
          <w:rFonts w:ascii="Arial Narrow" w:hAnsi="Arial Narrow" w:cs="Arial"/>
          <w:sz w:val="20"/>
          <w:szCs w:val="20"/>
          <w:u w:val="single"/>
        </w:rPr>
        <w:tab/>
      </w:r>
      <w:r w:rsidRPr="008A6747">
        <w:rPr>
          <w:rFonts w:ascii="Arial Narrow" w:hAnsi="Arial Narrow" w:cs="Arial"/>
          <w:w w:val="10"/>
          <w:sz w:val="20"/>
          <w:szCs w:val="20"/>
          <w:u w:val="single"/>
        </w:rPr>
        <w:t xml:space="preserve"> </w:t>
      </w:r>
      <w:r w:rsidRPr="008A6747">
        <w:rPr>
          <w:rFonts w:ascii="Arial Narrow" w:hAnsi="Arial Narrow" w:cs="Arial"/>
          <w:sz w:val="20"/>
          <w:szCs w:val="20"/>
        </w:rPr>
        <w:t xml:space="preserve"> </w:t>
      </w:r>
    </w:p>
    <w:p w14:paraId="5878036C" w14:textId="77777777" w:rsidR="005F3CF7" w:rsidRPr="008A6747" w:rsidRDefault="005F3CF7" w:rsidP="005F3CF7">
      <w:pPr>
        <w:pStyle w:val="Textoindependiente"/>
        <w:tabs>
          <w:tab w:val="left" w:pos="5862"/>
        </w:tabs>
        <w:ind w:left="222" w:right="4235"/>
        <w:jc w:val="left"/>
        <w:rPr>
          <w:rFonts w:ascii="Arial Narrow" w:hAnsi="Arial Narrow" w:cs="Arial"/>
          <w:sz w:val="20"/>
          <w:szCs w:val="20"/>
        </w:rPr>
      </w:pPr>
      <w:r w:rsidRPr="008A6747">
        <w:rPr>
          <w:rFonts w:ascii="Arial Narrow" w:hAnsi="Arial Narrow" w:cs="Arial"/>
          <w:sz w:val="20"/>
          <w:szCs w:val="20"/>
        </w:rPr>
        <w:t xml:space="preserve">NIT </w:t>
      </w:r>
      <w:r w:rsidRPr="008A6747">
        <w:rPr>
          <w:rFonts w:ascii="Arial Narrow" w:hAnsi="Arial Narrow" w:cs="Arial"/>
          <w:w w:val="99"/>
          <w:sz w:val="20"/>
          <w:szCs w:val="20"/>
          <w:u w:val="single"/>
        </w:rPr>
        <w:t xml:space="preserve"> </w:t>
      </w:r>
      <w:r w:rsidRPr="008A6747">
        <w:rPr>
          <w:rFonts w:ascii="Arial Narrow" w:hAnsi="Arial Narrow" w:cs="Arial"/>
          <w:sz w:val="20"/>
          <w:szCs w:val="20"/>
          <w:u w:val="single"/>
        </w:rPr>
        <w:tab/>
      </w:r>
    </w:p>
    <w:p w14:paraId="0F282E9D" w14:textId="77777777" w:rsidR="005F3CF7" w:rsidRPr="008A6747" w:rsidRDefault="005F3CF7" w:rsidP="005F3CF7">
      <w:pPr>
        <w:pStyle w:val="Textoindependiente"/>
        <w:tabs>
          <w:tab w:val="left" w:pos="5775"/>
        </w:tabs>
        <w:spacing w:before="2" w:line="229" w:lineRule="exact"/>
        <w:ind w:left="222"/>
        <w:jc w:val="left"/>
        <w:rPr>
          <w:rFonts w:ascii="Arial Narrow" w:hAnsi="Arial Narrow" w:cs="Arial"/>
          <w:sz w:val="20"/>
          <w:szCs w:val="20"/>
        </w:rPr>
      </w:pPr>
      <w:r w:rsidRPr="008A6747">
        <w:rPr>
          <w:rFonts w:ascii="Arial Narrow" w:hAnsi="Arial Narrow" w:cs="Arial"/>
          <w:sz w:val="20"/>
          <w:szCs w:val="20"/>
        </w:rPr>
        <w:t>Nombre del Representante</w:t>
      </w:r>
      <w:r w:rsidRPr="008A6747">
        <w:rPr>
          <w:rFonts w:ascii="Arial Narrow" w:hAnsi="Arial Narrow" w:cs="Arial"/>
          <w:spacing w:val="-21"/>
          <w:sz w:val="20"/>
          <w:szCs w:val="20"/>
        </w:rPr>
        <w:t xml:space="preserve"> </w:t>
      </w:r>
      <w:r w:rsidRPr="008A6747">
        <w:rPr>
          <w:rFonts w:ascii="Arial Narrow" w:hAnsi="Arial Narrow" w:cs="Arial"/>
          <w:sz w:val="20"/>
          <w:szCs w:val="20"/>
        </w:rPr>
        <w:t>Legal:</w:t>
      </w:r>
      <w:r w:rsidRPr="008A6747">
        <w:rPr>
          <w:rFonts w:ascii="Arial Narrow" w:hAnsi="Arial Narrow" w:cs="Arial"/>
          <w:spacing w:val="-1"/>
          <w:sz w:val="20"/>
          <w:szCs w:val="20"/>
        </w:rPr>
        <w:t xml:space="preserve"> </w:t>
      </w:r>
      <w:r w:rsidRPr="008A6747">
        <w:rPr>
          <w:rFonts w:ascii="Arial Narrow" w:hAnsi="Arial Narrow" w:cs="Arial"/>
          <w:w w:val="99"/>
          <w:sz w:val="20"/>
          <w:szCs w:val="20"/>
          <w:u w:val="single"/>
        </w:rPr>
        <w:t xml:space="preserve"> </w:t>
      </w:r>
      <w:r w:rsidRPr="008A6747">
        <w:rPr>
          <w:rFonts w:ascii="Arial Narrow" w:hAnsi="Arial Narrow" w:cs="Arial"/>
          <w:sz w:val="20"/>
          <w:szCs w:val="20"/>
          <w:u w:val="single"/>
        </w:rPr>
        <w:tab/>
      </w:r>
    </w:p>
    <w:p w14:paraId="1390F17D" w14:textId="77777777" w:rsidR="005F3CF7" w:rsidRPr="008A6747" w:rsidRDefault="005F3CF7" w:rsidP="005F3CF7">
      <w:pPr>
        <w:pStyle w:val="Textoindependiente"/>
        <w:tabs>
          <w:tab w:val="left" w:pos="2942"/>
          <w:tab w:val="left" w:pos="3490"/>
          <w:tab w:val="left" w:pos="5848"/>
        </w:tabs>
        <w:ind w:left="222" w:right="4232"/>
        <w:jc w:val="left"/>
        <w:rPr>
          <w:rFonts w:ascii="Arial Narrow" w:hAnsi="Arial Narrow" w:cs="Arial"/>
          <w:sz w:val="20"/>
          <w:szCs w:val="20"/>
        </w:rPr>
      </w:pPr>
      <w:r w:rsidRPr="008A6747">
        <w:rPr>
          <w:rFonts w:ascii="Arial Narrow" w:hAnsi="Arial Narrow" w:cs="Arial"/>
          <w:sz w:val="20"/>
          <w:szCs w:val="20"/>
        </w:rPr>
        <w:t>C.C.</w:t>
      </w:r>
      <w:r w:rsidRPr="008A6747">
        <w:rPr>
          <w:rFonts w:ascii="Arial Narrow" w:hAnsi="Arial Narrow" w:cs="Arial"/>
          <w:spacing w:val="-2"/>
          <w:sz w:val="20"/>
          <w:szCs w:val="20"/>
        </w:rPr>
        <w:t xml:space="preserve"> </w:t>
      </w:r>
      <w:r w:rsidRPr="008A6747">
        <w:rPr>
          <w:rFonts w:ascii="Arial Narrow" w:hAnsi="Arial Narrow" w:cs="Arial"/>
          <w:sz w:val="20"/>
          <w:szCs w:val="20"/>
        </w:rPr>
        <w:t>No.</w:t>
      </w:r>
      <w:r w:rsidRPr="008A6747">
        <w:rPr>
          <w:rFonts w:ascii="Arial Narrow" w:hAnsi="Arial Narrow" w:cs="Arial"/>
          <w:sz w:val="20"/>
          <w:szCs w:val="20"/>
          <w:u w:val="single"/>
        </w:rPr>
        <w:t xml:space="preserve"> </w:t>
      </w:r>
      <w:r w:rsidRPr="008A6747">
        <w:rPr>
          <w:rFonts w:ascii="Arial Narrow" w:hAnsi="Arial Narrow" w:cs="Arial"/>
          <w:sz w:val="20"/>
          <w:szCs w:val="20"/>
          <w:u w:val="single"/>
        </w:rPr>
        <w:tab/>
      </w:r>
      <w:r w:rsidRPr="008A6747">
        <w:rPr>
          <w:rFonts w:ascii="Arial Narrow" w:hAnsi="Arial Narrow" w:cs="Arial"/>
          <w:sz w:val="20"/>
          <w:szCs w:val="20"/>
        </w:rPr>
        <w:t>De</w:t>
      </w:r>
      <w:r w:rsidRPr="008A6747">
        <w:rPr>
          <w:rFonts w:ascii="Arial Narrow" w:hAnsi="Arial Narrow" w:cs="Arial"/>
          <w:sz w:val="20"/>
          <w:szCs w:val="20"/>
          <w:u w:val="single"/>
        </w:rPr>
        <w:tab/>
      </w:r>
      <w:r w:rsidRPr="008A6747">
        <w:rPr>
          <w:rFonts w:ascii="Arial Narrow" w:hAnsi="Arial Narrow" w:cs="Arial"/>
          <w:sz w:val="20"/>
          <w:szCs w:val="20"/>
          <w:u w:val="single"/>
        </w:rPr>
        <w:tab/>
      </w:r>
      <w:r w:rsidRPr="008A6747">
        <w:rPr>
          <w:rFonts w:ascii="Arial Narrow" w:hAnsi="Arial Narrow" w:cs="Arial"/>
          <w:sz w:val="20"/>
          <w:szCs w:val="20"/>
        </w:rPr>
        <w:t xml:space="preserve"> </w:t>
      </w:r>
    </w:p>
    <w:p w14:paraId="3A8D0195" w14:textId="77777777" w:rsidR="005F3CF7" w:rsidRPr="008A6747" w:rsidRDefault="005F3CF7" w:rsidP="005F3CF7">
      <w:pPr>
        <w:pStyle w:val="Textoindependiente"/>
        <w:tabs>
          <w:tab w:val="left" w:pos="2942"/>
          <w:tab w:val="left" w:pos="3490"/>
          <w:tab w:val="left" w:pos="5848"/>
        </w:tabs>
        <w:ind w:left="222" w:right="4232"/>
        <w:jc w:val="left"/>
        <w:rPr>
          <w:rFonts w:ascii="Arial Narrow" w:hAnsi="Arial Narrow" w:cs="Arial"/>
          <w:sz w:val="20"/>
          <w:szCs w:val="20"/>
        </w:rPr>
      </w:pPr>
      <w:r w:rsidRPr="008A6747">
        <w:rPr>
          <w:rFonts w:ascii="Arial Narrow" w:hAnsi="Arial Narrow" w:cs="Arial"/>
          <w:sz w:val="20"/>
          <w:szCs w:val="20"/>
        </w:rPr>
        <w:t>Dirección Comercial</w:t>
      </w:r>
      <w:r w:rsidRPr="008A6747">
        <w:rPr>
          <w:rFonts w:ascii="Arial Narrow" w:hAnsi="Arial Narrow" w:cs="Arial"/>
          <w:spacing w:val="-15"/>
          <w:sz w:val="20"/>
          <w:szCs w:val="20"/>
        </w:rPr>
        <w:t xml:space="preserve"> </w:t>
      </w:r>
      <w:r w:rsidRPr="008A6747">
        <w:rPr>
          <w:rFonts w:ascii="Arial Narrow" w:hAnsi="Arial Narrow" w:cs="Arial"/>
          <w:sz w:val="20"/>
          <w:szCs w:val="20"/>
        </w:rPr>
        <w:t>del</w:t>
      </w:r>
      <w:r w:rsidRPr="008A6747">
        <w:rPr>
          <w:rFonts w:ascii="Arial Narrow" w:hAnsi="Arial Narrow" w:cs="Arial"/>
          <w:spacing w:val="-7"/>
          <w:sz w:val="20"/>
          <w:szCs w:val="20"/>
        </w:rPr>
        <w:t xml:space="preserve"> </w:t>
      </w:r>
      <w:r w:rsidRPr="008A6747">
        <w:rPr>
          <w:rFonts w:ascii="Arial Narrow" w:hAnsi="Arial Narrow" w:cs="Arial"/>
          <w:sz w:val="20"/>
          <w:szCs w:val="20"/>
        </w:rPr>
        <w:t xml:space="preserve">Proponente </w:t>
      </w:r>
      <w:r w:rsidRPr="008A6747">
        <w:rPr>
          <w:rFonts w:ascii="Arial Narrow" w:hAnsi="Arial Narrow" w:cs="Arial"/>
          <w:w w:val="99"/>
          <w:sz w:val="20"/>
          <w:szCs w:val="20"/>
          <w:u w:val="single"/>
        </w:rPr>
        <w:t xml:space="preserve"> </w:t>
      </w:r>
      <w:r w:rsidRPr="008A6747">
        <w:rPr>
          <w:rFonts w:ascii="Arial Narrow" w:hAnsi="Arial Narrow" w:cs="Arial"/>
          <w:sz w:val="20"/>
          <w:szCs w:val="20"/>
          <w:u w:val="single"/>
        </w:rPr>
        <w:tab/>
      </w:r>
      <w:r w:rsidRPr="008A6747">
        <w:rPr>
          <w:rFonts w:ascii="Arial Narrow" w:hAnsi="Arial Narrow" w:cs="Arial"/>
          <w:sz w:val="20"/>
          <w:szCs w:val="20"/>
          <w:u w:val="single"/>
        </w:rPr>
        <w:tab/>
      </w:r>
      <w:r w:rsidRPr="008A6747">
        <w:rPr>
          <w:rFonts w:ascii="Arial Narrow" w:hAnsi="Arial Narrow" w:cs="Arial"/>
          <w:sz w:val="20"/>
          <w:szCs w:val="20"/>
          <w:u w:val="single"/>
        </w:rPr>
        <w:tab/>
      </w:r>
      <w:r w:rsidRPr="008A6747">
        <w:rPr>
          <w:rFonts w:ascii="Arial Narrow" w:hAnsi="Arial Narrow" w:cs="Arial"/>
          <w:sz w:val="20"/>
          <w:szCs w:val="20"/>
        </w:rPr>
        <w:t xml:space="preserve"> </w:t>
      </w:r>
    </w:p>
    <w:p w14:paraId="4E827B4F" w14:textId="77777777" w:rsidR="005F3CF7" w:rsidRPr="008A6747" w:rsidRDefault="005F3CF7" w:rsidP="005F3CF7">
      <w:pPr>
        <w:pStyle w:val="Textoindependiente"/>
        <w:tabs>
          <w:tab w:val="left" w:pos="2942"/>
          <w:tab w:val="left" w:pos="3490"/>
          <w:tab w:val="left" w:pos="5848"/>
        </w:tabs>
        <w:ind w:left="222" w:right="4232"/>
        <w:jc w:val="left"/>
        <w:rPr>
          <w:rFonts w:ascii="Arial Narrow" w:hAnsi="Arial Narrow" w:cs="Arial"/>
          <w:sz w:val="20"/>
          <w:szCs w:val="20"/>
        </w:rPr>
      </w:pPr>
      <w:r w:rsidRPr="008A6747">
        <w:rPr>
          <w:rFonts w:ascii="Arial Narrow" w:hAnsi="Arial Narrow" w:cs="Arial"/>
          <w:sz w:val="20"/>
          <w:szCs w:val="20"/>
        </w:rPr>
        <w:t>Teléfonos</w:t>
      </w:r>
      <w:r w:rsidRPr="008A6747">
        <w:rPr>
          <w:rFonts w:ascii="Arial Narrow" w:hAnsi="Arial Narrow" w:cs="Arial"/>
          <w:spacing w:val="-1"/>
          <w:sz w:val="20"/>
          <w:szCs w:val="20"/>
        </w:rPr>
        <w:t xml:space="preserve"> </w:t>
      </w:r>
      <w:r w:rsidRPr="008A6747">
        <w:rPr>
          <w:rFonts w:ascii="Arial Narrow" w:hAnsi="Arial Narrow" w:cs="Arial"/>
          <w:w w:val="99"/>
          <w:sz w:val="20"/>
          <w:szCs w:val="20"/>
          <w:u w:val="single"/>
        </w:rPr>
        <w:t xml:space="preserve"> </w:t>
      </w:r>
      <w:r w:rsidRPr="008A6747">
        <w:rPr>
          <w:rFonts w:ascii="Arial Narrow" w:hAnsi="Arial Narrow" w:cs="Arial"/>
          <w:sz w:val="20"/>
          <w:szCs w:val="20"/>
          <w:u w:val="single"/>
        </w:rPr>
        <w:tab/>
      </w:r>
      <w:r w:rsidRPr="008A6747">
        <w:rPr>
          <w:rFonts w:ascii="Arial Narrow" w:hAnsi="Arial Narrow" w:cs="Arial"/>
          <w:sz w:val="20"/>
          <w:szCs w:val="20"/>
          <w:u w:val="single"/>
        </w:rPr>
        <w:tab/>
      </w:r>
    </w:p>
    <w:p w14:paraId="7EC158CB" w14:textId="77777777" w:rsidR="005F3CF7" w:rsidRPr="008A6747" w:rsidRDefault="005F3CF7" w:rsidP="005F3CF7">
      <w:pPr>
        <w:pStyle w:val="Textoindependiente"/>
        <w:tabs>
          <w:tab w:val="left" w:pos="3051"/>
          <w:tab w:val="left" w:pos="5749"/>
        </w:tabs>
        <w:spacing w:before="1"/>
        <w:ind w:left="222" w:right="4370"/>
        <w:jc w:val="left"/>
        <w:rPr>
          <w:rFonts w:ascii="Arial Narrow" w:hAnsi="Arial Narrow" w:cs="Arial"/>
          <w:sz w:val="20"/>
          <w:szCs w:val="20"/>
          <w:u w:val="single"/>
        </w:rPr>
      </w:pPr>
      <w:r w:rsidRPr="008A6747">
        <w:rPr>
          <w:rFonts w:ascii="Arial Narrow" w:hAnsi="Arial Narrow" w:cs="Arial"/>
          <w:sz w:val="20"/>
          <w:szCs w:val="20"/>
        </w:rPr>
        <w:t>Ciudad</w:t>
      </w:r>
      <w:r w:rsidRPr="008A6747">
        <w:rPr>
          <w:rFonts w:ascii="Arial Narrow" w:hAnsi="Arial Narrow" w:cs="Arial"/>
          <w:sz w:val="20"/>
          <w:szCs w:val="20"/>
          <w:u w:val="single"/>
        </w:rPr>
        <w:tab/>
      </w:r>
      <w:r w:rsidRPr="008A6747">
        <w:rPr>
          <w:rFonts w:ascii="Arial Narrow" w:hAnsi="Arial Narrow" w:cs="Arial"/>
          <w:sz w:val="20"/>
          <w:szCs w:val="20"/>
          <w:u w:val="single"/>
        </w:rPr>
        <w:tab/>
      </w:r>
    </w:p>
    <w:p w14:paraId="5A784E71" w14:textId="77777777" w:rsidR="005F3CF7" w:rsidRPr="008A6747" w:rsidRDefault="005F3CF7" w:rsidP="005F3CF7">
      <w:pPr>
        <w:pStyle w:val="Textoindependiente"/>
        <w:tabs>
          <w:tab w:val="left" w:pos="3051"/>
          <w:tab w:val="left" w:pos="5749"/>
        </w:tabs>
        <w:spacing w:before="1"/>
        <w:ind w:left="222" w:right="4370"/>
        <w:jc w:val="left"/>
        <w:rPr>
          <w:rFonts w:ascii="Arial Narrow" w:hAnsi="Arial Narrow" w:cs="Arial"/>
          <w:sz w:val="20"/>
          <w:szCs w:val="20"/>
        </w:rPr>
      </w:pPr>
      <w:r w:rsidRPr="008A6747">
        <w:rPr>
          <w:rFonts w:ascii="Arial Narrow" w:hAnsi="Arial Narrow" w:cs="Arial"/>
          <w:sz w:val="20"/>
          <w:szCs w:val="20"/>
        </w:rPr>
        <w:t>FIRMA:</w:t>
      </w:r>
      <w:r w:rsidRPr="008A6747">
        <w:rPr>
          <w:rFonts w:ascii="Arial Narrow" w:hAnsi="Arial Narrow" w:cs="Arial"/>
          <w:spacing w:val="-1"/>
          <w:sz w:val="20"/>
          <w:szCs w:val="20"/>
        </w:rPr>
        <w:t xml:space="preserve"> </w:t>
      </w:r>
      <w:r w:rsidRPr="008A6747">
        <w:rPr>
          <w:rFonts w:ascii="Arial Narrow" w:hAnsi="Arial Narrow" w:cs="Arial"/>
          <w:w w:val="99"/>
          <w:sz w:val="20"/>
          <w:szCs w:val="20"/>
          <w:u w:val="single"/>
        </w:rPr>
        <w:t xml:space="preserve"> </w:t>
      </w:r>
      <w:r w:rsidRPr="008A6747">
        <w:rPr>
          <w:rFonts w:ascii="Arial Narrow" w:hAnsi="Arial Narrow" w:cs="Arial"/>
          <w:sz w:val="20"/>
          <w:szCs w:val="20"/>
          <w:u w:val="single"/>
        </w:rPr>
        <w:tab/>
      </w:r>
    </w:p>
    <w:p w14:paraId="54663811" w14:textId="77777777" w:rsidR="005F3CF7" w:rsidRPr="008A6747" w:rsidRDefault="005F3CF7" w:rsidP="005F3CF7">
      <w:pPr>
        <w:pStyle w:val="Textoindependiente"/>
        <w:tabs>
          <w:tab w:val="left" w:pos="4653"/>
          <w:tab w:val="left" w:pos="5128"/>
        </w:tabs>
        <w:ind w:left="222" w:right="4991"/>
        <w:jc w:val="left"/>
        <w:rPr>
          <w:rFonts w:ascii="Arial Narrow" w:hAnsi="Arial Narrow" w:cs="Arial"/>
          <w:sz w:val="20"/>
          <w:szCs w:val="20"/>
        </w:rPr>
      </w:pPr>
      <w:r w:rsidRPr="008A6747">
        <w:rPr>
          <w:rFonts w:ascii="Arial Narrow" w:hAnsi="Arial Narrow" w:cs="Arial"/>
          <w:sz w:val="20"/>
          <w:szCs w:val="20"/>
        </w:rPr>
        <w:t>NOMBRE DE</w:t>
      </w:r>
      <w:r w:rsidRPr="008A6747">
        <w:rPr>
          <w:rFonts w:ascii="Arial Narrow" w:hAnsi="Arial Narrow" w:cs="Arial"/>
          <w:spacing w:val="-8"/>
          <w:sz w:val="20"/>
          <w:szCs w:val="20"/>
        </w:rPr>
        <w:t xml:space="preserve"> </w:t>
      </w:r>
      <w:r w:rsidRPr="008A6747">
        <w:rPr>
          <w:rFonts w:ascii="Arial Narrow" w:hAnsi="Arial Narrow" w:cs="Arial"/>
          <w:sz w:val="20"/>
          <w:szCs w:val="20"/>
        </w:rPr>
        <w:t>QUIEN</w:t>
      </w:r>
      <w:r w:rsidRPr="008A6747">
        <w:rPr>
          <w:rFonts w:ascii="Arial Narrow" w:hAnsi="Arial Narrow" w:cs="Arial"/>
          <w:spacing w:val="-3"/>
          <w:sz w:val="20"/>
          <w:szCs w:val="20"/>
        </w:rPr>
        <w:t xml:space="preserve"> </w:t>
      </w:r>
      <w:r w:rsidRPr="008A6747">
        <w:rPr>
          <w:rFonts w:ascii="Arial Narrow" w:hAnsi="Arial Narrow" w:cs="Arial"/>
          <w:sz w:val="20"/>
          <w:szCs w:val="20"/>
        </w:rPr>
        <w:t>FIRMA:</w:t>
      </w:r>
      <w:r w:rsidRPr="008A6747">
        <w:rPr>
          <w:rFonts w:ascii="Arial Narrow" w:hAnsi="Arial Narrow" w:cs="Arial"/>
          <w:spacing w:val="-1"/>
          <w:sz w:val="20"/>
          <w:szCs w:val="20"/>
        </w:rPr>
        <w:t xml:space="preserve"> </w:t>
      </w:r>
      <w:r w:rsidRPr="008A6747">
        <w:rPr>
          <w:rFonts w:ascii="Arial Narrow" w:hAnsi="Arial Narrow" w:cs="Arial"/>
          <w:w w:val="99"/>
          <w:sz w:val="20"/>
          <w:szCs w:val="20"/>
          <w:u w:val="single"/>
        </w:rPr>
        <w:t xml:space="preserve"> </w:t>
      </w:r>
      <w:r w:rsidRPr="008A6747">
        <w:rPr>
          <w:rFonts w:ascii="Arial Narrow" w:hAnsi="Arial Narrow" w:cs="Arial"/>
          <w:sz w:val="20"/>
          <w:szCs w:val="20"/>
          <w:u w:val="single"/>
        </w:rPr>
        <w:tab/>
      </w:r>
      <w:r w:rsidRPr="008A6747">
        <w:rPr>
          <w:rFonts w:ascii="Arial Narrow" w:hAnsi="Arial Narrow" w:cs="Arial"/>
          <w:sz w:val="20"/>
          <w:szCs w:val="20"/>
        </w:rPr>
        <w:t xml:space="preserve"> </w:t>
      </w:r>
    </w:p>
    <w:p w14:paraId="7081B70B" w14:textId="77777777" w:rsidR="005F3CF7" w:rsidRPr="008A6747" w:rsidRDefault="005F3CF7" w:rsidP="005F3CF7">
      <w:pPr>
        <w:pStyle w:val="Textoindependiente"/>
        <w:tabs>
          <w:tab w:val="left" w:pos="4653"/>
          <w:tab w:val="left" w:pos="5128"/>
        </w:tabs>
        <w:ind w:left="222" w:right="4991"/>
        <w:jc w:val="left"/>
        <w:rPr>
          <w:rFonts w:ascii="Arial Narrow" w:hAnsi="Arial Narrow" w:cs="Arial"/>
          <w:sz w:val="20"/>
          <w:szCs w:val="20"/>
        </w:rPr>
      </w:pPr>
      <w:r w:rsidRPr="008A6747">
        <w:rPr>
          <w:rFonts w:ascii="Arial Narrow" w:hAnsi="Arial Narrow" w:cs="Arial"/>
          <w:sz w:val="20"/>
          <w:szCs w:val="20"/>
        </w:rPr>
        <w:t>CORREO ELECTRÓNICO:</w:t>
      </w:r>
      <w:r w:rsidRPr="008A6747">
        <w:rPr>
          <w:rFonts w:ascii="Arial Narrow" w:hAnsi="Arial Narrow" w:cs="Arial"/>
          <w:spacing w:val="-13"/>
          <w:sz w:val="20"/>
          <w:szCs w:val="20"/>
        </w:rPr>
        <w:t xml:space="preserve"> </w:t>
      </w:r>
      <w:r w:rsidRPr="008A6747">
        <w:rPr>
          <w:rFonts w:ascii="Arial Narrow" w:hAnsi="Arial Narrow" w:cs="Arial"/>
          <w:sz w:val="20"/>
          <w:szCs w:val="20"/>
        </w:rPr>
        <w:t>_</w:t>
      </w:r>
      <w:r w:rsidRPr="008A6747">
        <w:rPr>
          <w:rFonts w:ascii="Arial Narrow" w:hAnsi="Arial Narrow" w:cs="Arial"/>
          <w:sz w:val="20"/>
          <w:szCs w:val="20"/>
          <w:u w:val="single"/>
        </w:rPr>
        <w:t xml:space="preserve"> </w:t>
      </w:r>
      <w:r w:rsidRPr="008A6747">
        <w:rPr>
          <w:rFonts w:ascii="Arial Narrow" w:hAnsi="Arial Narrow" w:cs="Arial"/>
          <w:sz w:val="20"/>
          <w:szCs w:val="20"/>
          <w:u w:val="single"/>
        </w:rPr>
        <w:tab/>
      </w:r>
      <w:r w:rsidRPr="008A6747">
        <w:rPr>
          <w:rFonts w:ascii="Arial Narrow" w:hAnsi="Arial Narrow" w:cs="Arial"/>
          <w:sz w:val="20"/>
          <w:szCs w:val="20"/>
          <w:u w:val="single"/>
        </w:rPr>
        <w:tab/>
      </w:r>
    </w:p>
    <w:p w14:paraId="3B581D27" w14:textId="77777777" w:rsidR="00223575" w:rsidRPr="008A6747" w:rsidRDefault="00223575" w:rsidP="00223575">
      <w:pPr>
        <w:pStyle w:val="Textoindependiente"/>
        <w:rPr>
          <w:rFonts w:ascii="Arial Narrow" w:hAnsi="Arial Narrow" w:cs="Arial"/>
          <w:b/>
          <w:sz w:val="20"/>
          <w:szCs w:val="20"/>
        </w:rPr>
      </w:pPr>
    </w:p>
    <w:sectPr w:rsidR="00223575" w:rsidRPr="008A6747" w:rsidSect="000E13F7">
      <w:headerReference w:type="default" r:id="rId8"/>
      <w:footerReference w:type="default" r:id="rId9"/>
      <w:type w:val="continuous"/>
      <w:pgSz w:w="12242" w:h="15842" w:code="1"/>
      <w:pgMar w:top="176" w:right="1469" w:bottom="1418" w:left="1418" w:header="340" w:footer="946" w:gutter="0"/>
      <w:pgBorders w:offsetFrom="page">
        <w:top w:val="triple" w:sz="4" w:space="24" w:color="auto"/>
        <w:left w:val="triple" w:sz="4" w:space="24" w:color="auto"/>
        <w:bottom w:val="triple" w:sz="4" w:space="24" w:color="auto"/>
        <w:right w:val="triple" w:sz="4" w:space="24" w:color="auto"/>
      </w:pgBorders>
      <w:pgNumType w:start="1"/>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3259E" w14:textId="77777777" w:rsidR="00626238" w:rsidRDefault="00626238" w:rsidP="0050406F">
      <w:pPr>
        <w:rPr>
          <w:rFonts w:cs="Times New Roman"/>
        </w:rPr>
      </w:pPr>
      <w:r>
        <w:rPr>
          <w:rFonts w:cs="Times New Roman"/>
        </w:rPr>
        <w:separator/>
      </w:r>
    </w:p>
  </w:endnote>
  <w:endnote w:type="continuationSeparator" w:id="0">
    <w:p w14:paraId="1ABD3C56" w14:textId="77777777" w:rsidR="00626238" w:rsidRDefault="00626238" w:rsidP="0050406F">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Noto Sans Symbols">
    <w:altName w:val="Calibri"/>
    <w:panose1 w:val="020B0604020202020204"/>
    <w:charset w:val="00"/>
    <w:family w:val="swiss"/>
    <w:pitch w:val="variable"/>
    <w:sig w:usb0="00000003" w:usb1="0200E0A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Bitstream Vera Sans Mono">
    <w:panose1 w:val="020B0604020202020204"/>
    <w:charset w:val="00"/>
    <w:family w:val="modern"/>
    <w:pitch w:val="default"/>
  </w:font>
  <w:font w:name="Garamond">
    <w:panose1 w:val="02020404030301010803"/>
    <w:charset w:val="00"/>
    <w:family w:val="roman"/>
    <w:pitch w:val="variable"/>
    <w:sig w:usb0="00000287" w:usb1="00000002"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FBA43" w14:textId="77777777" w:rsidR="00EC3321" w:rsidRDefault="00F660D2" w:rsidP="002137CF">
    <w:pPr>
      <w:pStyle w:val="Piedepgina"/>
    </w:pPr>
    <w:r>
      <w:rPr>
        <w:noProof/>
      </w:rPr>
      <mc:AlternateContent>
        <mc:Choice Requires="wpg">
          <w:drawing>
            <wp:anchor distT="0" distB="0" distL="114300" distR="114300" simplePos="0" relativeHeight="251657216" behindDoc="0" locked="0" layoutInCell="1" allowOverlap="1" wp14:anchorId="774F6071" wp14:editId="3B33C896">
              <wp:simplePos x="0" y="0"/>
              <wp:positionH relativeFrom="column">
                <wp:posOffset>220345</wp:posOffset>
              </wp:positionH>
              <wp:positionV relativeFrom="paragraph">
                <wp:posOffset>-662305</wp:posOffset>
              </wp:positionV>
              <wp:extent cx="5857240" cy="1149985"/>
              <wp:effectExtent l="0" t="0" r="0" b="0"/>
              <wp:wrapTight wrapText="bothSides">
                <wp:wrapPolygon edited="0">
                  <wp:start x="19670" y="0"/>
                  <wp:lineTo x="0" y="1073"/>
                  <wp:lineTo x="0" y="21111"/>
                  <wp:lineTo x="14823" y="21111"/>
                  <wp:lineTo x="14823" y="17891"/>
                  <wp:lineTo x="21497" y="16817"/>
                  <wp:lineTo x="21497" y="0"/>
                  <wp:lineTo x="19670" y="0"/>
                </wp:wrapPolygon>
              </wp:wrapTight>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7240" cy="1149985"/>
                        <a:chOff x="0" y="-60382"/>
                        <a:chExt cx="5857120" cy="1149778"/>
                      </a:xfrm>
                    </wpg:grpSpPr>
                    <pic:pic xmlns:pic="http://schemas.openxmlformats.org/drawingml/2006/picture">
                      <pic:nvPicPr>
                        <pic:cNvPr id="3" name="Imagen 2"/>
                        <pic:cNvPicPr>
                          <a:picLocks/>
                        </pic:cNvPicPr>
                      </pic:nvPicPr>
                      <pic:blipFill>
                        <a:blip r:embed="rId1">
                          <a:extLst>
                            <a:ext uri="{28A0092B-C50C-407E-A947-70E740481C1C}">
                              <a14:useLocalDpi xmlns:a14="http://schemas.microsoft.com/office/drawing/2010/main" val="0"/>
                            </a:ext>
                          </a:extLst>
                        </a:blip>
                        <a:srcRect t="5833" r="57491"/>
                        <a:stretch>
                          <a:fillRect/>
                        </a:stretch>
                      </pic:blipFill>
                      <pic:spPr bwMode="auto">
                        <a:xfrm>
                          <a:off x="3994030" y="-60382"/>
                          <a:ext cx="1863090" cy="974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Imagen 1" descr="pie de pag bn"/>
                        <pic:cNvPicPr>
                          <a:picLocks/>
                        </pic:cNvPicPr>
                      </pic:nvPicPr>
                      <pic:blipFill>
                        <a:blip r:embed="rId2">
                          <a:extLst>
                            <a:ext uri="{28A0092B-C50C-407E-A947-70E740481C1C}">
                              <a14:useLocalDpi xmlns:a14="http://schemas.microsoft.com/office/drawing/2010/main" val="0"/>
                            </a:ext>
                          </a:extLst>
                        </a:blip>
                        <a:srcRect r="36018"/>
                        <a:stretch>
                          <a:fillRect/>
                        </a:stretch>
                      </pic:blipFill>
                      <pic:spPr bwMode="auto">
                        <a:xfrm>
                          <a:off x="0" y="8626"/>
                          <a:ext cx="4001770" cy="1080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margin">
                <wp14:pctHeight>0</wp14:pctHeight>
              </wp14:sizeRelV>
            </wp:anchor>
          </w:drawing>
        </mc:Choice>
        <mc:Fallback>
          <w:pict>
            <v:group w14:anchorId="5F11C89C" id="Grupo 2" o:spid="_x0000_s1026" style="position:absolute;margin-left:17.35pt;margin-top:-52.15pt;width:461.2pt;height:90.55pt;z-index:251657216;mso-height-relative:margin" coordorigin=",-603" coordsize="58571,11497" o:gfxdata="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8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&#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left:39940;top:-603;width:18631;height:9740;visibility:visible;mso-wrap-style:square"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">
                <v:imagedata r:id="rId3" o:title="" croptop="3823f" cropright="37677f"/>
                <v:path arrowok="t"/>
                <o:lock v:ext="edit" aspectratio="f"/>
              </v:shape>
              <v:shape id="Imagen 1" o:spid="_x0000_s1028" type="#_x0000_t75" alt="pie de pag bn" style="position:absolute;top:86;width:40017;height:10807;visibility:visible;mso-wrap-style:square"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">
                <v:imagedata r:id="rId4" o:title="pie de pag bn" cropright="23605f"/>
                <v:path arrowok="t"/>
                <o:lock v:ext="edit" aspectratio="f"/>
              </v:shape>
              <w10:wrap type="tight"/>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2C20F" w14:textId="77777777" w:rsidR="00626238" w:rsidRDefault="00626238" w:rsidP="0050406F">
      <w:pPr>
        <w:rPr>
          <w:rFonts w:cs="Times New Roman"/>
        </w:rPr>
      </w:pPr>
      <w:r>
        <w:rPr>
          <w:rFonts w:cs="Times New Roman"/>
        </w:rPr>
        <w:separator/>
      </w:r>
    </w:p>
  </w:footnote>
  <w:footnote w:type="continuationSeparator" w:id="0">
    <w:p w14:paraId="6ABB950A" w14:textId="77777777" w:rsidR="00626238" w:rsidRDefault="00626238" w:rsidP="0050406F">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7AE85" w14:textId="77777777" w:rsidR="00EC3321" w:rsidRDefault="00EC3321" w:rsidP="00577B78">
    <w:pPr>
      <w:pStyle w:val="Encabezado"/>
    </w:pPr>
  </w:p>
  <w:p w14:paraId="7C0F118F" w14:textId="77777777" w:rsidR="00EC3321" w:rsidRPr="003C2158" w:rsidRDefault="00EC3321" w:rsidP="00577B78">
    <w:pPr>
      <w:rPr>
        <w:b/>
      </w:rPr>
    </w:pPr>
  </w:p>
  <w:p w14:paraId="692194B5" w14:textId="77777777" w:rsidR="00AD5CB1" w:rsidRDefault="00AD5CB1" w:rsidP="00577B78">
    <w:pPr>
      <w:rPr>
        <w:rFonts w:ascii="Century Gothic" w:hAnsi="Century Gothic"/>
        <w:b/>
      </w:rPr>
    </w:pPr>
  </w:p>
  <w:p w14:paraId="4852C409" w14:textId="77777777" w:rsidR="00AD5CB1" w:rsidRDefault="00AD5CB1" w:rsidP="00577B78">
    <w:pPr>
      <w:rPr>
        <w:rFonts w:ascii="Century Gothic" w:hAnsi="Century Gothic"/>
        <w:b/>
      </w:rPr>
    </w:pPr>
  </w:p>
  <w:p w14:paraId="2A3776C5" w14:textId="77777777" w:rsidR="00AD5CB1" w:rsidRDefault="00AD5CB1" w:rsidP="00577B78">
    <w:pPr>
      <w:rPr>
        <w:rFonts w:ascii="Century Gothic" w:hAnsi="Century Gothic"/>
        <w:b/>
      </w:rPr>
    </w:pPr>
  </w:p>
  <w:p w14:paraId="2CD433D1" w14:textId="77777777" w:rsidR="00AD5CB1" w:rsidRDefault="00AD5CB1" w:rsidP="00577B78">
    <w:pPr>
      <w:rPr>
        <w:rFonts w:ascii="Century Gothic" w:hAnsi="Century Gothic"/>
        <w:b/>
      </w:rPr>
    </w:pPr>
  </w:p>
  <w:p w14:paraId="63D4A101" w14:textId="77777777" w:rsidR="00AD5CB1" w:rsidRDefault="00AD5CB1" w:rsidP="00577B78">
    <w:pPr>
      <w:rPr>
        <w:rFonts w:ascii="Century Gothic" w:hAnsi="Century Gothic"/>
        <w:b/>
      </w:rPr>
    </w:pPr>
  </w:p>
  <w:p w14:paraId="6F319986" w14:textId="77777777" w:rsidR="00AD5CB1" w:rsidRDefault="00AD5CB1" w:rsidP="00AD5CB1">
    <w:pPr>
      <w:spacing w:before="19"/>
      <w:ind w:left="20"/>
      <w:jc w:val="right"/>
      <w:rPr>
        <w:b/>
      </w:rPr>
    </w:pPr>
  </w:p>
  <w:p w14:paraId="5CDB94AD" w14:textId="77777777" w:rsidR="00EC3321" w:rsidRPr="00B12025" w:rsidRDefault="00EC3321" w:rsidP="00577B78">
    <w:pPr>
      <w:rPr>
        <w:rFonts w:ascii="Arial Narrow" w:hAnsi="Arial Narrow"/>
        <w:b/>
        <w:sz w:val="24"/>
        <w:szCs w:val="24"/>
      </w:rPr>
    </w:pPr>
    <w:r>
      <w:rPr>
        <w:rFonts w:ascii="Century Gothic" w:hAnsi="Century Gothic"/>
        <w:b/>
      </w:rPr>
      <w:tab/>
    </w:r>
    <w:r>
      <w:rPr>
        <w:rFonts w:ascii="Century Gothic" w:hAnsi="Century Gothic"/>
        <w:b/>
      </w:rPr>
      <w:tab/>
    </w:r>
    <w:r>
      <w:rPr>
        <w:rFonts w:ascii="Century Gothic" w:hAnsi="Century Gothic"/>
        <w:b/>
      </w:rPr>
      <w:tab/>
    </w:r>
    <w:r>
      <w:rPr>
        <w:rFonts w:ascii="Century Gothic" w:hAnsi="Century Gothic"/>
        <w:b/>
      </w:rPr>
      <w:tab/>
    </w:r>
    <w:r>
      <w:rPr>
        <w:rFonts w:ascii="Century Gothic" w:hAnsi="Century Gothic"/>
        <w:b/>
      </w:rPr>
      <w:tab/>
    </w:r>
    <w:r>
      <w:rPr>
        <w:rFonts w:ascii="Century Gothic" w:hAnsi="Century Gothic"/>
        <w:b/>
      </w:rPr>
      <w:tab/>
    </w:r>
    <w:r>
      <w:rPr>
        <w:rFonts w:ascii="Century Gothic" w:hAnsi="Century Gothic"/>
        <w:b/>
      </w:rPr>
      <w:tab/>
    </w:r>
    <w:r w:rsidR="00F660D2">
      <w:rPr>
        <w:noProof/>
      </w:rPr>
      <w:drawing>
        <wp:anchor distT="0" distB="0" distL="0" distR="0" simplePos="0" relativeHeight="251658240" behindDoc="1" locked="0" layoutInCell="1" allowOverlap="1" wp14:anchorId="5297107D" wp14:editId="08607404">
          <wp:simplePos x="0" y="0"/>
          <wp:positionH relativeFrom="page">
            <wp:posOffset>3290570</wp:posOffset>
          </wp:positionH>
          <wp:positionV relativeFrom="page">
            <wp:posOffset>449580</wp:posOffset>
          </wp:positionV>
          <wp:extent cx="1533525" cy="866775"/>
          <wp:effectExtent l="0" t="0" r="0" b="0"/>
          <wp:wrapNone/>
          <wp:docPr id="5" name="image1.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jpe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352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2025">
      <w:rPr>
        <w:rFonts w:ascii="Arial Narrow" w:hAnsi="Arial Narrow"/>
        <w:b/>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2B98CFFE"/>
    <w:lvl w:ilvl="0">
      <w:start w:val="1"/>
      <w:numFmt w:val="decimal"/>
      <w:pStyle w:val="Listaconnmeros2"/>
      <w:lvlText w:val="%1."/>
      <w:lvlJc w:val="left"/>
      <w:pPr>
        <w:tabs>
          <w:tab w:val="num" w:pos="61"/>
        </w:tabs>
        <w:ind w:left="61" w:hanging="360"/>
      </w:pPr>
    </w:lvl>
  </w:abstractNum>
  <w:abstractNum w:abstractNumId="1" w15:restartNumberingAfterBreak="0">
    <w:nsid w:val="FFFFFF83"/>
    <w:multiLevelType w:val="singleLevel"/>
    <w:tmpl w:val="D624CB6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15:restartNumberingAfterBreak="0">
    <w:nsid w:val="00000004"/>
    <w:multiLevelType w:val="multilevel"/>
    <w:tmpl w:val="00000004"/>
    <w:name w:val="WW8Num11"/>
    <w:lvl w:ilvl="0">
      <w:start w:val="1"/>
      <w:numFmt w:val="bullet"/>
      <w:lvlText w:val=""/>
      <w:lvlJc w:val="left"/>
      <w:pPr>
        <w:tabs>
          <w:tab w:val="num" w:pos="0"/>
        </w:tabs>
        <w:ind w:left="720" w:hanging="360"/>
      </w:pPr>
      <w:rPr>
        <w:rFonts w:ascii="Symbol" w:hAnsi="Symbol" w:cs="Symbol"/>
        <w:b/>
      </w:rPr>
    </w:lvl>
    <w:lvl w:ilvl="1">
      <w:start w:val="3"/>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3" w15:restartNumberingAfterBreak="0">
    <w:nsid w:val="00000007"/>
    <w:multiLevelType w:val="multilevel"/>
    <w:tmpl w:val="00000007"/>
    <w:name w:val="WW8Num14"/>
    <w:lvl w:ilvl="0">
      <w:start w:val="1"/>
      <w:numFmt w:val="bullet"/>
      <w:lvlText w:val=""/>
      <w:lvlJc w:val="left"/>
      <w:pPr>
        <w:tabs>
          <w:tab w:val="num" w:pos="0"/>
        </w:tabs>
        <w:ind w:left="720" w:hanging="360"/>
      </w:pPr>
      <w:rPr>
        <w:rFonts w:ascii="Symbol" w:hAnsi="Symbol" w:cs="Symbol"/>
        <w:b/>
      </w:rPr>
    </w:lvl>
    <w:lvl w:ilvl="1">
      <w:start w:val="3"/>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4" w15:restartNumberingAfterBreak="0">
    <w:nsid w:val="0000000D"/>
    <w:multiLevelType w:val="multilevel"/>
    <w:tmpl w:val="0000000D"/>
    <w:name w:val="WW8Num23"/>
    <w:lvl w:ilvl="0">
      <w:start w:val="1"/>
      <w:numFmt w:val="bullet"/>
      <w:lvlText w:val=""/>
      <w:lvlJc w:val="left"/>
      <w:pPr>
        <w:tabs>
          <w:tab w:val="num" w:pos="-360"/>
        </w:tabs>
        <w:ind w:left="360" w:hanging="360"/>
      </w:pPr>
      <w:rPr>
        <w:rFonts w:ascii="Symbol" w:hAnsi="Symbol" w:cs="Symbol"/>
        <w:color w:val="00000A"/>
      </w:rPr>
    </w:lvl>
    <w:lvl w:ilvl="1">
      <w:start w:val="1"/>
      <w:numFmt w:val="lowerLetter"/>
      <w:lvlText w:val="%2."/>
      <w:lvlJc w:val="left"/>
      <w:pPr>
        <w:tabs>
          <w:tab w:val="num" w:pos="-360"/>
        </w:tabs>
        <w:ind w:left="1080" w:hanging="360"/>
      </w:pPr>
      <w:rPr>
        <w:rFonts w:cs="Times New Roman"/>
      </w:rPr>
    </w:lvl>
    <w:lvl w:ilvl="2">
      <w:start w:val="1"/>
      <w:numFmt w:val="lowerRoman"/>
      <w:lvlText w:val="%3."/>
      <w:lvlJc w:val="right"/>
      <w:pPr>
        <w:tabs>
          <w:tab w:val="num" w:pos="-360"/>
        </w:tabs>
        <w:ind w:left="1800" w:hanging="180"/>
      </w:pPr>
      <w:rPr>
        <w:rFonts w:cs="Times New Roman"/>
      </w:rPr>
    </w:lvl>
    <w:lvl w:ilvl="3">
      <w:start w:val="1"/>
      <w:numFmt w:val="decimal"/>
      <w:lvlText w:val="%4."/>
      <w:lvlJc w:val="left"/>
      <w:pPr>
        <w:tabs>
          <w:tab w:val="num" w:pos="-360"/>
        </w:tabs>
        <w:ind w:left="2520" w:hanging="360"/>
      </w:pPr>
      <w:rPr>
        <w:rFonts w:cs="Times New Roman"/>
      </w:rPr>
    </w:lvl>
    <w:lvl w:ilvl="4">
      <w:start w:val="1"/>
      <w:numFmt w:val="lowerLetter"/>
      <w:lvlText w:val="%5."/>
      <w:lvlJc w:val="left"/>
      <w:pPr>
        <w:tabs>
          <w:tab w:val="num" w:pos="-360"/>
        </w:tabs>
        <w:ind w:left="3240" w:hanging="360"/>
      </w:pPr>
      <w:rPr>
        <w:rFonts w:cs="Times New Roman"/>
      </w:rPr>
    </w:lvl>
    <w:lvl w:ilvl="5">
      <w:start w:val="1"/>
      <w:numFmt w:val="lowerRoman"/>
      <w:lvlText w:val="%6."/>
      <w:lvlJc w:val="right"/>
      <w:pPr>
        <w:tabs>
          <w:tab w:val="num" w:pos="-360"/>
        </w:tabs>
        <w:ind w:left="3960" w:hanging="180"/>
      </w:pPr>
      <w:rPr>
        <w:rFonts w:cs="Times New Roman"/>
      </w:rPr>
    </w:lvl>
    <w:lvl w:ilvl="6">
      <w:start w:val="1"/>
      <w:numFmt w:val="decimal"/>
      <w:lvlText w:val="%7."/>
      <w:lvlJc w:val="left"/>
      <w:pPr>
        <w:tabs>
          <w:tab w:val="num" w:pos="-360"/>
        </w:tabs>
        <w:ind w:left="4680" w:hanging="360"/>
      </w:pPr>
      <w:rPr>
        <w:rFonts w:cs="Times New Roman"/>
      </w:rPr>
    </w:lvl>
    <w:lvl w:ilvl="7">
      <w:start w:val="1"/>
      <w:numFmt w:val="lowerLetter"/>
      <w:lvlText w:val="%8."/>
      <w:lvlJc w:val="left"/>
      <w:pPr>
        <w:tabs>
          <w:tab w:val="num" w:pos="-360"/>
        </w:tabs>
        <w:ind w:left="5400" w:hanging="360"/>
      </w:pPr>
      <w:rPr>
        <w:rFonts w:cs="Times New Roman"/>
      </w:rPr>
    </w:lvl>
    <w:lvl w:ilvl="8">
      <w:start w:val="1"/>
      <w:numFmt w:val="lowerRoman"/>
      <w:lvlText w:val="%9."/>
      <w:lvlJc w:val="right"/>
      <w:pPr>
        <w:tabs>
          <w:tab w:val="num" w:pos="-360"/>
        </w:tabs>
        <w:ind w:left="6120" w:hanging="180"/>
      </w:pPr>
      <w:rPr>
        <w:rFonts w:cs="Times New Roman"/>
      </w:rPr>
    </w:lvl>
  </w:abstractNum>
  <w:abstractNum w:abstractNumId="5" w15:restartNumberingAfterBreak="0">
    <w:nsid w:val="0000000E"/>
    <w:multiLevelType w:val="singleLevel"/>
    <w:tmpl w:val="0000000E"/>
    <w:name w:val="WW8Num25"/>
    <w:lvl w:ilvl="0">
      <w:start w:val="1"/>
      <w:numFmt w:val="bullet"/>
      <w:lvlText w:val=""/>
      <w:lvlJc w:val="left"/>
      <w:pPr>
        <w:tabs>
          <w:tab w:val="num" w:pos="0"/>
        </w:tabs>
        <w:ind w:left="720" w:hanging="360"/>
      </w:pPr>
      <w:rPr>
        <w:rFonts w:ascii="Symbol" w:hAnsi="Symbol" w:cs="Symbol"/>
      </w:rPr>
    </w:lvl>
  </w:abstractNum>
  <w:abstractNum w:abstractNumId="6" w15:restartNumberingAfterBreak="0">
    <w:nsid w:val="00000010"/>
    <w:multiLevelType w:val="singleLevel"/>
    <w:tmpl w:val="00000010"/>
    <w:name w:val="WW8Num29"/>
    <w:lvl w:ilvl="0">
      <w:start w:val="1"/>
      <w:numFmt w:val="bullet"/>
      <w:lvlText w:val=""/>
      <w:lvlJc w:val="left"/>
      <w:pPr>
        <w:tabs>
          <w:tab w:val="num" w:pos="0"/>
        </w:tabs>
        <w:ind w:left="720" w:hanging="360"/>
      </w:pPr>
      <w:rPr>
        <w:rFonts w:ascii="Symbol" w:hAnsi="Symbol" w:cs="Symbol"/>
      </w:rPr>
    </w:lvl>
  </w:abstractNum>
  <w:abstractNum w:abstractNumId="7" w15:restartNumberingAfterBreak="0">
    <w:nsid w:val="00000015"/>
    <w:multiLevelType w:val="multilevel"/>
    <w:tmpl w:val="00000015"/>
    <w:name w:val="WW8Num36"/>
    <w:lvl w:ilvl="0">
      <w:start w:val="1"/>
      <w:numFmt w:val="bullet"/>
      <w:lvlText w:val=""/>
      <w:lvlJc w:val="left"/>
      <w:pPr>
        <w:tabs>
          <w:tab w:val="num" w:pos="0"/>
        </w:tabs>
        <w:ind w:left="720" w:hanging="360"/>
      </w:pPr>
      <w:rPr>
        <w:rFonts w:ascii="Symbol" w:hAnsi="Symbol" w:cs="Symbol"/>
      </w:rPr>
    </w:lvl>
    <w:lvl w:ilvl="1">
      <w:start w:val="3"/>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8" w15:restartNumberingAfterBreak="0">
    <w:nsid w:val="00000016"/>
    <w:multiLevelType w:val="multilevel"/>
    <w:tmpl w:val="00000016"/>
    <w:name w:val="WW8Num37"/>
    <w:lvl w:ilvl="0">
      <w:start w:val="1"/>
      <w:numFmt w:val="bullet"/>
      <w:lvlText w:val=""/>
      <w:lvlJc w:val="left"/>
      <w:pPr>
        <w:tabs>
          <w:tab w:val="num" w:pos="0"/>
        </w:tabs>
        <w:ind w:left="720" w:hanging="360"/>
      </w:pPr>
      <w:rPr>
        <w:rFonts w:ascii="Symbol" w:hAnsi="Symbol" w:cs="Symbol"/>
        <w:sz w:val="2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9" w15:restartNumberingAfterBreak="0">
    <w:nsid w:val="00D46E70"/>
    <w:multiLevelType w:val="multilevel"/>
    <w:tmpl w:val="49EA26FA"/>
    <w:lvl w:ilvl="0">
      <w:start w:val="1"/>
      <w:numFmt w:val="decimal"/>
      <w:pStyle w:val="Titulo1at"/>
      <w:lvlText w:val="%1."/>
      <w:lvlJc w:val="left"/>
      <w:pPr>
        <w:ind w:left="540" w:hanging="360"/>
      </w:pPr>
      <w:rPr>
        <w:rFonts w:hint="default"/>
        <w:b/>
        <w:bCs/>
        <w:i w:val="0"/>
        <w:iCs w:val="0"/>
      </w:rPr>
    </w:lvl>
    <w:lvl w:ilvl="1">
      <w:start w:val="1"/>
      <w:numFmt w:val="decimal"/>
      <w:pStyle w:val="SUBTITULO1"/>
      <w:isLgl/>
      <w:lvlText w:val="%1.%2"/>
      <w:lvlJc w:val="left"/>
      <w:pPr>
        <w:ind w:left="360" w:hanging="360"/>
      </w:pPr>
      <w:rPr>
        <w:rFonts w:hint="default"/>
        <w:b/>
        <w:bCs/>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1387B3E"/>
    <w:multiLevelType w:val="hybridMultilevel"/>
    <w:tmpl w:val="98241102"/>
    <w:styleLink w:val="11"/>
    <w:lvl w:ilvl="0" w:tplc="0C0A0001">
      <w:start w:val="1"/>
      <w:numFmt w:val="bullet"/>
      <w:lvlText w:val=""/>
      <w:lvlJc w:val="left"/>
      <w:pPr>
        <w:tabs>
          <w:tab w:val="num" w:pos="360"/>
        </w:tabs>
        <w:ind w:left="360" w:hanging="360"/>
      </w:pPr>
      <w:rPr>
        <w:rFonts w:ascii="Symbol" w:hAnsi="Symbol" w:cs="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15:restartNumberingAfterBreak="0">
    <w:nsid w:val="052C2989"/>
    <w:multiLevelType w:val="hybridMultilevel"/>
    <w:tmpl w:val="32960C34"/>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 w15:restartNumberingAfterBreak="0">
    <w:nsid w:val="08C06558"/>
    <w:multiLevelType w:val="multilevel"/>
    <w:tmpl w:val="96F267D2"/>
    <w:lvl w:ilvl="0">
      <w:start w:val="1"/>
      <w:numFmt w:val="decimal"/>
      <w:lvlText w:val="%1."/>
      <w:lvlJc w:val="left"/>
      <w:pPr>
        <w:tabs>
          <w:tab w:val="num" w:pos="360"/>
        </w:tabs>
        <w:ind w:left="360" w:hanging="360"/>
      </w:pPr>
      <w:rPr>
        <w:rFonts w:hint="default"/>
        <w:b/>
        <w:bCs/>
        <w:color w:val="000000"/>
      </w:rPr>
    </w:lvl>
    <w:lvl w:ilvl="1">
      <w:start w:val="1"/>
      <w:numFmt w:val="decimal"/>
      <w:isLgl/>
      <w:lvlText w:val="%1.%2."/>
      <w:lvlJc w:val="left"/>
      <w:pPr>
        <w:tabs>
          <w:tab w:val="num" w:pos="720"/>
        </w:tabs>
        <w:ind w:left="72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3" w15:restartNumberingAfterBreak="0">
    <w:nsid w:val="0D466F27"/>
    <w:multiLevelType w:val="hybridMultilevel"/>
    <w:tmpl w:val="07E402F8"/>
    <w:lvl w:ilvl="0" w:tplc="26FE69E4">
      <w:start w:val="1"/>
      <w:numFmt w:val="decimal"/>
      <w:lvlText w:val="%1."/>
      <w:lvlJc w:val="left"/>
      <w:pPr>
        <w:ind w:left="942" w:hanging="348"/>
      </w:pPr>
      <w:rPr>
        <w:rFonts w:ascii="Arial Narrow" w:eastAsia="Arial Narrow" w:hAnsi="Arial Narrow" w:cs="Arial Narrow" w:hint="default"/>
        <w:w w:val="99"/>
        <w:sz w:val="20"/>
        <w:szCs w:val="20"/>
        <w:lang w:val="es-ES" w:eastAsia="es-ES" w:bidi="es-ES"/>
      </w:rPr>
    </w:lvl>
    <w:lvl w:ilvl="1" w:tplc="C9BA5EC8">
      <w:numFmt w:val="bullet"/>
      <w:lvlText w:val="•"/>
      <w:lvlJc w:val="left"/>
      <w:pPr>
        <w:ind w:left="1858" w:hanging="348"/>
      </w:pPr>
      <w:rPr>
        <w:rFonts w:hint="default"/>
        <w:lang w:val="es-ES" w:eastAsia="es-ES" w:bidi="es-ES"/>
      </w:rPr>
    </w:lvl>
    <w:lvl w:ilvl="2" w:tplc="BAD8921C">
      <w:numFmt w:val="bullet"/>
      <w:lvlText w:val="•"/>
      <w:lvlJc w:val="left"/>
      <w:pPr>
        <w:ind w:left="2776" w:hanging="348"/>
      </w:pPr>
      <w:rPr>
        <w:rFonts w:hint="default"/>
        <w:lang w:val="es-ES" w:eastAsia="es-ES" w:bidi="es-ES"/>
      </w:rPr>
    </w:lvl>
    <w:lvl w:ilvl="3" w:tplc="AAE0EA70">
      <w:numFmt w:val="bullet"/>
      <w:lvlText w:val="•"/>
      <w:lvlJc w:val="left"/>
      <w:pPr>
        <w:ind w:left="3694" w:hanging="348"/>
      </w:pPr>
      <w:rPr>
        <w:rFonts w:hint="default"/>
        <w:lang w:val="es-ES" w:eastAsia="es-ES" w:bidi="es-ES"/>
      </w:rPr>
    </w:lvl>
    <w:lvl w:ilvl="4" w:tplc="719A905E">
      <w:numFmt w:val="bullet"/>
      <w:lvlText w:val="•"/>
      <w:lvlJc w:val="left"/>
      <w:pPr>
        <w:ind w:left="4612" w:hanging="348"/>
      </w:pPr>
      <w:rPr>
        <w:rFonts w:hint="default"/>
        <w:lang w:val="es-ES" w:eastAsia="es-ES" w:bidi="es-ES"/>
      </w:rPr>
    </w:lvl>
    <w:lvl w:ilvl="5" w:tplc="C87A98BE">
      <w:numFmt w:val="bullet"/>
      <w:lvlText w:val="•"/>
      <w:lvlJc w:val="left"/>
      <w:pPr>
        <w:ind w:left="5531" w:hanging="348"/>
      </w:pPr>
      <w:rPr>
        <w:rFonts w:hint="default"/>
        <w:lang w:val="es-ES" w:eastAsia="es-ES" w:bidi="es-ES"/>
      </w:rPr>
    </w:lvl>
    <w:lvl w:ilvl="6" w:tplc="4B5C9454">
      <w:numFmt w:val="bullet"/>
      <w:lvlText w:val="•"/>
      <w:lvlJc w:val="left"/>
      <w:pPr>
        <w:ind w:left="6449" w:hanging="348"/>
      </w:pPr>
      <w:rPr>
        <w:rFonts w:hint="default"/>
        <w:lang w:val="es-ES" w:eastAsia="es-ES" w:bidi="es-ES"/>
      </w:rPr>
    </w:lvl>
    <w:lvl w:ilvl="7" w:tplc="E03857B2">
      <w:numFmt w:val="bullet"/>
      <w:lvlText w:val="•"/>
      <w:lvlJc w:val="left"/>
      <w:pPr>
        <w:ind w:left="7367" w:hanging="348"/>
      </w:pPr>
      <w:rPr>
        <w:rFonts w:hint="default"/>
        <w:lang w:val="es-ES" w:eastAsia="es-ES" w:bidi="es-ES"/>
      </w:rPr>
    </w:lvl>
    <w:lvl w:ilvl="8" w:tplc="C87835F2">
      <w:numFmt w:val="bullet"/>
      <w:lvlText w:val="•"/>
      <w:lvlJc w:val="left"/>
      <w:pPr>
        <w:ind w:left="8285" w:hanging="348"/>
      </w:pPr>
      <w:rPr>
        <w:rFonts w:hint="default"/>
        <w:lang w:val="es-ES" w:eastAsia="es-ES" w:bidi="es-ES"/>
      </w:rPr>
    </w:lvl>
  </w:abstractNum>
  <w:abstractNum w:abstractNumId="14" w15:restartNumberingAfterBreak="0">
    <w:nsid w:val="0D941C68"/>
    <w:multiLevelType w:val="hybridMultilevel"/>
    <w:tmpl w:val="10D28BF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128A79D3"/>
    <w:multiLevelType w:val="multilevel"/>
    <w:tmpl w:val="B3B84CA4"/>
    <w:lvl w:ilvl="0">
      <w:start w:val="1"/>
      <w:numFmt w:val="lowerLetter"/>
      <w:lvlText w:val="%1)"/>
      <w:lvlJc w:val="left"/>
      <w:pPr>
        <w:ind w:left="720" w:hanging="360"/>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 w15:restartNumberingAfterBreak="0">
    <w:nsid w:val="144A03E5"/>
    <w:multiLevelType w:val="multilevel"/>
    <w:tmpl w:val="37367D38"/>
    <w:lvl w:ilvl="0">
      <w:start w:val="1"/>
      <w:numFmt w:val="bullet"/>
      <w:lvlText w:val="✔"/>
      <w:lvlJc w:val="left"/>
      <w:pPr>
        <w:ind w:left="644" w:hanging="359"/>
      </w:pPr>
      <w:rPr>
        <w:rFonts w:ascii="Noto Sans Symbols" w:eastAsia="Noto Sans Symbols" w:hAnsi="Noto Sans Symbols" w:cs="Noto Sans Symbols"/>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abstractNum w:abstractNumId="17" w15:restartNumberingAfterBreak="0">
    <w:nsid w:val="17717E45"/>
    <w:multiLevelType w:val="hybridMultilevel"/>
    <w:tmpl w:val="06484A38"/>
    <w:lvl w:ilvl="0" w:tplc="040A0001">
      <w:start w:val="1"/>
      <w:numFmt w:val="bullet"/>
      <w:lvlText w:val=""/>
      <w:lvlJc w:val="left"/>
      <w:pPr>
        <w:ind w:left="942" w:hanging="360"/>
      </w:pPr>
      <w:rPr>
        <w:rFonts w:ascii="Symbol" w:hAnsi="Symbol" w:hint="default"/>
      </w:rPr>
    </w:lvl>
    <w:lvl w:ilvl="1" w:tplc="040A0003" w:tentative="1">
      <w:start w:val="1"/>
      <w:numFmt w:val="bullet"/>
      <w:lvlText w:val="o"/>
      <w:lvlJc w:val="left"/>
      <w:pPr>
        <w:ind w:left="1662" w:hanging="360"/>
      </w:pPr>
      <w:rPr>
        <w:rFonts w:ascii="Courier New" w:hAnsi="Courier New" w:cs="Courier New" w:hint="default"/>
      </w:rPr>
    </w:lvl>
    <w:lvl w:ilvl="2" w:tplc="040A0005" w:tentative="1">
      <w:start w:val="1"/>
      <w:numFmt w:val="bullet"/>
      <w:lvlText w:val=""/>
      <w:lvlJc w:val="left"/>
      <w:pPr>
        <w:ind w:left="2382" w:hanging="360"/>
      </w:pPr>
      <w:rPr>
        <w:rFonts w:ascii="Wingdings" w:hAnsi="Wingdings" w:hint="default"/>
      </w:rPr>
    </w:lvl>
    <w:lvl w:ilvl="3" w:tplc="040A0001" w:tentative="1">
      <w:start w:val="1"/>
      <w:numFmt w:val="bullet"/>
      <w:lvlText w:val=""/>
      <w:lvlJc w:val="left"/>
      <w:pPr>
        <w:ind w:left="3102" w:hanging="360"/>
      </w:pPr>
      <w:rPr>
        <w:rFonts w:ascii="Symbol" w:hAnsi="Symbol" w:hint="default"/>
      </w:rPr>
    </w:lvl>
    <w:lvl w:ilvl="4" w:tplc="040A0003" w:tentative="1">
      <w:start w:val="1"/>
      <w:numFmt w:val="bullet"/>
      <w:lvlText w:val="o"/>
      <w:lvlJc w:val="left"/>
      <w:pPr>
        <w:ind w:left="3822" w:hanging="360"/>
      </w:pPr>
      <w:rPr>
        <w:rFonts w:ascii="Courier New" w:hAnsi="Courier New" w:cs="Courier New" w:hint="default"/>
      </w:rPr>
    </w:lvl>
    <w:lvl w:ilvl="5" w:tplc="040A0005" w:tentative="1">
      <w:start w:val="1"/>
      <w:numFmt w:val="bullet"/>
      <w:lvlText w:val=""/>
      <w:lvlJc w:val="left"/>
      <w:pPr>
        <w:ind w:left="4542" w:hanging="360"/>
      </w:pPr>
      <w:rPr>
        <w:rFonts w:ascii="Wingdings" w:hAnsi="Wingdings" w:hint="default"/>
      </w:rPr>
    </w:lvl>
    <w:lvl w:ilvl="6" w:tplc="040A0001" w:tentative="1">
      <w:start w:val="1"/>
      <w:numFmt w:val="bullet"/>
      <w:lvlText w:val=""/>
      <w:lvlJc w:val="left"/>
      <w:pPr>
        <w:ind w:left="5262" w:hanging="360"/>
      </w:pPr>
      <w:rPr>
        <w:rFonts w:ascii="Symbol" w:hAnsi="Symbol" w:hint="default"/>
      </w:rPr>
    </w:lvl>
    <w:lvl w:ilvl="7" w:tplc="040A0003" w:tentative="1">
      <w:start w:val="1"/>
      <w:numFmt w:val="bullet"/>
      <w:lvlText w:val="o"/>
      <w:lvlJc w:val="left"/>
      <w:pPr>
        <w:ind w:left="5982" w:hanging="360"/>
      </w:pPr>
      <w:rPr>
        <w:rFonts w:ascii="Courier New" w:hAnsi="Courier New" w:cs="Courier New" w:hint="default"/>
      </w:rPr>
    </w:lvl>
    <w:lvl w:ilvl="8" w:tplc="040A0005" w:tentative="1">
      <w:start w:val="1"/>
      <w:numFmt w:val="bullet"/>
      <w:lvlText w:val=""/>
      <w:lvlJc w:val="left"/>
      <w:pPr>
        <w:ind w:left="6702" w:hanging="360"/>
      </w:pPr>
      <w:rPr>
        <w:rFonts w:ascii="Wingdings" w:hAnsi="Wingdings" w:hint="default"/>
      </w:rPr>
    </w:lvl>
  </w:abstractNum>
  <w:abstractNum w:abstractNumId="18" w15:restartNumberingAfterBreak="0">
    <w:nsid w:val="18D14D24"/>
    <w:multiLevelType w:val="multilevel"/>
    <w:tmpl w:val="BC62A30C"/>
    <w:lvl w:ilvl="0">
      <w:start w:val="9"/>
      <w:numFmt w:val="decimal"/>
      <w:lvlText w:val="%1."/>
      <w:lvlJc w:val="left"/>
      <w:pPr>
        <w:ind w:left="495" w:hanging="495"/>
      </w:pPr>
      <w:rPr>
        <w:rFonts w:hint="default"/>
        <w:b/>
        <w:bCs/>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95D444D"/>
    <w:multiLevelType w:val="multilevel"/>
    <w:tmpl w:val="04904558"/>
    <w:lvl w:ilvl="0">
      <w:start w:val="1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19895859"/>
    <w:multiLevelType w:val="multilevel"/>
    <w:tmpl w:val="18C6BAA0"/>
    <w:lvl w:ilvl="0">
      <w:start w:val="1"/>
      <w:numFmt w:val="decimal"/>
      <w:pStyle w:val="Encabezado3"/>
      <w:lvlText w:val="%1."/>
      <w:lvlJc w:val="left"/>
      <w:pPr>
        <w:ind w:left="720" w:hanging="360"/>
      </w:pPr>
      <w:rPr>
        <w:b/>
        <w:bCs/>
      </w:rPr>
    </w:lvl>
    <w:lvl w:ilvl="1">
      <w:start w:val="1"/>
      <w:numFmt w:val="decimal"/>
      <w:lvlText w:val="%1.%2"/>
      <w:lvlJc w:val="left"/>
      <w:pPr>
        <w:ind w:left="690" w:hanging="360"/>
      </w:pPr>
      <w:rPr>
        <w:b w:val="0"/>
        <w:bCs w:val="0"/>
        <w:i w:val="0"/>
        <w:iCs w:val="0"/>
        <w:caps w:val="0"/>
        <w:smallCaps w:val="0"/>
        <w:strike w:val="0"/>
        <w:dstrike w:val="0"/>
        <w:vanish w:val="0"/>
        <w:color w:val="000000"/>
        <w:spacing w:val="0"/>
        <w:position w:val="0"/>
        <w:sz w:val="22"/>
        <w:szCs w:val="22"/>
        <w:u w:val="none"/>
        <w:effect w:val="none"/>
        <w:vertAlign w:val="baseline"/>
      </w:rPr>
    </w:lvl>
    <w:lvl w:ilvl="2">
      <w:start w:val="1"/>
      <w:numFmt w:val="decimal"/>
      <w:lvlText w:val="%1.%2.%3"/>
      <w:lvlJc w:val="left"/>
      <w:pPr>
        <w:ind w:left="1050" w:hanging="720"/>
      </w:pPr>
      <w:rPr>
        <w:b/>
        <w:bCs/>
        <w:color w:val="auto"/>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1" w15:restartNumberingAfterBreak="0">
    <w:nsid w:val="1B1A79AC"/>
    <w:multiLevelType w:val="hybridMultilevel"/>
    <w:tmpl w:val="4370AB5E"/>
    <w:lvl w:ilvl="0" w:tplc="5C5CB44E">
      <w:start w:val="1"/>
      <w:numFmt w:val="decimal"/>
      <w:lvlText w:val="%1."/>
      <w:lvlJc w:val="left"/>
      <w:pPr>
        <w:ind w:left="360" w:hanging="360"/>
      </w:pPr>
      <w:rPr>
        <w:rFonts w:hint="default"/>
        <w:u w:val="none"/>
      </w:rPr>
    </w:lvl>
    <w:lvl w:ilvl="1" w:tplc="240A0019" w:tentative="1">
      <w:start w:val="1"/>
      <w:numFmt w:val="lowerLetter"/>
      <w:lvlText w:val="%2."/>
      <w:lvlJc w:val="left"/>
      <w:pPr>
        <w:ind w:left="1302" w:hanging="360"/>
      </w:pPr>
    </w:lvl>
    <w:lvl w:ilvl="2" w:tplc="240A001B" w:tentative="1">
      <w:start w:val="1"/>
      <w:numFmt w:val="lowerRoman"/>
      <w:lvlText w:val="%3."/>
      <w:lvlJc w:val="right"/>
      <w:pPr>
        <w:ind w:left="2022" w:hanging="180"/>
      </w:pPr>
    </w:lvl>
    <w:lvl w:ilvl="3" w:tplc="240A000F" w:tentative="1">
      <w:start w:val="1"/>
      <w:numFmt w:val="decimal"/>
      <w:lvlText w:val="%4."/>
      <w:lvlJc w:val="left"/>
      <w:pPr>
        <w:ind w:left="2742" w:hanging="360"/>
      </w:pPr>
    </w:lvl>
    <w:lvl w:ilvl="4" w:tplc="240A0019" w:tentative="1">
      <w:start w:val="1"/>
      <w:numFmt w:val="lowerLetter"/>
      <w:lvlText w:val="%5."/>
      <w:lvlJc w:val="left"/>
      <w:pPr>
        <w:ind w:left="3462" w:hanging="360"/>
      </w:pPr>
    </w:lvl>
    <w:lvl w:ilvl="5" w:tplc="240A001B" w:tentative="1">
      <w:start w:val="1"/>
      <w:numFmt w:val="lowerRoman"/>
      <w:lvlText w:val="%6."/>
      <w:lvlJc w:val="right"/>
      <w:pPr>
        <w:ind w:left="4182" w:hanging="180"/>
      </w:pPr>
    </w:lvl>
    <w:lvl w:ilvl="6" w:tplc="240A000F" w:tentative="1">
      <w:start w:val="1"/>
      <w:numFmt w:val="decimal"/>
      <w:lvlText w:val="%7."/>
      <w:lvlJc w:val="left"/>
      <w:pPr>
        <w:ind w:left="4902" w:hanging="360"/>
      </w:pPr>
    </w:lvl>
    <w:lvl w:ilvl="7" w:tplc="240A0019" w:tentative="1">
      <w:start w:val="1"/>
      <w:numFmt w:val="lowerLetter"/>
      <w:lvlText w:val="%8."/>
      <w:lvlJc w:val="left"/>
      <w:pPr>
        <w:ind w:left="5622" w:hanging="360"/>
      </w:pPr>
    </w:lvl>
    <w:lvl w:ilvl="8" w:tplc="240A001B" w:tentative="1">
      <w:start w:val="1"/>
      <w:numFmt w:val="lowerRoman"/>
      <w:lvlText w:val="%9."/>
      <w:lvlJc w:val="right"/>
      <w:pPr>
        <w:ind w:left="6342" w:hanging="180"/>
      </w:pPr>
    </w:lvl>
  </w:abstractNum>
  <w:abstractNum w:abstractNumId="22" w15:restartNumberingAfterBreak="0">
    <w:nsid w:val="1D0B66B0"/>
    <w:multiLevelType w:val="hybridMultilevel"/>
    <w:tmpl w:val="EC261140"/>
    <w:lvl w:ilvl="0" w:tplc="A7760974">
      <w:start w:val="1"/>
      <w:numFmt w:val="decimal"/>
      <w:pStyle w:val="Subtitulo2EP"/>
      <w:lvlText w:val="11.1.%1"/>
      <w:lvlJc w:val="left"/>
      <w:pPr>
        <w:ind w:left="1068"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2172503C"/>
    <w:multiLevelType w:val="multilevel"/>
    <w:tmpl w:val="C7ACBA9E"/>
    <w:lvl w:ilvl="0">
      <w:start w:val="17"/>
      <w:numFmt w:val="decimal"/>
      <w:lvlText w:val="%1"/>
      <w:lvlJc w:val="left"/>
      <w:pPr>
        <w:ind w:left="375" w:hanging="375"/>
      </w:pPr>
      <w:rPr>
        <w:vertAlign w:val="baseline"/>
      </w:rPr>
    </w:lvl>
    <w:lvl w:ilvl="1">
      <w:start w:val="1"/>
      <w:numFmt w:val="decimal"/>
      <w:lvlText w:val="%1.%2"/>
      <w:lvlJc w:val="left"/>
      <w:pPr>
        <w:ind w:left="375" w:hanging="375"/>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4" w15:restartNumberingAfterBreak="0">
    <w:nsid w:val="25E21653"/>
    <w:multiLevelType w:val="hybridMultilevel"/>
    <w:tmpl w:val="4B3CCB7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263B523A"/>
    <w:multiLevelType w:val="multilevel"/>
    <w:tmpl w:val="8216FC3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6F11D19"/>
    <w:multiLevelType w:val="hybridMultilevel"/>
    <w:tmpl w:val="BA7CD39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27675002"/>
    <w:multiLevelType w:val="multilevel"/>
    <w:tmpl w:val="5072B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8B84C0C"/>
    <w:multiLevelType w:val="multilevel"/>
    <w:tmpl w:val="76FC3ED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A397C7D"/>
    <w:multiLevelType w:val="multilevel"/>
    <w:tmpl w:val="4ED0102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D316AD8"/>
    <w:multiLevelType w:val="hybridMultilevel"/>
    <w:tmpl w:val="6C50BF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28B3EE5"/>
    <w:multiLevelType w:val="hybridMultilevel"/>
    <w:tmpl w:val="3210F5F8"/>
    <w:lvl w:ilvl="0" w:tplc="AFB2C274">
      <w:start w:val="1"/>
      <w:numFmt w:val="bullet"/>
      <w:lvlText w:val="•"/>
      <w:lvlJc w:val="left"/>
      <w:pPr>
        <w:ind w:left="108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82603098">
      <w:start w:val="1"/>
      <w:numFmt w:val="bullet"/>
      <w:lvlText w:val="o"/>
      <w:lvlJc w:val="left"/>
      <w:pPr>
        <w:ind w:left="180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8D9E9236">
      <w:start w:val="1"/>
      <w:numFmt w:val="bullet"/>
      <w:lvlText w:val="▪"/>
      <w:lvlJc w:val="left"/>
      <w:pPr>
        <w:ind w:left="252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83D87C06">
      <w:start w:val="1"/>
      <w:numFmt w:val="bullet"/>
      <w:lvlText w:val="•"/>
      <w:lvlJc w:val="left"/>
      <w:pPr>
        <w:ind w:left="324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757CB1E4">
      <w:start w:val="1"/>
      <w:numFmt w:val="bullet"/>
      <w:lvlText w:val="o"/>
      <w:lvlJc w:val="left"/>
      <w:pPr>
        <w:ind w:left="396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1A5A7456">
      <w:start w:val="1"/>
      <w:numFmt w:val="bullet"/>
      <w:lvlText w:val="▪"/>
      <w:lvlJc w:val="left"/>
      <w:pPr>
        <w:ind w:left="468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6A440EB4">
      <w:start w:val="1"/>
      <w:numFmt w:val="bullet"/>
      <w:lvlText w:val="•"/>
      <w:lvlJc w:val="left"/>
      <w:pPr>
        <w:ind w:left="540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51F0C2EA">
      <w:start w:val="1"/>
      <w:numFmt w:val="bullet"/>
      <w:lvlText w:val="o"/>
      <w:lvlJc w:val="left"/>
      <w:pPr>
        <w:ind w:left="612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FF80906E">
      <w:start w:val="1"/>
      <w:numFmt w:val="bullet"/>
      <w:lvlText w:val="▪"/>
      <w:lvlJc w:val="left"/>
      <w:pPr>
        <w:ind w:left="684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32" w15:restartNumberingAfterBreak="0">
    <w:nsid w:val="34DF019D"/>
    <w:multiLevelType w:val="multilevel"/>
    <w:tmpl w:val="0248E03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93158DE"/>
    <w:multiLevelType w:val="hybridMultilevel"/>
    <w:tmpl w:val="4830CB76"/>
    <w:lvl w:ilvl="0" w:tplc="69729276">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A9A5A2F"/>
    <w:multiLevelType w:val="multilevel"/>
    <w:tmpl w:val="F4FCF6B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AAD2ED6"/>
    <w:multiLevelType w:val="multilevel"/>
    <w:tmpl w:val="0994C58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ABB531D"/>
    <w:multiLevelType w:val="hybridMultilevel"/>
    <w:tmpl w:val="586C90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404900D0"/>
    <w:multiLevelType w:val="hybridMultilevel"/>
    <w:tmpl w:val="C7E63BA6"/>
    <w:lvl w:ilvl="0" w:tplc="A3684D30">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2C67216"/>
    <w:multiLevelType w:val="multilevel"/>
    <w:tmpl w:val="029EC9E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2F209A5"/>
    <w:multiLevelType w:val="multilevel"/>
    <w:tmpl w:val="0C0A001F"/>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lvl>
    <w:lvl w:ilvl="2">
      <w:start w:val="1"/>
      <w:numFmt w:val="decimal"/>
      <w:lvlText w:val="%1.%2.%3."/>
      <w:lvlJc w:val="left"/>
      <w:pPr>
        <w:tabs>
          <w:tab w:val="num" w:pos="1800"/>
        </w:tabs>
        <w:ind w:left="1584" w:hanging="504"/>
      </w:p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40" w15:restartNumberingAfterBreak="0">
    <w:nsid w:val="44413454"/>
    <w:multiLevelType w:val="hybridMultilevel"/>
    <w:tmpl w:val="82649434"/>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1" w15:restartNumberingAfterBreak="0">
    <w:nsid w:val="450B7165"/>
    <w:multiLevelType w:val="multilevel"/>
    <w:tmpl w:val="F92240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79A30DF"/>
    <w:multiLevelType w:val="hybridMultilevel"/>
    <w:tmpl w:val="4EFC96DE"/>
    <w:lvl w:ilvl="0" w:tplc="5C5CB44E">
      <w:start w:val="1"/>
      <w:numFmt w:val="decimal"/>
      <w:lvlText w:val="%1."/>
      <w:lvlJc w:val="left"/>
      <w:pPr>
        <w:ind w:left="582" w:hanging="360"/>
      </w:pPr>
      <w:rPr>
        <w:rFonts w:hint="default"/>
        <w:u w:val="none"/>
      </w:rPr>
    </w:lvl>
    <w:lvl w:ilvl="1" w:tplc="240A0019" w:tentative="1">
      <w:start w:val="1"/>
      <w:numFmt w:val="lowerLetter"/>
      <w:lvlText w:val="%2."/>
      <w:lvlJc w:val="left"/>
      <w:pPr>
        <w:ind w:left="1302" w:hanging="360"/>
      </w:pPr>
    </w:lvl>
    <w:lvl w:ilvl="2" w:tplc="240A001B" w:tentative="1">
      <w:start w:val="1"/>
      <w:numFmt w:val="lowerRoman"/>
      <w:lvlText w:val="%3."/>
      <w:lvlJc w:val="right"/>
      <w:pPr>
        <w:ind w:left="2022" w:hanging="180"/>
      </w:pPr>
    </w:lvl>
    <w:lvl w:ilvl="3" w:tplc="240A000F" w:tentative="1">
      <w:start w:val="1"/>
      <w:numFmt w:val="decimal"/>
      <w:lvlText w:val="%4."/>
      <w:lvlJc w:val="left"/>
      <w:pPr>
        <w:ind w:left="2742" w:hanging="360"/>
      </w:pPr>
    </w:lvl>
    <w:lvl w:ilvl="4" w:tplc="240A0019" w:tentative="1">
      <w:start w:val="1"/>
      <w:numFmt w:val="lowerLetter"/>
      <w:lvlText w:val="%5."/>
      <w:lvlJc w:val="left"/>
      <w:pPr>
        <w:ind w:left="3462" w:hanging="360"/>
      </w:pPr>
    </w:lvl>
    <w:lvl w:ilvl="5" w:tplc="240A001B" w:tentative="1">
      <w:start w:val="1"/>
      <w:numFmt w:val="lowerRoman"/>
      <w:lvlText w:val="%6."/>
      <w:lvlJc w:val="right"/>
      <w:pPr>
        <w:ind w:left="4182" w:hanging="180"/>
      </w:pPr>
    </w:lvl>
    <w:lvl w:ilvl="6" w:tplc="240A000F" w:tentative="1">
      <w:start w:val="1"/>
      <w:numFmt w:val="decimal"/>
      <w:lvlText w:val="%7."/>
      <w:lvlJc w:val="left"/>
      <w:pPr>
        <w:ind w:left="4902" w:hanging="360"/>
      </w:pPr>
    </w:lvl>
    <w:lvl w:ilvl="7" w:tplc="240A0019" w:tentative="1">
      <w:start w:val="1"/>
      <w:numFmt w:val="lowerLetter"/>
      <w:lvlText w:val="%8."/>
      <w:lvlJc w:val="left"/>
      <w:pPr>
        <w:ind w:left="5622" w:hanging="360"/>
      </w:pPr>
    </w:lvl>
    <w:lvl w:ilvl="8" w:tplc="240A001B" w:tentative="1">
      <w:start w:val="1"/>
      <w:numFmt w:val="lowerRoman"/>
      <w:lvlText w:val="%9."/>
      <w:lvlJc w:val="right"/>
      <w:pPr>
        <w:ind w:left="6342" w:hanging="180"/>
      </w:pPr>
    </w:lvl>
  </w:abstractNum>
  <w:abstractNum w:abstractNumId="43" w15:restartNumberingAfterBreak="0">
    <w:nsid w:val="489F3263"/>
    <w:multiLevelType w:val="multilevel"/>
    <w:tmpl w:val="77E2B54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4" w15:restartNumberingAfterBreak="0">
    <w:nsid w:val="4D475C4C"/>
    <w:multiLevelType w:val="hybridMultilevel"/>
    <w:tmpl w:val="55422AC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4DE81041"/>
    <w:multiLevelType w:val="hybridMultilevel"/>
    <w:tmpl w:val="F8B6E452"/>
    <w:lvl w:ilvl="0" w:tplc="5C5CB44E">
      <w:start w:val="1"/>
      <w:numFmt w:val="decimal"/>
      <w:lvlText w:val="%1."/>
      <w:lvlJc w:val="left"/>
      <w:pPr>
        <w:ind w:left="360" w:hanging="360"/>
      </w:pPr>
      <w:rPr>
        <w:rFonts w:hint="default"/>
        <w:u w:val="none"/>
      </w:rPr>
    </w:lvl>
    <w:lvl w:ilvl="1" w:tplc="240A0019" w:tentative="1">
      <w:start w:val="1"/>
      <w:numFmt w:val="lowerLetter"/>
      <w:lvlText w:val="%2."/>
      <w:lvlJc w:val="left"/>
      <w:pPr>
        <w:ind w:left="1302" w:hanging="360"/>
      </w:pPr>
    </w:lvl>
    <w:lvl w:ilvl="2" w:tplc="240A001B" w:tentative="1">
      <w:start w:val="1"/>
      <w:numFmt w:val="lowerRoman"/>
      <w:lvlText w:val="%3."/>
      <w:lvlJc w:val="right"/>
      <w:pPr>
        <w:ind w:left="2022" w:hanging="180"/>
      </w:pPr>
    </w:lvl>
    <w:lvl w:ilvl="3" w:tplc="240A000F" w:tentative="1">
      <w:start w:val="1"/>
      <w:numFmt w:val="decimal"/>
      <w:lvlText w:val="%4."/>
      <w:lvlJc w:val="left"/>
      <w:pPr>
        <w:ind w:left="2742" w:hanging="360"/>
      </w:pPr>
    </w:lvl>
    <w:lvl w:ilvl="4" w:tplc="240A0019" w:tentative="1">
      <w:start w:val="1"/>
      <w:numFmt w:val="lowerLetter"/>
      <w:lvlText w:val="%5."/>
      <w:lvlJc w:val="left"/>
      <w:pPr>
        <w:ind w:left="3462" w:hanging="360"/>
      </w:pPr>
    </w:lvl>
    <w:lvl w:ilvl="5" w:tplc="240A001B" w:tentative="1">
      <w:start w:val="1"/>
      <w:numFmt w:val="lowerRoman"/>
      <w:lvlText w:val="%6."/>
      <w:lvlJc w:val="right"/>
      <w:pPr>
        <w:ind w:left="4182" w:hanging="180"/>
      </w:pPr>
    </w:lvl>
    <w:lvl w:ilvl="6" w:tplc="240A000F" w:tentative="1">
      <w:start w:val="1"/>
      <w:numFmt w:val="decimal"/>
      <w:lvlText w:val="%7."/>
      <w:lvlJc w:val="left"/>
      <w:pPr>
        <w:ind w:left="4902" w:hanging="360"/>
      </w:pPr>
    </w:lvl>
    <w:lvl w:ilvl="7" w:tplc="240A0019" w:tentative="1">
      <w:start w:val="1"/>
      <w:numFmt w:val="lowerLetter"/>
      <w:lvlText w:val="%8."/>
      <w:lvlJc w:val="left"/>
      <w:pPr>
        <w:ind w:left="5622" w:hanging="360"/>
      </w:pPr>
    </w:lvl>
    <w:lvl w:ilvl="8" w:tplc="240A001B" w:tentative="1">
      <w:start w:val="1"/>
      <w:numFmt w:val="lowerRoman"/>
      <w:lvlText w:val="%9."/>
      <w:lvlJc w:val="right"/>
      <w:pPr>
        <w:ind w:left="6342" w:hanging="180"/>
      </w:pPr>
    </w:lvl>
  </w:abstractNum>
  <w:abstractNum w:abstractNumId="46" w15:restartNumberingAfterBreak="0">
    <w:nsid w:val="4E7C38E5"/>
    <w:multiLevelType w:val="multilevel"/>
    <w:tmpl w:val="D16835E0"/>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7" w15:restartNumberingAfterBreak="0">
    <w:nsid w:val="510B581F"/>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8" w15:restartNumberingAfterBreak="0">
    <w:nsid w:val="51D0692B"/>
    <w:multiLevelType w:val="multilevel"/>
    <w:tmpl w:val="CA40A4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A762C66"/>
    <w:multiLevelType w:val="hybridMultilevel"/>
    <w:tmpl w:val="FD80C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5E2F70A3"/>
    <w:multiLevelType w:val="multilevel"/>
    <w:tmpl w:val="5072B36E"/>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2BA4FB8"/>
    <w:multiLevelType w:val="hybridMultilevel"/>
    <w:tmpl w:val="40CE88C6"/>
    <w:lvl w:ilvl="0" w:tplc="5C5CB44E">
      <w:start w:val="1"/>
      <w:numFmt w:val="decimal"/>
      <w:lvlText w:val="%1."/>
      <w:lvlJc w:val="left"/>
      <w:pPr>
        <w:ind w:left="582" w:hanging="360"/>
      </w:pPr>
      <w:rPr>
        <w:rFonts w:hint="default"/>
        <w:u w:val="none"/>
      </w:rPr>
    </w:lvl>
    <w:lvl w:ilvl="1" w:tplc="240A0019" w:tentative="1">
      <w:start w:val="1"/>
      <w:numFmt w:val="lowerLetter"/>
      <w:lvlText w:val="%2."/>
      <w:lvlJc w:val="left"/>
      <w:pPr>
        <w:ind w:left="1302" w:hanging="360"/>
      </w:pPr>
    </w:lvl>
    <w:lvl w:ilvl="2" w:tplc="240A001B" w:tentative="1">
      <w:start w:val="1"/>
      <w:numFmt w:val="lowerRoman"/>
      <w:lvlText w:val="%3."/>
      <w:lvlJc w:val="right"/>
      <w:pPr>
        <w:ind w:left="2022" w:hanging="180"/>
      </w:pPr>
    </w:lvl>
    <w:lvl w:ilvl="3" w:tplc="240A000F" w:tentative="1">
      <w:start w:val="1"/>
      <w:numFmt w:val="decimal"/>
      <w:lvlText w:val="%4."/>
      <w:lvlJc w:val="left"/>
      <w:pPr>
        <w:ind w:left="2742" w:hanging="360"/>
      </w:pPr>
    </w:lvl>
    <w:lvl w:ilvl="4" w:tplc="240A0019" w:tentative="1">
      <w:start w:val="1"/>
      <w:numFmt w:val="lowerLetter"/>
      <w:lvlText w:val="%5."/>
      <w:lvlJc w:val="left"/>
      <w:pPr>
        <w:ind w:left="3462" w:hanging="360"/>
      </w:pPr>
    </w:lvl>
    <w:lvl w:ilvl="5" w:tplc="240A001B" w:tentative="1">
      <w:start w:val="1"/>
      <w:numFmt w:val="lowerRoman"/>
      <w:lvlText w:val="%6."/>
      <w:lvlJc w:val="right"/>
      <w:pPr>
        <w:ind w:left="4182" w:hanging="180"/>
      </w:pPr>
    </w:lvl>
    <w:lvl w:ilvl="6" w:tplc="240A000F" w:tentative="1">
      <w:start w:val="1"/>
      <w:numFmt w:val="decimal"/>
      <w:lvlText w:val="%7."/>
      <w:lvlJc w:val="left"/>
      <w:pPr>
        <w:ind w:left="4902" w:hanging="360"/>
      </w:pPr>
    </w:lvl>
    <w:lvl w:ilvl="7" w:tplc="240A0019" w:tentative="1">
      <w:start w:val="1"/>
      <w:numFmt w:val="lowerLetter"/>
      <w:lvlText w:val="%8."/>
      <w:lvlJc w:val="left"/>
      <w:pPr>
        <w:ind w:left="5622" w:hanging="360"/>
      </w:pPr>
    </w:lvl>
    <w:lvl w:ilvl="8" w:tplc="240A001B" w:tentative="1">
      <w:start w:val="1"/>
      <w:numFmt w:val="lowerRoman"/>
      <w:lvlText w:val="%9."/>
      <w:lvlJc w:val="right"/>
      <w:pPr>
        <w:ind w:left="6342" w:hanging="180"/>
      </w:pPr>
    </w:lvl>
  </w:abstractNum>
  <w:abstractNum w:abstractNumId="52" w15:restartNumberingAfterBreak="0">
    <w:nsid w:val="66F056D3"/>
    <w:multiLevelType w:val="multilevel"/>
    <w:tmpl w:val="53F2042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8E313C8"/>
    <w:multiLevelType w:val="multilevel"/>
    <w:tmpl w:val="471EC6A6"/>
    <w:lvl w:ilvl="0">
      <w:start w:val="17"/>
      <w:numFmt w:val="decimal"/>
      <w:lvlText w:val="%1"/>
      <w:lvlJc w:val="left"/>
      <w:pPr>
        <w:ind w:left="375" w:hanging="375"/>
      </w:pPr>
      <w:rPr>
        <w:vertAlign w:val="baseline"/>
      </w:rPr>
    </w:lvl>
    <w:lvl w:ilvl="1">
      <w:start w:val="3"/>
      <w:numFmt w:val="decimal"/>
      <w:lvlText w:val="%1.%2"/>
      <w:lvlJc w:val="left"/>
      <w:pPr>
        <w:ind w:left="375" w:hanging="375"/>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54" w15:restartNumberingAfterBreak="0">
    <w:nsid w:val="697D2C2A"/>
    <w:multiLevelType w:val="multilevel"/>
    <w:tmpl w:val="FA9AA730"/>
    <w:lvl w:ilvl="0">
      <w:start w:val="1"/>
      <w:numFmt w:val="decimal"/>
      <w:pStyle w:val="Encabezado4"/>
      <w:lvlText w:val="%1"/>
      <w:lvlJc w:val="left"/>
      <w:pPr>
        <w:ind w:left="495" w:hanging="495"/>
      </w:pPr>
      <w:rPr>
        <w:rFonts w:cs="Times New Roman"/>
      </w:rPr>
    </w:lvl>
    <w:lvl w:ilvl="1">
      <w:start w:val="1"/>
      <w:numFmt w:val="decimal"/>
      <w:lvlText w:val="%1.%2"/>
      <w:lvlJc w:val="left"/>
      <w:pPr>
        <w:ind w:left="495" w:hanging="495"/>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55" w15:restartNumberingAfterBreak="0">
    <w:nsid w:val="6A3D667E"/>
    <w:multiLevelType w:val="multilevel"/>
    <w:tmpl w:val="69CACC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A3E1DC8"/>
    <w:multiLevelType w:val="hybridMultilevel"/>
    <w:tmpl w:val="5374DD2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6B0F5DDE"/>
    <w:multiLevelType w:val="hybridMultilevel"/>
    <w:tmpl w:val="C84EE9A2"/>
    <w:lvl w:ilvl="0" w:tplc="7CCE88A8">
      <w:start w:val="1"/>
      <w:numFmt w:val="decimal"/>
      <w:pStyle w:val="Subtitulo1at"/>
      <w:lvlText w:val="4.%1."/>
      <w:lvlJc w:val="left"/>
      <w:pPr>
        <w:ind w:left="1080" w:hanging="36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0"/>
        <w:szCs w:val="20"/>
        <w:u w:val="none"/>
        <w:vertAlign w:val="baseline"/>
      </w:rPr>
    </w:lvl>
    <w:lvl w:ilvl="1" w:tplc="04090003">
      <w:start w:val="1"/>
      <w:numFmt w:val="lowerLetter"/>
      <w:lvlText w:val="%2."/>
      <w:lvlJc w:val="left"/>
      <w:pPr>
        <w:ind w:left="1800" w:hanging="360"/>
      </w:pPr>
    </w:lvl>
    <w:lvl w:ilvl="2" w:tplc="04090005">
      <w:start w:val="1"/>
      <w:numFmt w:val="lowerRoman"/>
      <w:lvlText w:val="%3."/>
      <w:lvlJc w:val="right"/>
      <w:pPr>
        <w:ind w:left="2520" w:hanging="180"/>
      </w:pPr>
    </w:lvl>
    <w:lvl w:ilvl="3" w:tplc="04090001">
      <w:start w:val="1"/>
      <w:numFmt w:val="decimal"/>
      <w:lvlText w:val="%4."/>
      <w:lvlJc w:val="left"/>
      <w:pPr>
        <w:ind w:left="3240" w:hanging="360"/>
      </w:pPr>
    </w:lvl>
    <w:lvl w:ilvl="4" w:tplc="04090003">
      <w:start w:val="1"/>
      <w:numFmt w:val="lowerLetter"/>
      <w:lvlText w:val="%5."/>
      <w:lvlJc w:val="left"/>
      <w:pPr>
        <w:ind w:left="3960" w:hanging="360"/>
      </w:pPr>
    </w:lvl>
    <w:lvl w:ilvl="5" w:tplc="04090005">
      <w:start w:val="1"/>
      <w:numFmt w:val="lowerRoman"/>
      <w:lvlText w:val="%6."/>
      <w:lvlJc w:val="right"/>
      <w:pPr>
        <w:ind w:left="4680" w:hanging="180"/>
      </w:pPr>
    </w:lvl>
    <w:lvl w:ilvl="6" w:tplc="04090001">
      <w:start w:val="1"/>
      <w:numFmt w:val="decimal"/>
      <w:lvlText w:val="%7."/>
      <w:lvlJc w:val="left"/>
      <w:pPr>
        <w:ind w:left="5400" w:hanging="360"/>
      </w:pPr>
    </w:lvl>
    <w:lvl w:ilvl="7" w:tplc="04090003">
      <w:start w:val="1"/>
      <w:numFmt w:val="lowerLetter"/>
      <w:lvlText w:val="%8."/>
      <w:lvlJc w:val="left"/>
      <w:pPr>
        <w:ind w:left="6120" w:hanging="360"/>
      </w:pPr>
    </w:lvl>
    <w:lvl w:ilvl="8" w:tplc="04090005">
      <w:start w:val="1"/>
      <w:numFmt w:val="lowerRoman"/>
      <w:lvlText w:val="%9."/>
      <w:lvlJc w:val="right"/>
      <w:pPr>
        <w:ind w:left="6840" w:hanging="180"/>
      </w:pPr>
    </w:lvl>
  </w:abstractNum>
  <w:abstractNum w:abstractNumId="58" w15:restartNumberingAfterBreak="0">
    <w:nsid w:val="6C804A53"/>
    <w:multiLevelType w:val="hybridMultilevel"/>
    <w:tmpl w:val="DD8CF672"/>
    <w:lvl w:ilvl="0" w:tplc="FAD2D034">
      <w:start w:val="1"/>
      <w:numFmt w:val="decimal"/>
      <w:lvlText w:val="%1."/>
      <w:lvlJc w:val="left"/>
      <w:pPr>
        <w:ind w:left="538" w:hanging="360"/>
      </w:pPr>
      <w:rPr>
        <w:rFonts w:hint="default"/>
        <w:b/>
      </w:rPr>
    </w:lvl>
    <w:lvl w:ilvl="1" w:tplc="240A0019" w:tentative="1">
      <w:start w:val="1"/>
      <w:numFmt w:val="lowerLetter"/>
      <w:lvlText w:val="%2."/>
      <w:lvlJc w:val="left"/>
      <w:pPr>
        <w:ind w:left="1258" w:hanging="360"/>
      </w:pPr>
    </w:lvl>
    <w:lvl w:ilvl="2" w:tplc="240A001B" w:tentative="1">
      <w:start w:val="1"/>
      <w:numFmt w:val="lowerRoman"/>
      <w:lvlText w:val="%3."/>
      <w:lvlJc w:val="right"/>
      <w:pPr>
        <w:ind w:left="1978" w:hanging="180"/>
      </w:pPr>
    </w:lvl>
    <w:lvl w:ilvl="3" w:tplc="240A000F" w:tentative="1">
      <w:start w:val="1"/>
      <w:numFmt w:val="decimal"/>
      <w:lvlText w:val="%4."/>
      <w:lvlJc w:val="left"/>
      <w:pPr>
        <w:ind w:left="2698" w:hanging="360"/>
      </w:pPr>
    </w:lvl>
    <w:lvl w:ilvl="4" w:tplc="240A0019" w:tentative="1">
      <w:start w:val="1"/>
      <w:numFmt w:val="lowerLetter"/>
      <w:lvlText w:val="%5."/>
      <w:lvlJc w:val="left"/>
      <w:pPr>
        <w:ind w:left="3418" w:hanging="360"/>
      </w:pPr>
    </w:lvl>
    <w:lvl w:ilvl="5" w:tplc="240A001B" w:tentative="1">
      <w:start w:val="1"/>
      <w:numFmt w:val="lowerRoman"/>
      <w:lvlText w:val="%6."/>
      <w:lvlJc w:val="right"/>
      <w:pPr>
        <w:ind w:left="4138" w:hanging="180"/>
      </w:pPr>
    </w:lvl>
    <w:lvl w:ilvl="6" w:tplc="240A000F" w:tentative="1">
      <w:start w:val="1"/>
      <w:numFmt w:val="decimal"/>
      <w:lvlText w:val="%7."/>
      <w:lvlJc w:val="left"/>
      <w:pPr>
        <w:ind w:left="4858" w:hanging="360"/>
      </w:pPr>
    </w:lvl>
    <w:lvl w:ilvl="7" w:tplc="240A0019" w:tentative="1">
      <w:start w:val="1"/>
      <w:numFmt w:val="lowerLetter"/>
      <w:lvlText w:val="%8."/>
      <w:lvlJc w:val="left"/>
      <w:pPr>
        <w:ind w:left="5578" w:hanging="360"/>
      </w:pPr>
    </w:lvl>
    <w:lvl w:ilvl="8" w:tplc="240A001B" w:tentative="1">
      <w:start w:val="1"/>
      <w:numFmt w:val="lowerRoman"/>
      <w:lvlText w:val="%9."/>
      <w:lvlJc w:val="right"/>
      <w:pPr>
        <w:ind w:left="6298" w:hanging="180"/>
      </w:pPr>
    </w:lvl>
  </w:abstractNum>
  <w:abstractNum w:abstractNumId="59" w15:restartNumberingAfterBreak="0">
    <w:nsid w:val="6C892026"/>
    <w:multiLevelType w:val="multilevel"/>
    <w:tmpl w:val="28D0FFC0"/>
    <w:lvl w:ilvl="0">
      <w:start w:val="9"/>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DAB7B28"/>
    <w:multiLevelType w:val="hybridMultilevel"/>
    <w:tmpl w:val="12F217FE"/>
    <w:lvl w:ilvl="0" w:tplc="C2526D16">
      <w:start w:val="1"/>
      <w:numFmt w:val="decimal"/>
      <w:lvlText w:val="%1."/>
      <w:lvlJc w:val="left"/>
      <w:pPr>
        <w:ind w:left="942" w:hanging="348"/>
      </w:pPr>
      <w:rPr>
        <w:rFonts w:ascii="Arial Narrow" w:eastAsia="Arial Narrow" w:hAnsi="Arial Narrow" w:cs="Arial Narrow" w:hint="default"/>
        <w:w w:val="99"/>
        <w:sz w:val="20"/>
        <w:szCs w:val="20"/>
        <w:lang w:val="es-ES" w:eastAsia="es-ES" w:bidi="es-ES"/>
      </w:rPr>
    </w:lvl>
    <w:lvl w:ilvl="1" w:tplc="7156560C">
      <w:numFmt w:val="bullet"/>
      <w:lvlText w:val="•"/>
      <w:lvlJc w:val="left"/>
      <w:pPr>
        <w:ind w:left="1858" w:hanging="348"/>
      </w:pPr>
      <w:rPr>
        <w:rFonts w:hint="default"/>
        <w:lang w:val="es-ES" w:eastAsia="es-ES" w:bidi="es-ES"/>
      </w:rPr>
    </w:lvl>
    <w:lvl w:ilvl="2" w:tplc="72826C9C">
      <w:numFmt w:val="bullet"/>
      <w:lvlText w:val="•"/>
      <w:lvlJc w:val="left"/>
      <w:pPr>
        <w:ind w:left="2776" w:hanging="348"/>
      </w:pPr>
      <w:rPr>
        <w:rFonts w:hint="default"/>
        <w:lang w:val="es-ES" w:eastAsia="es-ES" w:bidi="es-ES"/>
      </w:rPr>
    </w:lvl>
    <w:lvl w:ilvl="3" w:tplc="2D8E0210">
      <w:numFmt w:val="bullet"/>
      <w:lvlText w:val="•"/>
      <w:lvlJc w:val="left"/>
      <w:pPr>
        <w:ind w:left="3694" w:hanging="348"/>
      </w:pPr>
      <w:rPr>
        <w:rFonts w:hint="default"/>
        <w:lang w:val="es-ES" w:eastAsia="es-ES" w:bidi="es-ES"/>
      </w:rPr>
    </w:lvl>
    <w:lvl w:ilvl="4" w:tplc="782A6F00">
      <w:numFmt w:val="bullet"/>
      <w:lvlText w:val="•"/>
      <w:lvlJc w:val="left"/>
      <w:pPr>
        <w:ind w:left="4612" w:hanging="348"/>
      </w:pPr>
      <w:rPr>
        <w:rFonts w:hint="default"/>
        <w:lang w:val="es-ES" w:eastAsia="es-ES" w:bidi="es-ES"/>
      </w:rPr>
    </w:lvl>
    <w:lvl w:ilvl="5" w:tplc="B3205D3C">
      <w:numFmt w:val="bullet"/>
      <w:lvlText w:val="•"/>
      <w:lvlJc w:val="left"/>
      <w:pPr>
        <w:ind w:left="5531" w:hanging="348"/>
      </w:pPr>
      <w:rPr>
        <w:rFonts w:hint="default"/>
        <w:lang w:val="es-ES" w:eastAsia="es-ES" w:bidi="es-ES"/>
      </w:rPr>
    </w:lvl>
    <w:lvl w:ilvl="6" w:tplc="3CCCDDC8">
      <w:numFmt w:val="bullet"/>
      <w:lvlText w:val="•"/>
      <w:lvlJc w:val="left"/>
      <w:pPr>
        <w:ind w:left="6449" w:hanging="348"/>
      </w:pPr>
      <w:rPr>
        <w:rFonts w:hint="default"/>
        <w:lang w:val="es-ES" w:eastAsia="es-ES" w:bidi="es-ES"/>
      </w:rPr>
    </w:lvl>
    <w:lvl w:ilvl="7" w:tplc="C7B2B360">
      <w:numFmt w:val="bullet"/>
      <w:lvlText w:val="•"/>
      <w:lvlJc w:val="left"/>
      <w:pPr>
        <w:ind w:left="7367" w:hanging="348"/>
      </w:pPr>
      <w:rPr>
        <w:rFonts w:hint="default"/>
        <w:lang w:val="es-ES" w:eastAsia="es-ES" w:bidi="es-ES"/>
      </w:rPr>
    </w:lvl>
    <w:lvl w:ilvl="8" w:tplc="EAA67550">
      <w:numFmt w:val="bullet"/>
      <w:lvlText w:val="•"/>
      <w:lvlJc w:val="left"/>
      <w:pPr>
        <w:ind w:left="8285" w:hanging="348"/>
      </w:pPr>
      <w:rPr>
        <w:rFonts w:hint="default"/>
        <w:lang w:val="es-ES" w:eastAsia="es-ES" w:bidi="es-ES"/>
      </w:rPr>
    </w:lvl>
  </w:abstractNum>
  <w:abstractNum w:abstractNumId="61" w15:restartNumberingAfterBreak="0">
    <w:nsid w:val="70856468"/>
    <w:multiLevelType w:val="hybridMultilevel"/>
    <w:tmpl w:val="59EC15D2"/>
    <w:lvl w:ilvl="0" w:tplc="0C0A0001">
      <w:start w:val="1"/>
      <w:numFmt w:val="bullet"/>
      <w:lvlText w:val=""/>
      <w:lvlJc w:val="left"/>
      <w:pPr>
        <w:ind w:left="1081" w:hanging="360"/>
      </w:pPr>
      <w:rPr>
        <w:rFonts w:ascii="Symbol" w:hAnsi="Symbol" w:hint="default"/>
      </w:rPr>
    </w:lvl>
    <w:lvl w:ilvl="1" w:tplc="0C0A0003" w:tentative="1">
      <w:start w:val="1"/>
      <w:numFmt w:val="bullet"/>
      <w:lvlText w:val="o"/>
      <w:lvlJc w:val="left"/>
      <w:pPr>
        <w:ind w:left="1801" w:hanging="360"/>
      </w:pPr>
      <w:rPr>
        <w:rFonts w:ascii="Courier New" w:hAnsi="Courier New" w:cs="Courier New" w:hint="default"/>
      </w:rPr>
    </w:lvl>
    <w:lvl w:ilvl="2" w:tplc="0C0A0005" w:tentative="1">
      <w:start w:val="1"/>
      <w:numFmt w:val="bullet"/>
      <w:lvlText w:val=""/>
      <w:lvlJc w:val="left"/>
      <w:pPr>
        <w:ind w:left="2521" w:hanging="360"/>
      </w:pPr>
      <w:rPr>
        <w:rFonts w:ascii="Wingdings" w:hAnsi="Wingdings" w:hint="default"/>
      </w:rPr>
    </w:lvl>
    <w:lvl w:ilvl="3" w:tplc="0C0A0001" w:tentative="1">
      <w:start w:val="1"/>
      <w:numFmt w:val="bullet"/>
      <w:lvlText w:val=""/>
      <w:lvlJc w:val="left"/>
      <w:pPr>
        <w:ind w:left="3241" w:hanging="360"/>
      </w:pPr>
      <w:rPr>
        <w:rFonts w:ascii="Symbol" w:hAnsi="Symbol" w:hint="default"/>
      </w:rPr>
    </w:lvl>
    <w:lvl w:ilvl="4" w:tplc="0C0A0003" w:tentative="1">
      <w:start w:val="1"/>
      <w:numFmt w:val="bullet"/>
      <w:lvlText w:val="o"/>
      <w:lvlJc w:val="left"/>
      <w:pPr>
        <w:ind w:left="3961" w:hanging="360"/>
      </w:pPr>
      <w:rPr>
        <w:rFonts w:ascii="Courier New" w:hAnsi="Courier New" w:cs="Courier New" w:hint="default"/>
      </w:rPr>
    </w:lvl>
    <w:lvl w:ilvl="5" w:tplc="0C0A0005" w:tentative="1">
      <w:start w:val="1"/>
      <w:numFmt w:val="bullet"/>
      <w:lvlText w:val=""/>
      <w:lvlJc w:val="left"/>
      <w:pPr>
        <w:ind w:left="4681" w:hanging="360"/>
      </w:pPr>
      <w:rPr>
        <w:rFonts w:ascii="Wingdings" w:hAnsi="Wingdings" w:hint="default"/>
      </w:rPr>
    </w:lvl>
    <w:lvl w:ilvl="6" w:tplc="0C0A0001" w:tentative="1">
      <w:start w:val="1"/>
      <w:numFmt w:val="bullet"/>
      <w:lvlText w:val=""/>
      <w:lvlJc w:val="left"/>
      <w:pPr>
        <w:ind w:left="5401" w:hanging="360"/>
      </w:pPr>
      <w:rPr>
        <w:rFonts w:ascii="Symbol" w:hAnsi="Symbol" w:hint="default"/>
      </w:rPr>
    </w:lvl>
    <w:lvl w:ilvl="7" w:tplc="0C0A0003" w:tentative="1">
      <w:start w:val="1"/>
      <w:numFmt w:val="bullet"/>
      <w:lvlText w:val="o"/>
      <w:lvlJc w:val="left"/>
      <w:pPr>
        <w:ind w:left="6121" w:hanging="360"/>
      </w:pPr>
      <w:rPr>
        <w:rFonts w:ascii="Courier New" w:hAnsi="Courier New" w:cs="Courier New" w:hint="default"/>
      </w:rPr>
    </w:lvl>
    <w:lvl w:ilvl="8" w:tplc="0C0A0005" w:tentative="1">
      <w:start w:val="1"/>
      <w:numFmt w:val="bullet"/>
      <w:lvlText w:val=""/>
      <w:lvlJc w:val="left"/>
      <w:pPr>
        <w:ind w:left="6841" w:hanging="360"/>
      </w:pPr>
      <w:rPr>
        <w:rFonts w:ascii="Wingdings" w:hAnsi="Wingdings" w:hint="default"/>
      </w:rPr>
    </w:lvl>
  </w:abstractNum>
  <w:abstractNum w:abstractNumId="62" w15:restartNumberingAfterBreak="0">
    <w:nsid w:val="74EE224D"/>
    <w:multiLevelType w:val="multilevel"/>
    <w:tmpl w:val="2CD68A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4" w15:restartNumberingAfterBreak="0">
    <w:nsid w:val="7C0E7E82"/>
    <w:multiLevelType w:val="hybridMultilevel"/>
    <w:tmpl w:val="35404EDA"/>
    <w:lvl w:ilvl="0" w:tplc="0C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5" w15:restartNumberingAfterBreak="0">
    <w:nsid w:val="7D284158"/>
    <w:multiLevelType w:val="multilevel"/>
    <w:tmpl w:val="3CCCDB70"/>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6" w15:restartNumberingAfterBreak="0">
    <w:nsid w:val="7FCB7350"/>
    <w:multiLevelType w:val="multilevel"/>
    <w:tmpl w:val="05587C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2870934">
    <w:abstractNumId w:val="0"/>
  </w:num>
  <w:num w:numId="2" w16cid:durableId="1368725909">
    <w:abstractNumId w:val="1"/>
  </w:num>
  <w:num w:numId="3" w16cid:durableId="217205553">
    <w:abstractNumId w:val="63"/>
  </w:num>
  <w:num w:numId="4" w16cid:durableId="1479417167">
    <w:abstractNumId w:val="47"/>
  </w:num>
  <w:num w:numId="5" w16cid:durableId="206374906">
    <w:abstractNumId w:val="9"/>
  </w:num>
  <w:num w:numId="6" w16cid:durableId="582909801">
    <w:abstractNumId w:val="57"/>
  </w:num>
  <w:num w:numId="7" w16cid:durableId="650329921">
    <w:abstractNumId w:val="22"/>
  </w:num>
  <w:num w:numId="8" w16cid:durableId="1426684006">
    <w:abstractNumId w:val="10"/>
  </w:num>
  <w:num w:numId="9" w16cid:durableId="6232713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53829682">
    <w:abstractNumId w:val="54"/>
  </w:num>
  <w:num w:numId="11" w16cid:durableId="125198924">
    <w:abstractNumId w:val="12"/>
  </w:num>
  <w:num w:numId="12" w16cid:durableId="1412579263">
    <w:abstractNumId w:val="39"/>
  </w:num>
  <w:num w:numId="13" w16cid:durableId="1323773732">
    <w:abstractNumId w:val="31"/>
  </w:num>
  <w:num w:numId="14" w16cid:durableId="811098474">
    <w:abstractNumId w:val="64"/>
  </w:num>
  <w:num w:numId="15" w16cid:durableId="1491751339">
    <w:abstractNumId w:val="24"/>
  </w:num>
  <w:num w:numId="16" w16cid:durableId="1463038430">
    <w:abstractNumId w:val="44"/>
  </w:num>
  <w:num w:numId="17" w16cid:durableId="1105805834">
    <w:abstractNumId w:val="40"/>
  </w:num>
  <w:num w:numId="18" w16cid:durableId="941063603">
    <w:abstractNumId w:val="26"/>
  </w:num>
  <w:num w:numId="19" w16cid:durableId="422454534">
    <w:abstractNumId w:val="34"/>
  </w:num>
  <w:num w:numId="20" w16cid:durableId="388967561">
    <w:abstractNumId w:val="59"/>
  </w:num>
  <w:num w:numId="21" w16cid:durableId="1076324363">
    <w:abstractNumId w:val="18"/>
  </w:num>
  <w:num w:numId="22" w16cid:durableId="919603166">
    <w:abstractNumId w:val="19"/>
  </w:num>
  <w:num w:numId="23" w16cid:durableId="215747205">
    <w:abstractNumId w:val="61"/>
  </w:num>
  <w:num w:numId="24" w16cid:durableId="1319261917">
    <w:abstractNumId w:val="33"/>
  </w:num>
  <w:num w:numId="25" w16cid:durableId="536238581">
    <w:abstractNumId w:val="65"/>
  </w:num>
  <w:num w:numId="26" w16cid:durableId="1145901374">
    <w:abstractNumId w:val="49"/>
  </w:num>
  <w:num w:numId="27" w16cid:durableId="42850363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860013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3970351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01634065">
    <w:abstractNumId w:val="29"/>
  </w:num>
  <w:num w:numId="31" w16cid:durableId="1037969836">
    <w:abstractNumId w:val="30"/>
  </w:num>
  <w:num w:numId="32" w16cid:durableId="1601178816">
    <w:abstractNumId w:val="14"/>
  </w:num>
  <w:num w:numId="33" w16cid:durableId="129834359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030517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36537740">
    <w:abstractNumId w:val="15"/>
    <w:lvlOverride w:ilvl="0">
      <w:startOverride w:val="1"/>
    </w:lvlOverride>
    <w:lvlOverride w:ilvl="1"/>
    <w:lvlOverride w:ilvl="2"/>
    <w:lvlOverride w:ilvl="3"/>
    <w:lvlOverride w:ilvl="4"/>
    <w:lvlOverride w:ilvl="5"/>
    <w:lvlOverride w:ilvl="6"/>
    <w:lvlOverride w:ilvl="7"/>
    <w:lvlOverride w:ilvl="8"/>
  </w:num>
  <w:num w:numId="36" w16cid:durableId="827402104">
    <w:abstractNumId w:val="23"/>
  </w:num>
  <w:num w:numId="37" w16cid:durableId="1412583146">
    <w:abstractNumId w:val="53"/>
  </w:num>
  <w:num w:numId="38" w16cid:durableId="838934492">
    <w:abstractNumId w:val="16"/>
  </w:num>
  <w:num w:numId="39" w16cid:durableId="1932546123">
    <w:abstractNumId w:val="60"/>
  </w:num>
  <w:num w:numId="40" w16cid:durableId="428087016">
    <w:abstractNumId w:val="13"/>
  </w:num>
  <w:num w:numId="41" w16cid:durableId="1843541108">
    <w:abstractNumId w:val="21"/>
  </w:num>
  <w:num w:numId="42" w16cid:durableId="1969974374">
    <w:abstractNumId w:val="11"/>
  </w:num>
  <w:num w:numId="43" w16cid:durableId="1306544280">
    <w:abstractNumId w:val="56"/>
  </w:num>
  <w:num w:numId="44" w16cid:durableId="843976527">
    <w:abstractNumId w:val="42"/>
  </w:num>
  <w:num w:numId="45" w16cid:durableId="1912689698">
    <w:abstractNumId w:val="51"/>
  </w:num>
  <w:num w:numId="46" w16cid:durableId="1478911493">
    <w:abstractNumId w:val="17"/>
  </w:num>
  <w:num w:numId="47" w16cid:durableId="321083687">
    <w:abstractNumId w:val="45"/>
  </w:num>
  <w:num w:numId="48" w16cid:durableId="2029061778">
    <w:abstractNumId w:val="27"/>
  </w:num>
  <w:num w:numId="49" w16cid:durableId="928271085">
    <w:abstractNumId w:val="41"/>
  </w:num>
  <w:num w:numId="50" w16cid:durableId="565527743">
    <w:abstractNumId w:val="62"/>
  </w:num>
  <w:num w:numId="51" w16cid:durableId="97681331">
    <w:abstractNumId w:val="66"/>
  </w:num>
  <w:num w:numId="52" w16cid:durableId="977611517">
    <w:abstractNumId w:val="48"/>
  </w:num>
  <w:num w:numId="53" w16cid:durableId="1508207781">
    <w:abstractNumId w:val="55"/>
  </w:num>
  <w:num w:numId="54" w16cid:durableId="1016032443">
    <w:abstractNumId w:val="32"/>
  </w:num>
  <w:num w:numId="55" w16cid:durableId="471169586">
    <w:abstractNumId w:val="52"/>
  </w:num>
  <w:num w:numId="56" w16cid:durableId="698966332">
    <w:abstractNumId w:val="28"/>
  </w:num>
  <w:num w:numId="57" w16cid:durableId="166020279">
    <w:abstractNumId w:val="38"/>
  </w:num>
  <w:num w:numId="58" w16cid:durableId="1771045527">
    <w:abstractNumId w:val="25"/>
  </w:num>
  <w:num w:numId="59" w16cid:durableId="332144942">
    <w:abstractNumId w:val="50"/>
  </w:num>
  <w:num w:numId="60" w16cid:durableId="483590951">
    <w:abstractNumId w:val="37"/>
  </w:num>
  <w:num w:numId="61" w16cid:durableId="698049156">
    <w:abstractNumId w:val="35"/>
  </w:num>
  <w:num w:numId="62" w16cid:durableId="1033270728">
    <w:abstractNumId w:val="3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activeWritingStyle w:appName="MSWord" w:lang="en-US" w:vendorID="64" w:dllVersion="6" w:nlCheck="1" w:checkStyle="0"/>
  <w:activeWritingStyle w:appName="MSWord" w:lang="es-AR"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n-US" w:vendorID="64" w:dllVersion="0" w:nlCheck="1" w:checkStyle="0"/>
  <w:activeWritingStyle w:appName="MSWord" w:lang="en-US" w:vendorID="64" w:dllVersion="4096" w:nlCheck="1" w:checkStyle="0"/>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06F"/>
    <w:rsid w:val="00000266"/>
    <w:rsid w:val="000009AA"/>
    <w:rsid w:val="00000B48"/>
    <w:rsid w:val="0000122B"/>
    <w:rsid w:val="00002627"/>
    <w:rsid w:val="00002BE4"/>
    <w:rsid w:val="00002D2C"/>
    <w:rsid w:val="00003AE1"/>
    <w:rsid w:val="00003B96"/>
    <w:rsid w:val="00004627"/>
    <w:rsid w:val="000049D1"/>
    <w:rsid w:val="000060C7"/>
    <w:rsid w:val="00006E88"/>
    <w:rsid w:val="00007C1A"/>
    <w:rsid w:val="00010F46"/>
    <w:rsid w:val="000115D4"/>
    <w:rsid w:val="000124C8"/>
    <w:rsid w:val="00013DA3"/>
    <w:rsid w:val="0001445D"/>
    <w:rsid w:val="000149D9"/>
    <w:rsid w:val="000154B4"/>
    <w:rsid w:val="00016824"/>
    <w:rsid w:val="000172C1"/>
    <w:rsid w:val="0001774E"/>
    <w:rsid w:val="0002015D"/>
    <w:rsid w:val="00020B1C"/>
    <w:rsid w:val="000211D4"/>
    <w:rsid w:val="00022B99"/>
    <w:rsid w:val="00024134"/>
    <w:rsid w:val="00024837"/>
    <w:rsid w:val="000248B8"/>
    <w:rsid w:val="00024985"/>
    <w:rsid w:val="00024AAC"/>
    <w:rsid w:val="000250D9"/>
    <w:rsid w:val="0002516E"/>
    <w:rsid w:val="00026EDA"/>
    <w:rsid w:val="00027585"/>
    <w:rsid w:val="00027E8F"/>
    <w:rsid w:val="000303F3"/>
    <w:rsid w:val="0003067C"/>
    <w:rsid w:val="00030861"/>
    <w:rsid w:val="00031073"/>
    <w:rsid w:val="00031D12"/>
    <w:rsid w:val="00031E6C"/>
    <w:rsid w:val="000321CC"/>
    <w:rsid w:val="00032865"/>
    <w:rsid w:val="000328D8"/>
    <w:rsid w:val="000332B8"/>
    <w:rsid w:val="00033305"/>
    <w:rsid w:val="000346A3"/>
    <w:rsid w:val="00035518"/>
    <w:rsid w:val="00037A70"/>
    <w:rsid w:val="00037B2F"/>
    <w:rsid w:val="00037D74"/>
    <w:rsid w:val="0004021D"/>
    <w:rsid w:val="00040390"/>
    <w:rsid w:val="0004137F"/>
    <w:rsid w:val="000418D7"/>
    <w:rsid w:val="00041B78"/>
    <w:rsid w:val="0004224C"/>
    <w:rsid w:val="00042AC4"/>
    <w:rsid w:val="00042C1D"/>
    <w:rsid w:val="00043223"/>
    <w:rsid w:val="00044604"/>
    <w:rsid w:val="00045344"/>
    <w:rsid w:val="000468B6"/>
    <w:rsid w:val="000468CC"/>
    <w:rsid w:val="00046F7F"/>
    <w:rsid w:val="00047222"/>
    <w:rsid w:val="00047473"/>
    <w:rsid w:val="00050158"/>
    <w:rsid w:val="000503B7"/>
    <w:rsid w:val="00050F06"/>
    <w:rsid w:val="00051639"/>
    <w:rsid w:val="00051AEB"/>
    <w:rsid w:val="000534CC"/>
    <w:rsid w:val="000537AC"/>
    <w:rsid w:val="000539AF"/>
    <w:rsid w:val="0005545D"/>
    <w:rsid w:val="0005666E"/>
    <w:rsid w:val="00056D33"/>
    <w:rsid w:val="00057B57"/>
    <w:rsid w:val="00057ED0"/>
    <w:rsid w:val="00060D1C"/>
    <w:rsid w:val="00061468"/>
    <w:rsid w:val="000616B7"/>
    <w:rsid w:val="000624CB"/>
    <w:rsid w:val="000626DC"/>
    <w:rsid w:val="000627F0"/>
    <w:rsid w:val="000628C6"/>
    <w:rsid w:val="00062CD6"/>
    <w:rsid w:val="00063164"/>
    <w:rsid w:val="000643D3"/>
    <w:rsid w:val="00066F39"/>
    <w:rsid w:val="0007066F"/>
    <w:rsid w:val="000710C2"/>
    <w:rsid w:val="00071372"/>
    <w:rsid w:val="0007393E"/>
    <w:rsid w:val="00074D24"/>
    <w:rsid w:val="00074DB3"/>
    <w:rsid w:val="000769F0"/>
    <w:rsid w:val="00077145"/>
    <w:rsid w:val="00080024"/>
    <w:rsid w:val="00080462"/>
    <w:rsid w:val="000821B4"/>
    <w:rsid w:val="000827C4"/>
    <w:rsid w:val="00084C8B"/>
    <w:rsid w:val="00085B34"/>
    <w:rsid w:val="00086968"/>
    <w:rsid w:val="00086982"/>
    <w:rsid w:val="00087F0A"/>
    <w:rsid w:val="0009060C"/>
    <w:rsid w:val="0009096D"/>
    <w:rsid w:val="00090EF6"/>
    <w:rsid w:val="00091312"/>
    <w:rsid w:val="00091B81"/>
    <w:rsid w:val="00092959"/>
    <w:rsid w:val="000929D9"/>
    <w:rsid w:val="000930FC"/>
    <w:rsid w:val="00094DFF"/>
    <w:rsid w:val="000963FF"/>
    <w:rsid w:val="000A0C3B"/>
    <w:rsid w:val="000A0FD7"/>
    <w:rsid w:val="000A101E"/>
    <w:rsid w:val="000A10EC"/>
    <w:rsid w:val="000A148F"/>
    <w:rsid w:val="000A14BD"/>
    <w:rsid w:val="000A27B7"/>
    <w:rsid w:val="000A2A12"/>
    <w:rsid w:val="000A37B7"/>
    <w:rsid w:val="000A48C1"/>
    <w:rsid w:val="000A54EA"/>
    <w:rsid w:val="000A5DE0"/>
    <w:rsid w:val="000A5F3B"/>
    <w:rsid w:val="000A6AE7"/>
    <w:rsid w:val="000A6EB9"/>
    <w:rsid w:val="000A7020"/>
    <w:rsid w:val="000A7818"/>
    <w:rsid w:val="000B110B"/>
    <w:rsid w:val="000B22BB"/>
    <w:rsid w:val="000B2C9F"/>
    <w:rsid w:val="000B2D43"/>
    <w:rsid w:val="000B2F9B"/>
    <w:rsid w:val="000B3292"/>
    <w:rsid w:val="000B36DB"/>
    <w:rsid w:val="000B3FBB"/>
    <w:rsid w:val="000B514E"/>
    <w:rsid w:val="000B563C"/>
    <w:rsid w:val="000B5E89"/>
    <w:rsid w:val="000B7246"/>
    <w:rsid w:val="000B793B"/>
    <w:rsid w:val="000B7E4C"/>
    <w:rsid w:val="000C0844"/>
    <w:rsid w:val="000C1F88"/>
    <w:rsid w:val="000C258E"/>
    <w:rsid w:val="000C4402"/>
    <w:rsid w:val="000C4893"/>
    <w:rsid w:val="000C55B8"/>
    <w:rsid w:val="000C55CE"/>
    <w:rsid w:val="000C6798"/>
    <w:rsid w:val="000C687E"/>
    <w:rsid w:val="000C70DC"/>
    <w:rsid w:val="000D1884"/>
    <w:rsid w:val="000D1AEF"/>
    <w:rsid w:val="000D32F3"/>
    <w:rsid w:val="000D3D22"/>
    <w:rsid w:val="000D4203"/>
    <w:rsid w:val="000D54F7"/>
    <w:rsid w:val="000D5A3D"/>
    <w:rsid w:val="000D5BFA"/>
    <w:rsid w:val="000D673F"/>
    <w:rsid w:val="000D6E23"/>
    <w:rsid w:val="000D6EB7"/>
    <w:rsid w:val="000D7B31"/>
    <w:rsid w:val="000D7FD9"/>
    <w:rsid w:val="000E0A19"/>
    <w:rsid w:val="000E12AC"/>
    <w:rsid w:val="000E1367"/>
    <w:rsid w:val="000E13F7"/>
    <w:rsid w:val="000E31BE"/>
    <w:rsid w:val="000E4689"/>
    <w:rsid w:val="000E4A49"/>
    <w:rsid w:val="000E4A5C"/>
    <w:rsid w:val="000E4CE0"/>
    <w:rsid w:val="000E4E9D"/>
    <w:rsid w:val="000E4FC8"/>
    <w:rsid w:val="000E55EA"/>
    <w:rsid w:val="000E6030"/>
    <w:rsid w:val="000F137B"/>
    <w:rsid w:val="000F15EE"/>
    <w:rsid w:val="000F1A9B"/>
    <w:rsid w:val="000F206D"/>
    <w:rsid w:val="000F3A2A"/>
    <w:rsid w:val="000F402C"/>
    <w:rsid w:val="000F4678"/>
    <w:rsid w:val="000F51E3"/>
    <w:rsid w:val="000F5AE9"/>
    <w:rsid w:val="000F5F7E"/>
    <w:rsid w:val="000F6825"/>
    <w:rsid w:val="000F776F"/>
    <w:rsid w:val="000F7A2D"/>
    <w:rsid w:val="000F7E0D"/>
    <w:rsid w:val="001008A7"/>
    <w:rsid w:val="00100925"/>
    <w:rsid w:val="00100D7A"/>
    <w:rsid w:val="00100F25"/>
    <w:rsid w:val="00101212"/>
    <w:rsid w:val="001019C5"/>
    <w:rsid w:val="00102842"/>
    <w:rsid w:val="0010348C"/>
    <w:rsid w:val="00103B23"/>
    <w:rsid w:val="00103C04"/>
    <w:rsid w:val="00103CB3"/>
    <w:rsid w:val="00103D49"/>
    <w:rsid w:val="001040EA"/>
    <w:rsid w:val="00106319"/>
    <w:rsid w:val="0010632D"/>
    <w:rsid w:val="00107BC7"/>
    <w:rsid w:val="001104E6"/>
    <w:rsid w:val="00110749"/>
    <w:rsid w:val="00110D0D"/>
    <w:rsid w:val="00111A82"/>
    <w:rsid w:val="00111FC4"/>
    <w:rsid w:val="00112283"/>
    <w:rsid w:val="00112740"/>
    <w:rsid w:val="00112AD1"/>
    <w:rsid w:val="00113BB9"/>
    <w:rsid w:val="0011405A"/>
    <w:rsid w:val="001140B6"/>
    <w:rsid w:val="0011437D"/>
    <w:rsid w:val="00114A4D"/>
    <w:rsid w:val="00115B5A"/>
    <w:rsid w:val="00115F2C"/>
    <w:rsid w:val="0011600F"/>
    <w:rsid w:val="00116DC4"/>
    <w:rsid w:val="001179D5"/>
    <w:rsid w:val="00117B81"/>
    <w:rsid w:val="00121942"/>
    <w:rsid w:val="00121FBD"/>
    <w:rsid w:val="001220E3"/>
    <w:rsid w:val="00122502"/>
    <w:rsid w:val="00123216"/>
    <w:rsid w:val="001241ED"/>
    <w:rsid w:val="00125043"/>
    <w:rsid w:val="001250D3"/>
    <w:rsid w:val="001250F4"/>
    <w:rsid w:val="00125F2D"/>
    <w:rsid w:val="00126156"/>
    <w:rsid w:val="001262FB"/>
    <w:rsid w:val="0012674E"/>
    <w:rsid w:val="00126840"/>
    <w:rsid w:val="0012715C"/>
    <w:rsid w:val="00127231"/>
    <w:rsid w:val="00127BEF"/>
    <w:rsid w:val="0013139B"/>
    <w:rsid w:val="001314FF"/>
    <w:rsid w:val="0013153C"/>
    <w:rsid w:val="00131821"/>
    <w:rsid w:val="0013191F"/>
    <w:rsid w:val="001323B7"/>
    <w:rsid w:val="00132D0C"/>
    <w:rsid w:val="00132E69"/>
    <w:rsid w:val="0013335C"/>
    <w:rsid w:val="00133653"/>
    <w:rsid w:val="00133EEA"/>
    <w:rsid w:val="0013455B"/>
    <w:rsid w:val="0013514D"/>
    <w:rsid w:val="00136234"/>
    <w:rsid w:val="00136445"/>
    <w:rsid w:val="0013707F"/>
    <w:rsid w:val="0013775A"/>
    <w:rsid w:val="00141580"/>
    <w:rsid w:val="00142D4E"/>
    <w:rsid w:val="0014349F"/>
    <w:rsid w:val="00144153"/>
    <w:rsid w:val="001441F2"/>
    <w:rsid w:val="00144A66"/>
    <w:rsid w:val="00145E7D"/>
    <w:rsid w:val="00150148"/>
    <w:rsid w:val="00150DE8"/>
    <w:rsid w:val="00150E06"/>
    <w:rsid w:val="0015159F"/>
    <w:rsid w:val="00152C5C"/>
    <w:rsid w:val="00153CE9"/>
    <w:rsid w:val="00153EC2"/>
    <w:rsid w:val="00154929"/>
    <w:rsid w:val="001561E5"/>
    <w:rsid w:val="00157B0E"/>
    <w:rsid w:val="00157FB2"/>
    <w:rsid w:val="001601B1"/>
    <w:rsid w:val="00161720"/>
    <w:rsid w:val="00161B48"/>
    <w:rsid w:val="0016239B"/>
    <w:rsid w:val="00163B67"/>
    <w:rsid w:val="00164690"/>
    <w:rsid w:val="00166131"/>
    <w:rsid w:val="00166F28"/>
    <w:rsid w:val="001670C8"/>
    <w:rsid w:val="00167CA4"/>
    <w:rsid w:val="00170594"/>
    <w:rsid w:val="00170AE2"/>
    <w:rsid w:val="001725D9"/>
    <w:rsid w:val="0017299E"/>
    <w:rsid w:val="0017618F"/>
    <w:rsid w:val="00176B76"/>
    <w:rsid w:val="001811FC"/>
    <w:rsid w:val="001813E3"/>
    <w:rsid w:val="0018277E"/>
    <w:rsid w:val="001833BC"/>
    <w:rsid w:val="0018354B"/>
    <w:rsid w:val="00183F4B"/>
    <w:rsid w:val="001851C9"/>
    <w:rsid w:val="001852C4"/>
    <w:rsid w:val="00186112"/>
    <w:rsid w:val="00186320"/>
    <w:rsid w:val="00186A1A"/>
    <w:rsid w:val="001873AC"/>
    <w:rsid w:val="00187B37"/>
    <w:rsid w:val="00190102"/>
    <w:rsid w:val="0019288D"/>
    <w:rsid w:val="001929F5"/>
    <w:rsid w:val="00192CF9"/>
    <w:rsid w:val="00194C29"/>
    <w:rsid w:val="00195A7F"/>
    <w:rsid w:val="00195B65"/>
    <w:rsid w:val="001966D9"/>
    <w:rsid w:val="0019680A"/>
    <w:rsid w:val="001975B4"/>
    <w:rsid w:val="001A011B"/>
    <w:rsid w:val="001A023E"/>
    <w:rsid w:val="001A0948"/>
    <w:rsid w:val="001A189F"/>
    <w:rsid w:val="001A19F3"/>
    <w:rsid w:val="001A1B92"/>
    <w:rsid w:val="001A1DA6"/>
    <w:rsid w:val="001A1DFD"/>
    <w:rsid w:val="001A1E9D"/>
    <w:rsid w:val="001A3ADB"/>
    <w:rsid w:val="001A3CCD"/>
    <w:rsid w:val="001A426D"/>
    <w:rsid w:val="001A4F4C"/>
    <w:rsid w:val="001A5210"/>
    <w:rsid w:val="001A5378"/>
    <w:rsid w:val="001A5D82"/>
    <w:rsid w:val="001A61AD"/>
    <w:rsid w:val="001A6BCA"/>
    <w:rsid w:val="001A6DE1"/>
    <w:rsid w:val="001A724C"/>
    <w:rsid w:val="001A7764"/>
    <w:rsid w:val="001B13D9"/>
    <w:rsid w:val="001B1657"/>
    <w:rsid w:val="001B2591"/>
    <w:rsid w:val="001B4352"/>
    <w:rsid w:val="001B5A10"/>
    <w:rsid w:val="001B5BBF"/>
    <w:rsid w:val="001B5DD6"/>
    <w:rsid w:val="001B61F5"/>
    <w:rsid w:val="001B63EF"/>
    <w:rsid w:val="001B68A0"/>
    <w:rsid w:val="001B6E1F"/>
    <w:rsid w:val="001B72D9"/>
    <w:rsid w:val="001B78D1"/>
    <w:rsid w:val="001B7B71"/>
    <w:rsid w:val="001B7F32"/>
    <w:rsid w:val="001C1717"/>
    <w:rsid w:val="001C17F1"/>
    <w:rsid w:val="001C1F23"/>
    <w:rsid w:val="001C35A2"/>
    <w:rsid w:val="001C4184"/>
    <w:rsid w:val="001C4752"/>
    <w:rsid w:val="001C485D"/>
    <w:rsid w:val="001C582D"/>
    <w:rsid w:val="001C599E"/>
    <w:rsid w:val="001C65B8"/>
    <w:rsid w:val="001C7134"/>
    <w:rsid w:val="001C74EF"/>
    <w:rsid w:val="001C7A21"/>
    <w:rsid w:val="001C7CEB"/>
    <w:rsid w:val="001C7DEC"/>
    <w:rsid w:val="001D034F"/>
    <w:rsid w:val="001D0549"/>
    <w:rsid w:val="001D2559"/>
    <w:rsid w:val="001D26C3"/>
    <w:rsid w:val="001D2F4E"/>
    <w:rsid w:val="001D2FA7"/>
    <w:rsid w:val="001D41BF"/>
    <w:rsid w:val="001D438A"/>
    <w:rsid w:val="001D4A34"/>
    <w:rsid w:val="001D7EC8"/>
    <w:rsid w:val="001E03A4"/>
    <w:rsid w:val="001E10E4"/>
    <w:rsid w:val="001E13F3"/>
    <w:rsid w:val="001E225D"/>
    <w:rsid w:val="001E2ED4"/>
    <w:rsid w:val="001E2F41"/>
    <w:rsid w:val="001E3607"/>
    <w:rsid w:val="001E3C0B"/>
    <w:rsid w:val="001E4B1E"/>
    <w:rsid w:val="001E4BAD"/>
    <w:rsid w:val="001E4C2C"/>
    <w:rsid w:val="001E5522"/>
    <w:rsid w:val="001E57A2"/>
    <w:rsid w:val="001E602C"/>
    <w:rsid w:val="001E60E3"/>
    <w:rsid w:val="001E62F3"/>
    <w:rsid w:val="001E7490"/>
    <w:rsid w:val="001E7D9B"/>
    <w:rsid w:val="001F09F9"/>
    <w:rsid w:val="001F0D63"/>
    <w:rsid w:val="001F191F"/>
    <w:rsid w:val="001F2B44"/>
    <w:rsid w:val="001F2F92"/>
    <w:rsid w:val="001F3EAA"/>
    <w:rsid w:val="001F4826"/>
    <w:rsid w:val="001F4833"/>
    <w:rsid w:val="001F51B5"/>
    <w:rsid w:val="001F5C30"/>
    <w:rsid w:val="001F6015"/>
    <w:rsid w:val="001F66A2"/>
    <w:rsid w:val="001F68F2"/>
    <w:rsid w:val="0020014E"/>
    <w:rsid w:val="00200424"/>
    <w:rsid w:val="00202504"/>
    <w:rsid w:val="002028D4"/>
    <w:rsid w:val="002032AE"/>
    <w:rsid w:val="00204525"/>
    <w:rsid w:val="00204B04"/>
    <w:rsid w:val="00204CFA"/>
    <w:rsid w:val="002050AE"/>
    <w:rsid w:val="002058DA"/>
    <w:rsid w:val="00205FDE"/>
    <w:rsid w:val="002060D5"/>
    <w:rsid w:val="00206378"/>
    <w:rsid w:val="00206694"/>
    <w:rsid w:val="002070D3"/>
    <w:rsid w:val="002103EE"/>
    <w:rsid w:val="002104AA"/>
    <w:rsid w:val="0021171C"/>
    <w:rsid w:val="002118FB"/>
    <w:rsid w:val="00211ED5"/>
    <w:rsid w:val="00212405"/>
    <w:rsid w:val="00212885"/>
    <w:rsid w:val="00212EFC"/>
    <w:rsid w:val="002137CF"/>
    <w:rsid w:val="002141FC"/>
    <w:rsid w:val="00215F87"/>
    <w:rsid w:val="00216E01"/>
    <w:rsid w:val="0021703C"/>
    <w:rsid w:val="00217424"/>
    <w:rsid w:val="002175D9"/>
    <w:rsid w:val="002176D4"/>
    <w:rsid w:val="0021774D"/>
    <w:rsid w:val="00221427"/>
    <w:rsid w:val="00221432"/>
    <w:rsid w:val="00221F42"/>
    <w:rsid w:val="00222372"/>
    <w:rsid w:val="00222BBF"/>
    <w:rsid w:val="00223575"/>
    <w:rsid w:val="00223E94"/>
    <w:rsid w:val="00224145"/>
    <w:rsid w:val="0022469F"/>
    <w:rsid w:val="002247D1"/>
    <w:rsid w:val="00224889"/>
    <w:rsid w:val="00225820"/>
    <w:rsid w:val="00225AF6"/>
    <w:rsid w:val="002301B7"/>
    <w:rsid w:val="00230680"/>
    <w:rsid w:val="00231093"/>
    <w:rsid w:val="00232A6A"/>
    <w:rsid w:val="00232AE6"/>
    <w:rsid w:val="00234AC4"/>
    <w:rsid w:val="00234FA1"/>
    <w:rsid w:val="002375E4"/>
    <w:rsid w:val="00237A45"/>
    <w:rsid w:val="00240E58"/>
    <w:rsid w:val="0024269F"/>
    <w:rsid w:val="002427C3"/>
    <w:rsid w:val="00242F4E"/>
    <w:rsid w:val="00243492"/>
    <w:rsid w:val="0024367F"/>
    <w:rsid w:val="00243F16"/>
    <w:rsid w:val="0024415A"/>
    <w:rsid w:val="00244CCC"/>
    <w:rsid w:val="00246ECA"/>
    <w:rsid w:val="002475F5"/>
    <w:rsid w:val="00247D71"/>
    <w:rsid w:val="00250799"/>
    <w:rsid w:val="00250ACD"/>
    <w:rsid w:val="00250F0A"/>
    <w:rsid w:val="0025120F"/>
    <w:rsid w:val="0025137F"/>
    <w:rsid w:val="0025175F"/>
    <w:rsid w:val="00251A45"/>
    <w:rsid w:val="00251A7B"/>
    <w:rsid w:val="0025214F"/>
    <w:rsid w:val="00252AF8"/>
    <w:rsid w:val="00252FE8"/>
    <w:rsid w:val="00253E52"/>
    <w:rsid w:val="0025411D"/>
    <w:rsid w:val="00254D89"/>
    <w:rsid w:val="00254DF7"/>
    <w:rsid w:val="002553ED"/>
    <w:rsid w:val="002555D4"/>
    <w:rsid w:val="00256263"/>
    <w:rsid w:val="00256AFB"/>
    <w:rsid w:val="00257692"/>
    <w:rsid w:val="00260F60"/>
    <w:rsid w:val="002617BD"/>
    <w:rsid w:val="00264855"/>
    <w:rsid w:val="00264AF0"/>
    <w:rsid w:val="00264CC1"/>
    <w:rsid w:val="00266A1D"/>
    <w:rsid w:val="0026706A"/>
    <w:rsid w:val="002677C1"/>
    <w:rsid w:val="00270AC8"/>
    <w:rsid w:val="00271C62"/>
    <w:rsid w:val="002723FA"/>
    <w:rsid w:val="00272AF1"/>
    <w:rsid w:val="00272D70"/>
    <w:rsid w:val="002732D3"/>
    <w:rsid w:val="00273C73"/>
    <w:rsid w:val="00274D14"/>
    <w:rsid w:val="00274D6E"/>
    <w:rsid w:val="00275F1E"/>
    <w:rsid w:val="00275FC2"/>
    <w:rsid w:val="00276109"/>
    <w:rsid w:val="002767CE"/>
    <w:rsid w:val="00276B55"/>
    <w:rsid w:val="00277022"/>
    <w:rsid w:val="00277768"/>
    <w:rsid w:val="0028012B"/>
    <w:rsid w:val="00281329"/>
    <w:rsid w:val="00282AB2"/>
    <w:rsid w:val="00283944"/>
    <w:rsid w:val="00283EEC"/>
    <w:rsid w:val="00284BED"/>
    <w:rsid w:val="00286F29"/>
    <w:rsid w:val="002872A3"/>
    <w:rsid w:val="002873C1"/>
    <w:rsid w:val="00287BFF"/>
    <w:rsid w:val="0029104F"/>
    <w:rsid w:val="00292245"/>
    <w:rsid w:val="0029239A"/>
    <w:rsid w:val="0029268A"/>
    <w:rsid w:val="002929AF"/>
    <w:rsid w:val="00293008"/>
    <w:rsid w:val="00293AFA"/>
    <w:rsid w:val="00293ECB"/>
    <w:rsid w:val="0029548D"/>
    <w:rsid w:val="0029623E"/>
    <w:rsid w:val="00296C27"/>
    <w:rsid w:val="00297B2D"/>
    <w:rsid w:val="002A0D02"/>
    <w:rsid w:val="002A0D43"/>
    <w:rsid w:val="002A217F"/>
    <w:rsid w:val="002A39CE"/>
    <w:rsid w:val="002A4337"/>
    <w:rsid w:val="002A4CD9"/>
    <w:rsid w:val="002A5D08"/>
    <w:rsid w:val="002A5DD4"/>
    <w:rsid w:val="002A60BA"/>
    <w:rsid w:val="002A6E90"/>
    <w:rsid w:val="002A76B2"/>
    <w:rsid w:val="002B0447"/>
    <w:rsid w:val="002B08DF"/>
    <w:rsid w:val="002B0EB8"/>
    <w:rsid w:val="002B11CD"/>
    <w:rsid w:val="002B15E3"/>
    <w:rsid w:val="002B16FC"/>
    <w:rsid w:val="002B1EAB"/>
    <w:rsid w:val="002B20B4"/>
    <w:rsid w:val="002B2800"/>
    <w:rsid w:val="002B382F"/>
    <w:rsid w:val="002B3A46"/>
    <w:rsid w:val="002B3A48"/>
    <w:rsid w:val="002B3BF6"/>
    <w:rsid w:val="002B3C80"/>
    <w:rsid w:val="002B4290"/>
    <w:rsid w:val="002B5220"/>
    <w:rsid w:val="002B5512"/>
    <w:rsid w:val="002B5DCF"/>
    <w:rsid w:val="002B701A"/>
    <w:rsid w:val="002B71A5"/>
    <w:rsid w:val="002B76E1"/>
    <w:rsid w:val="002C013A"/>
    <w:rsid w:val="002C155C"/>
    <w:rsid w:val="002C1786"/>
    <w:rsid w:val="002C1A25"/>
    <w:rsid w:val="002C1D71"/>
    <w:rsid w:val="002C3572"/>
    <w:rsid w:val="002C3AB5"/>
    <w:rsid w:val="002C4489"/>
    <w:rsid w:val="002C4573"/>
    <w:rsid w:val="002C4CB0"/>
    <w:rsid w:val="002C641D"/>
    <w:rsid w:val="002C672A"/>
    <w:rsid w:val="002C6F10"/>
    <w:rsid w:val="002C7EF6"/>
    <w:rsid w:val="002D1AF7"/>
    <w:rsid w:val="002D1C5F"/>
    <w:rsid w:val="002D2B08"/>
    <w:rsid w:val="002D2D7D"/>
    <w:rsid w:val="002D31A3"/>
    <w:rsid w:val="002D3751"/>
    <w:rsid w:val="002D3914"/>
    <w:rsid w:val="002D42D8"/>
    <w:rsid w:val="002D49E5"/>
    <w:rsid w:val="002D5B89"/>
    <w:rsid w:val="002D61FD"/>
    <w:rsid w:val="002D72DC"/>
    <w:rsid w:val="002D7854"/>
    <w:rsid w:val="002D7B6D"/>
    <w:rsid w:val="002E0231"/>
    <w:rsid w:val="002E1ED7"/>
    <w:rsid w:val="002E2989"/>
    <w:rsid w:val="002E4393"/>
    <w:rsid w:val="002E62BE"/>
    <w:rsid w:val="002E690F"/>
    <w:rsid w:val="002E69E9"/>
    <w:rsid w:val="002E7614"/>
    <w:rsid w:val="002E7DBB"/>
    <w:rsid w:val="002F02FB"/>
    <w:rsid w:val="002F0FEA"/>
    <w:rsid w:val="002F1346"/>
    <w:rsid w:val="002F1E55"/>
    <w:rsid w:val="002F24F9"/>
    <w:rsid w:val="002F2CF4"/>
    <w:rsid w:val="002F34D8"/>
    <w:rsid w:val="002F35E0"/>
    <w:rsid w:val="002F3607"/>
    <w:rsid w:val="002F4070"/>
    <w:rsid w:val="002F47BF"/>
    <w:rsid w:val="002F5F60"/>
    <w:rsid w:val="002F6DED"/>
    <w:rsid w:val="002F7564"/>
    <w:rsid w:val="002F75D0"/>
    <w:rsid w:val="002F7E28"/>
    <w:rsid w:val="003008A7"/>
    <w:rsid w:val="00300BA4"/>
    <w:rsid w:val="003020FA"/>
    <w:rsid w:val="00302781"/>
    <w:rsid w:val="00302EDD"/>
    <w:rsid w:val="00303178"/>
    <w:rsid w:val="003032B7"/>
    <w:rsid w:val="00303D68"/>
    <w:rsid w:val="00303DF4"/>
    <w:rsid w:val="00304071"/>
    <w:rsid w:val="0030420C"/>
    <w:rsid w:val="00304504"/>
    <w:rsid w:val="003048BC"/>
    <w:rsid w:val="00305E4A"/>
    <w:rsid w:val="003063B0"/>
    <w:rsid w:val="003064B1"/>
    <w:rsid w:val="00306AB6"/>
    <w:rsid w:val="00307203"/>
    <w:rsid w:val="0030736B"/>
    <w:rsid w:val="003077E1"/>
    <w:rsid w:val="00310068"/>
    <w:rsid w:val="003115D1"/>
    <w:rsid w:val="00311807"/>
    <w:rsid w:val="00311F5C"/>
    <w:rsid w:val="003129A4"/>
    <w:rsid w:val="003134D4"/>
    <w:rsid w:val="00313ED9"/>
    <w:rsid w:val="00314DF8"/>
    <w:rsid w:val="00315599"/>
    <w:rsid w:val="0031607E"/>
    <w:rsid w:val="00316783"/>
    <w:rsid w:val="00316BAC"/>
    <w:rsid w:val="00317FBC"/>
    <w:rsid w:val="003204D5"/>
    <w:rsid w:val="00320D0C"/>
    <w:rsid w:val="00320E4C"/>
    <w:rsid w:val="00320F09"/>
    <w:rsid w:val="003213D6"/>
    <w:rsid w:val="003213D8"/>
    <w:rsid w:val="0032178F"/>
    <w:rsid w:val="00322583"/>
    <w:rsid w:val="00322BFC"/>
    <w:rsid w:val="003249D7"/>
    <w:rsid w:val="0032583E"/>
    <w:rsid w:val="00325854"/>
    <w:rsid w:val="0032616D"/>
    <w:rsid w:val="0032635B"/>
    <w:rsid w:val="003268B4"/>
    <w:rsid w:val="0032732A"/>
    <w:rsid w:val="003274B3"/>
    <w:rsid w:val="003278C1"/>
    <w:rsid w:val="00330B40"/>
    <w:rsid w:val="00330E4A"/>
    <w:rsid w:val="003313E4"/>
    <w:rsid w:val="003334D4"/>
    <w:rsid w:val="00333739"/>
    <w:rsid w:val="00333CB6"/>
    <w:rsid w:val="00335927"/>
    <w:rsid w:val="00335F27"/>
    <w:rsid w:val="00336003"/>
    <w:rsid w:val="00336BC3"/>
    <w:rsid w:val="00340EA7"/>
    <w:rsid w:val="003417DA"/>
    <w:rsid w:val="00342426"/>
    <w:rsid w:val="003428FC"/>
    <w:rsid w:val="00343D88"/>
    <w:rsid w:val="00344B7D"/>
    <w:rsid w:val="0034592D"/>
    <w:rsid w:val="00345A28"/>
    <w:rsid w:val="00345CAA"/>
    <w:rsid w:val="00345CB0"/>
    <w:rsid w:val="00345D55"/>
    <w:rsid w:val="003461D7"/>
    <w:rsid w:val="0034702D"/>
    <w:rsid w:val="00347249"/>
    <w:rsid w:val="00347633"/>
    <w:rsid w:val="00347AB7"/>
    <w:rsid w:val="00347ED7"/>
    <w:rsid w:val="00347FCB"/>
    <w:rsid w:val="00350832"/>
    <w:rsid w:val="00350DE2"/>
    <w:rsid w:val="00350FBD"/>
    <w:rsid w:val="003524B3"/>
    <w:rsid w:val="00352A0A"/>
    <w:rsid w:val="00352BEF"/>
    <w:rsid w:val="0035365E"/>
    <w:rsid w:val="003539E5"/>
    <w:rsid w:val="00354415"/>
    <w:rsid w:val="00355B94"/>
    <w:rsid w:val="003563EB"/>
    <w:rsid w:val="00356E3E"/>
    <w:rsid w:val="00356F22"/>
    <w:rsid w:val="003578AD"/>
    <w:rsid w:val="00357C7A"/>
    <w:rsid w:val="00360E7A"/>
    <w:rsid w:val="0036169F"/>
    <w:rsid w:val="003618F4"/>
    <w:rsid w:val="003626D8"/>
    <w:rsid w:val="003636E8"/>
    <w:rsid w:val="00363D29"/>
    <w:rsid w:val="003643CF"/>
    <w:rsid w:val="00365AF8"/>
    <w:rsid w:val="00365FF9"/>
    <w:rsid w:val="003663DA"/>
    <w:rsid w:val="00366AC8"/>
    <w:rsid w:val="0036700F"/>
    <w:rsid w:val="00367298"/>
    <w:rsid w:val="00367FB3"/>
    <w:rsid w:val="003702FD"/>
    <w:rsid w:val="00371E4E"/>
    <w:rsid w:val="003724A6"/>
    <w:rsid w:val="00372628"/>
    <w:rsid w:val="003726E6"/>
    <w:rsid w:val="00372FB5"/>
    <w:rsid w:val="0037362B"/>
    <w:rsid w:val="003738DE"/>
    <w:rsid w:val="00374D8A"/>
    <w:rsid w:val="003759AF"/>
    <w:rsid w:val="00377A09"/>
    <w:rsid w:val="00377F8C"/>
    <w:rsid w:val="00380643"/>
    <w:rsid w:val="003818AC"/>
    <w:rsid w:val="003819E7"/>
    <w:rsid w:val="00381A5C"/>
    <w:rsid w:val="00381F6E"/>
    <w:rsid w:val="00381F71"/>
    <w:rsid w:val="003820B3"/>
    <w:rsid w:val="003827EB"/>
    <w:rsid w:val="00383112"/>
    <w:rsid w:val="003837B7"/>
    <w:rsid w:val="00384040"/>
    <w:rsid w:val="00385480"/>
    <w:rsid w:val="00385999"/>
    <w:rsid w:val="00385A6E"/>
    <w:rsid w:val="00387DB2"/>
    <w:rsid w:val="0039045F"/>
    <w:rsid w:val="00390AB8"/>
    <w:rsid w:val="00390F20"/>
    <w:rsid w:val="00390FA1"/>
    <w:rsid w:val="00390FFD"/>
    <w:rsid w:val="00391297"/>
    <w:rsid w:val="00393360"/>
    <w:rsid w:val="0039392B"/>
    <w:rsid w:val="00393DFE"/>
    <w:rsid w:val="003948D8"/>
    <w:rsid w:val="00394E1E"/>
    <w:rsid w:val="0039545A"/>
    <w:rsid w:val="00395582"/>
    <w:rsid w:val="00395DCB"/>
    <w:rsid w:val="003968C0"/>
    <w:rsid w:val="0039786D"/>
    <w:rsid w:val="003A00F4"/>
    <w:rsid w:val="003A0158"/>
    <w:rsid w:val="003A068B"/>
    <w:rsid w:val="003A1532"/>
    <w:rsid w:val="003A2037"/>
    <w:rsid w:val="003A25CB"/>
    <w:rsid w:val="003A2695"/>
    <w:rsid w:val="003A2D43"/>
    <w:rsid w:val="003A34EC"/>
    <w:rsid w:val="003A3EC2"/>
    <w:rsid w:val="003A5612"/>
    <w:rsid w:val="003A69C6"/>
    <w:rsid w:val="003A70FE"/>
    <w:rsid w:val="003B1012"/>
    <w:rsid w:val="003B14E5"/>
    <w:rsid w:val="003B1D92"/>
    <w:rsid w:val="003B30DC"/>
    <w:rsid w:val="003B54B9"/>
    <w:rsid w:val="003B5962"/>
    <w:rsid w:val="003B5C51"/>
    <w:rsid w:val="003B6B8B"/>
    <w:rsid w:val="003B6F74"/>
    <w:rsid w:val="003B71DF"/>
    <w:rsid w:val="003C0720"/>
    <w:rsid w:val="003C0829"/>
    <w:rsid w:val="003C0832"/>
    <w:rsid w:val="003C0DA5"/>
    <w:rsid w:val="003C18EA"/>
    <w:rsid w:val="003C219F"/>
    <w:rsid w:val="003C2702"/>
    <w:rsid w:val="003C3029"/>
    <w:rsid w:val="003C4C18"/>
    <w:rsid w:val="003C4CC5"/>
    <w:rsid w:val="003C51D0"/>
    <w:rsid w:val="003C52EF"/>
    <w:rsid w:val="003C57AC"/>
    <w:rsid w:val="003C76BC"/>
    <w:rsid w:val="003C7E44"/>
    <w:rsid w:val="003D04E1"/>
    <w:rsid w:val="003D0D10"/>
    <w:rsid w:val="003D0D3C"/>
    <w:rsid w:val="003D0DF4"/>
    <w:rsid w:val="003D0E76"/>
    <w:rsid w:val="003D1A8B"/>
    <w:rsid w:val="003D2665"/>
    <w:rsid w:val="003D35E1"/>
    <w:rsid w:val="003D3827"/>
    <w:rsid w:val="003D396A"/>
    <w:rsid w:val="003D4395"/>
    <w:rsid w:val="003D4445"/>
    <w:rsid w:val="003D5C35"/>
    <w:rsid w:val="003D5FB2"/>
    <w:rsid w:val="003E0D69"/>
    <w:rsid w:val="003E0EC0"/>
    <w:rsid w:val="003E119F"/>
    <w:rsid w:val="003E1287"/>
    <w:rsid w:val="003E1984"/>
    <w:rsid w:val="003E2A63"/>
    <w:rsid w:val="003E2B2D"/>
    <w:rsid w:val="003E2E43"/>
    <w:rsid w:val="003E317B"/>
    <w:rsid w:val="003E3191"/>
    <w:rsid w:val="003E337D"/>
    <w:rsid w:val="003E4D05"/>
    <w:rsid w:val="003E50FE"/>
    <w:rsid w:val="003E66E6"/>
    <w:rsid w:val="003E731D"/>
    <w:rsid w:val="003E7A09"/>
    <w:rsid w:val="003E7E30"/>
    <w:rsid w:val="003F011B"/>
    <w:rsid w:val="003F094B"/>
    <w:rsid w:val="003F0DDF"/>
    <w:rsid w:val="003F14B0"/>
    <w:rsid w:val="003F1FD7"/>
    <w:rsid w:val="003F20FD"/>
    <w:rsid w:val="003F23AB"/>
    <w:rsid w:val="003F2C43"/>
    <w:rsid w:val="003F2DF6"/>
    <w:rsid w:val="003F3A85"/>
    <w:rsid w:val="003F4293"/>
    <w:rsid w:val="003F4E9C"/>
    <w:rsid w:val="003F5D68"/>
    <w:rsid w:val="003F6F8A"/>
    <w:rsid w:val="00400317"/>
    <w:rsid w:val="00400EB4"/>
    <w:rsid w:val="0040112A"/>
    <w:rsid w:val="004015BE"/>
    <w:rsid w:val="00402887"/>
    <w:rsid w:val="00402A76"/>
    <w:rsid w:val="00402F94"/>
    <w:rsid w:val="00403ED1"/>
    <w:rsid w:val="004044AF"/>
    <w:rsid w:val="00405427"/>
    <w:rsid w:val="00405F2A"/>
    <w:rsid w:val="0040659A"/>
    <w:rsid w:val="004069D4"/>
    <w:rsid w:val="00406AE6"/>
    <w:rsid w:val="00407F7F"/>
    <w:rsid w:val="00407FF7"/>
    <w:rsid w:val="004109C4"/>
    <w:rsid w:val="00412780"/>
    <w:rsid w:val="00413FED"/>
    <w:rsid w:val="004142A0"/>
    <w:rsid w:val="0041431B"/>
    <w:rsid w:val="00415E84"/>
    <w:rsid w:val="004160F3"/>
    <w:rsid w:val="00416E03"/>
    <w:rsid w:val="00417BFF"/>
    <w:rsid w:val="00420140"/>
    <w:rsid w:val="00420BC1"/>
    <w:rsid w:val="004231ED"/>
    <w:rsid w:val="004239A1"/>
    <w:rsid w:val="00423FDA"/>
    <w:rsid w:val="004243D9"/>
    <w:rsid w:val="00424FC1"/>
    <w:rsid w:val="0042510A"/>
    <w:rsid w:val="004254F2"/>
    <w:rsid w:val="00425AF8"/>
    <w:rsid w:val="004262DE"/>
    <w:rsid w:val="00427B38"/>
    <w:rsid w:val="00431823"/>
    <w:rsid w:val="00432A51"/>
    <w:rsid w:val="004336C1"/>
    <w:rsid w:val="00433E96"/>
    <w:rsid w:val="00434208"/>
    <w:rsid w:val="00434565"/>
    <w:rsid w:val="00434D2C"/>
    <w:rsid w:val="00434F18"/>
    <w:rsid w:val="0043572E"/>
    <w:rsid w:val="00435A16"/>
    <w:rsid w:val="00440635"/>
    <w:rsid w:val="00440A99"/>
    <w:rsid w:val="00440BF8"/>
    <w:rsid w:val="00441698"/>
    <w:rsid w:val="00441816"/>
    <w:rsid w:val="004418DE"/>
    <w:rsid w:val="00441EB2"/>
    <w:rsid w:val="0044255D"/>
    <w:rsid w:val="004428E3"/>
    <w:rsid w:val="004431F6"/>
    <w:rsid w:val="004438B5"/>
    <w:rsid w:val="0044492F"/>
    <w:rsid w:val="00444F9F"/>
    <w:rsid w:val="004454F3"/>
    <w:rsid w:val="00446AF6"/>
    <w:rsid w:val="00446E5B"/>
    <w:rsid w:val="004470D8"/>
    <w:rsid w:val="0044720E"/>
    <w:rsid w:val="00447540"/>
    <w:rsid w:val="00447A36"/>
    <w:rsid w:val="00447CDE"/>
    <w:rsid w:val="00447EA4"/>
    <w:rsid w:val="0045019C"/>
    <w:rsid w:val="00450218"/>
    <w:rsid w:val="00451B18"/>
    <w:rsid w:val="00452953"/>
    <w:rsid w:val="00453A94"/>
    <w:rsid w:val="00455C04"/>
    <w:rsid w:val="004563C7"/>
    <w:rsid w:val="004576B5"/>
    <w:rsid w:val="00457A2B"/>
    <w:rsid w:val="00460C61"/>
    <w:rsid w:val="004612E6"/>
    <w:rsid w:val="00461529"/>
    <w:rsid w:val="004621AB"/>
    <w:rsid w:val="00463A32"/>
    <w:rsid w:val="0046403F"/>
    <w:rsid w:val="004640CA"/>
    <w:rsid w:val="004645D1"/>
    <w:rsid w:val="00465045"/>
    <w:rsid w:val="00465EF4"/>
    <w:rsid w:val="004663F2"/>
    <w:rsid w:val="004667D4"/>
    <w:rsid w:val="004669ED"/>
    <w:rsid w:val="00466F35"/>
    <w:rsid w:val="00470FD7"/>
    <w:rsid w:val="004721F9"/>
    <w:rsid w:val="004728A7"/>
    <w:rsid w:val="00474921"/>
    <w:rsid w:val="004753CD"/>
    <w:rsid w:val="00475A86"/>
    <w:rsid w:val="00475B1C"/>
    <w:rsid w:val="00475D79"/>
    <w:rsid w:val="00476320"/>
    <w:rsid w:val="0047641B"/>
    <w:rsid w:val="0047753C"/>
    <w:rsid w:val="0047786F"/>
    <w:rsid w:val="0047790E"/>
    <w:rsid w:val="00482286"/>
    <w:rsid w:val="004822EF"/>
    <w:rsid w:val="00482348"/>
    <w:rsid w:val="00482553"/>
    <w:rsid w:val="0048456D"/>
    <w:rsid w:val="00484924"/>
    <w:rsid w:val="004853EF"/>
    <w:rsid w:val="004859A0"/>
    <w:rsid w:val="004875BB"/>
    <w:rsid w:val="00487DD1"/>
    <w:rsid w:val="00490029"/>
    <w:rsid w:val="004908A4"/>
    <w:rsid w:val="00490B39"/>
    <w:rsid w:val="0049210E"/>
    <w:rsid w:val="0049256C"/>
    <w:rsid w:val="00492960"/>
    <w:rsid w:val="00494278"/>
    <w:rsid w:val="00494DFB"/>
    <w:rsid w:val="00495F9C"/>
    <w:rsid w:val="00496C53"/>
    <w:rsid w:val="00496E5B"/>
    <w:rsid w:val="00497314"/>
    <w:rsid w:val="0049746D"/>
    <w:rsid w:val="004978E2"/>
    <w:rsid w:val="004A099C"/>
    <w:rsid w:val="004A107D"/>
    <w:rsid w:val="004A1A2D"/>
    <w:rsid w:val="004A201A"/>
    <w:rsid w:val="004A36AC"/>
    <w:rsid w:val="004A37C6"/>
    <w:rsid w:val="004A481B"/>
    <w:rsid w:val="004A53DD"/>
    <w:rsid w:val="004A5D70"/>
    <w:rsid w:val="004A685F"/>
    <w:rsid w:val="004A6D5C"/>
    <w:rsid w:val="004A6E65"/>
    <w:rsid w:val="004A708F"/>
    <w:rsid w:val="004A766C"/>
    <w:rsid w:val="004A77DE"/>
    <w:rsid w:val="004B0C17"/>
    <w:rsid w:val="004B0FAE"/>
    <w:rsid w:val="004B1869"/>
    <w:rsid w:val="004B3DE6"/>
    <w:rsid w:val="004B3DE7"/>
    <w:rsid w:val="004B42D4"/>
    <w:rsid w:val="004C000F"/>
    <w:rsid w:val="004C024D"/>
    <w:rsid w:val="004C1A75"/>
    <w:rsid w:val="004C2747"/>
    <w:rsid w:val="004C31E3"/>
    <w:rsid w:val="004C3338"/>
    <w:rsid w:val="004C3C00"/>
    <w:rsid w:val="004C420C"/>
    <w:rsid w:val="004C4B9C"/>
    <w:rsid w:val="004C55B4"/>
    <w:rsid w:val="004C6540"/>
    <w:rsid w:val="004C686D"/>
    <w:rsid w:val="004C6A2F"/>
    <w:rsid w:val="004C6E8D"/>
    <w:rsid w:val="004C7643"/>
    <w:rsid w:val="004C795A"/>
    <w:rsid w:val="004C7C22"/>
    <w:rsid w:val="004D0F82"/>
    <w:rsid w:val="004D12EC"/>
    <w:rsid w:val="004D29AE"/>
    <w:rsid w:val="004D309E"/>
    <w:rsid w:val="004D32B1"/>
    <w:rsid w:val="004D4D98"/>
    <w:rsid w:val="004D5254"/>
    <w:rsid w:val="004D54EC"/>
    <w:rsid w:val="004D6377"/>
    <w:rsid w:val="004D63BB"/>
    <w:rsid w:val="004D6EC3"/>
    <w:rsid w:val="004D6F17"/>
    <w:rsid w:val="004D75E1"/>
    <w:rsid w:val="004D77AE"/>
    <w:rsid w:val="004E19FC"/>
    <w:rsid w:val="004E2984"/>
    <w:rsid w:val="004E2E2C"/>
    <w:rsid w:val="004E3220"/>
    <w:rsid w:val="004E350C"/>
    <w:rsid w:val="004E4233"/>
    <w:rsid w:val="004E4C76"/>
    <w:rsid w:val="004E5A93"/>
    <w:rsid w:val="004E5F78"/>
    <w:rsid w:val="004E7078"/>
    <w:rsid w:val="004E71C2"/>
    <w:rsid w:val="004F0AF8"/>
    <w:rsid w:val="004F0BB1"/>
    <w:rsid w:val="004F10E5"/>
    <w:rsid w:val="004F116D"/>
    <w:rsid w:val="004F1339"/>
    <w:rsid w:val="004F1887"/>
    <w:rsid w:val="004F247B"/>
    <w:rsid w:val="004F2877"/>
    <w:rsid w:val="004F29CE"/>
    <w:rsid w:val="004F40CB"/>
    <w:rsid w:val="004F4A03"/>
    <w:rsid w:val="004F4A11"/>
    <w:rsid w:val="004F5ABC"/>
    <w:rsid w:val="004F6219"/>
    <w:rsid w:val="004F6DC1"/>
    <w:rsid w:val="0050079B"/>
    <w:rsid w:val="00500A69"/>
    <w:rsid w:val="00500CFC"/>
    <w:rsid w:val="0050149D"/>
    <w:rsid w:val="0050176D"/>
    <w:rsid w:val="0050317E"/>
    <w:rsid w:val="0050406F"/>
    <w:rsid w:val="005042DB"/>
    <w:rsid w:val="00504C70"/>
    <w:rsid w:val="0050518B"/>
    <w:rsid w:val="00506AC8"/>
    <w:rsid w:val="005072D4"/>
    <w:rsid w:val="0051024F"/>
    <w:rsid w:val="00511E94"/>
    <w:rsid w:val="00511F02"/>
    <w:rsid w:val="00512556"/>
    <w:rsid w:val="005125A8"/>
    <w:rsid w:val="0051260F"/>
    <w:rsid w:val="005130A2"/>
    <w:rsid w:val="0051322B"/>
    <w:rsid w:val="005136A0"/>
    <w:rsid w:val="00514F5E"/>
    <w:rsid w:val="00515157"/>
    <w:rsid w:val="0051556D"/>
    <w:rsid w:val="00515633"/>
    <w:rsid w:val="00515810"/>
    <w:rsid w:val="00515B36"/>
    <w:rsid w:val="00516036"/>
    <w:rsid w:val="00516D70"/>
    <w:rsid w:val="00521A76"/>
    <w:rsid w:val="005224B2"/>
    <w:rsid w:val="005230A3"/>
    <w:rsid w:val="00525EEC"/>
    <w:rsid w:val="00525FD3"/>
    <w:rsid w:val="00526056"/>
    <w:rsid w:val="00526111"/>
    <w:rsid w:val="005266C9"/>
    <w:rsid w:val="005268C1"/>
    <w:rsid w:val="00526D57"/>
    <w:rsid w:val="00530067"/>
    <w:rsid w:val="0053081F"/>
    <w:rsid w:val="00530C71"/>
    <w:rsid w:val="0053155A"/>
    <w:rsid w:val="0053164B"/>
    <w:rsid w:val="00532288"/>
    <w:rsid w:val="005323CE"/>
    <w:rsid w:val="005325A0"/>
    <w:rsid w:val="00533F36"/>
    <w:rsid w:val="005346AF"/>
    <w:rsid w:val="00534EA4"/>
    <w:rsid w:val="00534EF1"/>
    <w:rsid w:val="00537DA2"/>
    <w:rsid w:val="005402E2"/>
    <w:rsid w:val="005414EA"/>
    <w:rsid w:val="00541DA9"/>
    <w:rsid w:val="00542D34"/>
    <w:rsid w:val="005436C3"/>
    <w:rsid w:val="005441E8"/>
    <w:rsid w:val="005444E2"/>
    <w:rsid w:val="00544DE7"/>
    <w:rsid w:val="0054528C"/>
    <w:rsid w:val="00545342"/>
    <w:rsid w:val="005464F8"/>
    <w:rsid w:val="00547570"/>
    <w:rsid w:val="005478EE"/>
    <w:rsid w:val="00547DCE"/>
    <w:rsid w:val="00550B00"/>
    <w:rsid w:val="00550E1C"/>
    <w:rsid w:val="00550EF9"/>
    <w:rsid w:val="005518CC"/>
    <w:rsid w:val="00551AAD"/>
    <w:rsid w:val="00551B0C"/>
    <w:rsid w:val="0055232E"/>
    <w:rsid w:val="00553739"/>
    <w:rsid w:val="00554C9F"/>
    <w:rsid w:val="00554E8C"/>
    <w:rsid w:val="0055573F"/>
    <w:rsid w:val="005559CB"/>
    <w:rsid w:val="0055649A"/>
    <w:rsid w:val="005570FB"/>
    <w:rsid w:val="00557220"/>
    <w:rsid w:val="0056125E"/>
    <w:rsid w:val="005623FF"/>
    <w:rsid w:val="005626CB"/>
    <w:rsid w:val="00563708"/>
    <w:rsid w:val="00563E81"/>
    <w:rsid w:val="00564236"/>
    <w:rsid w:val="005646A5"/>
    <w:rsid w:val="00564EF3"/>
    <w:rsid w:val="005652BF"/>
    <w:rsid w:val="00565325"/>
    <w:rsid w:val="005656D5"/>
    <w:rsid w:val="00565B19"/>
    <w:rsid w:val="00565B3F"/>
    <w:rsid w:val="005660AA"/>
    <w:rsid w:val="00566962"/>
    <w:rsid w:val="005677B0"/>
    <w:rsid w:val="00567872"/>
    <w:rsid w:val="00570B63"/>
    <w:rsid w:val="00571A99"/>
    <w:rsid w:val="00572073"/>
    <w:rsid w:val="005724E2"/>
    <w:rsid w:val="00573068"/>
    <w:rsid w:val="00573943"/>
    <w:rsid w:val="0057410C"/>
    <w:rsid w:val="0057459D"/>
    <w:rsid w:val="00575442"/>
    <w:rsid w:val="005760EB"/>
    <w:rsid w:val="00576CA7"/>
    <w:rsid w:val="00576E06"/>
    <w:rsid w:val="0057712B"/>
    <w:rsid w:val="00577768"/>
    <w:rsid w:val="00577B78"/>
    <w:rsid w:val="00577BD7"/>
    <w:rsid w:val="0058031D"/>
    <w:rsid w:val="005808F5"/>
    <w:rsid w:val="00580E69"/>
    <w:rsid w:val="00582433"/>
    <w:rsid w:val="00583B59"/>
    <w:rsid w:val="00585524"/>
    <w:rsid w:val="00585E45"/>
    <w:rsid w:val="00587F14"/>
    <w:rsid w:val="00590046"/>
    <w:rsid w:val="005900A5"/>
    <w:rsid w:val="005908A2"/>
    <w:rsid w:val="00590BF2"/>
    <w:rsid w:val="00590DDE"/>
    <w:rsid w:val="00591E22"/>
    <w:rsid w:val="00592C41"/>
    <w:rsid w:val="00594582"/>
    <w:rsid w:val="0059487D"/>
    <w:rsid w:val="005948CE"/>
    <w:rsid w:val="00594B49"/>
    <w:rsid w:val="00594EB7"/>
    <w:rsid w:val="00596085"/>
    <w:rsid w:val="00596BAA"/>
    <w:rsid w:val="00596BC9"/>
    <w:rsid w:val="005972E3"/>
    <w:rsid w:val="005973F1"/>
    <w:rsid w:val="00597EDF"/>
    <w:rsid w:val="005A005F"/>
    <w:rsid w:val="005A169C"/>
    <w:rsid w:val="005A1F54"/>
    <w:rsid w:val="005A2922"/>
    <w:rsid w:val="005A2C8A"/>
    <w:rsid w:val="005A3536"/>
    <w:rsid w:val="005A3598"/>
    <w:rsid w:val="005A36DC"/>
    <w:rsid w:val="005A6276"/>
    <w:rsid w:val="005A7226"/>
    <w:rsid w:val="005B107C"/>
    <w:rsid w:val="005B16ED"/>
    <w:rsid w:val="005B1D0E"/>
    <w:rsid w:val="005B244C"/>
    <w:rsid w:val="005B2807"/>
    <w:rsid w:val="005B2C0E"/>
    <w:rsid w:val="005B33BA"/>
    <w:rsid w:val="005B35AE"/>
    <w:rsid w:val="005B40AB"/>
    <w:rsid w:val="005B440E"/>
    <w:rsid w:val="005B510A"/>
    <w:rsid w:val="005B5181"/>
    <w:rsid w:val="005B56F8"/>
    <w:rsid w:val="005B60AC"/>
    <w:rsid w:val="005B7540"/>
    <w:rsid w:val="005B762C"/>
    <w:rsid w:val="005B79D3"/>
    <w:rsid w:val="005B7B40"/>
    <w:rsid w:val="005B7DCC"/>
    <w:rsid w:val="005C0273"/>
    <w:rsid w:val="005C207E"/>
    <w:rsid w:val="005C217A"/>
    <w:rsid w:val="005C27C3"/>
    <w:rsid w:val="005C27E5"/>
    <w:rsid w:val="005C2AAC"/>
    <w:rsid w:val="005C2C7B"/>
    <w:rsid w:val="005C3AA0"/>
    <w:rsid w:val="005C6273"/>
    <w:rsid w:val="005C716F"/>
    <w:rsid w:val="005C7282"/>
    <w:rsid w:val="005D1151"/>
    <w:rsid w:val="005D12BA"/>
    <w:rsid w:val="005D1314"/>
    <w:rsid w:val="005D1573"/>
    <w:rsid w:val="005D2413"/>
    <w:rsid w:val="005D256C"/>
    <w:rsid w:val="005D4978"/>
    <w:rsid w:val="005D4FF4"/>
    <w:rsid w:val="005D560A"/>
    <w:rsid w:val="005D5784"/>
    <w:rsid w:val="005D6102"/>
    <w:rsid w:val="005D6F64"/>
    <w:rsid w:val="005D7A43"/>
    <w:rsid w:val="005D7AAF"/>
    <w:rsid w:val="005D7F77"/>
    <w:rsid w:val="005E096E"/>
    <w:rsid w:val="005E0D0A"/>
    <w:rsid w:val="005E2764"/>
    <w:rsid w:val="005E37CF"/>
    <w:rsid w:val="005E3B3A"/>
    <w:rsid w:val="005E4578"/>
    <w:rsid w:val="005E48D2"/>
    <w:rsid w:val="005E4998"/>
    <w:rsid w:val="005E5002"/>
    <w:rsid w:val="005E58FE"/>
    <w:rsid w:val="005E5919"/>
    <w:rsid w:val="005E700B"/>
    <w:rsid w:val="005E77F4"/>
    <w:rsid w:val="005E7950"/>
    <w:rsid w:val="005E7A83"/>
    <w:rsid w:val="005F0123"/>
    <w:rsid w:val="005F0127"/>
    <w:rsid w:val="005F0513"/>
    <w:rsid w:val="005F10F4"/>
    <w:rsid w:val="005F113F"/>
    <w:rsid w:val="005F3CF7"/>
    <w:rsid w:val="005F408C"/>
    <w:rsid w:val="005F42C6"/>
    <w:rsid w:val="00600885"/>
    <w:rsid w:val="00601545"/>
    <w:rsid w:val="00601D38"/>
    <w:rsid w:val="00601F69"/>
    <w:rsid w:val="00602016"/>
    <w:rsid w:val="006038F5"/>
    <w:rsid w:val="00603B3F"/>
    <w:rsid w:val="00603C0A"/>
    <w:rsid w:val="0060514C"/>
    <w:rsid w:val="00605445"/>
    <w:rsid w:val="00605582"/>
    <w:rsid w:val="006059DF"/>
    <w:rsid w:val="00606065"/>
    <w:rsid w:val="00606B6E"/>
    <w:rsid w:val="006070A2"/>
    <w:rsid w:val="006075F3"/>
    <w:rsid w:val="00607BA0"/>
    <w:rsid w:val="00610265"/>
    <w:rsid w:val="00612993"/>
    <w:rsid w:val="006139DA"/>
    <w:rsid w:val="006142C3"/>
    <w:rsid w:val="006143BA"/>
    <w:rsid w:val="00614485"/>
    <w:rsid w:val="00614E65"/>
    <w:rsid w:val="00615106"/>
    <w:rsid w:val="00615161"/>
    <w:rsid w:val="0061547C"/>
    <w:rsid w:val="00615B23"/>
    <w:rsid w:val="006167C6"/>
    <w:rsid w:val="00620541"/>
    <w:rsid w:val="00620590"/>
    <w:rsid w:val="00621E76"/>
    <w:rsid w:val="00621FA6"/>
    <w:rsid w:val="0062204E"/>
    <w:rsid w:val="00622A80"/>
    <w:rsid w:val="00622D5E"/>
    <w:rsid w:val="006237DE"/>
    <w:rsid w:val="00623D3C"/>
    <w:rsid w:val="00623F67"/>
    <w:rsid w:val="00624DB7"/>
    <w:rsid w:val="0062573A"/>
    <w:rsid w:val="00625883"/>
    <w:rsid w:val="00625BB7"/>
    <w:rsid w:val="00626238"/>
    <w:rsid w:val="0062758F"/>
    <w:rsid w:val="00630208"/>
    <w:rsid w:val="006304E3"/>
    <w:rsid w:val="0063115E"/>
    <w:rsid w:val="00631A4A"/>
    <w:rsid w:val="00631DF3"/>
    <w:rsid w:val="006348F1"/>
    <w:rsid w:val="00634D1B"/>
    <w:rsid w:val="00634EDA"/>
    <w:rsid w:val="0063521C"/>
    <w:rsid w:val="00636F90"/>
    <w:rsid w:val="00637A42"/>
    <w:rsid w:val="00640158"/>
    <w:rsid w:val="00640616"/>
    <w:rsid w:val="00640B40"/>
    <w:rsid w:val="0064136B"/>
    <w:rsid w:val="00641F4E"/>
    <w:rsid w:val="0064253E"/>
    <w:rsid w:val="00642696"/>
    <w:rsid w:val="00643767"/>
    <w:rsid w:val="00643B5C"/>
    <w:rsid w:val="00643C17"/>
    <w:rsid w:val="00644235"/>
    <w:rsid w:val="006456A1"/>
    <w:rsid w:val="0064642E"/>
    <w:rsid w:val="006465B7"/>
    <w:rsid w:val="006471B1"/>
    <w:rsid w:val="006475B3"/>
    <w:rsid w:val="0064798F"/>
    <w:rsid w:val="00647ACF"/>
    <w:rsid w:val="00650909"/>
    <w:rsid w:val="00650FC5"/>
    <w:rsid w:val="00651196"/>
    <w:rsid w:val="00651BBB"/>
    <w:rsid w:val="00652DC6"/>
    <w:rsid w:val="00653335"/>
    <w:rsid w:val="00653788"/>
    <w:rsid w:val="00653FF6"/>
    <w:rsid w:val="00655006"/>
    <w:rsid w:val="00655D60"/>
    <w:rsid w:val="0065728F"/>
    <w:rsid w:val="006576FA"/>
    <w:rsid w:val="006607C0"/>
    <w:rsid w:val="00661475"/>
    <w:rsid w:val="00661527"/>
    <w:rsid w:val="00661980"/>
    <w:rsid w:val="00661EEE"/>
    <w:rsid w:val="006626D1"/>
    <w:rsid w:val="0066352F"/>
    <w:rsid w:val="00663705"/>
    <w:rsid w:val="00663952"/>
    <w:rsid w:val="00663CFA"/>
    <w:rsid w:val="00665244"/>
    <w:rsid w:val="00665C92"/>
    <w:rsid w:val="00666440"/>
    <w:rsid w:val="00666AA9"/>
    <w:rsid w:val="00666F1B"/>
    <w:rsid w:val="006678ED"/>
    <w:rsid w:val="00670658"/>
    <w:rsid w:val="00670DEF"/>
    <w:rsid w:val="00671D33"/>
    <w:rsid w:val="00672250"/>
    <w:rsid w:val="00672403"/>
    <w:rsid w:val="0067243A"/>
    <w:rsid w:val="00673AB7"/>
    <w:rsid w:val="00673EEE"/>
    <w:rsid w:val="0067429C"/>
    <w:rsid w:val="00674690"/>
    <w:rsid w:val="00674823"/>
    <w:rsid w:val="006752F2"/>
    <w:rsid w:val="00675D5B"/>
    <w:rsid w:val="00675F6D"/>
    <w:rsid w:val="00676785"/>
    <w:rsid w:val="00676F07"/>
    <w:rsid w:val="006773F5"/>
    <w:rsid w:val="006801C0"/>
    <w:rsid w:val="00680FF3"/>
    <w:rsid w:val="00681A0C"/>
    <w:rsid w:val="00682031"/>
    <w:rsid w:val="0068226F"/>
    <w:rsid w:val="00682E51"/>
    <w:rsid w:val="00683A14"/>
    <w:rsid w:val="00683E19"/>
    <w:rsid w:val="00684087"/>
    <w:rsid w:val="006848D4"/>
    <w:rsid w:val="006852C6"/>
    <w:rsid w:val="00687EDD"/>
    <w:rsid w:val="00690012"/>
    <w:rsid w:val="006925FF"/>
    <w:rsid w:val="00692BC9"/>
    <w:rsid w:val="00693780"/>
    <w:rsid w:val="00693A88"/>
    <w:rsid w:val="006941D6"/>
    <w:rsid w:val="006945AD"/>
    <w:rsid w:val="006959B2"/>
    <w:rsid w:val="00695A1C"/>
    <w:rsid w:val="00695CC2"/>
    <w:rsid w:val="0069657C"/>
    <w:rsid w:val="00697BD2"/>
    <w:rsid w:val="006A0E14"/>
    <w:rsid w:val="006A0F33"/>
    <w:rsid w:val="006A1A40"/>
    <w:rsid w:val="006A1D24"/>
    <w:rsid w:val="006A22BE"/>
    <w:rsid w:val="006A4C26"/>
    <w:rsid w:val="006A69FD"/>
    <w:rsid w:val="006A6E15"/>
    <w:rsid w:val="006A6E56"/>
    <w:rsid w:val="006A7124"/>
    <w:rsid w:val="006A767E"/>
    <w:rsid w:val="006A77FB"/>
    <w:rsid w:val="006B097E"/>
    <w:rsid w:val="006B1332"/>
    <w:rsid w:val="006B2695"/>
    <w:rsid w:val="006B3779"/>
    <w:rsid w:val="006B40DC"/>
    <w:rsid w:val="006B4986"/>
    <w:rsid w:val="006B531E"/>
    <w:rsid w:val="006B6001"/>
    <w:rsid w:val="006B70D7"/>
    <w:rsid w:val="006B7C6A"/>
    <w:rsid w:val="006B7CC8"/>
    <w:rsid w:val="006C0875"/>
    <w:rsid w:val="006C219D"/>
    <w:rsid w:val="006C2902"/>
    <w:rsid w:val="006C3267"/>
    <w:rsid w:val="006C3A38"/>
    <w:rsid w:val="006C48C3"/>
    <w:rsid w:val="006C4C90"/>
    <w:rsid w:val="006C4F83"/>
    <w:rsid w:val="006C6376"/>
    <w:rsid w:val="006C72FC"/>
    <w:rsid w:val="006D0181"/>
    <w:rsid w:val="006D0213"/>
    <w:rsid w:val="006D11D9"/>
    <w:rsid w:val="006D25ED"/>
    <w:rsid w:val="006D2B82"/>
    <w:rsid w:val="006D3770"/>
    <w:rsid w:val="006D450B"/>
    <w:rsid w:val="006D4F22"/>
    <w:rsid w:val="006D5185"/>
    <w:rsid w:val="006D5966"/>
    <w:rsid w:val="006D6685"/>
    <w:rsid w:val="006D6C0C"/>
    <w:rsid w:val="006D6CDE"/>
    <w:rsid w:val="006D782C"/>
    <w:rsid w:val="006E0C6A"/>
    <w:rsid w:val="006E0DAE"/>
    <w:rsid w:val="006E1159"/>
    <w:rsid w:val="006E1726"/>
    <w:rsid w:val="006E2017"/>
    <w:rsid w:val="006E23E5"/>
    <w:rsid w:val="006E2496"/>
    <w:rsid w:val="006E34BA"/>
    <w:rsid w:val="006E360B"/>
    <w:rsid w:val="006E3779"/>
    <w:rsid w:val="006E3D74"/>
    <w:rsid w:val="006E5973"/>
    <w:rsid w:val="006E664A"/>
    <w:rsid w:val="006E690F"/>
    <w:rsid w:val="006E6F9C"/>
    <w:rsid w:val="006E6FF9"/>
    <w:rsid w:val="006E7351"/>
    <w:rsid w:val="006F00CA"/>
    <w:rsid w:val="006F11CF"/>
    <w:rsid w:val="006F18EB"/>
    <w:rsid w:val="006F1C97"/>
    <w:rsid w:val="006F2983"/>
    <w:rsid w:val="006F2A01"/>
    <w:rsid w:val="006F30A9"/>
    <w:rsid w:val="006F4535"/>
    <w:rsid w:val="006F4BDF"/>
    <w:rsid w:val="006F4EAF"/>
    <w:rsid w:val="006F5CEF"/>
    <w:rsid w:val="006F5E60"/>
    <w:rsid w:val="006F61EF"/>
    <w:rsid w:val="006F6A5A"/>
    <w:rsid w:val="006F72AD"/>
    <w:rsid w:val="006F736B"/>
    <w:rsid w:val="006F749F"/>
    <w:rsid w:val="006F7C49"/>
    <w:rsid w:val="006F7E54"/>
    <w:rsid w:val="007003F9"/>
    <w:rsid w:val="00700A94"/>
    <w:rsid w:val="00700DAC"/>
    <w:rsid w:val="00700EBA"/>
    <w:rsid w:val="007011F2"/>
    <w:rsid w:val="007015B6"/>
    <w:rsid w:val="007017E0"/>
    <w:rsid w:val="007017F0"/>
    <w:rsid w:val="007027FC"/>
    <w:rsid w:val="007032AD"/>
    <w:rsid w:val="00703C1F"/>
    <w:rsid w:val="00704776"/>
    <w:rsid w:val="0070592D"/>
    <w:rsid w:val="0070791C"/>
    <w:rsid w:val="00711C1E"/>
    <w:rsid w:val="00711D11"/>
    <w:rsid w:val="0071273E"/>
    <w:rsid w:val="00712DDC"/>
    <w:rsid w:val="00713675"/>
    <w:rsid w:val="00713692"/>
    <w:rsid w:val="00713954"/>
    <w:rsid w:val="00713A57"/>
    <w:rsid w:val="00714715"/>
    <w:rsid w:val="00714F0A"/>
    <w:rsid w:val="00717E34"/>
    <w:rsid w:val="00717F9C"/>
    <w:rsid w:val="0072046F"/>
    <w:rsid w:val="00720516"/>
    <w:rsid w:val="00720B63"/>
    <w:rsid w:val="00720CFE"/>
    <w:rsid w:val="007213E1"/>
    <w:rsid w:val="00723FDF"/>
    <w:rsid w:val="00724879"/>
    <w:rsid w:val="00724B2E"/>
    <w:rsid w:val="00724C87"/>
    <w:rsid w:val="00724F52"/>
    <w:rsid w:val="0072518E"/>
    <w:rsid w:val="0072665E"/>
    <w:rsid w:val="00727968"/>
    <w:rsid w:val="007279C3"/>
    <w:rsid w:val="00727B7C"/>
    <w:rsid w:val="00730F2F"/>
    <w:rsid w:val="007317EE"/>
    <w:rsid w:val="00731C48"/>
    <w:rsid w:val="00732678"/>
    <w:rsid w:val="007327A8"/>
    <w:rsid w:val="00732B07"/>
    <w:rsid w:val="007330A5"/>
    <w:rsid w:val="0073358E"/>
    <w:rsid w:val="00733708"/>
    <w:rsid w:val="00733760"/>
    <w:rsid w:val="0073470F"/>
    <w:rsid w:val="0073551E"/>
    <w:rsid w:val="007364F3"/>
    <w:rsid w:val="007402C5"/>
    <w:rsid w:val="00740571"/>
    <w:rsid w:val="00740CC9"/>
    <w:rsid w:val="00740E01"/>
    <w:rsid w:val="00741357"/>
    <w:rsid w:val="00741DD8"/>
    <w:rsid w:val="0074209E"/>
    <w:rsid w:val="007434B6"/>
    <w:rsid w:val="00743931"/>
    <w:rsid w:val="00745911"/>
    <w:rsid w:val="007461ED"/>
    <w:rsid w:val="0074632D"/>
    <w:rsid w:val="00746FB4"/>
    <w:rsid w:val="007470AC"/>
    <w:rsid w:val="00747D2E"/>
    <w:rsid w:val="00747EDD"/>
    <w:rsid w:val="007515D5"/>
    <w:rsid w:val="00751F32"/>
    <w:rsid w:val="00753C08"/>
    <w:rsid w:val="00755182"/>
    <w:rsid w:val="00757392"/>
    <w:rsid w:val="00757E40"/>
    <w:rsid w:val="00760A01"/>
    <w:rsid w:val="00762176"/>
    <w:rsid w:val="0076274C"/>
    <w:rsid w:val="00762AA9"/>
    <w:rsid w:val="0076309D"/>
    <w:rsid w:val="00764DEB"/>
    <w:rsid w:val="00765B7B"/>
    <w:rsid w:val="00765BBA"/>
    <w:rsid w:val="00766736"/>
    <w:rsid w:val="00766A1C"/>
    <w:rsid w:val="00766D6C"/>
    <w:rsid w:val="00770D7D"/>
    <w:rsid w:val="00771150"/>
    <w:rsid w:val="007712E4"/>
    <w:rsid w:val="007722D8"/>
    <w:rsid w:val="007724A0"/>
    <w:rsid w:val="00772724"/>
    <w:rsid w:val="00774035"/>
    <w:rsid w:val="00774803"/>
    <w:rsid w:val="007754BD"/>
    <w:rsid w:val="00775530"/>
    <w:rsid w:val="007769C9"/>
    <w:rsid w:val="00777439"/>
    <w:rsid w:val="0078044E"/>
    <w:rsid w:val="00780875"/>
    <w:rsid w:val="00780E1F"/>
    <w:rsid w:val="00781251"/>
    <w:rsid w:val="0078179D"/>
    <w:rsid w:val="007828AC"/>
    <w:rsid w:val="007828F5"/>
    <w:rsid w:val="007838B4"/>
    <w:rsid w:val="00783D5F"/>
    <w:rsid w:val="00783F60"/>
    <w:rsid w:val="00785977"/>
    <w:rsid w:val="00785DC9"/>
    <w:rsid w:val="007903FB"/>
    <w:rsid w:val="007909BE"/>
    <w:rsid w:val="00790F4B"/>
    <w:rsid w:val="007915FD"/>
    <w:rsid w:val="00791D62"/>
    <w:rsid w:val="00791E12"/>
    <w:rsid w:val="007922A2"/>
    <w:rsid w:val="0079276F"/>
    <w:rsid w:val="00793081"/>
    <w:rsid w:val="00793BF6"/>
    <w:rsid w:val="00794740"/>
    <w:rsid w:val="007956A2"/>
    <w:rsid w:val="00796711"/>
    <w:rsid w:val="007A0127"/>
    <w:rsid w:val="007A05B2"/>
    <w:rsid w:val="007A0F5C"/>
    <w:rsid w:val="007A1015"/>
    <w:rsid w:val="007A179E"/>
    <w:rsid w:val="007A1D9B"/>
    <w:rsid w:val="007A2178"/>
    <w:rsid w:val="007A3863"/>
    <w:rsid w:val="007A5CFE"/>
    <w:rsid w:val="007A6580"/>
    <w:rsid w:val="007A762D"/>
    <w:rsid w:val="007A7F5C"/>
    <w:rsid w:val="007B0412"/>
    <w:rsid w:val="007B07EA"/>
    <w:rsid w:val="007B0AF2"/>
    <w:rsid w:val="007B18A1"/>
    <w:rsid w:val="007B1C57"/>
    <w:rsid w:val="007B2147"/>
    <w:rsid w:val="007B4006"/>
    <w:rsid w:val="007B4041"/>
    <w:rsid w:val="007B56F5"/>
    <w:rsid w:val="007B5B73"/>
    <w:rsid w:val="007B6288"/>
    <w:rsid w:val="007B6727"/>
    <w:rsid w:val="007B70D1"/>
    <w:rsid w:val="007B72E1"/>
    <w:rsid w:val="007C0238"/>
    <w:rsid w:val="007C0F4D"/>
    <w:rsid w:val="007C19C1"/>
    <w:rsid w:val="007C28AE"/>
    <w:rsid w:val="007C2BF3"/>
    <w:rsid w:val="007C44F0"/>
    <w:rsid w:val="007C4B7F"/>
    <w:rsid w:val="007C6421"/>
    <w:rsid w:val="007C6744"/>
    <w:rsid w:val="007C6DA6"/>
    <w:rsid w:val="007C729D"/>
    <w:rsid w:val="007C7951"/>
    <w:rsid w:val="007C7B26"/>
    <w:rsid w:val="007C7EFF"/>
    <w:rsid w:val="007D07FF"/>
    <w:rsid w:val="007D0CE5"/>
    <w:rsid w:val="007D10AD"/>
    <w:rsid w:val="007D113A"/>
    <w:rsid w:val="007D1E67"/>
    <w:rsid w:val="007D22C5"/>
    <w:rsid w:val="007D2FC3"/>
    <w:rsid w:val="007D3155"/>
    <w:rsid w:val="007D3737"/>
    <w:rsid w:val="007D5024"/>
    <w:rsid w:val="007D51E4"/>
    <w:rsid w:val="007D53EF"/>
    <w:rsid w:val="007D65B3"/>
    <w:rsid w:val="007D6BA5"/>
    <w:rsid w:val="007D6D3A"/>
    <w:rsid w:val="007D7B81"/>
    <w:rsid w:val="007D7E63"/>
    <w:rsid w:val="007D7F0C"/>
    <w:rsid w:val="007E0B37"/>
    <w:rsid w:val="007E1E63"/>
    <w:rsid w:val="007E6E30"/>
    <w:rsid w:val="007E77E9"/>
    <w:rsid w:val="007F259E"/>
    <w:rsid w:val="007F369F"/>
    <w:rsid w:val="007F37D8"/>
    <w:rsid w:val="007F3FFC"/>
    <w:rsid w:val="007F4BC4"/>
    <w:rsid w:val="007F533D"/>
    <w:rsid w:val="007F5493"/>
    <w:rsid w:val="007F58E7"/>
    <w:rsid w:val="007F624F"/>
    <w:rsid w:val="007F6517"/>
    <w:rsid w:val="007F716C"/>
    <w:rsid w:val="007F7482"/>
    <w:rsid w:val="007F7B11"/>
    <w:rsid w:val="0080022E"/>
    <w:rsid w:val="0080179D"/>
    <w:rsid w:val="00801D33"/>
    <w:rsid w:val="00802096"/>
    <w:rsid w:val="008026B6"/>
    <w:rsid w:val="00803641"/>
    <w:rsid w:val="008042BF"/>
    <w:rsid w:val="00804C4D"/>
    <w:rsid w:val="00805142"/>
    <w:rsid w:val="0080529B"/>
    <w:rsid w:val="0080672E"/>
    <w:rsid w:val="0080779B"/>
    <w:rsid w:val="00807F6E"/>
    <w:rsid w:val="0081049F"/>
    <w:rsid w:val="00810B7A"/>
    <w:rsid w:val="00810F92"/>
    <w:rsid w:val="008116BB"/>
    <w:rsid w:val="00812536"/>
    <w:rsid w:val="00812A15"/>
    <w:rsid w:val="00812DEA"/>
    <w:rsid w:val="008139D4"/>
    <w:rsid w:val="00813F48"/>
    <w:rsid w:val="008157E2"/>
    <w:rsid w:val="00815F73"/>
    <w:rsid w:val="008168EF"/>
    <w:rsid w:val="00821563"/>
    <w:rsid w:val="00821B30"/>
    <w:rsid w:val="00821B82"/>
    <w:rsid w:val="00822D1C"/>
    <w:rsid w:val="00822FBA"/>
    <w:rsid w:val="008232EC"/>
    <w:rsid w:val="00823783"/>
    <w:rsid w:val="0082454E"/>
    <w:rsid w:val="00824993"/>
    <w:rsid w:val="00825087"/>
    <w:rsid w:val="008257E5"/>
    <w:rsid w:val="0082585E"/>
    <w:rsid w:val="00825AAF"/>
    <w:rsid w:val="008260C8"/>
    <w:rsid w:val="00826882"/>
    <w:rsid w:val="00826CE8"/>
    <w:rsid w:val="0082718B"/>
    <w:rsid w:val="00830B55"/>
    <w:rsid w:val="00830CC8"/>
    <w:rsid w:val="0083185B"/>
    <w:rsid w:val="00831C4E"/>
    <w:rsid w:val="00831DEA"/>
    <w:rsid w:val="0083209F"/>
    <w:rsid w:val="0083284E"/>
    <w:rsid w:val="00832E92"/>
    <w:rsid w:val="00833ADF"/>
    <w:rsid w:val="008348B8"/>
    <w:rsid w:val="00835052"/>
    <w:rsid w:val="00836743"/>
    <w:rsid w:val="00836864"/>
    <w:rsid w:val="00836A20"/>
    <w:rsid w:val="00836BB0"/>
    <w:rsid w:val="008379F5"/>
    <w:rsid w:val="00842C83"/>
    <w:rsid w:val="00843CB2"/>
    <w:rsid w:val="00844321"/>
    <w:rsid w:val="008443C2"/>
    <w:rsid w:val="00844B0C"/>
    <w:rsid w:val="0084590E"/>
    <w:rsid w:val="00845F4D"/>
    <w:rsid w:val="0085156E"/>
    <w:rsid w:val="0085319B"/>
    <w:rsid w:val="00853448"/>
    <w:rsid w:val="008539CD"/>
    <w:rsid w:val="0085435D"/>
    <w:rsid w:val="00854410"/>
    <w:rsid w:val="00855018"/>
    <w:rsid w:val="00855F61"/>
    <w:rsid w:val="00856987"/>
    <w:rsid w:val="00856FC6"/>
    <w:rsid w:val="00857729"/>
    <w:rsid w:val="00857E6B"/>
    <w:rsid w:val="00860680"/>
    <w:rsid w:val="008614B4"/>
    <w:rsid w:val="008615E0"/>
    <w:rsid w:val="00861F18"/>
    <w:rsid w:val="00863682"/>
    <w:rsid w:val="008640D3"/>
    <w:rsid w:val="00865804"/>
    <w:rsid w:val="00866D63"/>
    <w:rsid w:val="00867E84"/>
    <w:rsid w:val="00870842"/>
    <w:rsid w:val="00870C16"/>
    <w:rsid w:val="008725D2"/>
    <w:rsid w:val="00873FDC"/>
    <w:rsid w:val="00874AAA"/>
    <w:rsid w:val="008750CA"/>
    <w:rsid w:val="008754E4"/>
    <w:rsid w:val="008756F9"/>
    <w:rsid w:val="00875B7F"/>
    <w:rsid w:val="0087730C"/>
    <w:rsid w:val="00877C09"/>
    <w:rsid w:val="00882822"/>
    <w:rsid w:val="00882AE1"/>
    <w:rsid w:val="00882E7D"/>
    <w:rsid w:val="00884570"/>
    <w:rsid w:val="008847BC"/>
    <w:rsid w:val="00885224"/>
    <w:rsid w:val="00885491"/>
    <w:rsid w:val="00885D77"/>
    <w:rsid w:val="00890198"/>
    <w:rsid w:val="008904A7"/>
    <w:rsid w:val="0089051C"/>
    <w:rsid w:val="00890B2A"/>
    <w:rsid w:val="00891C65"/>
    <w:rsid w:val="0089242A"/>
    <w:rsid w:val="008928BE"/>
    <w:rsid w:val="00892AE3"/>
    <w:rsid w:val="008931AF"/>
    <w:rsid w:val="008932C4"/>
    <w:rsid w:val="00893599"/>
    <w:rsid w:val="00893993"/>
    <w:rsid w:val="00893AB1"/>
    <w:rsid w:val="00893AC7"/>
    <w:rsid w:val="008953D8"/>
    <w:rsid w:val="00895D66"/>
    <w:rsid w:val="0089672C"/>
    <w:rsid w:val="008972B4"/>
    <w:rsid w:val="008A06E0"/>
    <w:rsid w:val="008A0A7A"/>
    <w:rsid w:val="008A0E81"/>
    <w:rsid w:val="008A1015"/>
    <w:rsid w:val="008A1352"/>
    <w:rsid w:val="008A169E"/>
    <w:rsid w:val="008A25CC"/>
    <w:rsid w:val="008A26E2"/>
    <w:rsid w:val="008A2BB3"/>
    <w:rsid w:val="008A2D51"/>
    <w:rsid w:val="008A3199"/>
    <w:rsid w:val="008A319D"/>
    <w:rsid w:val="008A3C07"/>
    <w:rsid w:val="008A3FB5"/>
    <w:rsid w:val="008A467A"/>
    <w:rsid w:val="008A4BEC"/>
    <w:rsid w:val="008A56C8"/>
    <w:rsid w:val="008A5AA3"/>
    <w:rsid w:val="008A5D7D"/>
    <w:rsid w:val="008A6747"/>
    <w:rsid w:val="008A6BB3"/>
    <w:rsid w:val="008A730F"/>
    <w:rsid w:val="008A7669"/>
    <w:rsid w:val="008B0704"/>
    <w:rsid w:val="008B1398"/>
    <w:rsid w:val="008B23FF"/>
    <w:rsid w:val="008B2459"/>
    <w:rsid w:val="008B264E"/>
    <w:rsid w:val="008B28BE"/>
    <w:rsid w:val="008B321A"/>
    <w:rsid w:val="008B3A6B"/>
    <w:rsid w:val="008B3AB7"/>
    <w:rsid w:val="008B3D84"/>
    <w:rsid w:val="008B44CC"/>
    <w:rsid w:val="008B4E2C"/>
    <w:rsid w:val="008B528F"/>
    <w:rsid w:val="008B6E7A"/>
    <w:rsid w:val="008C07A3"/>
    <w:rsid w:val="008C0CAC"/>
    <w:rsid w:val="008C14F7"/>
    <w:rsid w:val="008C186A"/>
    <w:rsid w:val="008C1DC0"/>
    <w:rsid w:val="008C25A6"/>
    <w:rsid w:val="008C288A"/>
    <w:rsid w:val="008C31EE"/>
    <w:rsid w:val="008C32E5"/>
    <w:rsid w:val="008C40E4"/>
    <w:rsid w:val="008C4DC4"/>
    <w:rsid w:val="008C5291"/>
    <w:rsid w:val="008C65B4"/>
    <w:rsid w:val="008C711A"/>
    <w:rsid w:val="008C74C0"/>
    <w:rsid w:val="008C7736"/>
    <w:rsid w:val="008C79E1"/>
    <w:rsid w:val="008C7FF2"/>
    <w:rsid w:val="008D03D3"/>
    <w:rsid w:val="008D1807"/>
    <w:rsid w:val="008D1D61"/>
    <w:rsid w:val="008D1E86"/>
    <w:rsid w:val="008D280E"/>
    <w:rsid w:val="008D2C61"/>
    <w:rsid w:val="008D2CBE"/>
    <w:rsid w:val="008D3A4A"/>
    <w:rsid w:val="008D4BD0"/>
    <w:rsid w:val="008D4D41"/>
    <w:rsid w:val="008D615F"/>
    <w:rsid w:val="008D6571"/>
    <w:rsid w:val="008D6B56"/>
    <w:rsid w:val="008D6DFD"/>
    <w:rsid w:val="008D74F0"/>
    <w:rsid w:val="008D7B4A"/>
    <w:rsid w:val="008E040B"/>
    <w:rsid w:val="008E297C"/>
    <w:rsid w:val="008E3368"/>
    <w:rsid w:val="008E377B"/>
    <w:rsid w:val="008E4023"/>
    <w:rsid w:val="008E5585"/>
    <w:rsid w:val="008E5BA8"/>
    <w:rsid w:val="008E5D65"/>
    <w:rsid w:val="008E5E77"/>
    <w:rsid w:val="008E6CFA"/>
    <w:rsid w:val="008E73F1"/>
    <w:rsid w:val="008E7DB0"/>
    <w:rsid w:val="008F0578"/>
    <w:rsid w:val="008F0610"/>
    <w:rsid w:val="008F085C"/>
    <w:rsid w:val="008F1288"/>
    <w:rsid w:val="008F15C3"/>
    <w:rsid w:val="008F1751"/>
    <w:rsid w:val="008F20C4"/>
    <w:rsid w:val="008F4870"/>
    <w:rsid w:val="008F5BD6"/>
    <w:rsid w:val="008F6029"/>
    <w:rsid w:val="008F606F"/>
    <w:rsid w:val="008F62A6"/>
    <w:rsid w:val="008F62C3"/>
    <w:rsid w:val="008F6672"/>
    <w:rsid w:val="00900190"/>
    <w:rsid w:val="00900885"/>
    <w:rsid w:val="0090346D"/>
    <w:rsid w:val="0090390F"/>
    <w:rsid w:val="00903C86"/>
    <w:rsid w:val="0090525E"/>
    <w:rsid w:val="00907A51"/>
    <w:rsid w:val="00907FBC"/>
    <w:rsid w:val="00910214"/>
    <w:rsid w:val="00910A8A"/>
    <w:rsid w:val="00910C85"/>
    <w:rsid w:val="00910D7F"/>
    <w:rsid w:val="00912024"/>
    <w:rsid w:val="00912154"/>
    <w:rsid w:val="009131F9"/>
    <w:rsid w:val="00913B54"/>
    <w:rsid w:val="0091408C"/>
    <w:rsid w:val="009142BC"/>
    <w:rsid w:val="009145B6"/>
    <w:rsid w:val="00914D3D"/>
    <w:rsid w:val="0091559B"/>
    <w:rsid w:val="0091591B"/>
    <w:rsid w:val="00915C23"/>
    <w:rsid w:val="00915E53"/>
    <w:rsid w:val="00916400"/>
    <w:rsid w:val="00917501"/>
    <w:rsid w:val="009176E2"/>
    <w:rsid w:val="00917E27"/>
    <w:rsid w:val="009202F9"/>
    <w:rsid w:val="00920652"/>
    <w:rsid w:val="00921B1D"/>
    <w:rsid w:val="00922127"/>
    <w:rsid w:val="0092273E"/>
    <w:rsid w:val="009229A4"/>
    <w:rsid w:val="00922A53"/>
    <w:rsid w:val="00924D80"/>
    <w:rsid w:val="00924F5A"/>
    <w:rsid w:val="009252DA"/>
    <w:rsid w:val="00925B37"/>
    <w:rsid w:val="00926202"/>
    <w:rsid w:val="009264EB"/>
    <w:rsid w:val="0092663E"/>
    <w:rsid w:val="00926B9A"/>
    <w:rsid w:val="00926FA4"/>
    <w:rsid w:val="009271B7"/>
    <w:rsid w:val="00927B5D"/>
    <w:rsid w:val="009316EF"/>
    <w:rsid w:val="00931910"/>
    <w:rsid w:val="00931D59"/>
    <w:rsid w:val="00932809"/>
    <w:rsid w:val="00932A47"/>
    <w:rsid w:val="00932D1E"/>
    <w:rsid w:val="0093422F"/>
    <w:rsid w:val="00934552"/>
    <w:rsid w:val="00934719"/>
    <w:rsid w:val="00934BEE"/>
    <w:rsid w:val="00934CA0"/>
    <w:rsid w:val="009353E1"/>
    <w:rsid w:val="0093586A"/>
    <w:rsid w:val="009359AC"/>
    <w:rsid w:val="00935B4F"/>
    <w:rsid w:val="00935D5B"/>
    <w:rsid w:val="009366CB"/>
    <w:rsid w:val="00936D50"/>
    <w:rsid w:val="00937656"/>
    <w:rsid w:val="00940E95"/>
    <w:rsid w:val="00940F5A"/>
    <w:rsid w:val="009412FA"/>
    <w:rsid w:val="00942750"/>
    <w:rsid w:val="00943078"/>
    <w:rsid w:val="00943390"/>
    <w:rsid w:val="0094348E"/>
    <w:rsid w:val="00943B88"/>
    <w:rsid w:val="00944739"/>
    <w:rsid w:val="009451FD"/>
    <w:rsid w:val="00945AED"/>
    <w:rsid w:val="00945D92"/>
    <w:rsid w:val="0094785C"/>
    <w:rsid w:val="00947B3E"/>
    <w:rsid w:val="00950278"/>
    <w:rsid w:val="00952384"/>
    <w:rsid w:val="0095337F"/>
    <w:rsid w:val="009537E2"/>
    <w:rsid w:val="009538DE"/>
    <w:rsid w:val="0095415B"/>
    <w:rsid w:val="00954512"/>
    <w:rsid w:val="00954EE9"/>
    <w:rsid w:val="009552CF"/>
    <w:rsid w:val="00957302"/>
    <w:rsid w:val="0095737E"/>
    <w:rsid w:val="00957C6D"/>
    <w:rsid w:val="00960D81"/>
    <w:rsid w:val="00961656"/>
    <w:rsid w:val="0096220D"/>
    <w:rsid w:val="00964667"/>
    <w:rsid w:val="009649C6"/>
    <w:rsid w:val="00964DEA"/>
    <w:rsid w:val="00965B1B"/>
    <w:rsid w:val="00965CE2"/>
    <w:rsid w:val="00966C79"/>
    <w:rsid w:val="0096785C"/>
    <w:rsid w:val="00967AB2"/>
    <w:rsid w:val="00971BCF"/>
    <w:rsid w:val="00971FB8"/>
    <w:rsid w:val="00975339"/>
    <w:rsid w:val="00975540"/>
    <w:rsid w:val="00976F65"/>
    <w:rsid w:val="00977465"/>
    <w:rsid w:val="00977689"/>
    <w:rsid w:val="00977978"/>
    <w:rsid w:val="00977FB8"/>
    <w:rsid w:val="00980229"/>
    <w:rsid w:val="00980A97"/>
    <w:rsid w:val="009812A3"/>
    <w:rsid w:val="009812D1"/>
    <w:rsid w:val="00981797"/>
    <w:rsid w:val="0098279E"/>
    <w:rsid w:val="0098350E"/>
    <w:rsid w:val="00983D5F"/>
    <w:rsid w:val="00983DBF"/>
    <w:rsid w:val="00984322"/>
    <w:rsid w:val="00984848"/>
    <w:rsid w:val="00984F39"/>
    <w:rsid w:val="0098567C"/>
    <w:rsid w:val="009860B2"/>
    <w:rsid w:val="009862ED"/>
    <w:rsid w:val="00986B1B"/>
    <w:rsid w:val="009870D8"/>
    <w:rsid w:val="00990F43"/>
    <w:rsid w:val="0099521C"/>
    <w:rsid w:val="0099562F"/>
    <w:rsid w:val="009959BC"/>
    <w:rsid w:val="00995B35"/>
    <w:rsid w:val="00995CBE"/>
    <w:rsid w:val="00995CD6"/>
    <w:rsid w:val="00996067"/>
    <w:rsid w:val="0099681D"/>
    <w:rsid w:val="009968C3"/>
    <w:rsid w:val="00996DF6"/>
    <w:rsid w:val="00997241"/>
    <w:rsid w:val="009972B5"/>
    <w:rsid w:val="00997CE5"/>
    <w:rsid w:val="00997DBB"/>
    <w:rsid w:val="009A0595"/>
    <w:rsid w:val="009A068B"/>
    <w:rsid w:val="009A0FDE"/>
    <w:rsid w:val="009A19A6"/>
    <w:rsid w:val="009A1C10"/>
    <w:rsid w:val="009A1C18"/>
    <w:rsid w:val="009A217C"/>
    <w:rsid w:val="009A339A"/>
    <w:rsid w:val="009A3839"/>
    <w:rsid w:val="009A3A73"/>
    <w:rsid w:val="009A4CB2"/>
    <w:rsid w:val="009A5031"/>
    <w:rsid w:val="009A5F9A"/>
    <w:rsid w:val="009A65F8"/>
    <w:rsid w:val="009A6A0E"/>
    <w:rsid w:val="009A76A7"/>
    <w:rsid w:val="009A79EE"/>
    <w:rsid w:val="009A7BFC"/>
    <w:rsid w:val="009A7C3B"/>
    <w:rsid w:val="009B0006"/>
    <w:rsid w:val="009B064A"/>
    <w:rsid w:val="009B0A62"/>
    <w:rsid w:val="009B1566"/>
    <w:rsid w:val="009B17CF"/>
    <w:rsid w:val="009B1AD4"/>
    <w:rsid w:val="009B2BFB"/>
    <w:rsid w:val="009B3631"/>
    <w:rsid w:val="009B4E44"/>
    <w:rsid w:val="009B4FEC"/>
    <w:rsid w:val="009B5993"/>
    <w:rsid w:val="009B6090"/>
    <w:rsid w:val="009B7F9C"/>
    <w:rsid w:val="009C1D07"/>
    <w:rsid w:val="009C4C82"/>
    <w:rsid w:val="009C5873"/>
    <w:rsid w:val="009C58DE"/>
    <w:rsid w:val="009C670D"/>
    <w:rsid w:val="009D023D"/>
    <w:rsid w:val="009D09D5"/>
    <w:rsid w:val="009D2961"/>
    <w:rsid w:val="009D335F"/>
    <w:rsid w:val="009D3634"/>
    <w:rsid w:val="009D3D6C"/>
    <w:rsid w:val="009D3FB6"/>
    <w:rsid w:val="009D40B5"/>
    <w:rsid w:val="009D4767"/>
    <w:rsid w:val="009D53BE"/>
    <w:rsid w:val="009D5E37"/>
    <w:rsid w:val="009D6B60"/>
    <w:rsid w:val="009D6BD8"/>
    <w:rsid w:val="009D7244"/>
    <w:rsid w:val="009D767E"/>
    <w:rsid w:val="009D7BD0"/>
    <w:rsid w:val="009E1179"/>
    <w:rsid w:val="009E290B"/>
    <w:rsid w:val="009E2FBC"/>
    <w:rsid w:val="009E39EF"/>
    <w:rsid w:val="009E56FE"/>
    <w:rsid w:val="009E585A"/>
    <w:rsid w:val="009E5A51"/>
    <w:rsid w:val="009E5E5F"/>
    <w:rsid w:val="009E6450"/>
    <w:rsid w:val="009E74F9"/>
    <w:rsid w:val="009F038F"/>
    <w:rsid w:val="009F050B"/>
    <w:rsid w:val="009F1101"/>
    <w:rsid w:val="009F1DEC"/>
    <w:rsid w:val="009F254A"/>
    <w:rsid w:val="009F2B56"/>
    <w:rsid w:val="009F309B"/>
    <w:rsid w:val="009F3597"/>
    <w:rsid w:val="009F4A97"/>
    <w:rsid w:val="009F4B19"/>
    <w:rsid w:val="009F4E50"/>
    <w:rsid w:val="009F51EA"/>
    <w:rsid w:val="009F5DE9"/>
    <w:rsid w:val="009F67DB"/>
    <w:rsid w:val="009F6BE7"/>
    <w:rsid w:val="00A00C1B"/>
    <w:rsid w:val="00A02CDB"/>
    <w:rsid w:val="00A03754"/>
    <w:rsid w:val="00A04E84"/>
    <w:rsid w:val="00A058D8"/>
    <w:rsid w:val="00A05A17"/>
    <w:rsid w:val="00A05BE0"/>
    <w:rsid w:val="00A07288"/>
    <w:rsid w:val="00A072CE"/>
    <w:rsid w:val="00A073EF"/>
    <w:rsid w:val="00A10137"/>
    <w:rsid w:val="00A10CE0"/>
    <w:rsid w:val="00A12833"/>
    <w:rsid w:val="00A12B57"/>
    <w:rsid w:val="00A12C23"/>
    <w:rsid w:val="00A12E11"/>
    <w:rsid w:val="00A13578"/>
    <w:rsid w:val="00A15062"/>
    <w:rsid w:val="00A20089"/>
    <w:rsid w:val="00A20AEE"/>
    <w:rsid w:val="00A20CE9"/>
    <w:rsid w:val="00A21633"/>
    <w:rsid w:val="00A21737"/>
    <w:rsid w:val="00A21DC3"/>
    <w:rsid w:val="00A2222E"/>
    <w:rsid w:val="00A2260B"/>
    <w:rsid w:val="00A227DE"/>
    <w:rsid w:val="00A238E7"/>
    <w:rsid w:val="00A2395E"/>
    <w:rsid w:val="00A24110"/>
    <w:rsid w:val="00A248E8"/>
    <w:rsid w:val="00A24F09"/>
    <w:rsid w:val="00A26BA2"/>
    <w:rsid w:val="00A26D53"/>
    <w:rsid w:val="00A27462"/>
    <w:rsid w:val="00A27876"/>
    <w:rsid w:val="00A32CB2"/>
    <w:rsid w:val="00A356F2"/>
    <w:rsid w:val="00A363FB"/>
    <w:rsid w:val="00A363FC"/>
    <w:rsid w:val="00A370FD"/>
    <w:rsid w:val="00A37A8B"/>
    <w:rsid w:val="00A37E5A"/>
    <w:rsid w:val="00A41D69"/>
    <w:rsid w:val="00A426AE"/>
    <w:rsid w:val="00A43244"/>
    <w:rsid w:val="00A43F9E"/>
    <w:rsid w:val="00A44A37"/>
    <w:rsid w:val="00A46B58"/>
    <w:rsid w:val="00A46CEA"/>
    <w:rsid w:val="00A46F18"/>
    <w:rsid w:val="00A47180"/>
    <w:rsid w:val="00A50030"/>
    <w:rsid w:val="00A50716"/>
    <w:rsid w:val="00A50CA4"/>
    <w:rsid w:val="00A51B8B"/>
    <w:rsid w:val="00A540D1"/>
    <w:rsid w:val="00A5424A"/>
    <w:rsid w:val="00A5465B"/>
    <w:rsid w:val="00A55313"/>
    <w:rsid w:val="00A55AB6"/>
    <w:rsid w:val="00A55ADA"/>
    <w:rsid w:val="00A57725"/>
    <w:rsid w:val="00A57A38"/>
    <w:rsid w:val="00A60235"/>
    <w:rsid w:val="00A60731"/>
    <w:rsid w:val="00A61970"/>
    <w:rsid w:val="00A61E5C"/>
    <w:rsid w:val="00A626A9"/>
    <w:rsid w:val="00A62D52"/>
    <w:rsid w:val="00A6332D"/>
    <w:rsid w:val="00A641AD"/>
    <w:rsid w:val="00A6480E"/>
    <w:rsid w:val="00A64E72"/>
    <w:rsid w:val="00A65FE3"/>
    <w:rsid w:val="00A6609E"/>
    <w:rsid w:val="00A672B3"/>
    <w:rsid w:val="00A67E9C"/>
    <w:rsid w:val="00A706DF"/>
    <w:rsid w:val="00A7098B"/>
    <w:rsid w:val="00A70BB8"/>
    <w:rsid w:val="00A70E29"/>
    <w:rsid w:val="00A71B4D"/>
    <w:rsid w:val="00A72F15"/>
    <w:rsid w:val="00A73122"/>
    <w:rsid w:val="00A73165"/>
    <w:rsid w:val="00A73699"/>
    <w:rsid w:val="00A74AF4"/>
    <w:rsid w:val="00A74F23"/>
    <w:rsid w:val="00A7526D"/>
    <w:rsid w:val="00A75297"/>
    <w:rsid w:val="00A75780"/>
    <w:rsid w:val="00A75DD2"/>
    <w:rsid w:val="00A761F5"/>
    <w:rsid w:val="00A764A5"/>
    <w:rsid w:val="00A76BD8"/>
    <w:rsid w:val="00A776CF"/>
    <w:rsid w:val="00A807C9"/>
    <w:rsid w:val="00A811E0"/>
    <w:rsid w:val="00A81C75"/>
    <w:rsid w:val="00A83564"/>
    <w:rsid w:val="00A84327"/>
    <w:rsid w:val="00A85D98"/>
    <w:rsid w:val="00A8658C"/>
    <w:rsid w:val="00A87119"/>
    <w:rsid w:val="00A87F4F"/>
    <w:rsid w:val="00A90704"/>
    <w:rsid w:val="00A90998"/>
    <w:rsid w:val="00A918F6"/>
    <w:rsid w:val="00A92212"/>
    <w:rsid w:val="00A9286F"/>
    <w:rsid w:val="00A94AC6"/>
    <w:rsid w:val="00A96010"/>
    <w:rsid w:val="00A96A02"/>
    <w:rsid w:val="00A96F21"/>
    <w:rsid w:val="00A971AD"/>
    <w:rsid w:val="00A97DCB"/>
    <w:rsid w:val="00AA09FF"/>
    <w:rsid w:val="00AA196F"/>
    <w:rsid w:val="00AA265A"/>
    <w:rsid w:val="00AA335A"/>
    <w:rsid w:val="00AA412E"/>
    <w:rsid w:val="00AA4D69"/>
    <w:rsid w:val="00AA5EA5"/>
    <w:rsid w:val="00AA69D2"/>
    <w:rsid w:val="00AB05EF"/>
    <w:rsid w:val="00AB24CD"/>
    <w:rsid w:val="00AB35CB"/>
    <w:rsid w:val="00AB3AF9"/>
    <w:rsid w:val="00AB3F35"/>
    <w:rsid w:val="00AB56D0"/>
    <w:rsid w:val="00AB5C9A"/>
    <w:rsid w:val="00AB5E5D"/>
    <w:rsid w:val="00AB6058"/>
    <w:rsid w:val="00AB61CF"/>
    <w:rsid w:val="00AB7784"/>
    <w:rsid w:val="00AB7811"/>
    <w:rsid w:val="00AB7A51"/>
    <w:rsid w:val="00AB7F40"/>
    <w:rsid w:val="00AC0C0C"/>
    <w:rsid w:val="00AC1EDC"/>
    <w:rsid w:val="00AC2BC0"/>
    <w:rsid w:val="00AC32C2"/>
    <w:rsid w:val="00AC34D6"/>
    <w:rsid w:val="00AC4BAF"/>
    <w:rsid w:val="00AC529A"/>
    <w:rsid w:val="00AC5663"/>
    <w:rsid w:val="00AC7609"/>
    <w:rsid w:val="00AD11BB"/>
    <w:rsid w:val="00AD182D"/>
    <w:rsid w:val="00AD1925"/>
    <w:rsid w:val="00AD1C16"/>
    <w:rsid w:val="00AD2777"/>
    <w:rsid w:val="00AD36ED"/>
    <w:rsid w:val="00AD375F"/>
    <w:rsid w:val="00AD4CB5"/>
    <w:rsid w:val="00AD5CB1"/>
    <w:rsid w:val="00AD6413"/>
    <w:rsid w:val="00AD725D"/>
    <w:rsid w:val="00AD7720"/>
    <w:rsid w:val="00AD783B"/>
    <w:rsid w:val="00AE0313"/>
    <w:rsid w:val="00AE06B6"/>
    <w:rsid w:val="00AE13C4"/>
    <w:rsid w:val="00AE1D45"/>
    <w:rsid w:val="00AE1F0C"/>
    <w:rsid w:val="00AE3967"/>
    <w:rsid w:val="00AE3E66"/>
    <w:rsid w:val="00AE402D"/>
    <w:rsid w:val="00AE44A7"/>
    <w:rsid w:val="00AE5053"/>
    <w:rsid w:val="00AE584C"/>
    <w:rsid w:val="00AE5A46"/>
    <w:rsid w:val="00AE6467"/>
    <w:rsid w:val="00AE699E"/>
    <w:rsid w:val="00AE6EA5"/>
    <w:rsid w:val="00AE76D8"/>
    <w:rsid w:val="00AF239D"/>
    <w:rsid w:val="00AF2594"/>
    <w:rsid w:val="00AF291F"/>
    <w:rsid w:val="00AF3376"/>
    <w:rsid w:val="00AF5123"/>
    <w:rsid w:val="00AF6055"/>
    <w:rsid w:val="00AF6B4D"/>
    <w:rsid w:val="00AF71D9"/>
    <w:rsid w:val="00AF7D21"/>
    <w:rsid w:val="00AF7D48"/>
    <w:rsid w:val="00AF7F45"/>
    <w:rsid w:val="00B0067F"/>
    <w:rsid w:val="00B00CE4"/>
    <w:rsid w:val="00B00F30"/>
    <w:rsid w:val="00B01CA2"/>
    <w:rsid w:val="00B01E4B"/>
    <w:rsid w:val="00B03102"/>
    <w:rsid w:val="00B03678"/>
    <w:rsid w:val="00B03965"/>
    <w:rsid w:val="00B03D37"/>
    <w:rsid w:val="00B03DA4"/>
    <w:rsid w:val="00B03E8B"/>
    <w:rsid w:val="00B04D9F"/>
    <w:rsid w:val="00B06294"/>
    <w:rsid w:val="00B06307"/>
    <w:rsid w:val="00B06361"/>
    <w:rsid w:val="00B06F0D"/>
    <w:rsid w:val="00B07026"/>
    <w:rsid w:val="00B070D9"/>
    <w:rsid w:val="00B0790E"/>
    <w:rsid w:val="00B107F9"/>
    <w:rsid w:val="00B10843"/>
    <w:rsid w:val="00B10E6F"/>
    <w:rsid w:val="00B11340"/>
    <w:rsid w:val="00B12025"/>
    <w:rsid w:val="00B12B3C"/>
    <w:rsid w:val="00B133FB"/>
    <w:rsid w:val="00B13790"/>
    <w:rsid w:val="00B13E75"/>
    <w:rsid w:val="00B13FFC"/>
    <w:rsid w:val="00B1568F"/>
    <w:rsid w:val="00B1569C"/>
    <w:rsid w:val="00B16864"/>
    <w:rsid w:val="00B16A57"/>
    <w:rsid w:val="00B1774B"/>
    <w:rsid w:val="00B17E14"/>
    <w:rsid w:val="00B206CA"/>
    <w:rsid w:val="00B217F6"/>
    <w:rsid w:val="00B219BE"/>
    <w:rsid w:val="00B22115"/>
    <w:rsid w:val="00B2242A"/>
    <w:rsid w:val="00B228C5"/>
    <w:rsid w:val="00B23316"/>
    <w:rsid w:val="00B237E3"/>
    <w:rsid w:val="00B237EA"/>
    <w:rsid w:val="00B23CFF"/>
    <w:rsid w:val="00B23E2E"/>
    <w:rsid w:val="00B2572D"/>
    <w:rsid w:val="00B2620E"/>
    <w:rsid w:val="00B27F18"/>
    <w:rsid w:val="00B3018C"/>
    <w:rsid w:val="00B31400"/>
    <w:rsid w:val="00B31B21"/>
    <w:rsid w:val="00B31DD6"/>
    <w:rsid w:val="00B31DF7"/>
    <w:rsid w:val="00B32669"/>
    <w:rsid w:val="00B3432F"/>
    <w:rsid w:val="00B34755"/>
    <w:rsid w:val="00B35354"/>
    <w:rsid w:val="00B35CA2"/>
    <w:rsid w:val="00B35E88"/>
    <w:rsid w:val="00B369E9"/>
    <w:rsid w:val="00B36A82"/>
    <w:rsid w:val="00B4074F"/>
    <w:rsid w:val="00B40B04"/>
    <w:rsid w:val="00B40C22"/>
    <w:rsid w:val="00B40E65"/>
    <w:rsid w:val="00B4167B"/>
    <w:rsid w:val="00B41CB3"/>
    <w:rsid w:val="00B41FE5"/>
    <w:rsid w:val="00B4202E"/>
    <w:rsid w:val="00B42CF5"/>
    <w:rsid w:val="00B43A37"/>
    <w:rsid w:val="00B44203"/>
    <w:rsid w:val="00B454AE"/>
    <w:rsid w:val="00B465E8"/>
    <w:rsid w:val="00B47FAE"/>
    <w:rsid w:val="00B5017E"/>
    <w:rsid w:val="00B50763"/>
    <w:rsid w:val="00B51132"/>
    <w:rsid w:val="00B51194"/>
    <w:rsid w:val="00B51F84"/>
    <w:rsid w:val="00B522ED"/>
    <w:rsid w:val="00B529E8"/>
    <w:rsid w:val="00B52E8C"/>
    <w:rsid w:val="00B53235"/>
    <w:rsid w:val="00B532A3"/>
    <w:rsid w:val="00B537D2"/>
    <w:rsid w:val="00B53836"/>
    <w:rsid w:val="00B53D18"/>
    <w:rsid w:val="00B547C0"/>
    <w:rsid w:val="00B54CCF"/>
    <w:rsid w:val="00B56323"/>
    <w:rsid w:val="00B57C7A"/>
    <w:rsid w:val="00B616FB"/>
    <w:rsid w:val="00B62B01"/>
    <w:rsid w:val="00B645C3"/>
    <w:rsid w:val="00B64764"/>
    <w:rsid w:val="00B64EF2"/>
    <w:rsid w:val="00B651AD"/>
    <w:rsid w:val="00B6577C"/>
    <w:rsid w:val="00B65A22"/>
    <w:rsid w:val="00B65BB9"/>
    <w:rsid w:val="00B65ECE"/>
    <w:rsid w:val="00B663D0"/>
    <w:rsid w:val="00B66A3C"/>
    <w:rsid w:val="00B6725D"/>
    <w:rsid w:val="00B67DBA"/>
    <w:rsid w:val="00B67F3A"/>
    <w:rsid w:val="00B702F0"/>
    <w:rsid w:val="00B705D8"/>
    <w:rsid w:val="00B712E5"/>
    <w:rsid w:val="00B71495"/>
    <w:rsid w:val="00B71655"/>
    <w:rsid w:val="00B723EA"/>
    <w:rsid w:val="00B7279D"/>
    <w:rsid w:val="00B727BB"/>
    <w:rsid w:val="00B735C9"/>
    <w:rsid w:val="00B7369E"/>
    <w:rsid w:val="00B74890"/>
    <w:rsid w:val="00B76B19"/>
    <w:rsid w:val="00B80005"/>
    <w:rsid w:val="00B80028"/>
    <w:rsid w:val="00B80171"/>
    <w:rsid w:val="00B80BB8"/>
    <w:rsid w:val="00B81239"/>
    <w:rsid w:val="00B81A10"/>
    <w:rsid w:val="00B83444"/>
    <w:rsid w:val="00B83469"/>
    <w:rsid w:val="00B837EC"/>
    <w:rsid w:val="00B840F2"/>
    <w:rsid w:val="00B84DC1"/>
    <w:rsid w:val="00B861E6"/>
    <w:rsid w:val="00B86461"/>
    <w:rsid w:val="00B86D42"/>
    <w:rsid w:val="00B87AB4"/>
    <w:rsid w:val="00B87D07"/>
    <w:rsid w:val="00B901D8"/>
    <w:rsid w:val="00B92249"/>
    <w:rsid w:val="00B9271B"/>
    <w:rsid w:val="00B9275B"/>
    <w:rsid w:val="00B928F1"/>
    <w:rsid w:val="00B92D0F"/>
    <w:rsid w:val="00B93947"/>
    <w:rsid w:val="00B94327"/>
    <w:rsid w:val="00B94934"/>
    <w:rsid w:val="00B94C14"/>
    <w:rsid w:val="00B94F57"/>
    <w:rsid w:val="00B95707"/>
    <w:rsid w:val="00B96799"/>
    <w:rsid w:val="00BA040D"/>
    <w:rsid w:val="00BA05C0"/>
    <w:rsid w:val="00BA063F"/>
    <w:rsid w:val="00BA0B33"/>
    <w:rsid w:val="00BA0DFA"/>
    <w:rsid w:val="00BA18E1"/>
    <w:rsid w:val="00BA2181"/>
    <w:rsid w:val="00BA358D"/>
    <w:rsid w:val="00BA37D1"/>
    <w:rsid w:val="00BA3A50"/>
    <w:rsid w:val="00BA4C04"/>
    <w:rsid w:val="00BA5AE5"/>
    <w:rsid w:val="00BA5B6C"/>
    <w:rsid w:val="00BA5C2B"/>
    <w:rsid w:val="00BA614A"/>
    <w:rsid w:val="00BA637F"/>
    <w:rsid w:val="00BA7B08"/>
    <w:rsid w:val="00BB06A7"/>
    <w:rsid w:val="00BB2899"/>
    <w:rsid w:val="00BB31EB"/>
    <w:rsid w:val="00BB3309"/>
    <w:rsid w:val="00BB3DA7"/>
    <w:rsid w:val="00BB450E"/>
    <w:rsid w:val="00BB4632"/>
    <w:rsid w:val="00BB463C"/>
    <w:rsid w:val="00BB4798"/>
    <w:rsid w:val="00BB4B30"/>
    <w:rsid w:val="00BB565E"/>
    <w:rsid w:val="00BB5944"/>
    <w:rsid w:val="00BB63CD"/>
    <w:rsid w:val="00BB656A"/>
    <w:rsid w:val="00BB699A"/>
    <w:rsid w:val="00BB7838"/>
    <w:rsid w:val="00BB7847"/>
    <w:rsid w:val="00BB786C"/>
    <w:rsid w:val="00BB7F45"/>
    <w:rsid w:val="00BC0055"/>
    <w:rsid w:val="00BC0B76"/>
    <w:rsid w:val="00BC1580"/>
    <w:rsid w:val="00BC1B3D"/>
    <w:rsid w:val="00BC1D04"/>
    <w:rsid w:val="00BC1D83"/>
    <w:rsid w:val="00BC1EAB"/>
    <w:rsid w:val="00BC2699"/>
    <w:rsid w:val="00BC27FA"/>
    <w:rsid w:val="00BC2E39"/>
    <w:rsid w:val="00BC34E9"/>
    <w:rsid w:val="00BC4314"/>
    <w:rsid w:val="00BC47DC"/>
    <w:rsid w:val="00BC4A29"/>
    <w:rsid w:val="00BC539F"/>
    <w:rsid w:val="00BC75ED"/>
    <w:rsid w:val="00BC7750"/>
    <w:rsid w:val="00BC7C8A"/>
    <w:rsid w:val="00BD06D4"/>
    <w:rsid w:val="00BD0A9F"/>
    <w:rsid w:val="00BD142B"/>
    <w:rsid w:val="00BD2F37"/>
    <w:rsid w:val="00BD2F4D"/>
    <w:rsid w:val="00BD4F1F"/>
    <w:rsid w:val="00BD6B65"/>
    <w:rsid w:val="00BD7F36"/>
    <w:rsid w:val="00BE0BE0"/>
    <w:rsid w:val="00BE129F"/>
    <w:rsid w:val="00BE1D09"/>
    <w:rsid w:val="00BE1F10"/>
    <w:rsid w:val="00BE299F"/>
    <w:rsid w:val="00BE2C7E"/>
    <w:rsid w:val="00BE2F64"/>
    <w:rsid w:val="00BE33BB"/>
    <w:rsid w:val="00BE39E1"/>
    <w:rsid w:val="00BE3A15"/>
    <w:rsid w:val="00BE4971"/>
    <w:rsid w:val="00BE6167"/>
    <w:rsid w:val="00BE6453"/>
    <w:rsid w:val="00BE6E7C"/>
    <w:rsid w:val="00BE771E"/>
    <w:rsid w:val="00BF04F1"/>
    <w:rsid w:val="00BF0BCB"/>
    <w:rsid w:val="00BF20DD"/>
    <w:rsid w:val="00BF218E"/>
    <w:rsid w:val="00BF2702"/>
    <w:rsid w:val="00BF2FA2"/>
    <w:rsid w:val="00BF3038"/>
    <w:rsid w:val="00BF3675"/>
    <w:rsid w:val="00BF4D17"/>
    <w:rsid w:val="00BF5541"/>
    <w:rsid w:val="00BF5FCB"/>
    <w:rsid w:val="00BF63EF"/>
    <w:rsid w:val="00BF66DA"/>
    <w:rsid w:val="00BF71CB"/>
    <w:rsid w:val="00BF789F"/>
    <w:rsid w:val="00BF7A4A"/>
    <w:rsid w:val="00BF7BDF"/>
    <w:rsid w:val="00BF7DC1"/>
    <w:rsid w:val="00C000C5"/>
    <w:rsid w:val="00C005AA"/>
    <w:rsid w:val="00C00C25"/>
    <w:rsid w:val="00C00F50"/>
    <w:rsid w:val="00C02CC1"/>
    <w:rsid w:val="00C03EC9"/>
    <w:rsid w:val="00C04050"/>
    <w:rsid w:val="00C04A78"/>
    <w:rsid w:val="00C04B1C"/>
    <w:rsid w:val="00C05AF1"/>
    <w:rsid w:val="00C060D3"/>
    <w:rsid w:val="00C062A6"/>
    <w:rsid w:val="00C06443"/>
    <w:rsid w:val="00C11501"/>
    <w:rsid w:val="00C11DD3"/>
    <w:rsid w:val="00C123FA"/>
    <w:rsid w:val="00C124E2"/>
    <w:rsid w:val="00C1250C"/>
    <w:rsid w:val="00C1289F"/>
    <w:rsid w:val="00C1375C"/>
    <w:rsid w:val="00C147B4"/>
    <w:rsid w:val="00C16B7F"/>
    <w:rsid w:val="00C1700A"/>
    <w:rsid w:val="00C20E5F"/>
    <w:rsid w:val="00C21506"/>
    <w:rsid w:val="00C21668"/>
    <w:rsid w:val="00C217AC"/>
    <w:rsid w:val="00C22A16"/>
    <w:rsid w:val="00C2341B"/>
    <w:rsid w:val="00C23481"/>
    <w:rsid w:val="00C241D1"/>
    <w:rsid w:val="00C242A9"/>
    <w:rsid w:val="00C24AE8"/>
    <w:rsid w:val="00C24E61"/>
    <w:rsid w:val="00C269F9"/>
    <w:rsid w:val="00C26CEC"/>
    <w:rsid w:val="00C2729D"/>
    <w:rsid w:val="00C30DAA"/>
    <w:rsid w:val="00C31358"/>
    <w:rsid w:val="00C3152C"/>
    <w:rsid w:val="00C31605"/>
    <w:rsid w:val="00C31765"/>
    <w:rsid w:val="00C321BD"/>
    <w:rsid w:val="00C32F9B"/>
    <w:rsid w:val="00C33D19"/>
    <w:rsid w:val="00C34118"/>
    <w:rsid w:val="00C34D54"/>
    <w:rsid w:val="00C354CF"/>
    <w:rsid w:val="00C35C1B"/>
    <w:rsid w:val="00C361A8"/>
    <w:rsid w:val="00C36791"/>
    <w:rsid w:val="00C367C6"/>
    <w:rsid w:val="00C369AB"/>
    <w:rsid w:val="00C37AF3"/>
    <w:rsid w:val="00C37CD6"/>
    <w:rsid w:val="00C402CE"/>
    <w:rsid w:val="00C404DF"/>
    <w:rsid w:val="00C40634"/>
    <w:rsid w:val="00C407BB"/>
    <w:rsid w:val="00C417B2"/>
    <w:rsid w:val="00C41B00"/>
    <w:rsid w:val="00C42AB4"/>
    <w:rsid w:val="00C430E6"/>
    <w:rsid w:val="00C438DC"/>
    <w:rsid w:val="00C439FE"/>
    <w:rsid w:val="00C440CB"/>
    <w:rsid w:val="00C44D87"/>
    <w:rsid w:val="00C44E65"/>
    <w:rsid w:val="00C4547C"/>
    <w:rsid w:val="00C46BD5"/>
    <w:rsid w:val="00C47027"/>
    <w:rsid w:val="00C47A35"/>
    <w:rsid w:val="00C511C9"/>
    <w:rsid w:val="00C51402"/>
    <w:rsid w:val="00C51F20"/>
    <w:rsid w:val="00C51F84"/>
    <w:rsid w:val="00C5279C"/>
    <w:rsid w:val="00C548B6"/>
    <w:rsid w:val="00C54D1B"/>
    <w:rsid w:val="00C551C6"/>
    <w:rsid w:val="00C55D4F"/>
    <w:rsid w:val="00C5642E"/>
    <w:rsid w:val="00C56511"/>
    <w:rsid w:val="00C56734"/>
    <w:rsid w:val="00C57C42"/>
    <w:rsid w:val="00C57FC1"/>
    <w:rsid w:val="00C607EB"/>
    <w:rsid w:val="00C6097D"/>
    <w:rsid w:val="00C60AD1"/>
    <w:rsid w:val="00C61220"/>
    <w:rsid w:val="00C6155D"/>
    <w:rsid w:val="00C619D4"/>
    <w:rsid w:val="00C62FF1"/>
    <w:rsid w:val="00C63C61"/>
    <w:rsid w:val="00C63CEC"/>
    <w:rsid w:val="00C64121"/>
    <w:rsid w:val="00C64E29"/>
    <w:rsid w:val="00C658B2"/>
    <w:rsid w:val="00C662AC"/>
    <w:rsid w:val="00C66E66"/>
    <w:rsid w:val="00C677CB"/>
    <w:rsid w:val="00C7006B"/>
    <w:rsid w:val="00C702B6"/>
    <w:rsid w:val="00C70480"/>
    <w:rsid w:val="00C70E76"/>
    <w:rsid w:val="00C70F8E"/>
    <w:rsid w:val="00C71E1F"/>
    <w:rsid w:val="00C71FA6"/>
    <w:rsid w:val="00C73488"/>
    <w:rsid w:val="00C73527"/>
    <w:rsid w:val="00C74C3F"/>
    <w:rsid w:val="00C74C8A"/>
    <w:rsid w:val="00C74DFF"/>
    <w:rsid w:val="00C74E2E"/>
    <w:rsid w:val="00C75681"/>
    <w:rsid w:val="00C75EE7"/>
    <w:rsid w:val="00C77FD9"/>
    <w:rsid w:val="00C801C6"/>
    <w:rsid w:val="00C80236"/>
    <w:rsid w:val="00C808FA"/>
    <w:rsid w:val="00C81709"/>
    <w:rsid w:val="00C8193F"/>
    <w:rsid w:val="00C82D86"/>
    <w:rsid w:val="00C83ED8"/>
    <w:rsid w:val="00C8519F"/>
    <w:rsid w:val="00C8554D"/>
    <w:rsid w:val="00C86AFC"/>
    <w:rsid w:val="00C8774C"/>
    <w:rsid w:val="00C87977"/>
    <w:rsid w:val="00C91122"/>
    <w:rsid w:val="00C92214"/>
    <w:rsid w:val="00C92FCF"/>
    <w:rsid w:val="00C93115"/>
    <w:rsid w:val="00C93A0D"/>
    <w:rsid w:val="00C93CC4"/>
    <w:rsid w:val="00C96347"/>
    <w:rsid w:val="00C96A5F"/>
    <w:rsid w:val="00C971AC"/>
    <w:rsid w:val="00C97E6C"/>
    <w:rsid w:val="00C97F39"/>
    <w:rsid w:val="00CA05D7"/>
    <w:rsid w:val="00CA0E1A"/>
    <w:rsid w:val="00CA15F4"/>
    <w:rsid w:val="00CA2523"/>
    <w:rsid w:val="00CA2FC4"/>
    <w:rsid w:val="00CA357C"/>
    <w:rsid w:val="00CA3700"/>
    <w:rsid w:val="00CA564C"/>
    <w:rsid w:val="00CA641D"/>
    <w:rsid w:val="00CA70A9"/>
    <w:rsid w:val="00CB0704"/>
    <w:rsid w:val="00CB0F88"/>
    <w:rsid w:val="00CB1322"/>
    <w:rsid w:val="00CB1543"/>
    <w:rsid w:val="00CB17F1"/>
    <w:rsid w:val="00CB1802"/>
    <w:rsid w:val="00CB1BB8"/>
    <w:rsid w:val="00CB3913"/>
    <w:rsid w:val="00CB4A0B"/>
    <w:rsid w:val="00CB510C"/>
    <w:rsid w:val="00CB532C"/>
    <w:rsid w:val="00CB643D"/>
    <w:rsid w:val="00CB6813"/>
    <w:rsid w:val="00CC0938"/>
    <w:rsid w:val="00CC0A1C"/>
    <w:rsid w:val="00CC0DB7"/>
    <w:rsid w:val="00CC11D0"/>
    <w:rsid w:val="00CC1E3B"/>
    <w:rsid w:val="00CC2408"/>
    <w:rsid w:val="00CC2831"/>
    <w:rsid w:val="00CC2D3B"/>
    <w:rsid w:val="00CC2E86"/>
    <w:rsid w:val="00CC3B28"/>
    <w:rsid w:val="00CC3C53"/>
    <w:rsid w:val="00CC3F0C"/>
    <w:rsid w:val="00CC46CD"/>
    <w:rsid w:val="00CC7085"/>
    <w:rsid w:val="00CC7C1C"/>
    <w:rsid w:val="00CC7EC6"/>
    <w:rsid w:val="00CD089C"/>
    <w:rsid w:val="00CD1F6E"/>
    <w:rsid w:val="00CD307F"/>
    <w:rsid w:val="00CD3465"/>
    <w:rsid w:val="00CD4EC5"/>
    <w:rsid w:val="00CD62CA"/>
    <w:rsid w:val="00CD6338"/>
    <w:rsid w:val="00CD7830"/>
    <w:rsid w:val="00CD7859"/>
    <w:rsid w:val="00CD7D26"/>
    <w:rsid w:val="00CE0369"/>
    <w:rsid w:val="00CE22B8"/>
    <w:rsid w:val="00CE27F9"/>
    <w:rsid w:val="00CE2B15"/>
    <w:rsid w:val="00CE32C2"/>
    <w:rsid w:val="00CE4A66"/>
    <w:rsid w:val="00CE4F3A"/>
    <w:rsid w:val="00CE5743"/>
    <w:rsid w:val="00CE6B51"/>
    <w:rsid w:val="00CE6B85"/>
    <w:rsid w:val="00CE6D81"/>
    <w:rsid w:val="00CE77AA"/>
    <w:rsid w:val="00CF03F2"/>
    <w:rsid w:val="00CF0A24"/>
    <w:rsid w:val="00CF0B65"/>
    <w:rsid w:val="00CF0FAE"/>
    <w:rsid w:val="00CF1116"/>
    <w:rsid w:val="00CF257F"/>
    <w:rsid w:val="00CF2D8F"/>
    <w:rsid w:val="00CF362A"/>
    <w:rsid w:val="00CF4243"/>
    <w:rsid w:val="00CF5CBC"/>
    <w:rsid w:val="00CF6048"/>
    <w:rsid w:val="00CF6ADB"/>
    <w:rsid w:val="00CF7334"/>
    <w:rsid w:val="00CF7762"/>
    <w:rsid w:val="00D01E69"/>
    <w:rsid w:val="00D02849"/>
    <w:rsid w:val="00D0329D"/>
    <w:rsid w:val="00D05618"/>
    <w:rsid w:val="00D065A2"/>
    <w:rsid w:val="00D06B18"/>
    <w:rsid w:val="00D06C15"/>
    <w:rsid w:val="00D06EA3"/>
    <w:rsid w:val="00D073CE"/>
    <w:rsid w:val="00D1005E"/>
    <w:rsid w:val="00D10881"/>
    <w:rsid w:val="00D10CBA"/>
    <w:rsid w:val="00D11109"/>
    <w:rsid w:val="00D11F73"/>
    <w:rsid w:val="00D12192"/>
    <w:rsid w:val="00D13BCF"/>
    <w:rsid w:val="00D1437D"/>
    <w:rsid w:val="00D14B5A"/>
    <w:rsid w:val="00D15017"/>
    <w:rsid w:val="00D150B8"/>
    <w:rsid w:val="00D151EF"/>
    <w:rsid w:val="00D15C70"/>
    <w:rsid w:val="00D15E5A"/>
    <w:rsid w:val="00D163BD"/>
    <w:rsid w:val="00D16AF4"/>
    <w:rsid w:val="00D17ECB"/>
    <w:rsid w:val="00D20BA3"/>
    <w:rsid w:val="00D21410"/>
    <w:rsid w:val="00D217F9"/>
    <w:rsid w:val="00D2203E"/>
    <w:rsid w:val="00D23E71"/>
    <w:rsid w:val="00D24427"/>
    <w:rsid w:val="00D24633"/>
    <w:rsid w:val="00D24DEB"/>
    <w:rsid w:val="00D24FC4"/>
    <w:rsid w:val="00D25F6D"/>
    <w:rsid w:val="00D25FFD"/>
    <w:rsid w:val="00D27BA9"/>
    <w:rsid w:val="00D302EF"/>
    <w:rsid w:val="00D309FA"/>
    <w:rsid w:val="00D30A23"/>
    <w:rsid w:val="00D30D05"/>
    <w:rsid w:val="00D315C3"/>
    <w:rsid w:val="00D315DC"/>
    <w:rsid w:val="00D3177E"/>
    <w:rsid w:val="00D317BA"/>
    <w:rsid w:val="00D32B03"/>
    <w:rsid w:val="00D3343E"/>
    <w:rsid w:val="00D33565"/>
    <w:rsid w:val="00D33867"/>
    <w:rsid w:val="00D35CC5"/>
    <w:rsid w:val="00D35D95"/>
    <w:rsid w:val="00D368A8"/>
    <w:rsid w:val="00D37434"/>
    <w:rsid w:val="00D4035E"/>
    <w:rsid w:val="00D40AFF"/>
    <w:rsid w:val="00D417B0"/>
    <w:rsid w:val="00D4193C"/>
    <w:rsid w:val="00D420A7"/>
    <w:rsid w:val="00D4294F"/>
    <w:rsid w:val="00D42A30"/>
    <w:rsid w:val="00D45F90"/>
    <w:rsid w:val="00D46969"/>
    <w:rsid w:val="00D46AFE"/>
    <w:rsid w:val="00D50709"/>
    <w:rsid w:val="00D50F55"/>
    <w:rsid w:val="00D51005"/>
    <w:rsid w:val="00D513A8"/>
    <w:rsid w:val="00D5185D"/>
    <w:rsid w:val="00D51908"/>
    <w:rsid w:val="00D51DC0"/>
    <w:rsid w:val="00D52543"/>
    <w:rsid w:val="00D5312A"/>
    <w:rsid w:val="00D53EB0"/>
    <w:rsid w:val="00D55966"/>
    <w:rsid w:val="00D5670E"/>
    <w:rsid w:val="00D56F1C"/>
    <w:rsid w:val="00D57957"/>
    <w:rsid w:val="00D57A67"/>
    <w:rsid w:val="00D57F43"/>
    <w:rsid w:val="00D60018"/>
    <w:rsid w:val="00D6032F"/>
    <w:rsid w:val="00D6053C"/>
    <w:rsid w:val="00D60742"/>
    <w:rsid w:val="00D6133F"/>
    <w:rsid w:val="00D62980"/>
    <w:rsid w:val="00D62BD0"/>
    <w:rsid w:val="00D63A87"/>
    <w:rsid w:val="00D63D82"/>
    <w:rsid w:val="00D64589"/>
    <w:rsid w:val="00D647B6"/>
    <w:rsid w:val="00D64846"/>
    <w:rsid w:val="00D65C11"/>
    <w:rsid w:val="00D67296"/>
    <w:rsid w:val="00D706A0"/>
    <w:rsid w:val="00D70DE1"/>
    <w:rsid w:val="00D71C0F"/>
    <w:rsid w:val="00D72224"/>
    <w:rsid w:val="00D72490"/>
    <w:rsid w:val="00D725AE"/>
    <w:rsid w:val="00D7268E"/>
    <w:rsid w:val="00D72AB7"/>
    <w:rsid w:val="00D7335D"/>
    <w:rsid w:val="00D73A58"/>
    <w:rsid w:val="00D747E5"/>
    <w:rsid w:val="00D7489F"/>
    <w:rsid w:val="00D7492F"/>
    <w:rsid w:val="00D74BC4"/>
    <w:rsid w:val="00D756DE"/>
    <w:rsid w:val="00D75886"/>
    <w:rsid w:val="00D75963"/>
    <w:rsid w:val="00D76C30"/>
    <w:rsid w:val="00D77632"/>
    <w:rsid w:val="00D77A83"/>
    <w:rsid w:val="00D81100"/>
    <w:rsid w:val="00D813DA"/>
    <w:rsid w:val="00D82C1E"/>
    <w:rsid w:val="00D83F5A"/>
    <w:rsid w:val="00D848B9"/>
    <w:rsid w:val="00D84F0D"/>
    <w:rsid w:val="00D850A6"/>
    <w:rsid w:val="00D856CE"/>
    <w:rsid w:val="00D85F5E"/>
    <w:rsid w:val="00D865A3"/>
    <w:rsid w:val="00D86B5C"/>
    <w:rsid w:val="00D86F23"/>
    <w:rsid w:val="00D8770A"/>
    <w:rsid w:val="00D87BFD"/>
    <w:rsid w:val="00D90FE8"/>
    <w:rsid w:val="00D91DBA"/>
    <w:rsid w:val="00D91F05"/>
    <w:rsid w:val="00D92A17"/>
    <w:rsid w:val="00D92AE8"/>
    <w:rsid w:val="00D93BF8"/>
    <w:rsid w:val="00D940A9"/>
    <w:rsid w:val="00D9418B"/>
    <w:rsid w:val="00D9422C"/>
    <w:rsid w:val="00D9441B"/>
    <w:rsid w:val="00D949AC"/>
    <w:rsid w:val="00D951A4"/>
    <w:rsid w:val="00D95CAB"/>
    <w:rsid w:val="00D960F1"/>
    <w:rsid w:val="00D966DF"/>
    <w:rsid w:val="00D96828"/>
    <w:rsid w:val="00D97002"/>
    <w:rsid w:val="00DA012E"/>
    <w:rsid w:val="00DA03B3"/>
    <w:rsid w:val="00DA0996"/>
    <w:rsid w:val="00DA2296"/>
    <w:rsid w:val="00DA2E94"/>
    <w:rsid w:val="00DA2F95"/>
    <w:rsid w:val="00DA3C94"/>
    <w:rsid w:val="00DA5BD3"/>
    <w:rsid w:val="00DA5BF9"/>
    <w:rsid w:val="00DA5E24"/>
    <w:rsid w:val="00DA5E66"/>
    <w:rsid w:val="00DA5F32"/>
    <w:rsid w:val="00DA6DBA"/>
    <w:rsid w:val="00DA6E16"/>
    <w:rsid w:val="00DA75BB"/>
    <w:rsid w:val="00DA7F2D"/>
    <w:rsid w:val="00DB2702"/>
    <w:rsid w:val="00DB307F"/>
    <w:rsid w:val="00DB308D"/>
    <w:rsid w:val="00DB35CD"/>
    <w:rsid w:val="00DB3EE4"/>
    <w:rsid w:val="00DB3FF9"/>
    <w:rsid w:val="00DB46BE"/>
    <w:rsid w:val="00DB4DCE"/>
    <w:rsid w:val="00DB5268"/>
    <w:rsid w:val="00DB5711"/>
    <w:rsid w:val="00DB647D"/>
    <w:rsid w:val="00DB6B2D"/>
    <w:rsid w:val="00DB75EB"/>
    <w:rsid w:val="00DB7753"/>
    <w:rsid w:val="00DC0D24"/>
    <w:rsid w:val="00DC1A72"/>
    <w:rsid w:val="00DC1DF1"/>
    <w:rsid w:val="00DC2800"/>
    <w:rsid w:val="00DC2CF0"/>
    <w:rsid w:val="00DC318E"/>
    <w:rsid w:val="00DC32CA"/>
    <w:rsid w:val="00DC363B"/>
    <w:rsid w:val="00DC44AC"/>
    <w:rsid w:val="00DC466B"/>
    <w:rsid w:val="00DC4A42"/>
    <w:rsid w:val="00DC4C31"/>
    <w:rsid w:val="00DC5C62"/>
    <w:rsid w:val="00DD0D4F"/>
    <w:rsid w:val="00DD1497"/>
    <w:rsid w:val="00DD2503"/>
    <w:rsid w:val="00DD3671"/>
    <w:rsid w:val="00DD37B7"/>
    <w:rsid w:val="00DD3B04"/>
    <w:rsid w:val="00DD41A7"/>
    <w:rsid w:val="00DD50B3"/>
    <w:rsid w:val="00DD52AF"/>
    <w:rsid w:val="00DD5B7F"/>
    <w:rsid w:val="00DD5D56"/>
    <w:rsid w:val="00DD7702"/>
    <w:rsid w:val="00DD7D14"/>
    <w:rsid w:val="00DE1244"/>
    <w:rsid w:val="00DE1921"/>
    <w:rsid w:val="00DE32A2"/>
    <w:rsid w:val="00DE3391"/>
    <w:rsid w:val="00DE38BC"/>
    <w:rsid w:val="00DE3F8B"/>
    <w:rsid w:val="00DE5199"/>
    <w:rsid w:val="00DE7757"/>
    <w:rsid w:val="00DF0219"/>
    <w:rsid w:val="00DF03FE"/>
    <w:rsid w:val="00DF1C3D"/>
    <w:rsid w:val="00DF1D72"/>
    <w:rsid w:val="00DF3737"/>
    <w:rsid w:val="00DF4136"/>
    <w:rsid w:val="00DF4918"/>
    <w:rsid w:val="00DF4F78"/>
    <w:rsid w:val="00DF5B45"/>
    <w:rsid w:val="00DF63AF"/>
    <w:rsid w:val="00DF6581"/>
    <w:rsid w:val="00DF67FF"/>
    <w:rsid w:val="00DF6A2C"/>
    <w:rsid w:val="00DF6F41"/>
    <w:rsid w:val="00DF72F8"/>
    <w:rsid w:val="00E0198E"/>
    <w:rsid w:val="00E01FBA"/>
    <w:rsid w:val="00E026E5"/>
    <w:rsid w:val="00E0366E"/>
    <w:rsid w:val="00E03993"/>
    <w:rsid w:val="00E03DF7"/>
    <w:rsid w:val="00E03F68"/>
    <w:rsid w:val="00E04F0C"/>
    <w:rsid w:val="00E058BF"/>
    <w:rsid w:val="00E05BA8"/>
    <w:rsid w:val="00E06C12"/>
    <w:rsid w:val="00E07886"/>
    <w:rsid w:val="00E07CF3"/>
    <w:rsid w:val="00E126A2"/>
    <w:rsid w:val="00E1276F"/>
    <w:rsid w:val="00E12887"/>
    <w:rsid w:val="00E13DF7"/>
    <w:rsid w:val="00E14FDB"/>
    <w:rsid w:val="00E15639"/>
    <w:rsid w:val="00E163E9"/>
    <w:rsid w:val="00E17B68"/>
    <w:rsid w:val="00E20216"/>
    <w:rsid w:val="00E20966"/>
    <w:rsid w:val="00E20A45"/>
    <w:rsid w:val="00E20D13"/>
    <w:rsid w:val="00E21AE1"/>
    <w:rsid w:val="00E21DF0"/>
    <w:rsid w:val="00E22C7D"/>
    <w:rsid w:val="00E24448"/>
    <w:rsid w:val="00E24F8D"/>
    <w:rsid w:val="00E25901"/>
    <w:rsid w:val="00E2604E"/>
    <w:rsid w:val="00E264B4"/>
    <w:rsid w:val="00E266AD"/>
    <w:rsid w:val="00E26F1F"/>
    <w:rsid w:val="00E277C0"/>
    <w:rsid w:val="00E27BD1"/>
    <w:rsid w:val="00E30A68"/>
    <w:rsid w:val="00E30CF3"/>
    <w:rsid w:val="00E3124B"/>
    <w:rsid w:val="00E31FC9"/>
    <w:rsid w:val="00E3275D"/>
    <w:rsid w:val="00E32B92"/>
    <w:rsid w:val="00E33145"/>
    <w:rsid w:val="00E3374B"/>
    <w:rsid w:val="00E34C5E"/>
    <w:rsid w:val="00E35393"/>
    <w:rsid w:val="00E3627D"/>
    <w:rsid w:val="00E3632D"/>
    <w:rsid w:val="00E3675E"/>
    <w:rsid w:val="00E37082"/>
    <w:rsid w:val="00E3761B"/>
    <w:rsid w:val="00E409E8"/>
    <w:rsid w:val="00E41337"/>
    <w:rsid w:val="00E413FE"/>
    <w:rsid w:val="00E41E53"/>
    <w:rsid w:val="00E42083"/>
    <w:rsid w:val="00E42312"/>
    <w:rsid w:val="00E42788"/>
    <w:rsid w:val="00E43FA7"/>
    <w:rsid w:val="00E4599B"/>
    <w:rsid w:val="00E4617E"/>
    <w:rsid w:val="00E46E31"/>
    <w:rsid w:val="00E47628"/>
    <w:rsid w:val="00E47D24"/>
    <w:rsid w:val="00E47FE7"/>
    <w:rsid w:val="00E50076"/>
    <w:rsid w:val="00E5056A"/>
    <w:rsid w:val="00E505F2"/>
    <w:rsid w:val="00E506F2"/>
    <w:rsid w:val="00E50827"/>
    <w:rsid w:val="00E50EC0"/>
    <w:rsid w:val="00E51080"/>
    <w:rsid w:val="00E5224C"/>
    <w:rsid w:val="00E52899"/>
    <w:rsid w:val="00E529C1"/>
    <w:rsid w:val="00E52B60"/>
    <w:rsid w:val="00E53000"/>
    <w:rsid w:val="00E54E30"/>
    <w:rsid w:val="00E55C6A"/>
    <w:rsid w:val="00E5707F"/>
    <w:rsid w:val="00E5721A"/>
    <w:rsid w:val="00E57660"/>
    <w:rsid w:val="00E57BBD"/>
    <w:rsid w:val="00E57D5B"/>
    <w:rsid w:val="00E57F49"/>
    <w:rsid w:val="00E6111A"/>
    <w:rsid w:val="00E615D0"/>
    <w:rsid w:val="00E617E4"/>
    <w:rsid w:val="00E61975"/>
    <w:rsid w:val="00E61A98"/>
    <w:rsid w:val="00E62459"/>
    <w:rsid w:val="00E62CA4"/>
    <w:rsid w:val="00E63EBA"/>
    <w:rsid w:val="00E64AA6"/>
    <w:rsid w:val="00E65070"/>
    <w:rsid w:val="00E6537D"/>
    <w:rsid w:val="00E66002"/>
    <w:rsid w:val="00E7077B"/>
    <w:rsid w:val="00E71F68"/>
    <w:rsid w:val="00E722CD"/>
    <w:rsid w:val="00E74093"/>
    <w:rsid w:val="00E74931"/>
    <w:rsid w:val="00E74B09"/>
    <w:rsid w:val="00E74D09"/>
    <w:rsid w:val="00E74DA0"/>
    <w:rsid w:val="00E812AD"/>
    <w:rsid w:val="00E81455"/>
    <w:rsid w:val="00E81491"/>
    <w:rsid w:val="00E815F0"/>
    <w:rsid w:val="00E82645"/>
    <w:rsid w:val="00E82DB7"/>
    <w:rsid w:val="00E82F55"/>
    <w:rsid w:val="00E83C3D"/>
    <w:rsid w:val="00E83C5E"/>
    <w:rsid w:val="00E83F7B"/>
    <w:rsid w:val="00E85CC5"/>
    <w:rsid w:val="00E86236"/>
    <w:rsid w:val="00E86BBA"/>
    <w:rsid w:val="00E874C7"/>
    <w:rsid w:val="00E90A9A"/>
    <w:rsid w:val="00E90DB2"/>
    <w:rsid w:val="00E92851"/>
    <w:rsid w:val="00E93073"/>
    <w:rsid w:val="00E937CB"/>
    <w:rsid w:val="00E93B76"/>
    <w:rsid w:val="00E94C37"/>
    <w:rsid w:val="00E94DB8"/>
    <w:rsid w:val="00E959E7"/>
    <w:rsid w:val="00E95DC8"/>
    <w:rsid w:val="00E96473"/>
    <w:rsid w:val="00E9734A"/>
    <w:rsid w:val="00E979CC"/>
    <w:rsid w:val="00E97B3F"/>
    <w:rsid w:val="00E97BBB"/>
    <w:rsid w:val="00EA01A3"/>
    <w:rsid w:val="00EA2D2A"/>
    <w:rsid w:val="00EA3850"/>
    <w:rsid w:val="00EA405D"/>
    <w:rsid w:val="00EA4862"/>
    <w:rsid w:val="00EA488E"/>
    <w:rsid w:val="00EA49DE"/>
    <w:rsid w:val="00EA5BCA"/>
    <w:rsid w:val="00EA5D97"/>
    <w:rsid w:val="00EA63A8"/>
    <w:rsid w:val="00EA674A"/>
    <w:rsid w:val="00EA6BFF"/>
    <w:rsid w:val="00EA6EBF"/>
    <w:rsid w:val="00EA7006"/>
    <w:rsid w:val="00EA7F62"/>
    <w:rsid w:val="00EB0592"/>
    <w:rsid w:val="00EB09A2"/>
    <w:rsid w:val="00EB1533"/>
    <w:rsid w:val="00EB1684"/>
    <w:rsid w:val="00EB2947"/>
    <w:rsid w:val="00EB2DC2"/>
    <w:rsid w:val="00EB2F33"/>
    <w:rsid w:val="00EB40FA"/>
    <w:rsid w:val="00EB5815"/>
    <w:rsid w:val="00EB601A"/>
    <w:rsid w:val="00EB63EA"/>
    <w:rsid w:val="00EB6508"/>
    <w:rsid w:val="00EB6F2F"/>
    <w:rsid w:val="00EB73EA"/>
    <w:rsid w:val="00EB768B"/>
    <w:rsid w:val="00EB7E3B"/>
    <w:rsid w:val="00EC0CCC"/>
    <w:rsid w:val="00EC1D1D"/>
    <w:rsid w:val="00EC248D"/>
    <w:rsid w:val="00EC250E"/>
    <w:rsid w:val="00EC2684"/>
    <w:rsid w:val="00EC3321"/>
    <w:rsid w:val="00EC3371"/>
    <w:rsid w:val="00EC361E"/>
    <w:rsid w:val="00EC40CF"/>
    <w:rsid w:val="00EC49B6"/>
    <w:rsid w:val="00EC4B74"/>
    <w:rsid w:val="00EC6166"/>
    <w:rsid w:val="00EC6562"/>
    <w:rsid w:val="00EC7422"/>
    <w:rsid w:val="00EC7B9F"/>
    <w:rsid w:val="00EC7F6E"/>
    <w:rsid w:val="00ED0164"/>
    <w:rsid w:val="00ED1337"/>
    <w:rsid w:val="00ED369A"/>
    <w:rsid w:val="00ED4D90"/>
    <w:rsid w:val="00ED50DB"/>
    <w:rsid w:val="00ED5CF7"/>
    <w:rsid w:val="00ED5DA1"/>
    <w:rsid w:val="00ED62B5"/>
    <w:rsid w:val="00ED70DD"/>
    <w:rsid w:val="00ED786C"/>
    <w:rsid w:val="00EE0491"/>
    <w:rsid w:val="00EE0C50"/>
    <w:rsid w:val="00EE1303"/>
    <w:rsid w:val="00EE1794"/>
    <w:rsid w:val="00EE1F7F"/>
    <w:rsid w:val="00EE25AA"/>
    <w:rsid w:val="00EE3E12"/>
    <w:rsid w:val="00EE4E19"/>
    <w:rsid w:val="00EE6F5C"/>
    <w:rsid w:val="00EE7CD2"/>
    <w:rsid w:val="00EF0194"/>
    <w:rsid w:val="00EF0F18"/>
    <w:rsid w:val="00EF17DE"/>
    <w:rsid w:val="00EF1C7E"/>
    <w:rsid w:val="00EF1EFF"/>
    <w:rsid w:val="00EF208E"/>
    <w:rsid w:val="00EF2277"/>
    <w:rsid w:val="00EF2533"/>
    <w:rsid w:val="00EF297B"/>
    <w:rsid w:val="00EF2B95"/>
    <w:rsid w:val="00EF2E9F"/>
    <w:rsid w:val="00EF4FC6"/>
    <w:rsid w:val="00EF6254"/>
    <w:rsid w:val="00EF63D7"/>
    <w:rsid w:val="00EF6A1C"/>
    <w:rsid w:val="00EF6BA6"/>
    <w:rsid w:val="00EF78D8"/>
    <w:rsid w:val="00EF7B80"/>
    <w:rsid w:val="00F02010"/>
    <w:rsid w:val="00F03022"/>
    <w:rsid w:val="00F0357C"/>
    <w:rsid w:val="00F0367F"/>
    <w:rsid w:val="00F0383B"/>
    <w:rsid w:val="00F0457B"/>
    <w:rsid w:val="00F05657"/>
    <w:rsid w:val="00F07340"/>
    <w:rsid w:val="00F07981"/>
    <w:rsid w:val="00F119C1"/>
    <w:rsid w:val="00F11EA7"/>
    <w:rsid w:val="00F11F8D"/>
    <w:rsid w:val="00F124A6"/>
    <w:rsid w:val="00F12ED8"/>
    <w:rsid w:val="00F13043"/>
    <w:rsid w:val="00F1359C"/>
    <w:rsid w:val="00F13FAA"/>
    <w:rsid w:val="00F144F9"/>
    <w:rsid w:val="00F14ABB"/>
    <w:rsid w:val="00F14DC4"/>
    <w:rsid w:val="00F1527A"/>
    <w:rsid w:val="00F155F2"/>
    <w:rsid w:val="00F15915"/>
    <w:rsid w:val="00F160B9"/>
    <w:rsid w:val="00F16BFD"/>
    <w:rsid w:val="00F17427"/>
    <w:rsid w:val="00F2013E"/>
    <w:rsid w:val="00F204F9"/>
    <w:rsid w:val="00F2182E"/>
    <w:rsid w:val="00F22533"/>
    <w:rsid w:val="00F22869"/>
    <w:rsid w:val="00F243DC"/>
    <w:rsid w:val="00F249D6"/>
    <w:rsid w:val="00F266CF"/>
    <w:rsid w:val="00F26B3C"/>
    <w:rsid w:val="00F27D52"/>
    <w:rsid w:val="00F30496"/>
    <w:rsid w:val="00F3070E"/>
    <w:rsid w:val="00F32EDE"/>
    <w:rsid w:val="00F33362"/>
    <w:rsid w:val="00F339AC"/>
    <w:rsid w:val="00F34032"/>
    <w:rsid w:val="00F34741"/>
    <w:rsid w:val="00F34CB3"/>
    <w:rsid w:val="00F3514B"/>
    <w:rsid w:val="00F356BB"/>
    <w:rsid w:val="00F35F39"/>
    <w:rsid w:val="00F36ABA"/>
    <w:rsid w:val="00F37E7D"/>
    <w:rsid w:val="00F40003"/>
    <w:rsid w:val="00F40134"/>
    <w:rsid w:val="00F41056"/>
    <w:rsid w:val="00F4186F"/>
    <w:rsid w:val="00F41CC6"/>
    <w:rsid w:val="00F428F1"/>
    <w:rsid w:val="00F42E80"/>
    <w:rsid w:val="00F444AF"/>
    <w:rsid w:val="00F4509F"/>
    <w:rsid w:val="00F46711"/>
    <w:rsid w:val="00F477CD"/>
    <w:rsid w:val="00F47D87"/>
    <w:rsid w:val="00F50AA0"/>
    <w:rsid w:val="00F50D04"/>
    <w:rsid w:val="00F50EE4"/>
    <w:rsid w:val="00F50FB2"/>
    <w:rsid w:val="00F515D4"/>
    <w:rsid w:val="00F51796"/>
    <w:rsid w:val="00F54030"/>
    <w:rsid w:val="00F5429F"/>
    <w:rsid w:val="00F544DE"/>
    <w:rsid w:val="00F54905"/>
    <w:rsid w:val="00F55F76"/>
    <w:rsid w:val="00F571D7"/>
    <w:rsid w:val="00F57CE2"/>
    <w:rsid w:val="00F60DFD"/>
    <w:rsid w:val="00F61A03"/>
    <w:rsid w:val="00F634B0"/>
    <w:rsid w:val="00F636CC"/>
    <w:rsid w:val="00F63B5D"/>
    <w:rsid w:val="00F64B18"/>
    <w:rsid w:val="00F64C08"/>
    <w:rsid w:val="00F64FC5"/>
    <w:rsid w:val="00F651A4"/>
    <w:rsid w:val="00F660D2"/>
    <w:rsid w:val="00F66733"/>
    <w:rsid w:val="00F677B0"/>
    <w:rsid w:val="00F67D54"/>
    <w:rsid w:val="00F67F6E"/>
    <w:rsid w:val="00F712C2"/>
    <w:rsid w:val="00F72103"/>
    <w:rsid w:val="00F72C5D"/>
    <w:rsid w:val="00F72C88"/>
    <w:rsid w:val="00F72D09"/>
    <w:rsid w:val="00F73625"/>
    <w:rsid w:val="00F7401F"/>
    <w:rsid w:val="00F74B94"/>
    <w:rsid w:val="00F75239"/>
    <w:rsid w:val="00F76775"/>
    <w:rsid w:val="00F7787F"/>
    <w:rsid w:val="00F80482"/>
    <w:rsid w:val="00F81E38"/>
    <w:rsid w:val="00F81FA5"/>
    <w:rsid w:val="00F8247F"/>
    <w:rsid w:val="00F8286A"/>
    <w:rsid w:val="00F84D77"/>
    <w:rsid w:val="00F84F54"/>
    <w:rsid w:val="00F856E8"/>
    <w:rsid w:val="00F86E09"/>
    <w:rsid w:val="00F874FC"/>
    <w:rsid w:val="00F87C58"/>
    <w:rsid w:val="00F87D56"/>
    <w:rsid w:val="00F90055"/>
    <w:rsid w:val="00F91972"/>
    <w:rsid w:val="00F9224C"/>
    <w:rsid w:val="00F922BE"/>
    <w:rsid w:val="00F924CA"/>
    <w:rsid w:val="00F92EED"/>
    <w:rsid w:val="00F930D5"/>
    <w:rsid w:val="00F945DC"/>
    <w:rsid w:val="00F94A87"/>
    <w:rsid w:val="00F94D9F"/>
    <w:rsid w:val="00F95325"/>
    <w:rsid w:val="00F96261"/>
    <w:rsid w:val="00F96F2D"/>
    <w:rsid w:val="00F9719F"/>
    <w:rsid w:val="00F971CA"/>
    <w:rsid w:val="00FA0543"/>
    <w:rsid w:val="00FA0ADF"/>
    <w:rsid w:val="00FA0CC0"/>
    <w:rsid w:val="00FA1C14"/>
    <w:rsid w:val="00FA1D8C"/>
    <w:rsid w:val="00FA21F4"/>
    <w:rsid w:val="00FA5F5D"/>
    <w:rsid w:val="00FA61E2"/>
    <w:rsid w:val="00FA657E"/>
    <w:rsid w:val="00FA6C72"/>
    <w:rsid w:val="00FA7A60"/>
    <w:rsid w:val="00FB0161"/>
    <w:rsid w:val="00FB0DFA"/>
    <w:rsid w:val="00FB0EBE"/>
    <w:rsid w:val="00FB14C7"/>
    <w:rsid w:val="00FB1A55"/>
    <w:rsid w:val="00FB1E21"/>
    <w:rsid w:val="00FB23CE"/>
    <w:rsid w:val="00FB2759"/>
    <w:rsid w:val="00FB30B9"/>
    <w:rsid w:val="00FB34E2"/>
    <w:rsid w:val="00FB3787"/>
    <w:rsid w:val="00FB407F"/>
    <w:rsid w:val="00FB41AF"/>
    <w:rsid w:val="00FB440C"/>
    <w:rsid w:val="00FB4962"/>
    <w:rsid w:val="00FB49BF"/>
    <w:rsid w:val="00FB577C"/>
    <w:rsid w:val="00FB5D41"/>
    <w:rsid w:val="00FB6A33"/>
    <w:rsid w:val="00FB7B7D"/>
    <w:rsid w:val="00FB7CCE"/>
    <w:rsid w:val="00FC0666"/>
    <w:rsid w:val="00FC0A7D"/>
    <w:rsid w:val="00FC0CBF"/>
    <w:rsid w:val="00FC1463"/>
    <w:rsid w:val="00FC33CE"/>
    <w:rsid w:val="00FC3709"/>
    <w:rsid w:val="00FC3746"/>
    <w:rsid w:val="00FC48D3"/>
    <w:rsid w:val="00FC6300"/>
    <w:rsid w:val="00FC6513"/>
    <w:rsid w:val="00FC728F"/>
    <w:rsid w:val="00FC7329"/>
    <w:rsid w:val="00FC749A"/>
    <w:rsid w:val="00FD163C"/>
    <w:rsid w:val="00FD1714"/>
    <w:rsid w:val="00FD1C9D"/>
    <w:rsid w:val="00FD2EB7"/>
    <w:rsid w:val="00FD40DE"/>
    <w:rsid w:val="00FD538D"/>
    <w:rsid w:val="00FD5EBF"/>
    <w:rsid w:val="00FD6AFF"/>
    <w:rsid w:val="00FD7320"/>
    <w:rsid w:val="00FE0483"/>
    <w:rsid w:val="00FE07BD"/>
    <w:rsid w:val="00FE0823"/>
    <w:rsid w:val="00FE0F96"/>
    <w:rsid w:val="00FE119D"/>
    <w:rsid w:val="00FE1B32"/>
    <w:rsid w:val="00FE2604"/>
    <w:rsid w:val="00FE3088"/>
    <w:rsid w:val="00FE41D9"/>
    <w:rsid w:val="00FE47F1"/>
    <w:rsid w:val="00FE6168"/>
    <w:rsid w:val="00FE697C"/>
    <w:rsid w:val="00FE7094"/>
    <w:rsid w:val="00FE72D9"/>
    <w:rsid w:val="00FF0560"/>
    <w:rsid w:val="00FF149D"/>
    <w:rsid w:val="00FF3772"/>
    <w:rsid w:val="00FF435F"/>
    <w:rsid w:val="00FF5164"/>
    <w:rsid w:val="00FF5378"/>
    <w:rsid w:val="00FF5545"/>
    <w:rsid w:val="00FF562D"/>
    <w:rsid w:val="00FF602E"/>
    <w:rsid w:val="00FF6342"/>
    <w:rsid w:val="00FF6BA6"/>
    <w:rsid w:val="00FF7288"/>
    <w:rsid w:val="00FF744D"/>
    <w:rsid w:val="00FF7EE7"/>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A1CDA9"/>
  <w15:chartTrackingRefBased/>
  <w15:docId w15:val="{82B8CC76-40FD-7E4E-83C1-D70DF08FE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US" w:eastAsia="es-MX"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iPriority="0"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iPriority="0"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C82"/>
    <w:pPr>
      <w:jc w:val="both"/>
    </w:pPr>
    <w:rPr>
      <w:rFonts w:ascii="Arial" w:eastAsia="Times New Roman" w:hAnsi="Arial" w:cs="Arial"/>
      <w:lang w:val="es-ES" w:eastAsia="es-ES"/>
    </w:rPr>
  </w:style>
  <w:style w:type="paragraph" w:styleId="Ttulo1">
    <w:name w:val="heading 1"/>
    <w:aliases w:val="MT1,título 1"/>
    <w:basedOn w:val="Normal"/>
    <w:next w:val="Normal"/>
    <w:link w:val="Ttulo1Car"/>
    <w:uiPriority w:val="99"/>
    <w:qFormat/>
    <w:rsid w:val="0050406F"/>
    <w:pPr>
      <w:keepNext/>
      <w:numPr>
        <w:numId w:val="4"/>
      </w:numPr>
      <w:jc w:val="center"/>
      <w:outlineLvl w:val="0"/>
    </w:pPr>
    <w:rPr>
      <w:rFonts w:eastAsia="Calibri" w:cs="Times New Roman"/>
      <w:b/>
      <w:bCs/>
      <w:lang w:val="x-none" w:eastAsia="x-none"/>
    </w:rPr>
  </w:style>
  <w:style w:type="paragraph" w:styleId="Ttulo2">
    <w:name w:val="heading 2"/>
    <w:aliases w:val="Edgar 2,Título 2 Car1,Título 2 Car Car,Título 2 Car Car Car Car,Edgar 2 Car Car Car Car,Edgar 2 Car,Edgar 2 Car Car Car Car Car,Edgar 2 Car3 Car Car,Edgar 2 Car3 Car,Edgar 2 Car3,Título 2 Car3,Título 2 Car Car2,Edgar 2 Car4"/>
    <w:basedOn w:val="Normal"/>
    <w:next w:val="Normal"/>
    <w:link w:val="Ttulo2Car2"/>
    <w:uiPriority w:val="99"/>
    <w:qFormat/>
    <w:rsid w:val="0050406F"/>
    <w:pPr>
      <w:keepNext/>
      <w:numPr>
        <w:ilvl w:val="1"/>
        <w:numId w:val="4"/>
      </w:numPr>
      <w:spacing w:before="240" w:after="60"/>
      <w:outlineLvl w:val="1"/>
    </w:pPr>
    <w:rPr>
      <w:rFonts w:eastAsia="Calibri" w:cs="Times New Roman"/>
      <w:b/>
      <w:bCs/>
      <w:i/>
      <w:iCs/>
      <w:sz w:val="28"/>
      <w:szCs w:val="28"/>
      <w:lang w:val="x-none" w:eastAsia="x-none"/>
    </w:rPr>
  </w:style>
  <w:style w:type="paragraph" w:styleId="Ttulo3">
    <w:name w:val="heading 3"/>
    <w:basedOn w:val="Normal"/>
    <w:next w:val="Normal"/>
    <w:link w:val="Ttulo3Car"/>
    <w:uiPriority w:val="99"/>
    <w:qFormat/>
    <w:rsid w:val="0050406F"/>
    <w:pPr>
      <w:keepNext/>
      <w:numPr>
        <w:ilvl w:val="2"/>
        <w:numId w:val="4"/>
      </w:numPr>
      <w:spacing w:before="240" w:after="60"/>
      <w:outlineLvl w:val="2"/>
    </w:pPr>
    <w:rPr>
      <w:rFonts w:eastAsia="Calibri" w:cs="Times New Roman"/>
      <w:b/>
      <w:bCs/>
      <w:sz w:val="26"/>
      <w:szCs w:val="26"/>
      <w:lang w:val="x-none" w:eastAsia="x-none"/>
    </w:rPr>
  </w:style>
  <w:style w:type="paragraph" w:styleId="Ttulo4">
    <w:name w:val="heading 4"/>
    <w:basedOn w:val="Normal"/>
    <w:next w:val="Normal"/>
    <w:link w:val="Ttulo4Car"/>
    <w:uiPriority w:val="99"/>
    <w:qFormat/>
    <w:rsid w:val="0050406F"/>
    <w:pPr>
      <w:keepNext/>
      <w:numPr>
        <w:ilvl w:val="3"/>
        <w:numId w:val="4"/>
      </w:numPr>
      <w:spacing w:before="240" w:after="60"/>
      <w:outlineLvl w:val="3"/>
    </w:pPr>
    <w:rPr>
      <w:rFonts w:ascii="Calibri" w:eastAsia="Calibri" w:hAnsi="Calibri" w:cs="Times New Roman"/>
      <w:b/>
      <w:bCs/>
      <w:sz w:val="28"/>
      <w:szCs w:val="28"/>
      <w:lang w:val="x-none" w:eastAsia="x-none"/>
    </w:rPr>
  </w:style>
  <w:style w:type="paragraph" w:styleId="Ttulo5">
    <w:name w:val="heading 5"/>
    <w:basedOn w:val="Normal"/>
    <w:next w:val="Normal"/>
    <w:link w:val="Ttulo5Car"/>
    <w:uiPriority w:val="99"/>
    <w:qFormat/>
    <w:rsid w:val="0050406F"/>
    <w:pPr>
      <w:numPr>
        <w:ilvl w:val="4"/>
        <w:numId w:val="4"/>
      </w:numPr>
      <w:spacing w:before="240" w:after="60"/>
      <w:outlineLvl w:val="4"/>
    </w:pPr>
    <w:rPr>
      <w:rFonts w:eastAsia="Calibri" w:cs="Times New Roman"/>
      <w:b/>
      <w:bCs/>
      <w:i/>
      <w:iCs/>
      <w:sz w:val="26"/>
      <w:szCs w:val="26"/>
      <w:lang w:val="x-none" w:eastAsia="x-none"/>
    </w:rPr>
  </w:style>
  <w:style w:type="paragraph" w:styleId="Ttulo6">
    <w:name w:val="heading 6"/>
    <w:basedOn w:val="Normal"/>
    <w:next w:val="Normal"/>
    <w:link w:val="Ttulo6Car"/>
    <w:uiPriority w:val="99"/>
    <w:qFormat/>
    <w:rsid w:val="0050406F"/>
    <w:pPr>
      <w:numPr>
        <w:ilvl w:val="5"/>
        <w:numId w:val="4"/>
      </w:numPr>
      <w:spacing w:before="240" w:after="60"/>
      <w:outlineLvl w:val="5"/>
    </w:pPr>
    <w:rPr>
      <w:rFonts w:eastAsia="Calibri" w:cs="Times New Roman"/>
      <w:b/>
      <w:bCs/>
      <w:sz w:val="22"/>
      <w:szCs w:val="22"/>
      <w:lang w:val="x-none" w:eastAsia="x-none"/>
    </w:rPr>
  </w:style>
  <w:style w:type="paragraph" w:styleId="Ttulo7">
    <w:name w:val="heading 7"/>
    <w:basedOn w:val="Normal"/>
    <w:next w:val="Normal"/>
    <w:link w:val="Ttulo7Car"/>
    <w:uiPriority w:val="99"/>
    <w:qFormat/>
    <w:rsid w:val="0050406F"/>
    <w:pPr>
      <w:numPr>
        <w:ilvl w:val="6"/>
        <w:numId w:val="4"/>
      </w:numPr>
      <w:spacing w:before="240" w:after="60"/>
      <w:outlineLvl w:val="6"/>
    </w:pPr>
    <w:rPr>
      <w:rFonts w:eastAsia="Calibri" w:cs="Times New Roman"/>
      <w:lang w:val="es-ES_tradnl" w:eastAsia="x-none"/>
    </w:rPr>
  </w:style>
  <w:style w:type="paragraph" w:styleId="Ttulo8">
    <w:name w:val="heading 8"/>
    <w:basedOn w:val="Normal"/>
    <w:next w:val="Normal"/>
    <w:link w:val="Ttulo8Car"/>
    <w:uiPriority w:val="99"/>
    <w:qFormat/>
    <w:rsid w:val="0050406F"/>
    <w:pPr>
      <w:numPr>
        <w:ilvl w:val="7"/>
        <w:numId w:val="4"/>
      </w:numPr>
      <w:spacing w:before="240" w:after="60"/>
      <w:outlineLvl w:val="7"/>
    </w:pPr>
    <w:rPr>
      <w:rFonts w:eastAsia="Calibri" w:cs="Times New Roman"/>
      <w:i/>
      <w:iCs/>
      <w:lang w:val="es-ES_tradnl" w:eastAsia="x-none"/>
    </w:rPr>
  </w:style>
  <w:style w:type="paragraph" w:styleId="Ttulo9">
    <w:name w:val="heading 9"/>
    <w:basedOn w:val="Normal"/>
    <w:next w:val="Normal"/>
    <w:link w:val="Ttulo9Car"/>
    <w:uiPriority w:val="99"/>
    <w:qFormat/>
    <w:rsid w:val="0050406F"/>
    <w:pPr>
      <w:numPr>
        <w:ilvl w:val="8"/>
        <w:numId w:val="4"/>
      </w:numPr>
      <w:spacing w:before="240" w:after="60"/>
      <w:outlineLvl w:val="8"/>
    </w:pPr>
    <w:rPr>
      <w:rFonts w:eastAsia="Calibri" w:cs="Times New Roman"/>
      <w:sz w:val="22"/>
      <w:szCs w:val="22"/>
      <w:lang w:val="es-ES_tradnl"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
    <w:link w:val="Ttulo1"/>
    <w:uiPriority w:val="99"/>
    <w:locked/>
    <w:rsid w:val="0050406F"/>
    <w:rPr>
      <w:rFonts w:ascii="Arial" w:hAnsi="Arial"/>
      <w:b/>
      <w:bCs/>
      <w:lang w:val="x-none" w:eastAsia="x-none"/>
    </w:rPr>
  </w:style>
  <w:style w:type="character" w:customStyle="1" w:styleId="Ttulo2Car2">
    <w:name w:val="Título 2 Car2"/>
    <w:aliases w:val="Edgar 2 Car1,Título 2 Car1 Car,Título 2 Car Car Car,Título 2 Car Car Car Car Car,Edgar 2 Car Car Car Car Car1,Edgar 2 Car Car,Edgar 2 Car Car Car Car Car Car,Edgar 2 Car3 Car Car Car,Edgar 2 Car3 Car Car1,Edgar 2 Car3 Car1,Edgar 2 Car4 Car"/>
    <w:link w:val="Ttulo2"/>
    <w:uiPriority w:val="99"/>
    <w:locked/>
    <w:rsid w:val="0050406F"/>
    <w:rPr>
      <w:rFonts w:ascii="Arial" w:hAnsi="Arial"/>
      <w:b/>
      <w:bCs/>
      <w:i/>
      <w:iCs/>
      <w:sz w:val="28"/>
      <w:szCs w:val="28"/>
      <w:lang w:val="x-none" w:eastAsia="x-none"/>
    </w:rPr>
  </w:style>
  <w:style w:type="character" w:customStyle="1" w:styleId="Ttulo3Car">
    <w:name w:val="Título 3 Car"/>
    <w:link w:val="Ttulo3"/>
    <w:uiPriority w:val="99"/>
    <w:locked/>
    <w:rsid w:val="0050406F"/>
    <w:rPr>
      <w:rFonts w:ascii="Arial" w:hAnsi="Arial"/>
      <w:b/>
      <w:bCs/>
      <w:sz w:val="26"/>
      <w:szCs w:val="26"/>
      <w:lang w:val="x-none" w:eastAsia="x-none"/>
    </w:rPr>
  </w:style>
  <w:style w:type="character" w:customStyle="1" w:styleId="Ttulo4Car">
    <w:name w:val="Título 4 Car"/>
    <w:link w:val="Ttulo4"/>
    <w:uiPriority w:val="99"/>
    <w:locked/>
    <w:rsid w:val="0050406F"/>
    <w:rPr>
      <w:b/>
      <w:bCs/>
      <w:sz w:val="28"/>
      <w:szCs w:val="28"/>
      <w:lang w:val="x-none" w:eastAsia="x-none"/>
    </w:rPr>
  </w:style>
  <w:style w:type="character" w:customStyle="1" w:styleId="Ttulo5Car">
    <w:name w:val="Título 5 Car"/>
    <w:link w:val="Ttulo5"/>
    <w:uiPriority w:val="99"/>
    <w:locked/>
    <w:rsid w:val="0050406F"/>
    <w:rPr>
      <w:rFonts w:ascii="Arial" w:hAnsi="Arial"/>
      <w:b/>
      <w:bCs/>
      <w:i/>
      <w:iCs/>
      <w:sz w:val="26"/>
      <w:szCs w:val="26"/>
      <w:lang w:val="x-none" w:eastAsia="x-none"/>
    </w:rPr>
  </w:style>
  <w:style w:type="character" w:customStyle="1" w:styleId="Ttulo6Car">
    <w:name w:val="Título 6 Car"/>
    <w:link w:val="Ttulo6"/>
    <w:uiPriority w:val="99"/>
    <w:locked/>
    <w:rsid w:val="0050406F"/>
    <w:rPr>
      <w:rFonts w:ascii="Arial" w:hAnsi="Arial"/>
      <w:b/>
      <w:bCs/>
      <w:sz w:val="22"/>
      <w:szCs w:val="22"/>
      <w:lang w:val="x-none" w:eastAsia="x-none"/>
    </w:rPr>
  </w:style>
  <w:style w:type="character" w:customStyle="1" w:styleId="Ttulo7Car">
    <w:name w:val="Título 7 Car"/>
    <w:link w:val="Ttulo7"/>
    <w:uiPriority w:val="99"/>
    <w:locked/>
    <w:rsid w:val="0050406F"/>
    <w:rPr>
      <w:rFonts w:ascii="Arial" w:hAnsi="Arial"/>
      <w:lang w:val="es-ES_tradnl" w:eastAsia="x-none"/>
    </w:rPr>
  </w:style>
  <w:style w:type="character" w:customStyle="1" w:styleId="Ttulo8Car">
    <w:name w:val="Título 8 Car"/>
    <w:link w:val="Ttulo8"/>
    <w:uiPriority w:val="99"/>
    <w:locked/>
    <w:rsid w:val="0050406F"/>
    <w:rPr>
      <w:rFonts w:ascii="Arial" w:hAnsi="Arial"/>
      <w:i/>
      <w:iCs/>
      <w:lang w:val="es-ES_tradnl" w:eastAsia="x-none"/>
    </w:rPr>
  </w:style>
  <w:style w:type="character" w:customStyle="1" w:styleId="Ttulo9Car">
    <w:name w:val="Título 9 Car"/>
    <w:link w:val="Ttulo9"/>
    <w:uiPriority w:val="99"/>
    <w:locked/>
    <w:rsid w:val="0050406F"/>
    <w:rPr>
      <w:rFonts w:ascii="Arial" w:hAnsi="Arial"/>
      <w:sz w:val="22"/>
      <w:szCs w:val="22"/>
      <w:lang w:val="es-ES_tradnl" w:eastAsia="x-none"/>
    </w:rPr>
  </w:style>
  <w:style w:type="paragraph" w:styleId="Textodeglobo">
    <w:name w:val="Balloon Text"/>
    <w:basedOn w:val="Normal"/>
    <w:link w:val="TextodegloboCar"/>
    <w:uiPriority w:val="99"/>
    <w:semiHidden/>
    <w:rsid w:val="0050406F"/>
    <w:rPr>
      <w:rFonts w:ascii="Tahoma" w:eastAsia="Calibri" w:hAnsi="Tahoma" w:cs="Times New Roman"/>
      <w:sz w:val="16"/>
      <w:szCs w:val="16"/>
      <w:lang w:val="x-none"/>
    </w:rPr>
  </w:style>
  <w:style w:type="character" w:customStyle="1" w:styleId="TextodegloboCar">
    <w:name w:val="Texto de globo Car"/>
    <w:link w:val="Textodeglobo"/>
    <w:uiPriority w:val="99"/>
    <w:semiHidden/>
    <w:locked/>
    <w:rsid w:val="0050406F"/>
    <w:rPr>
      <w:rFonts w:ascii="Tahoma" w:hAnsi="Tahoma" w:cs="Tahoma"/>
      <w:sz w:val="16"/>
      <w:szCs w:val="16"/>
      <w:lang w:eastAsia="es-ES"/>
    </w:rPr>
  </w:style>
  <w:style w:type="character" w:customStyle="1" w:styleId="Ttulo2Car">
    <w:name w:val="Título 2 Car"/>
    <w:uiPriority w:val="99"/>
    <w:semiHidden/>
    <w:rsid w:val="0050406F"/>
    <w:rPr>
      <w:rFonts w:ascii="Cambria" w:hAnsi="Cambria" w:cs="Cambria"/>
      <w:b/>
      <w:bCs/>
      <w:color w:val="auto"/>
      <w:sz w:val="26"/>
      <w:szCs w:val="26"/>
      <w:lang w:eastAsia="es-ES"/>
    </w:rPr>
  </w:style>
  <w:style w:type="table" w:styleId="Tablaconcuadrcula">
    <w:name w:val="Table Grid"/>
    <w:basedOn w:val="Tablanormal"/>
    <w:uiPriority w:val="39"/>
    <w:rsid w:val="0050406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encabezado Car"/>
    <w:basedOn w:val="Normal"/>
    <w:link w:val="EncabezadoCar"/>
    <w:uiPriority w:val="99"/>
    <w:rsid w:val="0050406F"/>
    <w:pPr>
      <w:tabs>
        <w:tab w:val="center" w:pos="4419"/>
        <w:tab w:val="right" w:pos="8838"/>
      </w:tabs>
    </w:pPr>
    <w:rPr>
      <w:rFonts w:eastAsia="Calibri" w:cs="Times New Roman"/>
      <w:lang w:val="x-none"/>
    </w:rPr>
  </w:style>
  <w:style w:type="character" w:customStyle="1" w:styleId="EncabezadoCar">
    <w:name w:val="Encabezado Car"/>
    <w:aliases w:val="encabezado Car1,encabezado Car Car"/>
    <w:link w:val="Encabezado"/>
    <w:uiPriority w:val="99"/>
    <w:locked/>
    <w:rsid w:val="0050406F"/>
    <w:rPr>
      <w:rFonts w:ascii="Arial" w:hAnsi="Arial" w:cs="Arial"/>
      <w:sz w:val="20"/>
      <w:szCs w:val="20"/>
      <w:lang w:eastAsia="es-ES"/>
    </w:rPr>
  </w:style>
  <w:style w:type="paragraph" w:styleId="Piedepgina">
    <w:name w:val="footer"/>
    <w:aliases w:val="Car,Car Car, Car"/>
    <w:basedOn w:val="Normal"/>
    <w:link w:val="PiedepginaCar"/>
    <w:uiPriority w:val="99"/>
    <w:rsid w:val="0050406F"/>
    <w:pPr>
      <w:tabs>
        <w:tab w:val="center" w:pos="4252"/>
        <w:tab w:val="right" w:pos="8504"/>
      </w:tabs>
    </w:pPr>
    <w:rPr>
      <w:rFonts w:ascii="Times New Roman" w:eastAsia="Calibri" w:hAnsi="Times New Roman" w:cs="Times New Roman"/>
      <w:sz w:val="24"/>
      <w:szCs w:val="24"/>
      <w:lang w:val="x-none"/>
    </w:rPr>
  </w:style>
  <w:style w:type="character" w:customStyle="1" w:styleId="PiedepginaCar">
    <w:name w:val="Pie de página Car"/>
    <w:aliases w:val="Car Car1,Car Car Car2, Car Car"/>
    <w:link w:val="Piedepgina"/>
    <w:uiPriority w:val="99"/>
    <w:locked/>
    <w:rsid w:val="0050406F"/>
    <w:rPr>
      <w:rFonts w:ascii="Times New Roman" w:hAnsi="Times New Roman" w:cs="Times New Roman"/>
      <w:sz w:val="24"/>
      <w:szCs w:val="24"/>
      <w:lang w:eastAsia="es-ES"/>
    </w:rPr>
  </w:style>
  <w:style w:type="paragraph" w:customStyle="1" w:styleId="Normalmaria">
    <w:name w:val="Normal.maria"/>
    <w:link w:val="NormalmariaCar1"/>
    <w:rsid w:val="0050406F"/>
    <w:pPr>
      <w:widowControl w:val="0"/>
    </w:pPr>
    <w:rPr>
      <w:rFonts w:ascii="Book Antiqua" w:hAnsi="Book Antiqua"/>
      <w:i/>
      <w:iCs/>
      <w:snapToGrid w:val="0"/>
      <w:kern w:val="16"/>
      <w:position w:val="-6"/>
      <w:sz w:val="22"/>
      <w:szCs w:val="22"/>
      <w:lang w:val="es-ES_tradnl" w:eastAsia="es-ES"/>
    </w:rPr>
  </w:style>
  <w:style w:type="paragraph" w:styleId="NormalWeb">
    <w:name w:val="Normal (Web)"/>
    <w:basedOn w:val="Normal"/>
    <w:uiPriority w:val="99"/>
    <w:rsid w:val="0050406F"/>
    <w:pPr>
      <w:spacing w:before="100" w:beforeAutospacing="1" w:after="100" w:afterAutospacing="1"/>
    </w:pPr>
    <w:rPr>
      <w:rFonts w:ascii="Tahoma" w:hAnsi="Tahoma" w:cs="Tahoma"/>
      <w:color w:val="003399"/>
    </w:rPr>
  </w:style>
  <w:style w:type="paragraph" w:styleId="Textoindependiente">
    <w:name w:val="Body Text"/>
    <w:aliases w:val="body text,bt,TextindepT2,TextindepT2 Car Car,TextindepT2 Car Car Car Car Car Car Car Car Car,TextindepT2 Car Car Car Car Car Car Car Car,Subsection Body Text,Subsection Body Text Car Car Car Car Car Car Car Car Car"/>
    <w:basedOn w:val="Normal"/>
    <w:link w:val="TextoindependienteCar"/>
    <w:uiPriority w:val="99"/>
    <w:rsid w:val="0050406F"/>
    <w:rPr>
      <w:rFonts w:eastAsia="Calibri" w:cs="Times New Roman"/>
      <w:sz w:val="24"/>
      <w:szCs w:val="24"/>
      <w:lang w:val="x-none"/>
    </w:rPr>
  </w:style>
  <w:style w:type="character" w:customStyle="1" w:styleId="TextoindependienteCar">
    <w:name w:val="Texto independiente Car"/>
    <w:aliases w:val="body text Car,bt Car,TextindepT2 Car,TextindepT2 Car Car Car,TextindepT2 Car Car Car Car Car Car Car Car Car Car,TextindepT2 Car Car Car Car Car Car Car Car Car1,Subsection Body Text Car"/>
    <w:link w:val="Textoindependiente"/>
    <w:uiPriority w:val="99"/>
    <w:locked/>
    <w:rsid w:val="0050406F"/>
    <w:rPr>
      <w:rFonts w:ascii="Arial" w:hAnsi="Arial" w:cs="Arial"/>
      <w:sz w:val="24"/>
      <w:szCs w:val="24"/>
      <w:lang w:eastAsia="es-ES"/>
    </w:rPr>
  </w:style>
  <w:style w:type="paragraph" w:customStyle="1" w:styleId="BodyText28">
    <w:name w:val="Body Text 28"/>
    <w:basedOn w:val="Normal"/>
    <w:link w:val="BodyText28Car"/>
    <w:uiPriority w:val="99"/>
    <w:rsid w:val="0050406F"/>
    <w:pPr>
      <w:widowControl w:val="0"/>
      <w:overflowPunct w:val="0"/>
      <w:autoSpaceDE w:val="0"/>
      <w:autoSpaceDN w:val="0"/>
      <w:adjustRightInd w:val="0"/>
    </w:pPr>
    <w:rPr>
      <w:rFonts w:eastAsia="Calibri"/>
      <w:sz w:val="22"/>
      <w:szCs w:val="22"/>
      <w:lang w:val="es-CO"/>
    </w:rPr>
  </w:style>
  <w:style w:type="paragraph" w:customStyle="1" w:styleId="Ttulo10">
    <w:name w:val="Título1"/>
    <w:aliases w:val="Car7"/>
    <w:basedOn w:val="Normal"/>
    <w:link w:val="TtuloCar"/>
    <w:uiPriority w:val="99"/>
    <w:qFormat/>
    <w:rsid w:val="0050406F"/>
    <w:pPr>
      <w:jc w:val="center"/>
    </w:pPr>
    <w:rPr>
      <w:rFonts w:eastAsia="Calibri" w:cs="Times New Roman"/>
      <w:b/>
      <w:bCs/>
      <w:sz w:val="24"/>
      <w:szCs w:val="24"/>
      <w:lang w:val="es-ES_tradnl"/>
    </w:rPr>
  </w:style>
  <w:style w:type="character" w:customStyle="1" w:styleId="TtuloCar">
    <w:name w:val="Título Car"/>
    <w:aliases w:val="Car7 Car"/>
    <w:link w:val="Ttulo10"/>
    <w:uiPriority w:val="99"/>
    <w:locked/>
    <w:rsid w:val="0050406F"/>
    <w:rPr>
      <w:rFonts w:ascii="Arial" w:hAnsi="Arial" w:cs="Arial"/>
      <w:b/>
      <w:bCs/>
      <w:sz w:val="24"/>
      <w:szCs w:val="24"/>
      <w:lang w:val="es-ES_tradnl" w:eastAsia="es-ES"/>
    </w:rPr>
  </w:style>
  <w:style w:type="paragraph" w:styleId="Textonotapie">
    <w:name w:val="footnote text"/>
    <w:aliases w:val="texto de nota al pie,ft,Car3 Car,Car3 Car Car,Car3 Car Car Car Car,Car Car Car Car Car Car Car Car,Footnote Text Char Char,Footnote Text1 Char,Footnote Text Char Char Char Char,Texto nota pie2,ft1,ft Car Car Car1,Texto nota pie Car2,Char"/>
    <w:basedOn w:val="Normal"/>
    <w:link w:val="TextonotapieCar"/>
    <w:uiPriority w:val="99"/>
    <w:qFormat/>
    <w:rsid w:val="0050406F"/>
    <w:rPr>
      <w:rFonts w:ascii="Times New Roman" w:eastAsia="Calibri" w:hAnsi="Times New Roman" w:cs="Times New Roman"/>
      <w:sz w:val="24"/>
      <w:szCs w:val="24"/>
      <w:lang w:val="x-none"/>
    </w:rPr>
  </w:style>
  <w:style w:type="character" w:customStyle="1" w:styleId="TextonotapieCar">
    <w:name w:val="Texto nota pie Car"/>
    <w:aliases w:val="texto de nota al pie Car,ft Car,Car3 Car Car1,Car3 Car Car Car,Car3 Car Car Car Car Car,Car Car Car Car Car Car Car Car Car3,Footnote Text Char Char Car,Footnote Text1 Char Car,Footnote Text Char Char Char Char Car,Texto nota pie2 Car"/>
    <w:link w:val="Textonotapie"/>
    <w:uiPriority w:val="99"/>
    <w:qFormat/>
    <w:locked/>
    <w:rsid w:val="0050406F"/>
    <w:rPr>
      <w:rFonts w:ascii="Times New Roman" w:hAnsi="Times New Roman" w:cs="Times New Roman"/>
      <w:sz w:val="24"/>
      <w:szCs w:val="24"/>
      <w:lang w:eastAsia="es-ES"/>
    </w:rPr>
  </w:style>
  <w:style w:type="paragraph" w:styleId="Textosinformato">
    <w:name w:val="Plain Text"/>
    <w:basedOn w:val="Normal"/>
    <w:link w:val="TextosinformatoCar"/>
    <w:uiPriority w:val="99"/>
    <w:rsid w:val="0050406F"/>
    <w:rPr>
      <w:rFonts w:ascii="Courier New" w:eastAsia="Calibri" w:hAnsi="Courier New" w:cs="Times New Roman"/>
      <w:lang w:val="x-none"/>
    </w:rPr>
  </w:style>
  <w:style w:type="character" w:customStyle="1" w:styleId="TextosinformatoCar">
    <w:name w:val="Texto sin formato Car"/>
    <w:link w:val="Textosinformato"/>
    <w:uiPriority w:val="99"/>
    <w:locked/>
    <w:rsid w:val="0050406F"/>
    <w:rPr>
      <w:rFonts w:ascii="Courier New" w:hAnsi="Courier New" w:cs="Courier New"/>
      <w:sz w:val="20"/>
      <w:szCs w:val="20"/>
      <w:lang w:eastAsia="es-ES"/>
    </w:rPr>
  </w:style>
  <w:style w:type="paragraph" w:customStyle="1" w:styleId="NormalmariaCar">
    <w:name w:val="Normal.maria Car"/>
    <w:uiPriority w:val="99"/>
    <w:rsid w:val="0050406F"/>
    <w:pPr>
      <w:widowControl w:val="0"/>
    </w:pPr>
    <w:rPr>
      <w:rFonts w:ascii="Book Antiqua" w:eastAsia="Times New Roman" w:hAnsi="Book Antiqua" w:cs="Book Antiqua"/>
      <w:i/>
      <w:iCs/>
      <w:kern w:val="16"/>
      <w:position w:val="-6"/>
      <w:sz w:val="24"/>
      <w:szCs w:val="24"/>
      <w:lang w:val="es-ES_tradnl" w:eastAsia="es-ES"/>
    </w:rPr>
  </w:style>
  <w:style w:type="paragraph" w:styleId="Textoindependiente2">
    <w:name w:val="Body Text 2"/>
    <w:basedOn w:val="Normal"/>
    <w:link w:val="Textoindependiente2Car"/>
    <w:uiPriority w:val="99"/>
    <w:rsid w:val="0050406F"/>
    <w:pPr>
      <w:spacing w:after="120" w:line="480" w:lineRule="auto"/>
    </w:pPr>
    <w:rPr>
      <w:rFonts w:eastAsia="Calibri" w:cs="Times New Roman"/>
      <w:lang w:val="x-none"/>
    </w:rPr>
  </w:style>
  <w:style w:type="character" w:customStyle="1" w:styleId="Textoindependiente2Car">
    <w:name w:val="Texto independiente 2 Car"/>
    <w:link w:val="Textoindependiente2"/>
    <w:uiPriority w:val="99"/>
    <w:locked/>
    <w:rsid w:val="0050406F"/>
    <w:rPr>
      <w:rFonts w:ascii="Arial" w:hAnsi="Arial" w:cs="Arial"/>
      <w:sz w:val="20"/>
      <w:szCs w:val="20"/>
      <w:lang w:eastAsia="es-ES"/>
    </w:rPr>
  </w:style>
  <w:style w:type="character" w:styleId="Hipervnculo">
    <w:name w:val="Hyperlink"/>
    <w:uiPriority w:val="99"/>
    <w:rsid w:val="0050406F"/>
    <w:rPr>
      <w:color w:val="0000FF"/>
      <w:u w:val="single"/>
    </w:rPr>
  </w:style>
  <w:style w:type="paragraph" w:customStyle="1" w:styleId="Textoindependiente21">
    <w:name w:val="Texto independiente 21"/>
    <w:basedOn w:val="Normal"/>
    <w:uiPriority w:val="99"/>
    <w:rsid w:val="0050406F"/>
    <w:pPr>
      <w:widowControl w:val="0"/>
      <w:tabs>
        <w:tab w:val="left" w:pos="6804"/>
      </w:tabs>
    </w:pPr>
    <w:rPr>
      <w:b/>
      <w:bCs/>
      <w:lang w:val="es-ES_tradnl"/>
    </w:rPr>
  </w:style>
  <w:style w:type="paragraph" w:customStyle="1" w:styleId="MARITZA3">
    <w:name w:val="MARITZA3"/>
    <w:uiPriority w:val="99"/>
    <w:rsid w:val="0050406F"/>
    <w:pPr>
      <w:widowControl w:val="0"/>
      <w:tabs>
        <w:tab w:val="left" w:pos="-720"/>
        <w:tab w:val="left" w:pos="0"/>
      </w:tabs>
      <w:suppressAutoHyphens/>
      <w:jc w:val="both"/>
    </w:pPr>
    <w:rPr>
      <w:rFonts w:ascii="Courier New" w:eastAsia="Times New Roman" w:hAnsi="Courier New" w:cs="Courier New"/>
      <w:spacing w:val="-2"/>
      <w:sz w:val="24"/>
      <w:szCs w:val="24"/>
      <w:lang w:val="en-US" w:eastAsia="es-ES"/>
    </w:rPr>
  </w:style>
  <w:style w:type="paragraph" w:customStyle="1" w:styleId="normalmaria0">
    <w:name w:val="normalmaria"/>
    <w:basedOn w:val="Normal"/>
    <w:uiPriority w:val="99"/>
    <w:rsid w:val="0050406F"/>
    <w:pPr>
      <w:snapToGrid w:val="0"/>
    </w:pPr>
    <w:rPr>
      <w:rFonts w:ascii="Book Antiqua" w:hAnsi="Book Antiqua" w:cs="Book Antiqua"/>
      <w:i/>
      <w:iCs/>
      <w:lang w:val="es-CO" w:eastAsia="es-CO"/>
    </w:rPr>
  </w:style>
  <w:style w:type="paragraph" w:styleId="Subttulo">
    <w:name w:val="Subtitle"/>
    <w:basedOn w:val="Normal"/>
    <w:link w:val="SubttuloCar"/>
    <w:uiPriority w:val="99"/>
    <w:qFormat/>
    <w:rsid w:val="0050406F"/>
    <w:rPr>
      <w:rFonts w:ascii="Times New Roman" w:eastAsia="Calibri" w:hAnsi="Times New Roman" w:cs="Times New Roman"/>
      <w:b/>
      <w:bCs/>
      <w:i/>
      <w:iCs/>
      <w:lang w:val="x-none"/>
    </w:rPr>
  </w:style>
  <w:style w:type="character" w:customStyle="1" w:styleId="SubttuloCar">
    <w:name w:val="Subtítulo Car"/>
    <w:link w:val="Subttulo"/>
    <w:uiPriority w:val="99"/>
    <w:locked/>
    <w:rsid w:val="0050406F"/>
    <w:rPr>
      <w:rFonts w:ascii="Times New Roman" w:hAnsi="Times New Roman" w:cs="Times New Roman"/>
      <w:b/>
      <w:bCs/>
      <w:i/>
      <w:iCs/>
      <w:sz w:val="20"/>
      <w:szCs w:val="20"/>
      <w:lang w:eastAsia="es-ES"/>
    </w:rPr>
  </w:style>
  <w:style w:type="paragraph" w:customStyle="1" w:styleId="maritza2">
    <w:name w:val="maritza2"/>
    <w:basedOn w:val="Normal"/>
    <w:uiPriority w:val="99"/>
    <w:rsid w:val="0050406F"/>
    <w:pPr>
      <w:snapToGrid w:val="0"/>
    </w:pPr>
    <w:rPr>
      <w:rFonts w:ascii="Courier New" w:hAnsi="Courier New" w:cs="Courier New"/>
    </w:rPr>
  </w:style>
  <w:style w:type="paragraph" w:customStyle="1" w:styleId="BodyText31">
    <w:name w:val="Body Text 31"/>
    <w:basedOn w:val="Normal"/>
    <w:uiPriority w:val="99"/>
    <w:rsid w:val="0050406F"/>
    <w:pPr>
      <w:widowControl w:val="0"/>
      <w:overflowPunct w:val="0"/>
      <w:autoSpaceDE w:val="0"/>
      <w:autoSpaceDN w:val="0"/>
      <w:adjustRightInd w:val="0"/>
      <w:textAlignment w:val="baseline"/>
    </w:pPr>
    <w:rPr>
      <w:lang w:val="es-ES_tradnl"/>
    </w:rPr>
  </w:style>
  <w:style w:type="character" w:styleId="Nmerodepgina">
    <w:name w:val="page number"/>
    <w:basedOn w:val="Fuentedeprrafopredeter"/>
    <w:uiPriority w:val="99"/>
    <w:rsid w:val="0050406F"/>
  </w:style>
  <w:style w:type="paragraph" w:styleId="Sangra3detindependiente">
    <w:name w:val="Body Text Indent 3"/>
    <w:basedOn w:val="Normal"/>
    <w:link w:val="Sangra3detindependienteCar"/>
    <w:uiPriority w:val="99"/>
    <w:rsid w:val="0050406F"/>
    <w:pPr>
      <w:spacing w:after="120"/>
      <w:ind w:left="283"/>
    </w:pPr>
    <w:rPr>
      <w:rFonts w:eastAsia="Calibri" w:cs="Times New Roman"/>
      <w:sz w:val="16"/>
      <w:szCs w:val="16"/>
      <w:lang w:val="es-ES_tradnl"/>
    </w:rPr>
  </w:style>
  <w:style w:type="character" w:customStyle="1" w:styleId="Sangra3detindependienteCar">
    <w:name w:val="Sangría 3 de t. independiente Car"/>
    <w:link w:val="Sangra3detindependiente"/>
    <w:uiPriority w:val="99"/>
    <w:locked/>
    <w:rsid w:val="0050406F"/>
    <w:rPr>
      <w:rFonts w:ascii="Arial" w:hAnsi="Arial" w:cs="Arial"/>
      <w:sz w:val="16"/>
      <w:szCs w:val="16"/>
      <w:lang w:val="es-ES_tradnl" w:eastAsia="es-ES"/>
    </w:rPr>
  </w:style>
  <w:style w:type="paragraph" w:customStyle="1" w:styleId="Textoindependiente31">
    <w:name w:val="Texto independiente 31"/>
    <w:basedOn w:val="Normal"/>
    <w:uiPriority w:val="99"/>
    <w:rsid w:val="0050406F"/>
    <w:pPr>
      <w:widowControl w:val="0"/>
      <w:overflowPunct w:val="0"/>
      <w:autoSpaceDE w:val="0"/>
      <w:autoSpaceDN w:val="0"/>
      <w:adjustRightInd w:val="0"/>
    </w:pPr>
    <w:rPr>
      <w:b/>
      <w:bCs/>
      <w:sz w:val="22"/>
      <w:szCs w:val="22"/>
      <w:lang w:val="es-ES_tradnl"/>
    </w:rPr>
  </w:style>
  <w:style w:type="paragraph" w:styleId="Lista">
    <w:name w:val="List"/>
    <w:basedOn w:val="Normal"/>
    <w:uiPriority w:val="99"/>
    <w:rsid w:val="0050406F"/>
    <w:pPr>
      <w:ind w:left="283" w:hanging="283"/>
    </w:pPr>
    <w:rPr>
      <w:lang w:val="es-ES_tradnl"/>
    </w:rPr>
  </w:style>
  <w:style w:type="paragraph" w:customStyle="1" w:styleId="BodyText22">
    <w:name w:val="Body Text 22"/>
    <w:basedOn w:val="Normal"/>
    <w:uiPriority w:val="99"/>
    <w:rsid w:val="0050406F"/>
    <w:pPr>
      <w:widowControl w:val="0"/>
      <w:overflowPunct w:val="0"/>
      <w:autoSpaceDE w:val="0"/>
      <w:autoSpaceDN w:val="0"/>
      <w:adjustRightInd w:val="0"/>
      <w:textAlignment w:val="baseline"/>
    </w:pPr>
    <w:rPr>
      <w:color w:val="FF0000"/>
      <w:lang w:val="es-CO"/>
    </w:rPr>
  </w:style>
  <w:style w:type="paragraph" w:customStyle="1" w:styleId="toa">
    <w:name w:val="toa"/>
    <w:basedOn w:val="Normal"/>
    <w:uiPriority w:val="99"/>
    <w:rsid w:val="0050406F"/>
    <w:pPr>
      <w:widowControl w:val="0"/>
      <w:tabs>
        <w:tab w:val="left" w:pos="0"/>
        <w:tab w:val="left" w:pos="9000"/>
        <w:tab w:val="right" w:pos="9360"/>
      </w:tabs>
      <w:suppressAutoHyphens/>
    </w:pPr>
    <w:rPr>
      <w:spacing w:val="-2"/>
      <w:lang w:val="en-US"/>
    </w:rPr>
  </w:style>
  <w:style w:type="paragraph" w:customStyle="1" w:styleId="Sangra2detindependiente1">
    <w:name w:val="Sangría 2 de t. independiente1"/>
    <w:basedOn w:val="Normal"/>
    <w:rsid w:val="0050406F"/>
    <w:pPr>
      <w:ind w:left="284"/>
    </w:pPr>
    <w:rPr>
      <w:lang w:val="es-ES_tradnl"/>
    </w:rPr>
  </w:style>
  <w:style w:type="paragraph" w:customStyle="1" w:styleId="MARITZA20">
    <w:name w:val="MARITZA2"/>
    <w:uiPriority w:val="99"/>
    <w:rsid w:val="0050406F"/>
    <w:pPr>
      <w:widowControl w:val="0"/>
      <w:jc w:val="both"/>
    </w:pPr>
    <w:rPr>
      <w:rFonts w:ascii="Times New Roman" w:eastAsia="Times New Roman" w:hAnsi="Times New Roman"/>
      <w:noProof/>
      <w:lang w:val="es-ES" w:eastAsia="es-ES"/>
    </w:rPr>
  </w:style>
  <w:style w:type="paragraph" w:customStyle="1" w:styleId="MARITZA4">
    <w:name w:val="MARITZA4"/>
    <w:basedOn w:val="MARITZA3"/>
    <w:uiPriority w:val="99"/>
    <w:rsid w:val="0050406F"/>
    <w:pPr>
      <w:widowControl/>
      <w:suppressAutoHyphens w:val="0"/>
      <w:jc w:val="center"/>
    </w:pPr>
    <w:rPr>
      <w:rFonts w:ascii="Times New Roman" w:hAnsi="Times New Roman" w:cs="Times New Roman"/>
      <w:b/>
      <w:bCs/>
      <w:spacing w:val="0"/>
    </w:rPr>
  </w:style>
  <w:style w:type="paragraph" w:customStyle="1" w:styleId="BodyText21">
    <w:name w:val="Body Text 21"/>
    <w:basedOn w:val="Normal"/>
    <w:uiPriority w:val="99"/>
    <w:rsid w:val="0050406F"/>
    <w:rPr>
      <w:sz w:val="22"/>
      <w:szCs w:val="22"/>
      <w:lang w:val="es-CO"/>
    </w:rPr>
  </w:style>
  <w:style w:type="character" w:styleId="Hipervnculovisitado">
    <w:name w:val="FollowedHyperlink"/>
    <w:uiPriority w:val="99"/>
    <w:rsid w:val="0050406F"/>
    <w:rPr>
      <w:color w:val="800080"/>
      <w:u w:val="single"/>
    </w:rPr>
  </w:style>
  <w:style w:type="paragraph" w:customStyle="1" w:styleId="Articulo">
    <w:name w:val="Articulo"/>
    <w:basedOn w:val="Normal"/>
    <w:next w:val="Normal"/>
    <w:autoRedefine/>
    <w:uiPriority w:val="99"/>
    <w:rsid w:val="0050406F"/>
    <w:pPr>
      <w:ind w:right="130"/>
    </w:pPr>
    <w:rPr>
      <w:rFonts w:ascii="Tahoma" w:hAnsi="Tahoma" w:cs="Tahoma"/>
    </w:rPr>
  </w:style>
  <w:style w:type="paragraph" w:styleId="Textodebloque">
    <w:name w:val="Block Text"/>
    <w:basedOn w:val="Normal"/>
    <w:uiPriority w:val="99"/>
    <w:rsid w:val="0050406F"/>
    <w:pPr>
      <w:ind w:left="284" w:right="760"/>
    </w:pPr>
    <w:rPr>
      <w:lang w:val="es-ES_tradnl"/>
    </w:rPr>
  </w:style>
  <w:style w:type="paragraph" w:customStyle="1" w:styleId="Text1">
    <w:name w:val="Text1"/>
    <w:basedOn w:val="Ttulo2"/>
    <w:uiPriority w:val="99"/>
    <w:rsid w:val="0050406F"/>
    <w:pPr>
      <w:keepNext w:val="0"/>
      <w:widowControl w:val="0"/>
      <w:tabs>
        <w:tab w:val="left" w:pos="-2694"/>
        <w:tab w:val="num" w:pos="360"/>
        <w:tab w:val="left" w:pos="2410"/>
      </w:tabs>
      <w:spacing w:before="200" w:after="160" w:line="264" w:lineRule="auto"/>
    </w:pPr>
    <w:rPr>
      <w:rFonts w:ascii="ClassGarmnd BT" w:hAnsi="ClassGarmnd BT" w:cs="ClassGarmnd BT"/>
      <w:b w:val="0"/>
      <w:bCs w:val="0"/>
      <w:i w:val="0"/>
      <w:iCs w:val="0"/>
      <w:smallCaps/>
      <w:sz w:val="22"/>
      <w:szCs w:val="22"/>
      <w:lang w:val="es-CL"/>
    </w:rPr>
  </w:style>
  <w:style w:type="paragraph" w:styleId="Textoindependiente3">
    <w:name w:val="Body Text 3"/>
    <w:basedOn w:val="Normal"/>
    <w:link w:val="Textoindependiente3Car"/>
    <w:uiPriority w:val="99"/>
    <w:rsid w:val="0050406F"/>
    <w:pPr>
      <w:spacing w:after="120"/>
    </w:pPr>
    <w:rPr>
      <w:rFonts w:eastAsia="Calibri" w:cs="Times New Roman"/>
      <w:sz w:val="16"/>
      <w:szCs w:val="16"/>
      <w:lang w:val="x-none"/>
    </w:rPr>
  </w:style>
  <w:style w:type="character" w:customStyle="1" w:styleId="Textoindependiente3Car">
    <w:name w:val="Texto independiente 3 Car"/>
    <w:link w:val="Textoindependiente3"/>
    <w:uiPriority w:val="99"/>
    <w:locked/>
    <w:rsid w:val="0050406F"/>
    <w:rPr>
      <w:rFonts w:ascii="Arial" w:hAnsi="Arial" w:cs="Arial"/>
      <w:sz w:val="16"/>
      <w:szCs w:val="16"/>
      <w:lang w:eastAsia="es-ES"/>
    </w:rPr>
  </w:style>
  <w:style w:type="paragraph" w:styleId="Listaconnmeros2">
    <w:name w:val="List Number 2"/>
    <w:basedOn w:val="Normal"/>
    <w:uiPriority w:val="99"/>
    <w:rsid w:val="0050406F"/>
    <w:pPr>
      <w:numPr>
        <w:numId w:val="1"/>
      </w:numPr>
      <w:ind w:left="0" w:firstLine="0"/>
    </w:pPr>
  </w:style>
  <w:style w:type="paragraph" w:customStyle="1" w:styleId="Tibitoc">
    <w:name w:val="Tibitoc"/>
    <w:basedOn w:val="Normal"/>
    <w:uiPriority w:val="99"/>
    <w:rsid w:val="0050406F"/>
    <w:pPr>
      <w:tabs>
        <w:tab w:val="num" w:pos="360"/>
      </w:tabs>
      <w:jc w:val="center"/>
    </w:pPr>
    <w:rPr>
      <w:b/>
      <w:bCs/>
      <w:sz w:val="22"/>
      <w:szCs w:val="22"/>
      <w:lang w:val="es-ES_tradnl"/>
    </w:rPr>
  </w:style>
  <w:style w:type="character" w:styleId="Refdenotaalpie">
    <w:name w:val="footnote reference"/>
    <w:aliases w:val="referencia nota al pie,Referencia nota al pie,BVI fnr,BVI fnr Car Car,BVI fnr Car,BVI fnr Car Car Car Car,Texto de nota al pie,Ref. de nota al pie2,Nota de pie,Ref,de nota al pie,normal,Massilia Footnote Reference,Footnotes refss,4_G"/>
    <w:uiPriority w:val="99"/>
    <w:qFormat/>
    <w:rsid w:val="0050406F"/>
    <w:rPr>
      <w:vertAlign w:val="superscript"/>
    </w:rPr>
  </w:style>
  <w:style w:type="paragraph" w:customStyle="1" w:styleId="bodytext280">
    <w:name w:val="bodytext28"/>
    <w:basedOn w:val="Normal"/>
    <w:uiPriority w:val="99"/>
    <w:rsid w:val="0050406F"/>
    <w:pPr>
      <w:overflowPunct w:val="0"/>
      <w:autoSpaceDE w:val="0"/>
      <w:autoSpaceDN w:val="0"/>
    </w:pPr>
    <w:rPr>
      <w:sz w:val="22"/>
      <w:szCs w:val="22"/>
    </w:rPr>
  </w:style>
  <w:style w:type="paragraph" w:styleId="TDC2">
    <w:name w:val="toc 2"/>
    <w:basedOn w:val="Normal"/>
    <w:next w:val="Normal"/>
    <w:autoRedefine/>
    <w:uiPriority w:val="99"/>
    <w:semiHidden/>
    <w:rsid w:val="0050406F"/>
    <w:rPr>
      <w:b/>
      <w:bCs/>
      <w:smallCaps/>
      <w:sz w:val="22"/>
      <w:szCs w:val="22"/>
    </w:rPr>
  </w:style>
  <w:style w:type="paragraph" w:styleId="TDC1">
    <w:name w:val="toc 1"/>
    <w:basedOn w:val="Normal"/>
    <w:next w:val="Normal"/>
    <w:autoRedefine/>
    <w:uiPriority w:val="99"/>
    <w:semiHidden/>
    <w:rsid w:val="0050406F"/>
    <w:pPr>
      <w:spacing w:before="360" w:after="360"/>
    </w:pPr>
    <w:rPr>
      <w:b/>
      <w:bCs/>
      <w:caps/>
      <w:sz w:val="22"/>
      <w:szCs w:val="22"/>
      <w:u w:val="single"/>
    </w:rPr>
  </w:style>
  <w:style w:type="paragraph" w:styleId="TDC3">
    <w:name w:val="toc 3"/>
    <w:basedOn w:val="Normal"/>
    <w:next w:val="Normal"/>
    <w:autoRedefine/>
    <w:uiPriority w:val="99"/>
    <w:semiHidden/>
    <w:rsid w:val="0050406F"/>
    <w:rPr>
      <w:smallCaps/>
      <w:sz w:val="22"/>
      <w:szCs w:val="22"/>
    </w:rPr>
  </w:style>
  <w:style w:type="paragraph" w:styleId="TDC4">
    <w:name w:val="toc 4"/>
    <w:basedOn w:val="Normal"/>
    <w:next w:val="Normal"/>
    <w:autoRedefine/>
    <w:uiPriority w:val="99"/>
    <w:semiHidden/>
    <w:rsid w:val="0050406F"/>
    <w:rPr>
      <w:sz w:val="22"/>
      <w:szCs w:val="22"/>
    </w:rPr>
  </w:style>
  <w:style w:type="paragraph" w:styleId="TDC5">
    <w:name w:val="toc 5"/>
    <w:basedOn w:val="Normal"/>
    <w:next w:val="Normal"/>
    <w:autoRedefine/>
    <w:uiPriority w:val="99"/>
    <w:semiHidden/>
    <w:rsid w:val="0050406F"/>
    <w:rPr>
      <w:sz w:val="22"/>
      <w:szCs w:val="22"/>
    </w:rPr>
  </w:style>
  <w:style w:type="paragraph" w:styleId="TDC6">
    <w:name w:val="toc 6"/>
    <w:basedOn w:val="Normal"/>
    <w:next w:val="Normal"/>
    <w:autoRedefine/>
    <w:uiPriority w:val="99"/>
    <w:semiHidden/>
    <w:rsid w:val="0050406F"/>
    <w:rPr>
      <w:sz w:val="22"/>
      <w:szCs w:val="22"/>
    </w:rPr>
  </w:style>
  <w:style w:type="paragraph" w:styleId="TDC7">
    <w:name w:val="toc 7"/>
    <w:basedOn w:val="Normal"/>
    <w:next w:val="Normal"/>
    <w:autoRedefine/>
    <w:uiPriority w:val="99"/>
    <w:semiHidden/>
    <w:rsid w:val="0050406F"/>
    <w:rPr>
      <w:sz w:val="22"/>
      <w:szCs w:val="22"/>
    </w:rPr>
  </w:style>
  <w:style w:type="paragraph" w:styleId="TDC8">
    <w:name w:val="toc 8"/>
    <w:basedOn w:val="Normal"/>
    <w:next w:val="Normal"/>
    <w:autoRedefine/>
    <w:uiPriority w:val="99"/>
    <w:semiHidden/>
    <w:rsid w:val="0050406F"/>
    <w:rPr>
      <w:sz w:val="22"/>
      <w:szCs w:val="22"/>
    </w:rPr>
  </w:style>
  <w:style w:type="paragraph" w:styleId="TDC9">
    <w:name w:val="toc 9"/>
    <w:basedOn w:val="Normal"/>
    <w:next w:val="Normal"/>
    <w:autoRedefine/>
    <w:uiPriority w:val="99"/>
    <w:semiHidden/>
    <w:rsid w:val="0050406F"/>
    <w:rPr>
      <w:sz w:val="22"/>
      <w:szCs w:val="22"/>
    </w:rPr>
  </w:style>
  <w:style w:type="paragraph" w:customStyle="1" w:styleId="Sangradet">
    <w:name w:val="Sangría de t"/>
    <w:aliases w:val="independiente"/>
    <w:basedOn w:val="Normal"/>
    <w:uiPriority w:val="99"/>
    <w:rsid w:val="0050406F"/>
    <w:pPr>
      <w:numPr>
        <w:ilvl w:val="12"/>
      </w:numPr>
      <w:autoSpaceDE w:val="0"/>
      <w:autoSpaceDN w:val="0"/>
    </w:pPr>
    <w:rPr>
      <w:sz w:val="22"/>
      <w:szCs w:val="22"/>
      <w:lang w:val="es-ES_tradnl"/>
    </w:rPr>
  </w:style>
  <w:style w:type="paragraph" w:styleId="Lista2">
    <w:name w:val="List 2"/>
    <w:basedOn w:val="Normal"/>
    <w:rsid w:val="0050406F"/>
    <w:pPr>
      <w:ind w:left="566" w:hanging="283"/>
    </w:pPr>
    <w:rPr>
      <w:lang w:val="es-ES_tradnl"/>
    </w:rPr>
  </w:style>
  <w:style w:type="paragraph" w:styleId="Listaconvietas2">
    <w:name w:val="List Bullet 2"/>
    <w:basedOn w:val="Normal"/>
    <w:autoRedefine/>
    <w:uiPriority w:val="99"/>
    <w:rsid w:val="0050406F"/>
    <w:pPr>
      <w:tabs>
        <w:tab w:val="num" w:pos="1428"/>
      </w:tabs>
      <w:ind w:left="1428" w:hanging="360"/>
    </w:pPr>
    <w:rPr>
      <w:rFonts w:ascii="Arial Narrow" w:hAnsi="Arial Narrow" w:cs="Arial Narrow"/>
      <w:kern w:val="16"/>
      <w:sz w:val="22"/>
      <w:szCs w:val="22"/>
      <w:lang w:val="es-CO"/>
    </w:rPr>
  </w:style>
  <w:style w:type="paragraph" w:customStyle="1" w:styleId="normalmariacar0">
    <w:name w:val="normalmariacar"/>
    <w:basedOn w:val="Normal"/>
    <w:uiPriority w:val="99"/>
    <w:rsid w:val="0050406F"/>
    <w:pPr>
      <w:snapToGrid w:val="0"/>
    </w:pPr>
    <w:rPr>
      <w:rFonts w:ascii="Book Antiqua" w:hAnsi="Book Antiqua" w:cs="Book Antiqua"/>
      <w:i/>
      <w:iCs/>
    </w:rPr>
  </w:style>
  <w:style w:type="paragraph" w:customStyle="1" w:styleId="maritza30">
    <w:name w:val="maritza3"/>
    <w:basedOn w:val="Normal"/>
    <w:uiPriority w:val="99"/>
    <w:rsid w:val="0050406F"/>
    <w:pPr>
      <w:snapToGrid w:val="0"/>
    </w:pPr>
    <w:rPr>
      <w:rFonts w:ascii="Courier New" w:hAnsi="Courier New" w:cs="Courier New"/>
      <w:spacing w:val="-2"/>
    </w:rPr>
  </w:style>
  <w:style w:type="paragraph" w:styleId="Mapadeldocumento">
    <w:name w:val="Document Map"/>
    <w:basedOn w:val="Normal"/>
    <w:link w:val="MapadeldocumentoCar"/>
    <w:uiPriority w:val="99"/>
    <w:semiHidden/>
    <w:rsid w:val="0050406F"/>
    <w:pPr>
      <w:shd w:val="clear" w:color="auto" w:fill="000080"/>
    </w:pPr>
    <w:rPr>
      <w:rFonts w:ascii="Tahoma" w:eastAsia="Calibri" w:hAnsi="Tahoma" w:cs="Times New Roman"/>
      <w:lang w:val="x-none"/>
    </w:rPr>
  </w:style>
  <w:style w:type="character" w:customStyle="1" w:styleId="MapadeldocumentoCar">
    <w:name w:val="Mapa del documento Car"/>
    <w:link w:val="Mapadeldocumento"/>
    <w:uiPriority w:val="99"/>
    <w:semiHidden/>
    <w:locked/>
    <w:rsid w:val="0050406F"/>
    <w:rPr>
      <w:rFonts w:ascii="Tahoma" w:hAnsi="Tahoma" w:cs="Tahoma"/>
      <w:sz w:val="20"/>
      <w:szCs w:val="20"/>
      <w:shd w:val="clear" w:color="auto" w:fill="000080"/>
      <w:lang w:eastAsia="es-ES"/>
    </w:rPr>
  </w:style>
  <w:style w:type="character" w:styleId="Refdecomentario">
    <w:name w:val="annotation reference"/>
    <w:uiPriority w:val="99"/>
    <w:rsid w:val="0050406F"/>
    <w:rPr>
      <w:sz w:val="16"/>
      <w:szCs w:val="16"/>
    </w:rPr>
  </w:style>
  <w:style w:type="paragraph" w:styleId="Textocomentario">
    <w:name w:val="annotation text"/>
    <w:basedOn w:val="Normal"/>
    <w:link w:val="TextocomentarioCar"/>
    <w:uiPriority w:val="99"/>
    <w:rsid w:val="0050406F"/>
    <w:rPr>
      <w:rFonts w:ascii="Times New Roman" w:eastAsia="Calibri" w:hAnsi="Times New Roman" w:cs="Times New Roman"/>
      <w:lang w:val="x-none"/>
    </w:rPr>
  </w:style>
  <w:style w:type="character" w:customStyle="1" w:styleId="CommentTextChar">
    <w:name w:val="Comment Text Char"/>
    <w:uiPriority w:val="99"/>
    <w:semiHidden/>
    <w:locked/>
    <w:rsid w:val="0050406F"/>
    <w:rPr>
      <w:rFonts w:ascii="Calibri" w:hAnsi="Calibri" w:cs="Calibri"/>
      <w:sz w:val="20"/>
      <w:szCs w:val="20"/>
    </w:rPr>
  </w:style>
  <w:style w:type="character" w:customStyle="1" w:styleId="TextocomentarioCar">
    <w:name w:val="Texto comentario Car"/>
    <w:link w:val="Textocomentario"/>
    <w:uiPriority w:val="99"/>
    <w:locked/>
    <w:rsid w:val="0050406F"/>
    <w:rPr>
      <w:rFonts w:ascii="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rsid w:val="0050406F"/>
    <w:rPr>
      <w:rFonts w:ascii="Arial" w:hAnsi="Arial"/>
      <w:b/>
      <w:bCs/>
      <w:sz w:val="24"/>
      <w:szCs w:val="24"/>
    </w:rPr>
  </w:style>
  <w:style w:type="character" w:customStyle="1" w:styleId="AsuntodelcomentarioCar">
    <w:name w:val="Asunto del comentario Car"/>
    <w:link w:val="Asuntodelcomentario"/>
    <w:uiPriority w:val="99"/>
    <w:semiHidden/>
    <w:locked/>
    <w:rsid w:val="0050406F"/>
    <w:rPr>
      <w:rFonts w:ascii="Arial" w:hAnsi="Arial" w:cs="Arial"/>
      <w:b/>
      <w:bCs/>
      <w:sz w:val="24"/>
      <w:szCs w:val="24"/>
      <w:lang w:eastAsia="es-ES"/>
    </w:rPr>
  </w:style>
  <w:style w:type="paragraph" w:styleId="Sangradetextonormal">
    <w:name w:val="Body Text Indent"/>
    <w:basedOn w:val="Normal"/>
    <w:link w:val="SangradetextonormalCar"/>
    <w:uiPriority w:val="99"/>
    <w:rsid w:val="0050406F"/>
    <w:pPr>
      <w:spacing w:after="120"/>
      <w:ind w:left="283"/>
    </w:pPr>
    <w:rPr>
      <w:rFonts w:eastAsia="Calibri" w:cs="Times New Roman"/>
      <w:lang w:val="es-ES_tradnl"/>
    </w:rPr>
  </w:style>
  <w:style w:type="character" w:customStyle="1" w:styleId="SangradetextonormalCar">
    <w:name w:val="Sangría de texto normal Car"/>
    <w:link w:val="Sangradetextonormal"/>
    <w:uiPriority w:val="99"/>
    <w:locked/>
    <w:rsid w:val="0050406F"/>
    <w:rPr>
      <w:rFonts w:ascii="Arial" w:hAnsi="Arial" w:cs="Arial"/>
      <w:sz w:val="20"/>
      <w:szCs w:val="20"/>
      <w:lang w:val="es-ES_tradnl" w:eastAsia="es-ES"/>
    </w:rPr>
  </w:style>
  <w:style w:type="paragraph" w:styleId="Continuarlista">
    <w:name w:val="List Continue"/>
    <w:basedOn w:val="Normal"/>
    <w:uiPriority w:val="99"/>
    <w:rsid w:val="0050406F"/>
    <w:pPr>
      <w:spacing w:after="120"/>
      <w:ind w:left="283"/>
    </w:pPr>
  </w:style>
  <w:style w:type="paragraph" w:styleId="Continuarlista2">
    <w:name w:val="List Continue 2"/>
    <w:basedOn w:val="Normal"/>
    <w:uiPriority w:val="99"/>
    <w:rsid w:val="0050406F"/>
    <w:pPr>
      <w:spacing w:after="120"/>
      <w:ind w:left="566"/>
    </w:pPr>
    <w:rPr>
      <w:lang w:val="es-ES_tradnl"/>
    </w:rPr>
  </w:style>
  <w:style w:type="paragraph" w:styleId="Sangra2detindependiente">
    <w:name w:val="Body Text Indent 2"/>
    <w:basedOn w:val="Normal"/>
    <w:link w:val="Sangra2detindependienteCar"/>
    <w:uiPriority w:val="99"/>
    <w:rsid w:val="0050406F"/>
    <w:pPr>
      <w:spacing w:after="120" w:line="480" w:lineRule="auto"/>
      <w:ind w:left="283"/>
    </w:pPr>
    <w:rPr>
      <w:rFonts w:ascii="Times New Roman" w:eastAsia="Calibri" w:hAnsi="Times New Roman" w:cs="Times New Roman"/>
      <w:sz w:val="24"/>
      <w:szCs w:val="24"/>
      <w:lang w:val="x-none"/>
    </w:rPr>
  </w:style>
  <w:style w:type="character" w:customStyle="1" w:styleId="Sangra2detindependienteCar">
    <w:name w:val="Sangría 2 de t. independiente Car"/>
    <w:link w:val="Sangra2detindependiente"/>
    <w:uiPriority w:val="99"/>
    <w:locked/>
    <w:rsid w:val="0050406F"/>
    <w:rPr>
      <w:rFonts w:ascii="Times New Roman" w:hAnsi="Times New Roman" w:cs="Times New Roman"/>
      <w:sz w:val="24"/>
      <w:szCs w:val="24"/>
      <w:lang w:eastAsia="es-ES"/>
    </w:rPr>
  </w:style>
  <w:style w:type="character" w:customStyle="1" w:styleId="NormalmariaCar1">
    <w:name w:val="Normal.maria Car1"/>
    <w:link w:val="Normalmaria"/>
    <w:locked/>
    <w:rsid w:val="0050406F"/>
    <w:rPr>
      <w:rFonts w:ascii="Book Antiqua" w:hAnsi="Book Antiqua"/>
      <w:i/>
      <w:iCs/>
      <w:snapToGrid w:val="0"/>
      <w:kern w:val="16"/>
      <w:position w:val="-6"/>
      <w:sz w:val="22"/>
      <w:szCs w:val="22"/>
      <w:lang w:val="es-ES_tradnl" w:eastAsia="es-ES" w:bidi="ar-SA"/>
    </w:rPr>
  </w:style>
  <w:style w:type="paragraph" w:customStyle="1" w:styleId="CarCar5CarCarCarCarCarCar">
    <w:name w:val="Car Car5 Car Car Car Car Car Car"/>
    <w:basedOn w:val="Normal"/>
    <w:uiPriority w:val="99"/>
    <w:rsid w:val="0050406F"/>
    <w:pPr>
      <w:spacing w:after="160" w:line="240" w:lineRule="exact"/>
    </w:pPr>
    <w:rPr>
      <w:rFonts w:ascii="Verdana" w:hAnsi="Verdana" w:cs="Verdana"/>
      <w:lang w:eastAsia="en-US"/>
    </w:rPr>
  </w:style>
  <w:style w:type="paragraph" w:customStyle="1" w:styleId="NoSpacing1">
    <w:name w:val="No Spacing1"/>
    <w:link w:val="NoSpacingChar"/>
    <w:rsid w:val="0050406F"/>
    <w:pPr>
      <w:spacing w:after="200" w:line="276" w:lineRule="auto"/>
    </w:pPr>
    <w:rPr>
      <w:rFonts w:ascii="Times New Roman" w:hAnsi="Times New Roman"/>
      <w:sz w:val="22"/>
      <w:szCs w:val="22"/>
      <w:lang w:val="es-CO" w:eastAsia="es-ES"/>
    </w:rPr>
  </w:style>
  <w:style w:type="paragraph" w:customStyle="1" w:styleId="CarCarCarCarCar2CarCarCar">
    <w:name w:val="Car Car Car Car Car2 Car Car Car"/>
    <w:basedOn w:val="Normal"/>
    <w:uiPriority w:val="99"/>
    <w:rsid w:val="0050406F"/>
    <w:pPr>
      <w:spacing w:after="160" w:line="240" w:lineRule="exact"/>
    </w:pPr>
    <w:rPr>
      <w:rFonts w:ascii="Verdana" w:hAnsi="Verdana" w:cs="Verdana"/>
      <w:lang w:eastAsia="en-US"/>
    </w:rPr>
  </w:style>
  <w:style w:type="paragraph" w:customStyle="1" w:styleId="CarCarCarCarCar2CarCarCarCarCarCar">
    <w:name w:val="Car Car Car Car Car2 Car Car Car Car Car Car"/>
    <w:basedOn w:val="Normal"/>
    <w:uiPriority w:val="99"/>
    <w:rsid w:val="0050406F"/>
    <w:pPr>
      <w:spacing w:after="160" w:line="240" w:lineRule="exact"/>
    </w:pPr>
    <w:rPr>
      <w:rFonts w:ascii="Verdana" w:hAnsi="Verdana" w:cs="Verdana"/>
      <w:lang w:eastAsia="en-US"/>
    </w:rPr>
  </w:style>
  <w:style w:type="paragraph" w:customStyle="1" w:styleId="CarCar3">
    <w:name w:val="Car Car3"/>
    <w:basedOn w:val="Normal"/>
    <w:uiPriority w:val="99"/>
    <w:rsid w:val="0050406F"/>
    <w:pPr>
      <w:spacing w:after="160" w:line="240" w:lineRule="exact"/>
    </w:pPr>
    <w:rPr>
      <w:rFonts w:ascii="Verdana" w:hAnsi="Verdana" w:cs="Verdana"/>
      <w:lang w:eastAsia="en-US"/>
    </w:rPr>
  </w:style>
  <w:style w:type="paragraph" w:customStyle="1" w:styleId="Car1CarCarCarCarCar">
    <w:name w:val="Car1 Car Car Car Car Car"/>
    <w:basedOn w:val="Normal"/>
    <w:uiPriority w:val="99"/>
    <w:rsid w:val="0050406F"/>
    <w:pPr>
      <w:spacing w:after="160" w:line="240" w:lineRule="exact"/>
    </w:pPr>
    <w:rPr>
      <w:rFonts w:ascii="Verdana" w:hAnsi="Verdana" w:cs="Verdana"/>
      <w:lang w:eastAsia="en-US"/>
    </w:rPr>
  </w:style>
  <w:style w:type="paragraph" w:customStyle="1" w:styleId="Car1CarCarCarCarCarCarCarCar">
    <w:name w:val="Car1 Car Car Car Car Car Car Car Car"/>
    <w:basedOn w:val="Normal"/>
    <w:uiPriority w:val="99"/>
    <w:rsid w:val="0050406F"/>
    <w:pPr>
      <w:spacing w:after="160" w:line="240" w:lineRule="exact"/>
    </w:pPr>
    <w:rPr>
      <w:rFonts w:ascii="Verdana" w:hAnsi="Verdana" w:cs="Verdana"/>
      <w:lang w:eastAsia="en-US"/>
    </w:rPr>
  </w:style>
  <w:style w:type="paragraph" w:customStyle="1" w:styleId="MARITZA1">
    <w:name w:val="MARITZA1"/>
    <w:uiPriority w:val="99"/>
    <w:rsid w:val="0050406F"/>
    <w:pPr>
      <w:tabs>
        <w:tab w:val="left" w:pos="-720"/>
      </w:tabs>
      <w:suppressAutoHyphens/>
      <w:ind w:left="454" w:hanging="454"/>
      <w:jc w:val="both"/>
    </w:pPr>
    <w:rPr>
      <w:rFonts w:ascii="Times New Roman" w:eastAsia="Times New Roman" w:hAnsi="Times New Roman"/>
      <w:b/>
      <w:bCs/>
      <w:caps/>
      <w:spacing w:val="-2"/>
      <w:sz w:val="24"/>
      <w:szCs w:val="24"/>
      <w:lang w:val="en-US" w:eastAsia="es-ES"/>
    </w:rPr>
  </w:style>
  <w:style w:type="paragraph" w:customStyle="1" w:styleId="BodyTextIndent21">
    <w:name w:val="Body Text Indent 21"/>
    <w:basedOn w:val="Normal"/>
    <w:uiPriority w:val="99"/>
    <w:rsid w:val="0050406F"/>
    <w:pPr>
      <w:ind w:left="284"/>
    </w:pPr>
    <w:rPr>
      <w:lang w:val="es-ES_tradnl"/>
    </w:rPr>
  </w:style>
  <w:style w:type="paragraph" w:customStyle="1" w:styleId="bodytext3">
    <w:name w:val="bodytext3"/>
    <w:basedOn w:val="Normal"/>
    <w:uiPriority w:val="99"/>
    <w:rsid w:val="0050406F"/>
    <w:pPr>
      <w:spacing w:before="100" w:beforeAutospacing="1" w:after="100" w:afterAutospacing="1"/>
    </w:pPr>
    <w:rPr>
      <w:rFonts w:ascii="Arial Unicode MS" w:eastAsia="Arial Unicode MS" w:hAnsi="Arial Unicode MS" w:cs="Arial Unicode MS"/>
    </w:rPr>
  </w:style>
  <w:style w:type="paragraph" w:customStyle="1" w:styleId="Tabla">
    <w:name w:val="Tabla"/>
    <w:basedOn w:val="Normal"/>
    <w:next w:val="Normal"/>
    <w:uiPriority w:val="99"/>
    <w:rsid w:val="0050406F"/>
    <w:pPr>
      <w:keepNext/>
      <w:keepLines/>
      <w:suppressAutoHyphens/>
    </w:pPr>
    <w:rPr>
      <w:lang w:val="es-ES_tradnl"/>
    </w:rPr>
  </w:style>
  <w:style w:type="paragraph" w:customStyle="1" w:styleId="CarCarCarCarCar">
    <w:name w:val="Car Car Car Car Car"/>
    <w:basedOn w:val="Normal"/>
    <w:uiPriority w:val="99"/>
    <w:rsid w:val="0050406F"/>
    <w:pPr>
      <w:spacing w:after="160" w:line="240" w:lineRule="exact"/>
    </w:pPr>
    <w:rPr>
      <w:rFonts w:ascii="Verdana" w:hAnsi="Verdana" w:cs="Verdana"/>
      <w:lang w:eastAsia="en-US"/>
    </w:rPr>
  </w:style>
  <w:style w:type="paragraph" w:customStyle="1" w:styleId="Fuentedeprrafopredeter1">
    <w:name w:val="Fuente de párrafo predeter.1"/>
    <w:aliases w:val="Car Car Car1,Car Car Car Car Car Car,Car Car Car Car Car Car Car, Car Car Car1, Car Car Car Car Car Car Car"/>
    <w:basedOn w:val="Normal"/>
    <w:uiPriority w:val="99"/>
    <w:rsid w:val="0050406F"/>
    <w:pPr>
      <w:spacing w:after="160" w:line="240" w:lineRule="exact"/>
    </w:pPr>
    <w:rPr>
      <w:rFonts w:ascii="Verdana" w:hAnsi="Verdana" w:cs="Verdana"/>
      <w:lang w:eastAsia="en-US"/>
    </w:rPr>
  </w:style>
  <w:style w:type="paragraph" w:customStyle="1" w:styleId="CarCarCarCarCar1">
    <w:name w:val="Car Car Car Car Car1"/>
    <w:basedOn w:val="Normal"/>
    <w:uiPriority w:val="99"/>
    <w:rsid w:val="0050406F"/>
    <w:pPr>
      <w:spacing w:after="160" w:line="240" w:lineRule="exact"/>
    </w:pPr>
    <w:rPr>
      <w:rFonts w:ascii="Verdana" w:hAnsi="Verdana" w:cs="Verdana"/>
      <w:lang w:eastAsia="en-US"/>
    </w:rPr>
  </w:style>
  <w:style w:type="paragraph" w:customStyle="1" w:styleId="CarCar2">
    <w:name w:val="Car Car2"/>
    <w:basedOn w:val="Normal"/>
    <w:uiPriority w:val="99"/>
    <w:rsid w:val="0050406F"/>
    <w:pPr>
      <w:spacing w:after="160" w:line="240" w:lineRule="exact"/>
    </w:pPr>
    <w:rPr>
      <w:rFonts w:ascii="Verdana" w:hAnsi="Verdana" w:cs="Verdana"/>
      <w:lang w:eastAsia="en-US"/>
    </w:rPr>
  </w:style>
  <w:style w:type="paragraph" w:customStyle="1" w:styleId="1">
    <w:name w:val="1"/>
    <w:basedOn w:val="Normal"/>
    <w:uiPriority w:val="99"/>
    <w:rsid w:val="0050406F"/>
    <w:pPr>
      <w:spacing w:after="160" w:line="240" w:lineRule="exact"/>
    </w:pPr>
    <w:rPr>
      <w:rFonts w:ascii="Verdana" w:hAnsi="Verdana" w:cs="Verdana"/>
      <w:lang w:eastAsia="en-US"/>
    </w:rPr>
  </w:style>
  <w:style w:type="paragraph" w:customStyle="1" w:styleId="Car1CarCarCar">
    <w:name w:val="Car1 Car Car Car"/>
    <w:basedOn w:val="Normal"/>
    <w:uiPriority w:val="99"/>
    <w:rsid w:val="0050406F"/>
    <w:pPr>
      <w:spacing w:after="160" w:line="240" w:lineRule="exact"/>
    </w:pPr>
    <w:rPr>
      <w:rFonts w:ascii="Verdana" w:hAnsi="Verdana" w:cs="Verdana"/>
      <w:lang w:eastAsia="en-US"/>
    </w:rPr>
  </w:style>
  <w:style w:type="paragraph" w:customStyle="1" w:styleId="Car1CarCarCarCarCarCarCarCarCar">
    <w:name w:val="Car1 Car Car Car Car Car Car Car Car Car"/>
    <w:basedOn w:val="Normal"/>
    <w:uiPriority w:val="99"/>
    <w:rsid w:val="0050406F"/>
    <w:pPr>
      <w:spacing w:after="160" w:line="240" w:lineRule="exact"/>
    </w:pPr>
    <w:rPr>
      <w:rFonts w:ascii="Verdana" w:hAnsi="Verdana" w:cs="Verdana"/>
      <w:lang w:eastAsia="en-US"/>
    </w:rPr>
  </w:style>
  <w:style w:type="paragraph" w:customStyle="1" w:styleId="Car1CarCarCarCarCarCarCarCarCar1">
    <w:name w:val="Car1 Car Car Car Car Car Car Car Car Car1"/>
    <w:basedOn w:val="Normal"/>
    <w:uiPriority w:val="99"/>
    <w:rsid w:val="0050406F"/>
    <w:pPr>
      <w:spacing w:after="160" w:line="240" w:lineRule="exact"/>
    </w:pPr>
    <w:rPr>
      <w:rFonts w:ascii="Verdana" w:hAnsi="Verdana" w:cs="Verdana"/>
      <w:lang w:eastAsia="en-US"/>
    </w:rPr>
  </w:style>
  <w:style w:type="paragraph" w:customStyle="1" w:styleId="CarCarCar1Car">
    <w:name w:val="Car Car Car1 Car"/>
    <w:aliases w:val="Fuente de párrafo predeter.1 Car"/>
    <w:basedOn w:val="Normal"/>
    <w:rsid w:val="0050406F"/>
    <w:pPr>
      <w:spacing w:after="160" w:line="240" w:lineRule="exact"/>
    </w:pPr>
    <w:rPr>
      <w:rFonts w:ascii="Verdana" w:hAnsi="Verdana" w:cs="Verdana"/>
      <w:lang w:eastAsia="en-US"/>
    </w:rPr>
  </w:style>
  <w:style w:type="paragraph" w:customStyle="1" w:styleId="ListParagraph1">
    <w:name w:val="List Paragraph1"/>
    <w:basedOn w:val="Normal"/>
    <w:link w:val="ListParagraphChar"/>
    <w:rsid w:val="0050406F"/>
    <w:pPr>
      <w:ind w:left="708"/>
    </w:pPr>
    <w:rPr>
      <w:rFonts w:ascii="Times New Roman" w:eastAsia="Calibri" w:hAnsi="Times New Roman" w:cs="Times New Roman"/>
      <w:sz w:val="24"/>
      <w:szCs w:val="24"/>
      <w:lang w:val="x-none"/>
    </w:rPr>
  </w:style>
  <w:style w:type="paragraph" w:customStyle="1" w:styleId="CarCar3Car">
    <w:name w:val="Car Car3 Car"/>
    <w:basedOn w:val="Normal"/>
    <w:uiPriority w:val="99"/>
    <w:rsid w:val="0050406F"/>
    <w:pPr>
      <w:spacing w:after="160" w:line="240" w:lineRule="exact"/>
    </w:pPr>
    <w:rPr>
      <w:rFonts w:ascii="Verdana" w:hAnsi="Verdana" w:cs="Verdana"/>
      <w:lang w:eastAsia="en-US"/>
    </w:rPr>
  </w:style>
  <w:style w:type="paragraph" w:customStyle="1" w:styleId="BodyText23">
    <w:name w:val="Body Text 23"/>
    <w:basedOn w:val="Normal"/>
    <w:uiPriority w:val="99"/>
    <w:rsid w:val="0050406F"/>
    <w:pPr>
      <w:widowControl w:val="0"/>
      <w:tabs>
        <w:tab w:val="left" w:pos="6804"/>
      </w:tabs>
    </w:pPr>
    <w:rPr>
      <w:b/>
      <w:bCs/>
      <w:lang w:val="es-ES_tradnl"/>
    </w:rPr>
  </w:style>
  <w:style w:type="paragraph" w:customStyle="1" w:styleId="BodyText32">
    <w:name w:val="Body Text 32"/>
    <w:basedOn w:val="Normal"/>
    <w:uiPriority w:val="99"/>
    <w:rsid w:val="0050406F"/>
    <w:pPr>
      <w:widowControl w:val="0"/>
      <w:overflowPunct w:val="0"/>
      <w:autoSpaceDE w:val="0"/>
      <w:autoSpaceDN w:val="0"/>
      <w:adjustRightInd w:val="0"/>
    </w:pPr>
    <w:rPr>
      <w:b/>
      <w:bCs/>
      <w:sz w:val="22"/>
      <w:szCs w:val="22"/>
      <w:lang w:val="es-ES_tradnl"/>
    </w:rPr>
  </w:style>
  <w:style w:type="paragraph" w:customStyle="1" w:styleId="CarCarCarCar">
    <w:name w:val="Car Car Car Car"/>
    <w:basedOn w:val="Normal"/>
    <w:rsid w:val="0050406F"/>
    <w:pPr>
      <w:spacing w:after="160" w:line="240" w:lineRule="exact"/>
    </w:pPr>
    <w:rPr>
      <w:rFonts w:ascii="Verdana" w:hAnsi="Verdana" w:cs="Verdana"/>
      <w:lang w:val="en-US" w:eastAsia="en-US"/>
    </w:rPr>
  </w:style>
  <w:style w:type="paragraph" w:customStyle="1" w:styleId="CarCarCarCarCarCarCarCarCarCarCarCarCarCarCarCarCarCarCarCarCar1Car">
    <w:name w:val="Car Car Car Car Car Car Car Car Car Car Car Car Car Car Car Car Car Car Car Car Car1 Car"/>
    <w:basedOn w:val="Normal"/>
    <w:uiPriority w:val="99"/>
    <w:rsid w:val="0050406F"/>
    <w:pPr>
      <w:spacing w:after="160" w:line="240" w:lineRule="exact"/>
    </w:pPr>
    <w:rPr>
      <w:rFonts w:ascii="Verdana" w:hAnsi="Verdana" w:cs="Verdana"/>
      <w:lang w:val="en-US" w:eastAsia="en-US"/>
    </w:rPr>
  </w:style>
  <w:style w:type="paragraph" w:customStyle="1" w:styleId="CarCarCarCarCarCarCar1">
    <w:name w:val="Car Car Car Car Car Car Car1"/>
    <w:basedOn w:val="Normal"/>
    <w:uiPriority w:val="99"/>
    <w:rsid w:val="0050406F"/>
    <w:pPr>
      <w:spacing w:after="160" w:line="240" w:lineRule="exact"/>
    </w:pPr>
    <w:rPr>
      <w:rFonts w:ascii="Verdana" w:hAnsi="Verdana" w:cs="Verdana"/>
      <w:lang w:eastAsia="en-US"/>
    </w:rPr>
  </w:style>
  <w:style w:type="paragraph" w:customStyle="1" w:styleId="Fuentedeprrafopredeter1Car1">
    <w:name w:val="Fuente de párrafo predeter.1 Car1"/>
    <w:aliases w:val="Car Car Car1 Car1,Car Car Car Car Car Car Car Car Car1, Car Car Car1 Car1, Car Car Car Car Car Car Car Car Car1"/>
    <w:basedOn w:val="Normal"/>
    <w:uiPriority w:val="99"/>
    <w:rsid w:val="0050406F"/>
    <w:pPr>
      <w:spacing w:after="160" w:line="240" w:lineRule="exact"/>
    </w:pPr>
    <w:rPr>
      <w:rFonts w:ascii="Verdana" w:hAnsi="Verdana" w:cs="Verdana"/>
      <w:lang w:eastAsia="en-US"/>
    </w:rPr>
  </w:style>
  <w:style w:type="paragraph" w:customStyle="1" w:styleId="CarCarCarCarCarCarCarCarCarCarCarCarCarCarCarCarCar">
    <w:name w:val="Car Car Car Car Car Car Car Car Car Car Car Car Car Car Car Car Car"/>
    <w:basedOn w:val="Normal"/>
    <w:uiPriority w:val="99"/>
    <w:rsid w:val="0050406F"/>
    <w:pPr>
      <w:spacing w:after="160" w:line="240" w:lineRule="exact"/>
    </w:pPr>
    <w:rPr>
      <w:rFonts w:ascii="Verdana" w:hAnsi="Verdana" w:cs="Verdana"/>
      <w:lang w:val="en-US" w:eastAsia="en-US"/>
    </w:rPr>
  </w:style>
  <w:style w:type="paragraph" w:customStyle="1" w:styleId="Fuentedeprrafopredeter1Car1Car1CarCarCarCarCarCar">
    <w:name w:val="Fuente de párrafo predeter.1 Car1 Car1 Car Car Car Car Car Car"/>
    <w:aliases w:val="Car Car Car1 Car1 Car1 Car Car Car Car Car Car,Car Car Car Car Car Car Car Car Car1 Car Car Car1 Car Car Car Car Car Car Car Car Car, Car Car Car1 Car1 Car1 Car Car Car Car Car Car"/>
    <w:basedOn w:val="Normal"/>
    <w:uiPriority w:val="99"/>
    <w:rsid w:val="0050406F"/>
    <w:pPr>
      <w:spacing w:after="160" w:line="240" w:lineRule="exact"/>
    </w:pPr>
    <w:rPr>
      <w:rFonts w:ascii="Verdana" w:hAnsi="Verdana" w:cs="Verdana"/>
      <w:lang w:eastAsia="en-US"/>
    </w:rPr>
  </w:style>
  <w:style w:type="paragraph" w:customStyle="1" w:styleId="Car1CarCarCarCarCarCar">
    <w:name w:val="Car1 Car Car Car Car Car Car"/>
    <w:basedOn w:val="Normal"/>
    <w:uiPriority w:val="99"/>
    <w:rsid w:val="0050406F"/>
    <w:pPr>
      <w:spacing w:after="160" w:line="240" w:lineRule="exact"/>
    </w:pPr>
    <w:rPr>
      <w:rFonts w:ascii="Verdana" w:hAnsi="Verdana" w:cs="Verdana"/>
      <w:lang w:val="en-US" w:eastAsia="en-US"/>
    </w:rPr>
  </w:style>
  <w:style w:type="paragraph" w:customStyle="1" w:styleId="CarCarCarCarCarCarCarCarCar2">
    <w:name w:val="Car Car Car Car Car Car Car Car Car2"/>
    <w:basedOn w:val="Normal"/>
    <w:uiPriority w:val="99"/>
    <w:rsid w:val="0050406F"/>
    <w:pPr>
      <w:spacing w:after="160" w:line="240" w:lineRule="exact"/>
    </w:pPr>
    <w:rPr>
      <w:rFonts w:ascii="Verdana" w:hAnsi="Verdana" w:cs="Verdana"/>
      <w:lang w:val="en-US" w:eastAsia="en-US"/>
    </w:rPr>
  </w:style>
  <w:style w:type="paragraph" w:customStyle="1" w:styleId="CarCarCarCarCarCar1CarCarCarCarCarCar">
    <w:name w:val="Car Car Car Car Car Car1 Car Car Car Car Car Car"/>
    <w:basedOn w:val="Normal"/>
    <w:uiPriority w:val="99"/>
    <w:rsid w:val="0050406F"/>
    <w:pPr>
      <w:spacing w:after="160" w:line="240" w:lineRule="exact"/>
    </w:pPr>
    <w:rPr>
      <w:rFonts w:ascii="Verdana" w:hAnsi="Verdana" w:cs="Verdana"/>
      <w:lang w:val="en-US" w:eastAsia="en-US"/>
    </w:rPr>
  </w:style>
  <w:style w:type="paragraph" w:customStyle="1" w:styleId="western">
    <w:name w:val="western"/>
    <w:basedOn w:val="Normal"/>
    <w:uiPriority w:val="99"/>
    <w:rsid w:val="0050406F"/>
    <w:pPr>
      <w:spacing w:before="100" w:beforeAutospacing="1" w:after="100" w:afterAutospacing="1"/>
    </w:pPr>
  </w:style>
  <w:style w:type="paragraph" w:customStyle="1" w:styleId="estilo3">
    <w:name w:val="estilo3"/>
    <w:basedOn w:val="Normal"/>
    <w:uiPriority w:val="99"/>
    <w:rsid w:val="0050406F"/>
    <w:pPr>
      <w:spacing w:before="100" w:beforeAutospacing="1" w:after="100" w:afterAutospacing="1"/>
    </w:pPr>
    <w:rPr>
      <w:sz w:val="18"/>
      <w:szCs w:val="18"/>
    </w:rPr>
  </w:style>
  <w:style w:type="paragraph" w:customStyle="1" w:styleId="CarCarCarCarCarCarCarCarCarCarCarCarCarCarCarCarCarCharCharCarCar">
    <w:name w:val="Car Car Car Car Car Car Car Car Car Car Car Car Car Car Car Car Car Char Char Car Car"/>
    <w:basedOn w:val="Normal"/>
    <w:uiPriority w:val="99"/>
    <w:rsid w:val="0050406F"/>
    <w:pPr>
      <w:spacing w:after="160" w:line="240" w:lineRule="exact"/>
    </w:pPr>
    <w:rPr>
      <w:rFonts w:ascii="Verdana" w:hAnsi="Verdana" w:cs="Verdana"/>
      <w:lang w:eastAsia="en-US"/>
    </w:rPr>
  </w:style>
  <w:style w:type="paragraph" w:customStyle="1" w:styleId="CarCar2Car">
    <w:name w:val="Car Car2 Car"/>
    <w:basedOn w:val="Normal"/>
    <w:rsid w:val="0050406F"/>
    <w:pPr>
      <w:spacing w:after="160" w:line="240" w:lineRule="exact"/>
    </w:pPr>
    <w:rPr>
      <w:rFonts w:ascii="Verdana" w:hAnsi="Verdana" w:cs="Verdana"/>
      <w:lang w:eastAsia="en-US"/>
    </w:rPr>
  </w:style>
  <w:style w:type="paragraph" w:customStyle="1" w:styleId="Car1CarCarCarCarCarCarCarCarCar1CarCar">
    <w:name w:val="Car1 Car Car Car Car Car Car Car Car Car1 Car Car"/>
    <w:basedOn w:val="Normal"/>
    <w:uiPriority w:val="99"/>
    <w:rsid w:val="0050406F"/>
    <w:pPr>
      <w:spacing w:after="160" w:line="240" w:lineRule="exact"/>
    </w:pPr>
    <w:rPr>
      <w:rFonts w:ascii="Verdana" w:hAnsi="Verdana" w:cs="Verdana"/>
      <w:lang w:eastAsia="en-US"/>
    </w:rPr>
  </w:style>
  <w:style w:type="paragraph" w:customStyle="1" w:styleId="CarCarCarCarCarCarCarCarCarCarCarCarCarCarCarCarCarCharCharCarCar1Car">
    <w:name w:val="Car Car Car Car Car Car Car Car Car Car Car Car Car Car Car Car Car Char Char Car Car1 Car"/>
    <w:basedOn w:val="Normal"/>
    <w:uiPriority w:val="99"/>
    <w:rsid w:val="0050406F"/>
    <w:pPr>
      <w:spacing w:after="160" w:line="240" w:lineRule="exact"/>
    </w:pPr>
    <w:rPr>
      <w:rFonts w:ascii="Verdana" w:hAnsi="Verdana" w:cs="Verdana"/>
      <w:lang w:eastAsia="en-US"/>
    </w:rPr>
  </w:style>
  <w:style w:type="paragraph" w:customStyle="1" w:styleId="Car2CarCarCarCarCarCar">
    <w:name w:val="Car2 Car Car Car Car Car Car"/>
    <w:basedOn w:val="Normal"/>
    <w:uiPriority w:val="99"/>
    <w:rsid w:val="0050406F"/>
    <w:pPr>
      <w:spacing w:after="160" w:line="240" w:lineRule="exact"/>
    </w:pPr>
    <w:rPr>
      <w:rFonts w:ascii="Verdana" w:hAnsi="Verdana" w:cs="Verdana"/>
      <w:lang w:eastAsia="en-US"/>
    </w:rPr>
  </w:style>
  <w:style w:type="paragraph" w:customStyle="1" w:styleId="CarCar3CarCarCarCar">
    <w:name w:val="Car Car3 Car Car Car Car"/>
    <w:basedOn w:val="Normal"/>
    <w:uiPriority w:val="99"/>
    <w:rsid w:val="0050406F"/>
    <w:pPr>
      <w:spacing w:after="160" w:line="240" w:lineRule="exact"/>
    </w:pPr>
    <w:rPr>
      <w:rFonts w:ascii="Verdana" w:hAnsi="Verdana" w:cs="Verdana"/>
      <w:lang w:val="en-US" w:eastAsia="en-US"/>
    </w:rPr>
  </w:style>
  <w:style w:type="paragraph" w:customStyle="1" w:styleId="CarCarCarCarCarCarCarCarCarCarCarCarCarCarCarCarCarCharCharCarCar1CarCarCar">
    <w:name w:val="Car Car Car Car Car Car Car Car Car Car Car Car Car Car Car Car Car Char Char Car Car1 Car Car Car"/>
    <w:basedOn w:val="Normal"/>
    <w:uiPriority w:val="99"/>
    <w:rsid w:val="0050406F"/>
    <w:pPr>
      <w:spacing w:after="160" w:line="240" w:lineRule="exact"/>
    </w:pPr>
    <w:rPr>
      <w:rFonts w:ascii="Verdana" w:hAnsi="Verdana" w:cs="Verdana"/>
      <w:lang w:eastAsia="en-US"/>
    </w:rPr>
  </w:style>
  <w:style w:type="paragraph" w:customStyle="1" w:styleId="Car1CarCarCarCarCarCarCarCarCar1CarCarCarCarCar">
    <w:name w:val="Car1 Car Car Car Car Car Car Car Car Car1 Car Car Car Car Car"/>
    <w:basedOn w:val="Normal"/>
    <w:uiPriority w:val="99"/>
    <w:rsid w:val="0050406F"/>
    <w:pPr>
      <w:spacing w:after="160" w:line="240" w:lineRule="exact"/>
    </w:pPr>
    <w:rPr>
      <w:rFonts w:ascii="Verdana" w:hAnsi="Verdana" w:cs="Verdana"/>
      <w:lang w:eastAsia="en-US"/>
    </w:rPr>
  </w:style>
  <w:style w:type="paragraph" w:customStyle="1" w:styleId="CarCar1CarCarCar">
    <w:name w:val="Car Car1 Car Car Car"/>
    <w:basedOn w:val="Normal"/>
    <w:uiPriority w:val="99"/>
    <w:rsid w:val="0050406F"/>
    <w:pPr>
      <w:spacing w:after="160" w:line="240" w:lineRule="exact"/>
    </w:pPr>
    <w:rPr>
      <w:rFonts w:ascii="Verdana" w:hAnsi="Verdana" w:cs="Verdana"/>
      <w:lang w:eastAsia="en-US"/>
    </w:rPr>
  </w:style>
  <w:style w:type="paragraph" w:customStyle="1" w:styleId="Car1CarCar">
    <w:name w:val="Car1 Car Car"/>
    <w:basedOn w:val="Normal"/>
    <w:uiPriority w:val="99"/>
    <w:rsid w:val="0050406F"/>
    <w:pPr>
      <w:spacing w:after="160" w:line="240" w:lineRule="exact"/>
    </w:pPr>
    <w:rPr>
      <w:rFonts w:ascii="Verdana" w:hAnsi="Verdana" w:cs="Verdana"/>
      <w:lang w:eastAsia="en-US"/>
    </w:rPr>
  </w:style>
  <w:style w:type="paragraph" w:customStyle="1" w:styleId="CarCar1CarCarCarCarCarCarCar">
    <w:name w:val="Car Car1 Car Car Car Car Car Car Car"/>
    <w:basedOn w:val="Normal"/>
    <w:uiPriority w:val="99"/>
    <w:rsid w:val="0050406F"/>
    <w:pPr>
      <w:spacing w:after="160" w:line="240" w:lineRule="exact"/>
    </w:pPr>
    <w:rPr>
      <w:rFonts w:ascii="Verdana" w:hAnsi="Verdana" w:cs="Verdana"/>
      <w:lang w:val="en-US" w:eastAsia="en-US"/>
    </w:rPr>
  </w:style>
  <w:style w:type="paragraph" w:customStyle="1" w:styleId="Car1CarCarCarCarCarCarCarCarCar1CarCarCarCarCarCarCar">
    <w:name w:val="Car1 Car Car Car Car Car Car Car Car Car1 Car Car Car Car Car Car Car"/>
    <w:basedOn w:val="Normal"/>
    <w:uiPriority w:val="99"/>
    <w:rsid w:val="0050406F"/>
    <w:pPr>
      <w:spacing w:after="160" w:line="240" w:lineRule="exact"/>
    </w:pPr>
    <w:rPr>
      <w:rFonts w:ascii="Verdana" w:hAnsi="Verdana" w:cs="Verdana"/>
      <w:lang w:eastAsia="en-US"/>
    </w:rPr>
  </w:style>
  <w:style w:type="paragraph" w:customStyle="1" w:styleId="CarCarCarCarCarCarCarCarCarCarCarCarCarCarCarCarCarCarCarCarCarCarCarCarCarCarCar">
    <w:name w:val="Car Car Car Car Car Car Car Car Car Car Car Car Car Car Car Car Car Car Car Car Car Car Car Car Car Car Car"/>
    <w:basedOn w:val="Normal"/>
    <w:uiPriority w:val="99"/>
    <w:rsid w:val="0050406F"/>
    <w:pPr>
      <w:spacing w:after="160" w:line="240" w:lineRule="exact"/>
    </w:pPr>
    <w:rPr>
      <w:rFonts w:ascii="Verdana" w:hAnsi="Verdana" w:cs="Verdana"/>
      <w:lang w:eastAsia="en-US"/>
    </w:rPr>
  </w:style>
  <w:style w:type="paragraph" w:customStyle="1" w:styleId="CarCarCarCarCarCarCarCarCarCarCarCar">
    <w:name w:val="Car Car Car Car Car Car Car Car Car Car Car Car"/>
    <w:basedOn w:val="Normal"/>
    <w:uiPriority w:val="99"/>
    <w:rsid w:val="0050406F"/>
    <w:pPr>
      <w:spacing w:after="160" w:line="240" w:lineRule="exact"/>
    </w:pPr>
    <w:rPr>
      <w:rFonts w:ascii="Verdana" w:hAnsi="Verdana" w:cs="Verdana"/>
      <w:lang w:val="en-US" w:eastAsia="en-US"/>
    </w:rPr>
  </w:style>
  <w:style w:type="paragraph" w:customStyle="1" w:styleId="Car6CarCarCarCarCarCarCarCarCarCarCar">
    <w:name w:val="Car6 Car Car Car Car Car Car Car Car Car Car Car"/>
    <w:basedOn w:val="Normal"/>
    <w:uiPriority w:val="99"/>
    <w:rsid w:val="0050406F"/>
    <w:pPr>
      <w:spacing w:after="160" w:line="240" w:lineRule="exact"/>
    </w:pPr>
    <w:rPr>
      <w:rFonts w:ascii="Verdana" w:hAnsi="Verdana" w:cs="Verdana"/>
      <w:lang w:val="en-US" w:eastAsia="en-US"/>
    </w:rPr>
  </w:style>
  <w:style w:type="paragraph" w:customStyle="1" w:styleId="CarCarCarCarCar2CarCarCarCarCarCarCarCarCar">
    <w:name w:val="Car Car Car Car Car2 Car Car Car Car Car Car Car Car Car"/>
    <w:basedOn w:val="Normal"/>
    <w:uiPriority w:val="99"/>
    <w:rsid w:val="0050406F"/>
    <w:pPr>
      <w:spacing w:after="160" w:line="240" w:lineRule="exact"/>
    </w:pPr>
    <w:rPr>
      <w:rFonts w:ascii="Verdana" w:hAnsi="Verdana" w:cs="Verdana"/>
      <w:lang w:eastAsia="en-US"/>
    </w:rPr>
  </w:style>
  <w:style w:type="paragraph" w:customStyle="1" w:styleId="Car1CarCarCarCarCarCarCarCarCar1CarCarCarCarCarCarCarCarCar">
    <w:name w:val="Car1 Car Car Car Car Car Car Car Car Car1 Car Car Car Car Car Car Car Car Car"/>
    <w:basedOn w:val="Normal"/>
    <w:uiPriority w:val="99"/>
    <w:rsid w:val="0050406F"/>
    <w:pPr>
      <w:spacing w:after="160" w:line="240" w:lineRule="exact"/>
    </w:pPr>
    <w:rPr>
      <w:rFonts w:ascii="Verdana" w:hAnsi="Verdana" w:cs="Verdana"/>
      <w:lang w:eastAsia="en-US"/>
    </w:rPr>
  </w:style>
  <w:style w:type="paragraph" w:customStyle="1" w:styleId="CarCarCarCarCarCar1CarCarCarCarCarCar1CarCarCarCarCarCarCarCarCar">
    <w:name w:val="Car Car Car Car Car Car1 Car Car Car Car Car Car1 Car Car Car Car Car Car Car Car Car"/>
    <w:basedOn w:val="Normal"/>
    <w:uiPriority w:val="99"/>
    <w:rsid w:val="0050406F"/>
    <w:pPr>
      <w:spacing w:after="160" w:line="240" w:lineRule="exact"/>
    </w:pPr>
    <w:rPr>
      <w:rFonts w:ascii="Verdana" w:hAnsi="Verdana" w:cs="Verdana"/>
      <w:lang w:val="en-US" w:eastAsia="en-US"/>
    </w:rPr>
  </w:style>
  <w:style w:type="paragraph" w:customStyle="1" w:styleId="CarCar5CarCarCar">
    <w:name w:val="Car Car5 Car Car Car"/>
    <w:basedOn w:val="Normal"/>
    <w:uiPriority w:val="99"/>
    <w:rsid w:val="0050406F"/>
    <w:pPr>
      <w:spacing w:after="160" w:line="240" w:lineRule="exact"/>
    </w:pPr>
    <w:rPr>
      <w:rFonts w:ascii="Verdana" w:hAnsi="Verdana" w:cs="Verdana"/>
      <w:lang w:eastAsia="en-US"/>
    </w:rPr>
  </w:style>
  <w:style w:type="character" w:customStyle="1" w:styleId="NormalmariaCarCar">
    <w:name w:val="Normal.maria Car Car"/>
    <w:uiPriority w:val="99"/>
    <w:rsid w:val="0050406F"/>
    <w:rPr>
      <w:rFonts w:ascii="Book Antiqua" w:hAnsi="Book Antiqua" w:cs="Book Antiqua"/>
      <w:i/>
      <w:iCs/>
      <w:snapToGrid w:val="0"/>
      <w:kern w:val="16"/>
      <w:position w:val="-6"/>
      <w:sz w:val="24"/>
      <w:szCs w:val="24"/>
      <w:lang w:val="es-ES_tradnl" w:eastAsia="es-ES"/>
    </w:rPr>
  </w:style>
  <w:style w:type="character" w:customStyle="1" w:styleId="HTMLMarkup">
    <w:name w:val="HTML Markup"/>
    <w:uiPriority w:val="99"/>
    <w:rsid w:val="0050406F"/>
    <w:rPr>
      <w:vanish/>
      <w:color w:val="FF0000"/>
    </w:rPr>
  </w:style>
  <w:style w:type="character" w:customStyle="1" w:styleId="estilocorreo118">
    <w:name w:val="estilocorreo118"/>
    <w:uiPriority w:val="99"/>
    <w:semiHidden/>
    <w:rsid w:val="0050406F"/>
    <w:rPr>
      <w:rFonts w:ascii="Arial" w:hAnsi="Arial" w:cs="Arial"/>
      <w:color w:val="auto"/>
      <w:sz w:val="20"/>
      <w:szCs w:val="20"/>
    </w:rPr>
  </w:style>
  <w:style w:type="character" w:customStyle="1" w:styleId="texto111">
    <w:name w:val="texto111"/>
    <w:uiPriority w:val="99"/>
    <w:rsid w:val="0050406F"/>
    <w:rPr>
      <w:rFonts w:ascii="Verdana" w:hAnsi="Verdana" w:cs="Verdana"/>
      <w:sz w:val="17"/>
      <w:szCs w:val="17"/>
    </w:rPr>
  </w:style>
  <w:style w:type="paragraph" w:customStyle="1" w:styleId="CarCar3CarCarCar">
    <w:name w:val="Car Car3 Car Car Car"/>
    <w:basedOn w:val="Normal"/>
    <w:uiPriority w:val="99"/>
    <w:rsid w:val="0050406F"/>
    <w:pPr>
      <w:spacing w:after="160" w:line="240" w:lineRule="exact"/>
    </w:pPr>
    <w:rPr>
      <w:rFonts w:ascii="Verdana" w:hAnsi="Verdana" w:cs="Verdana"/>
      <w:lang w:eastAsia="en-US"/>
    </w:rPr>
  </w:style>
  <w:style w:type="paragraph" w:customStyle="1" w:styleId="CarCar5">
    <w:name w:val="Car Car5"/>
    <w:basedOn w:val="Normal"/>
    <w:uiPriority w:val="99"/>
    <w:rsid w:val="0050406F"/>
    <w:pPr>
      <w:spacing w:after="160" w:line="240" w:lineRule="exact"/>
    </w:pPr>
    <w:rPr>
      <w:rFonts w:ascii="Verdana" w:hAnsi="Verdana" w:cs="Verdana"/>
      <w:lang w:eastAsia="en-US"/>
    </w:rPr>
  </w:style>
  <w:style w:type="paragraph" w:customStyle="1" w:styleId="CarCar5Car">
    <w:name w:val="Car Car5 Car"/>
    <w:basedOn w:val="Normal"/>
    <w:uiPriority w:val="99"/>
    <w:rsid w:val="0050406F"/>
    <w:pPr>
      <w:spacing w:after="160" w:line="240" w:lineRule="exact"/>
    </w:pPr>
    <w:rPr>
      <w:rFonts w:ascii="Verdana" w:hAnsi="Verdana" w:cs="Verdana"/>
      <w:lang w:eastAsia="en-US"/>
    </w:rPr>
  </w:style>
  <w:style w:type="paragraph" w:customStyle="1" w:styleId="CarCar5CarCarCarCar">
    <w:name w:val="Car Car5 Car Car Car Car"/>
    <w:basedOn w:val="Normal"/>
    <w:uiPriority w:val="99"/>
    <w:rsid w:val="0050406F"/>
    <w:pPr>
      <w:spacing w:after="160" w:line="240" w:lineRule="exact"/>
    </w:pPr>
    <w:rPr>
      <w:rFonts w:ascii="Verdana" w:hAnsi="Verdana" w:cs="Verdana"/>
      <w:lang w:eastAsia="en-US"/>
    </w:rPr>
  </w:style>
  <w:style w:type="character" w:customStyle="1" w:styleId="estilocorreo112">
    <w:name w:val="estilocorreo112"/>
    <w:uiPriority w:val="99"/>
    <w:semiHidden/>
    <w:rsid w:val="0050406F"/>
    <w:rPr>
      <w:rFonts w:ascii="Arial" w:hAnsi="Arial" w:cs="Arial"/>
      <w:color w:val="auto"/>
      <w:sz w:val="20"/>
      <w:szCs w:val="20"/>
    </w:rPr>
  </w:style>
  <w:style w:type="character" w:customStyle="1" w:styleId="CarCar10">
    <w:name w:val="Car Car10"/>
    <w:rsid w:val="0050406F"/>
    <w:rPr>
      <w:rFonts w:ascii="Arial" w:hAnsi="Arial" w:cs="Arial"/>
      <w:b/>
      <w:bCs/>
      <w:sz w:val="24"/>
      <w:szCs w:val="24"/>
      <w:lang w:val="es-ES_tradnl" w:eastAsia="es-ES"/>
    </w:rPr>
  </w:style>
  <w:style w:type="paragraph" w:customStyle="1" w:styleId="Paragraph">
    <w:name w:val="Paragraph"/>
    <w:basedOn w:val="Sangradetextonormal"/>
    <w:uiPriority w:val="99"/>
    <w:rsid w:val="0050406F"/>
    <w:pPr>
      <w:spacing w:before="120"/>
      <w:ind w:left="0"/>
      <w:outlineLvl w:val="1"/>
    </w:pPr>
    <w:rPr>
      <w:rFonts w:eastAsia="MS Mincho"/>
      <w:sz w:val="24"/>
      <w:szCs w:val="24"/>
      <w:lang w:eastAsia="en-US"/>
    </w:rPr>
  </w:style>
  <w:style w:type="paragraph" w:customStyle="1" w:styleId="Prrafodelista1">
    <w:name w:val="Párrafo de lista1"/>
    <w:basedOn w:val="Normal"/>
    <w:uiPriority w:val="99"/>
    <w:rsid w:val="0050406F"/>
    <w:pPr>
      <w:ind w:left="720"/>
    </w:pPr>
    <w:rPr>
      <w:rFonts w:eastAsia="Calibri"/>
    </w:rPr>
  </w:style>
  <w:style w:type="paragraph" w:customStyle="1" w:styleId="Revision1">
    <w:name w:val="Revision1"/>
    <w:hidden/>
    <w:uiPriority w:val="99"/>
    <w:semiHidden/>
    <w:rsid w:val="0050406F"/>
    <w:rPr>
      <w:rFonts w:ascii="Times New Roman" w:eastAsia="Times New Roman" w:hAnsi="Times New Roman"/>
      <w:sz w:val="24"/>
      <w:szCs w:val="24"/>
      <w:lang w:val="es-ES" w:eastAsia="es-ES"/>
    </w:rPr>
  </w:style>
  <w:style w:type="character" w:styleId="Textoennegrita">
    <w:name w:val="Strong"/>
    <w:uiPriority w:val="22"/>
    <w:qFormat/>
    <w:rsid w:val="0050406F"/>
    <w:rPr>
      <w:b/>
      <w:bCs/>
    </w:rPr>
  </w:style>
  <w:style w:type="character" w:styleId="nfasis">
    <w:name w:val="Emphasis"/>
    <w:uiPriority w:val="20"/>
    <w:qFormat/>
    <w:rsid w:val="0050406F"/>
    <w:rPr>
      <w:i/>
      <w:iCs/>
    </w:rPr>
  </w:style>
  <w:style w:type="paragraph" w:customStyle="1" w:styleId="Estilo1">
    <w:name w:val="Estilo1"/>
    <w:basedOn w:val="Normal"/>
    <w:link w:val="Estilo1Car"/>
    <w:uiPriority w:val="99"/>
    <w:qFormat/>
    <w:rsid w:val="0050406F"/>
    <w:pPr>
      <w:autoSpaceDE w:val="0"/>
      <w:autoSpaceDN w:val="0"/>
      <w:adjustRightInd w:val="0"/>
    </w:pPr>
    <w:rPr>
      <w:rFonts w:eastAsia="Calibri" w:cs="Times New Roman"/>
      <w:color w:val="000000"/>
      <w:lang w:val="es-MX" w:eastAsia="x-none"/>
    </w:rPr>
  </w:style>
  <w:style w:type="character" w:customStyle="1" w:styleId="Estilo1Car">
    <w:name w:val="Estilo1 Car"/>
    <w:link w:val="Estilo1"/>
    <w:uiPriority w:val="99"/>
    <w:locked/>
    <w:rsid w:val="0050406F"/>
    <w:rPr>
      <w:rFonts w:ascii="Arial" w:hAnsi="Arial" w:cs="Arial"/>
      <w:color w:val="000000"/>
      <w:sz w:val="20"/>
      <w:szCs w:val="20"/>
      <w:lang w:val="es-MX"/>
    </w:rPr>
  </w:style>
  <w:style w:type="paragraph" w:customStyle="1" w:styleId="CarCarCarCarCar2CarCarCarCar">
    <w:name w:val="Car Car Car Car Car2 Car Car Car Car"/>
    <w:basedOn w:val="Normal"/>
    <w:uiPriority w:val="99"/>
    <w:rsid w:val="0050406F"/>
    <w:pPr>
      <w:spacing w:after="160" w:line="240" w:lineRule="exact"/>
    </w:pPr>
    <w:rPr>
      <w:rFonts w:ascii="Verdana" w:eastAsia="MS Mincho" w:hAnsi="Verdana" w:cs="Verdana"/>
      <w:lang w:val="es-ES_tradnl" w:eastAsia="en-US"/>
    </w:rPr>
  </w:style>
  <w:style w:type="paragraph" w:customStyle="1" w:styleId="Prrafodelista4">
    <w:name w:val="Párrafo de lista4"/>
    <w:basedOn w:val="Normal"/>
    <w:rsid w:val="0050406F"/>
    <w:pPr>
      <w:spacing w:after="200" w:line="276" w:lineRule="auto"/>
      <w:ind w:left="720"/>
    </w:pPr>
    <w:rPr>
      <w:rFonts w:ascii="Calibri" w:hAnsi="Calibri" w:cs="Calibri"/>
      <w:sz w:val="22"/>
      <w:szCs w:val="22"/>
      <w:lang w:val="es-CO" w:eastAsia="en-US"/>
    </w:rPr>
  </w:style>
  <w:style w:type="paragraph" w:customStyle="1" w:styleId="Default">
    <w:name w:val="Default"/>
    <w:rsid w:val="0050406F"/>
    <w:pPr>
      <w:autoSpaceDE w:val="0"/>
      <w:autoSpaceDN w:val="0"/>
      <w:adjustRightInd w:val="0"/>
      <w:spacing w:after="200" w:line="276" w:lineRule="auto"/>
      <w:jc w:val="both"/>
    </w:pPr>
    <w:rPr>
      <w:rFonts w:eastAsia="Times New Roman" w:cs="Calibri"/>
      <w:color w:val="000000"/>
      <w:sz w:val="24"/>
      <w:szCs w:val="24"/>
      <w:lang w:val="en-US" w:eastAsia="en-US"/>
    </w:rPr>
  </w:style>
  <w:style w:type="character" w:customStyle="1" w:styleId="NoSpacingChar">
    <w:name w:val="No Spacing Char"/>
    <w:link w:val="NoSpacing1"/>
    <w:uiPriority w:val="1"/>
    <w:locked/>
    <w:rsid w:val="0050406F"/>
    <w:rPr>
      <w:rFonts w:ascii="Times New Roman" w:hAnsi="Times New Roman"/>
      <w:sz w:val="22"/>
      <w:szCs w:val="22"/>
      <w:lang w:eastAsia="es-ES" w:bidi="ar-SA"/>
    </w:rPr>
  </w:style>
  <w:style w:type="paragraph" w:styleId="Textonotaalfinal">
    <w:name w:val="endnote text"/>
    <w:basedOn w:val="Normal"/>
    <w:link w:val="TextonotaalfinalCar"/>
    <w:uiPriority w:val="99"/>
    <w:rsid w:val="0050406F"/>
    <w:pPr>
      <w:spacing w:after="200" w:line="276" w:lineRule="auto"/>
    </w:pPr>
    <w:rPr>
      <w:rFonts w:ascii="Calibri" w:eastAsia="Calibri" w:hAnsi="Calibri" w:cs="Times New Roman"/>
      <w:lang w:val="x-none" w:eastAsia="x-none"/>
    </w:rPr>
  </w:style>
  <w:style w:type="character" w:customStyle="1" w:styleId="TextonotaalfinalCar">
    <w:name w:val="Texto nota al final Car"/>
    <w:link w:val="Textonotaalfinal"/>
    <w:uiPriority w:val="99"/>
    <w:locked/>
    <w:rsid w:val="0050406F"/>
    <w:rPr>
      <w:rFonts w:ascii="Calibri" w:hAnsi="Calibri" w:cs="Calibri"/>
      <w:sz w:val="20"/>
      <w:szCs w:val="20"/>
    </w:rPr>
  </w:style>
  <w:style w:type="character" w:customStyle="1" w:styleId="IntenseEmphasis1">
    <w:name w:val="Intense Emphasis1"/>
    <w:uiPriority w:val="99"/>
    <w:rsid w:val="0050406F"/>
    <w:rPr>
      <w:b/>
      <w:bCs/>
      <w:i/>
      <w:iCs/>
      <w:color w:val="auto"/>
      <w:spacing w:val="10"/>
    </w:rPr>
  </w:style>
  <w:style w:type="character" w:styleId="Refdenotaalfinal">
    <w:name w:val="endnote reference"/>
    <w:uiPriority w:val="99"/>
    <w:rsid w:val="0050406F"/>
    <w:rPr>
      <w:vertAlign w:val="superscript"/>
    </w:rPr>
  </w:style>
  <w:style w:type="paragraph" w:customStyle="1" w:styleId="CM116">
    <w:name w:val="CM116"/>
    <w:basedOn w:val="Default"/>
    <w:next w:val="Default"/>
    <w:uiPriority w:val="99"/>
    <w:rsid w:val="0050406F"/>
    <w:pPr>
      <w:spacing w:after="0" w:line="266" w:lineRule="atLeast"/>
      <w:jc w:val="left"/>
    </w:pPr>
    <w:rPr>
      <w:rFonts w:ascii="Arial" w:hAnsi="Arial" w:cs="Arial"/>
      <w:color w:val="auto"/>
      <w:lang w:val="es-CO" w:eastAsia="es-CO"/>
    </w:rPr>
  </w:style>
  <w:style w:type="paragraph" w:customStyle="1" w:styleId="CM125">
    <w:name w:val="CM125"/>
    <w:basedOn w:val="Default"/>
    <w:next w:val="Default"/>
    <w:uiPriority w:val="99"/>
    <w:rsid w:val="0050406F"/>
    <w:pPr>
      <w:spacing w:after="0" w:line="240" w:lineRule="auto"/>
      <w:jc w:val="left"/>
    </w:pPr>
    <w:rPr>
      <w:rFonts w:ascii="Arial" w:hAnsi="Arial" w:cs="Arial"/>
      <w:color w:val="auto"/>
      <w:lang w:val="es-CO" w:eastAsia="es-CO"/>
    </w:rPr>
  </w:style>
  <w:style w:type="paragraph" w:customStyle="1" w:styleId="textos">
    <w:name w:val="textos"/>
    <w:basedOn w:val="Normal"/>
    <w:uiPriority w:val="99"/>
    <w:rsid w:val="0050406F"/>
    <w:pPr>
      <w:spacing w:before="100" w:beforeAutospacing="1" w:after="100" w:afterAutospacing="1"/>
    </w:pPr>
    <w:rPr>
      <w:color w:val="003399"/>
      <w:sz w:val="21"/>
      <w:szCs w:val="21"/>
      <w:lang w:val="es-CO" w:eastAsia="es-CO"/>
    </w:rPr>
  </w:style>
  <w:style w:type="character" w:customStyle="1" w:styleId="Smbolodenotaalpie">
    <w:name w:val="Símbolo de nota al pie"/>
    <w:uiPriority w:val="99"/>
    <w:rsid w:val="0050406F"/>
    <w:rPr>
      <w:vertAlign w:val="superscript"/>
    </w:rPr>
  </w:style>
  <w:style w:type="paragraph" w:customStyle="1" w:styleId="prrafodelistacxspmiddle">
    <w:name w:val="prrafodelistacxspmiddle"/>
    <w:basedOn w:val="Normal"/>
    <w:uiPriority w:val="99"/>
    <w:rsid w:val="0050406F"/>
    <w:pPr>
      <w:spacing w:before="100" w:beforeAutospacing="1" w:after="100" w:afterAutospacing="1"/>
    </w:pPr>
  </w:style>
  <w:style w:type="character" w:customStyle="1" w:styleId="ListParagraphChar">
    <w:name w:val="List Paragraph Char"/>
    <w:link w:val="ListParagraph1"/>
    <w:locked/>
    <w:rsid w:val="0050406F"/>
    <w:rPr>
      <w:rFonts w:ascii="Times New Roman" w:hAnsi="Times New Roman" w:cs="Times New Roman"/>
      <w:sz w:val="24"/>
      <w:szCs w:val="24"/>
      <w:lang w:eastAsia="es-ES"/>
    </w:rPr>
  </w:style>
  <w:style w:type="paragraph" w:customStyle="1" w:styleId="Sinespaciado1">
    <w:name w:val="Sin espaciado1"/>
    <w:uiPriority w:val="1"/>
    <w:qFormat/>
    <w:rsid w:val="0050406F"/>
    <w:pPr>
      <w:jc w:val="both"/>
    </w:pPr>
    <w:rPr>
      <w:rFonts w:eastAsia="MS Mincho" w:cs="Calibri"/>
      <w:sz w:val="22"/>
      <w:szCs w:val="22"/>
      <w:lang w:val="es-ES" w:eastAsia="en-US"/>
    </w:rPr>
  </w:style>
  <w:style w:type="paragraph" w:customStyle="1" w:styleId="ecxmsonormal">
    <w:name w:val="ecxmsonormal"/>
    <w:basedOn w:val="Normal"/>
    <w:uiPriority w:val="99"/>
    <w:rsid w:val="0050406F"/>
    <w:pPr>
      <w:spacing w:after="324"/>
    </w:pPr>
    <w:rPr>
      <w:lang w:val="es-CO" w:eastAsia="es-CO"/>
    </w:rPr>
  </w:style>
  <w:style w:type="paragraph" w:customStyle="1" w:styleId="Titulo1at">
    <w:name w:val="Titulo 1 at"/>
    <w:basedOn w:val="Normal"/>
    <w:rsid w:val="0050406F"/>
    <w:pPr>
      <w:numPr>
        <w:numId w:val="5"/>
      </w:numPr>
      <w:pBdr>
        <w:top w:val="single" w:sz="4" w:space="1" w:color="auto"/>
        <w:left w:val="single" w:sz="4" w:space="4" w:color="auto"/>
        <w:bottom w:val="single" w:sz="4" w:space="1" w:color="auto"/>
        <w:right w:val="single" w:sz="4" w:space="4" w:color="auto"/>
      </w:pBdr>
      <w:shd w:val="pct20" w:color="auto" w:fill="auto"/>
    </w:pPr>
    <w:rPr>
      <w:b/>
      <w:bCs/>
      <w:lang w:val="es-ES_tradnl"/>
    </w:rPr>
  </w:style>
  <w:style w:type="paragraph" w:customStyle="1" w:styleId="Subtitulo1at">
    <w:name w:val="Subtitulo 1 at"/>
    <w:basedOn w:val="Normal"/>
    <w:uiPriority w:val="99"/>
    <w:rsid w:val="0050406F"/>
    <w:pPr>
      <w:numPr>
        <w:numId w:val="6"/>
      </w:numPr>
    </w:pPr>
    <w:rPr>
      <w:b/>
      <w:bCs/>
      <w:lang w:val="es-ES_tradnl"/>
    </w:rPr>
  </w:style>
  <w:style w:type="paragraph" w:customStyle="1" w:styleId="SUBTITULO1">
    <w:name w:val="SUBTITULO 1"/>
    <w:basedOn w:val="Subtitulo1at"/>
    <w:rsid w:val="0050406F"/>
    <w:pPr>
      <w:numPr>
        <w:ilvl w:val="1"/>
        <w:numId w:val="5"/>
      </w:numPr>
    </w:pPr>
  </w:style>
  <w:style w:type="character" w:customStyle="1" w:styleId="EstiloCorreo196">
    <w:name w:val="EstiloCorreo196"/>
    <w:uiPriority w:val="99"/>
    <w:semiHidden/>
    <w:rsid w:val="0050406F"/>
    <w:rPr>
      <w:rFonts w:ascii="Arial" w:hAnsi="Arial" w:cs="Arial"/>
      <w:color w:val="auto"/>
      <w:sz w:val="20"/>
      <w:szCs w:val="20"/>
    </w:rPr>
  </w:style>
  <w:style w:type="character" w:customStyle="1" w:styleId="EstiloCorreo197">
    <w:name w:val="EstiloCorreo197"/>
    <w:uiPriority w:val="99"/>
    <w:semiHidden/>
    <w:rsid w:val="0050406F"/>
    <w:rPr>
      <w:rFonts w:ascii="Arial" w:hAnsi="Arial" w:cs="Arial"/>
      <w:color w:val="auto"/>
      <w:sz w:val="20"/>
      <w:szCs w:val="20"/>
    </w:rPr>
  </w:style>
  <w:style w:type="paragraph" w:customStyle="1" w:styleId="CarCar4CarCarCar">
    <w:name w:val="Car Car4 Car Car Car"/>
    <w:basedOn w:val="Normal"/>
    <w:uiPriority w:val="99"/>
    <w:rsid w:val="0050406F"/>
    <w:pPr>
      <w:spacing w:after="160" w:line="240" w:lineRule="exact"/>
      <w:jc w:val="left"/>
    </w:pPr>
    <w:rPr>
      <w:rFonts w:ascii="Verdana" w:hAnsi="Verdana" w:cs="Verdana"/>
      <w:lang w:eastAsia="en-US"/>
    </w:rPr>
  </w:style>
  <w:style w:type="paragraph" w:customStyle="1" w:styleId="Titulo1ep">
    <w:name w:val="Titulo 1 ep"/>
    <w:basedOn w:val="ListParagraph1"/>
    <w:uiPriority w:val="99"/>
    <w:rsid w:val="0050406F"/>
    <w:pPr>
      <w:pBdr>
        <w:top w:val="single" w:sz="4" w:space="1" w:color="auto"/>
        <w:left w:val="single" w:sz="4" w:space="4" w:color="auto"/>
        <w:bottom w:val="single" w:sz="4" w:space="1" w:color="auto"/>
        <w:right w:val="single" w:sz="4" w:space="4" w:color="auto"/>
      </w:pBdr>
      <w:shd w:val="clear" w:color="auto" w:fill="BFBFBF"/>
      <w:ind w:left="0"/>
      <w:jc w:val="left"/>
    </w:pPr>
    <w:rPr>
      <w:b/>
      <w:bCs/>
      <w:sz w:val="18"/>
      <w:szCs w:val="18"/>
    </w:rPr>
  </w:style>
  <w:style w:type="paragraph" w:customStyle="1" w:styleId="Subtitulo1ep">
    <w:name w:val="Subtitulo 1 ep"/>
    <w:basedOn w:val="ListParagraph1"/>
    <w:uiPriority w:val="99"/>
    <w:rsid w:val="0050406F"/>
    <w:pPr>
      <w:ind w:left="0"/>
      <w:jc w:val="left"/>
    </w:pPr>
    <w:rPr>
      <w:b/>
      <w:bCs/>
      <w:sz w:val="18"/>
      <w:szCs w:val="18"/>
    </w:rPr>
  </w:style>
  <w:style w:type="paragraph" w:customStyle="1" w:styleId="Subtitulo2EP">
    <w:name w:val="Subtitulo 2 EP"/>
    <w:basedOn w:val="Normal"/>
    <w:autoRedefine/>
    <w:uiPriority w:val="99"/>
    <w:rsid w:val="0050406F"/>
    <w:pPr>
      <w:numPr>
        <w:numId w:val="7"/>
      </w:numPr>
    </w:pPr>
    <w:rPr>
      <w:b/>
      <w:bCs/>
      <w:sz w:val="18"/>
      <w:szCs w:val="18"/>
    </w:rPr>
  </w:style>
  <w:style w:type="character" w:customStyle="1" w:styleId="EstiloCorreo202">
    <w:name w:val="EstiloCorreo202"/>
    <w:uiPriority w:val="99"/>
    <w:semiHidden/>
    <w:rsid w:val="0050406F"/>
    <w:rPr>
      <w:rFonts w:ascii="Arial" w:hAnsi="Arial" w:cs="Arial"/>
      <w:color w:val="auto"/>
      <w:sz w:val="20"/>
      <w:szCs w:val="20"/>
    </w:rPr>
  </w:style>
  <w:style w:type="character" w:customStyle="1" w:styleId="EstiloCorreo203">
    <w:name w:val="EstiloCorreo203"/>
    <w:uiPriority w:val="99"/>
    <w:semiHidden/>
    <w:rsid w:val="0050406F"/>
    <w:rPr>
      <w:rFonts w:ascii="Arial" w:hAnsi="Arial" w:cs="Arial"/>
      <w:color w:val="auto"/>
      <w:sz w:val="20"/>
      <w:szCs w:val="20"/>
    </w:rPr>
  </w:style>
  <w:style w:type="paragraph" w:customStyle="1" w:styleId="CarCar1CarCarCarCar">
    <w:name w:val="Car Car1 Car Car Car Car"/>
    <w:basedOn w:val="Normal"/>
    <w:uiPriority w:val="99"/>
    <w:rsid w:val="0050406F"/>
    <w:pPr>
      <w:spacing w:after="160" w:line="240" w:lineRule="exact"/>
      <w:jc w:val="left"/>
    </w:pPr>
    <w:rPr>
      <w:rFonts w:ascii="Verdana" w:hAnsi="Verdana" w:cs="Verdana"/>
      <w:lang w:val="en-US" w:eastAsia="en-US"/>
    </w:rPr>
  </w:style>
  <w:style w:type="paragraph" w:customStyle="1" w:styleId="CarCarCar">
    <w:name w:val="Car Car Car"/>
    <w:basedOn w:val="Normal"/>
    <w:uiPriority w:val="99"/>
    <w:rsid w:val="0050406F"/>
    <w:pPr>
      <w:spacing w:after="160" w:line="240" w:lineRule="exact"/>
      <w:jc w:val="left"/>
    </w:pPr>
    <w:rPr>
      <w:rFonts w:ascii="Verdana" w:hAnsi="Verdana" w:cs="Verdana"/>
      <w:lang w:eastAsia="en-US"/>
    </w:rPr>
  </w:style>
  <w:style w:type="paragraph" w:customStyle="1" w:styleId="Listavistosa-nfasis11">
    <w:name w:val="Lista vistosa - Énfasis 11"/>
    <w:basedOn w:val="Normal"/>
    <w:uiPriority w:val="99"/>
    <w:rsid w:val="0050406F"/>
    <w:pPr>
      <w:suppressAutoHyphens/>
      <w:ind w:left="720"/>
      <w:jc w:val="left"/>
    </w:pPr>
    <w:rPr>
      <w:rFonts w:ascii="Times New Roman" w:hAnsi="Times New Roman" w:cs="Times New Roman"/>
      <w:lang w:val="es-ES_tradnl" w:eastAsia="ar-SA"/>
    </w:rPr>
  </w:style>
  <w:style w:type="paragraph" w:customStyle="1" w:styleId="ecxecxmsonormal">
    <w:name w:val="ecxecxmsonormal"/>
    <w:basedOn w:val="Normal"/>
    <w:uiPriority w:val="99"/>
    <w:rsid w:val="0050406F"/>
    <w:pPr>
      <w:spacing w:before="100" w:beforeAutospacing="1" w:after="100" w:afterAutospacing="1"/>
      <w:jc w:val="left"/>
    </w:pPr>
    <w:rPr>
      <w:rFonts w:ascii="Times New Roman" w:hAnsi="Times New Roman" w:cs="Times New Roman"/>
      <w:sz w:val="24"/>
      <w:szCs w:val="24"/>
    </w:rPr>
  </w:style>
  <w:style w:type="character" w:customStyle="1" w:styleId="apple-converted-space">
    <w:name w:val="apple-converted-space"/>
    <w:basedOn w:val="Fuentedeprrafopredeter"/>
    <w:rsid w:val="0050406F"/>
  </w:style>
  <w:style w:type="paragraph" w:customStyle="1" w:styleId="Prrafodelista2">
    <w:name w:val="Párrafo de lista2"/>
    <w:basedOn w:val="Normal"/>
    <w:uiPriority w:val="99"/>
    <w:rsid w:val="0050406F"/>
    <w:pPr>
      <w:ind w:left="720"/>
      <w:jc w:val="left"/>
    </w:pPr>
    <w:rPr>
      <w:rFonts w:ascii="Times New Roman" w:hAnsi="Times New Roman" w:cs="Times New Roman"/>
      <w:sz w:val="24"/>
      <w:szCs w:val="24"/>
    </w:rPr>
  </w:style>
  <w:style w:type="character" w:customStyle="1" w:styleId="textonavy1">
    <w:name w:val="texto_navy1"/>
    <w:uiPriority w:val="99"/>
    <w:rsid w:val="0050406F"/>
    <w:rPr>
      <w:color w:val="000080"/>
    </w:rPr>
  </w:style>
  <w:style w:type="paragraph" w:customStyle="1" w:styleId="Car2CarCarCar">
    <w:name w:val="Car2 Car Car Car"/>
    <w:basedOn w:val="Normal"/>
    <w:uiPriority w:val="99"/>
    <w:rsid w:val="0050406F"/>
    <w:pPr>
      <w:spacing w:after="160" w:line="240" w:lineRule="exact"/>
      <w:jc w:val="left"/>
    </w:pPr>
    <w:rPr>
      <w:rFonts w:ascii="Verdana" w:hAnsi="Verdana" w:cs="Verdana"/>
      <w:lang w:eastAsia="en-US"/>
    </w:rPr>
  </w:style>
  <w:style w:type="character" w:styleId="Nmerodelnea">
    <w:name w:val="line number"/>
    <w:basedOn w:val="Fuentedeprrafopredeter"/>
    <w:uiPriority w:val="99"/>
    <w:semiHidden/>
    <w:rsid w:val="0050406F"/>
  </w:style>
  <w:style w:type="paragraph" w:customStyle="1" w:styleId="Prrafodelista3">
    <w:name w:val="Párrafo de lista3"/>
    <w:basedOn w:val="Normal"/>
    <w:uiPriority w:val="99"/>
    <w:rsid w:val="0050406F"/>
    <w:pPr>
      <w:ind w:left="720"/>
      <w:jc w:val="left"/>
    </w:pPr>
    <w:rPr>
      <w:rFonts w:ascii="Times New Roman" w:hAnsi="Times New Roman" w:cs="Times New Roman"/>
    </w:rPr>
  </w:style>
  <w:style w:type="paragraph" w:styleId="Listaconvietas3">
    <w:name w:val="List Bullet 3"/>
    <w:basedOn w:val="Normal"/>
    <w:uiPriority w:val="99"/>
    <w:rsid w:val="0050406F"/>
    <w:pPr>
      <w:numPr>
        <w:numId w:val="2"/>
      </w:numPr>
      <w:tabs>
        <w:tab w:val="clear" w:pos="643"/>
        <w:tab w:val="num" w:pos="926"/>
      </w:tabs>
      <w:ind w:left="926"/>
    </w:pPr>
  </w:style>
  <w:style w:type="paragraph" w:styleId="Descripcin">
    <w:name w:val="caption"/>
    <w:basedOn w:val="Normal"/>
    <w:next w:val="Normal"/>
    <w:uiPriority w:val="99"/>
    <w:qFormat/>
    <w:rsid w:val="0050406F"/>
    <w:rPr>
      <w:b/>
      <w:bCs/>
    </w:rPr>
  </w:style>
  <w:style w:type="paragraph" w:customStyle="1" w:styleId="Listavistosa-nfasis12">
    <w:name w:val="Lista vistosa - Énfasis 12"/>
    <w:aliases w:val="LISTA,Ha,Resume Title,Bullet List,FooterText,numbered,Paragraphe de liste1,lp1,HOJA,Colorful List Accent 1,Colorful List - Accent 11,titulo 3,Colorful List - Accent 111,Bolita,List Paragraph,BOLADEF,BOLA"/>
    <w:basedOn w:val="Normal"/>
    <w:link w:val="Listavistosa-nfasis1Car"/>
    <w:qFormat/>
    <w:rsid w:val="00D92A17"/>
    <w:pPr>
      <w:ind w:left="708"/>
    </w:pPr>
    <w:rPr>
      <w:rFonts w:ascii="Times New Roman" w:eastAsia="Calibri" w:hAnsi="Times New Roman" w:cs="Times New Roman"/>
      <w:sz w:val="24"/>
      <w:szCs w:val="24"/>
      <w:lang w:val="x-none"/>
    </w:rPr>
  </w:style>
  <w:style w:type="character" w:customStyle="1" w:styleId="Listavistosa-nfasis1Car">
    <w:name w:val="Lista vistosa - Énfasis 1 Car"/>
    <w:aliases w:val="LISTA Car1,Ha Car1,Resume Title Car1,Bullet List Car1,FooterText Car1,numbered Car1,Paragraphe de liste1 Car1,lp1 Car1,HOJA Car1,Colorful List Accent 1 Car1,Colorful List - Accent 11 Car,titulo 3 Car1,Bolita Car1,BOLA Car"/>
    <w:link w:val="Listavistosa-nfasis12"/>
    <w:locked/>
    <w:rsid w:val="00D92A17"/>
    <w:rPr>
      <w:rFonts w:ascii="Times New Roman" w:hAnsi="Times New Roman" w:cs="Times New Roman"/>
      <w:sz w:val="24"/>
      <w:szCs w:val="24"/>
      <w:lang w:eastAsia="es-ES"/>
    </w:rPr>
  </w:style>
  <w:style w:type="paragraph" w:customStyle="1" w:styleId="Prrafodelista5">
    <w:name w:val="Párrafo de lista5"/>
    <w:basedOn w:val="Normal"/>
    <w:link w:val="PrrafodelistaCar"/>
    <w:uiPriority w:val="34"/>
    <w:rsid w:val="0029239A"/>
    <w:pPr>
      <w:ind w:left="708"/>
    </w:pPr>
    <w:rPr>
      <w:rFonts w:ascii="Calibri" w:hAnsi="Calibri" w:cs="Times New Roman"/>
      <w:sz w:val="24"/>
      <w:szCs w:val="24"/>
    </w:rPr>
  </w:style>
  <w:style w:type="character" w:customStyle="1" w:styleId="PrrafodelistaCar">
    <w:name w:val="Párrafo de lista Car"/>
    <w:aliases w:val="LISTA Car,Párrafo de lista1 Car,Párrafo de lista2 Car,Ha Car,Resume Title Car,Bullet List Car,FooterText Car,numbered Car,List Paragraph1 Car,Paragraphe de liste1 Car,lp1 Car,HOJA Car,Colorful List Accent 1 Car,titulo 3 Car"/>
    <w:link w:val="Prrafodelista5"/>
    <w:qFormat/>
    <w:locked/>
    <w:rsid w:val="0029239A"/>
    <w:rPr>
      <w:rFonts w:eastAsia="Times New Roman"/>
      <w:sz w:val="24"/>
      <w:szCs w:val="24"/>
      <w:lang w:val="es-ES" w:eastAsia="es-ES"/>
    </w:rPr>
  </w:style>
  <w:style w:type="paragraph" w:customStyle="1" w:styleId="Prrafodelista21">
    <w:name w:val="Párrafo de lista21"/>
    <w:basedOn w:val="Normal"/>
    <w:uiPriority w:val="99"/>
    <w:rsid w:val="007D65B3"/>
    <w:pPr>
      <w:ind w:left="720"/>
      <w:jc w:val="left"/>
    </w:pPr>
    <w:rPr>
      <w:rFonts w:ascii="Times New Roman" w:eastAsia="Calibri" w:hAnsi="Times New Roman" w:cs="Times New Roman"/>
      <w:sz w:val="24"/>
      <w:szCs w:val="24"/>
    </w:rPr>
  </w:style>
  <w:style w:type="paragraph" w:customStyle="1" w:styleId="Estilopredeterminado">
    <w:name w:val="Estilo predeterminado"/>
    <w:rsid w:val="00C607EB"/>
    <w:pPr>
      <w:widowControl w:val="0"/>
      <w:suppressAutoHyphens/>
      <w:spacing w:line="100" w:lineRule="atLeast"/>
    </w:pPr>
    <w:rPr>
      <w:rFonts w:ascii="Times New Roman" w:hAnsi="Times New Roman"/>
      <w:sz w:val="24"/>
      <w:szCs w:val="24"/>
      <w:lang w:val="es-ES" w:eastAsia="es-ES"/>
    </w:rPr>
  </w:style>
  <w:style w:type="paragraph" w:customStyle="1" w:styleId="Encabezado3">
    <w:name w:val="Encabezado 3"/>
    <w:basedOn w:val="Estilopredeterminado"/>
    <w:uiPriority w:val="99"/>
    <w:rsid w:val="00C607EB"/>
    <w:pPr>
      <w:keepNext/>
      <w:numPr>
        <w:numId w:val="9"/>
      </w:numPr>
    </w:pPr>
    <w:rPr>
      <w:rFonts w:ascii="Arial" w:hAnsi="Arial" w:cs="Arial"/>
      <w:b/>
      <w:bCs/>
      <w:sz w:val="20"/>
      <w:szCs w:val="20"/>
    </w:rPr>
  </w:style>
  <w:style w:type="numbering" w:customStyle="1" w:styleId="11">
    <w:name w:val="1 / 1"/>
    <w:rsid w:val="002A7F07"/>
    <w:pPr>
      <w:numPr>
        <w:numId w:val="8"/>
      </w:numPr>
    </w:pPr>
  </w:style>
  <w:style w:type="numbering" w:styleId="111111">
    <w:name w:val="Outline List 2"/>
    <w:basedOn w:val="Sinlista"/>
    <w:uiPriority w:val="99"/>
    <w:unhideWhenUsed/>
    <w:locked/>
    <w:rsid w:val="002A7F07"/>
    <w:pPr>
      <w:numPr>
        <w:numId w:val="3"/>
      </w:numPr>
    </w:pPr>
  </w:style>
  <w:style w:type="paragraph" w:customStyle="1" w:styleId="Prrafodelista6">
    <w:name w:val="Párrafo de lista6"/>
    <w:basedOn w:val="Normal"/>
    <w:link w:val="ListParagraphChar1"/>
    <w:qFormat/>
    <w:rsid w:val="00400EB4"/>
    <w:pPr>
      <w:spacing w:after="200" w:line="276" w:lineRule="auto"/>
      <w:ind w:left="720"/>
      <w:jc w:val="left"/>
    </w:pPr>
    <w:rPr>
      <w:rFonts w:ascii="Calibri" w:eastAsia="Calibri" w:hAnsi="Calibri" w:cs="Times New Roman"/>
      <w:sz w:val="22"/>
      <w:szCs w:val="22"/>
      <w:lang w:val="es-CO" w:eastAsia="en-US"/>
    </w:rPr>
  </w:style>
  <w:style w:type="character" w:customStyle="1" w:styleId="ListParagraphChar1">
    <w:name w:val="List Paragraph Char1"/>
    <w:link w:val="Prrafodelista6"/>
    <w:locked/>
    <w:rsid w:val="00400EB4"/>
    <w:rPr>
      <w:rFonts w:ascii="Calibri" w:hAnsi="Calibri"/>
      <w:sz w:val="22"/>
      <w:szCs w:val="22"/>
      <w:lang w:val="es-CO" w:eastAsia="en-US" w:bidi="ar-SA"/>
    </w:rPr>
  </w:style>
  <w:style w:type="paragraph" w:customStyle="1" w:styleId="CarCar12">
    <w:name w:val="Car Car12"/>
    <w:basedOn w:val="Normal"/>
    <w:rsid w:val="00BA5C2B"/>
    <w:pPr>
      <w:spacing w:after="160" w:line="240" w:lineRule="exact"/>
      <w:jc w:val="left"/>
    </w:pPr>
    <w:rPr>
      <w:rFonts w:ascii="Verdana" w:hAnsi="Verdana" w:cs="Times New Roman"/>
      <w:lang w:val="en-US" w:eastAsia="en-US"/>
    </w:rPr>
  </w:style>
  <w:style w:type="character" w:customStyle="1" w:styleId="ftCar1">
    <w:name w:val="ft Car1"/>
    <w:aliases w:val="Footnote Text Char Char Car1,Footnote Text1 Char Car1,Footnote Text Char Char Char Char Car1,Footnote Text Char Car1,Texto nota pie2 Car1,ft1 Car1,ft Car Car Car1 Car1,Texto nota pie Car2 Car1,ft Car Car2 Car1,ft Car Car Car Car1,Char Car,FA Car"/>
    <w:locked/>
    <w:rsid w:val="00BA5C2B"/>
    <w:rPr>
      <w:sz w:val="24"/>
      <w:szCs w:val="24"/>
      <w:lang w:val="es-CO" w:eastAsia="zh-CN" w:bidi="ar-SA"/>
    </w:rPr>
  </w:style>
  <w:style w:type="character" w:customStyle="1" w:styleId="Car7CarCar1">
    <w:name w:val="Car7 Car Car1"/>
    <w:locked/>
    <w:rsid w:val="006348F1"/>
    <w:rPr>
      <w:rFonts w:ascii="Arial" w:hAnsi="Arial"/>
      <w:b/>
      <w:sz w:val="24"/>
      <w:lang w:val="es-ES_tradnl" w:eastAsia="es-ES" w:bidi="ar-SA"/>
    </w:rPr>
  </w:style>
  <w:style w:type="character" w:customStyle="1" w:styleId="BodyText28Car">
    <w:name w:val="Body Text 28 Car"/>
    <w:link w:val="BodyText28"/>
    <w:uiPriority w:val="99"/>
    <w:locked/>
    <w:rsid w:val="00B67DBA"/>
    <w:rPr>
      <w:rFonts w:ascii="Arial" w:hAnsi="Arial" w:cs="Arial"/>
      <w:sz w:val="22"/>
      <w:szCs w:val="22"/>
      <w:lang w:val="es-CO" w:eastAsia="es-ES" w:bidi="ar-SA"/>
    </w:rPr>
  </w:style>
  <w:style w:type="character" w:customStyle="1" w:styleId="Textonoproporcional">
    <w:name w:val="Texto no proporcional"/>
    <w:rsid w:val="00547DCE"/>
    <w:rPr>
      <w:rFonts w:ascii="Bitstream Vera Sans Mono" w:eastAsia="Bitstream Vera Sans Mono" w:hAnsi="Bitstream Vera Sans Mono" w:cs="Bitstream Vera Sans Mono"/>
    </w:rPr>
  </w:style>
  <w:style w:type="paragraph" w:customStyle="1" w:styleId="CarCarCarCarCarCarCarCarCarCarCarCarCarCarCarCarCarCarCarCarCarCarCarCar">
    <w:name w:val="Car Car Car Car Car Car Car Car Car Car Car Car Car Car Car Car Car Car Car Car Car Car Car Car"/>
    <w:basedOn w:val="Normal"/>
    <w:rsid w:val="00A72F15"/>
    <w:pPr>
      <w:spacing w:after="160" w:line="240" w:lineRule="exact"/>
      <w:jc w:val="left"/>
    </w:pPr>
    <w:rPr>
      <w:rFonts w:ascii="Verdana" w:hAnsi="Verdana" w:cs="Times New Roman"/>
      <w:lang w:eastAsia="en-US"/>
    </w:rPr>
  </w:style>
  <w:style w:type="character" w:customStyle="1" w:styleId="Textoindependiente3Car1">
    <w:name w:val="Texto independiente 3 Car1"/>
    <w:semiHidden/>
    <w:rsid w:val="00DC318E"/>
    <w:rPr>
      <w:sz w:val="16"/>
      <w:szCs w:val="16"/>
      <w:lang w:val="es-ES" w:eastAsia="es-ES" w:bidi="ar-SA"/>
    </w:rPr>
  </w:style>
  <w:style w:type="paragraph" w:customStyle="1" w:styleId="CarCar1Car">
    <w:name w:val="Car Car1 Car"/>
    <w:basedOn w:val="Normal"/>
    <w:uiPriority w:val="99"/>
    <w:rsid w:val="00DC318E"/>
    <w:pPr>
      <w:spacing w:after="160" w:line="240" w:lineRule="exact"/>
      <w:jc w:val="left"/>
    </w:pPr>
    <w:rPr>
      <w:rFonts w:ascii="Verdana" w:hAnsi="Verdana" w:cs="Verdana"/>
      <w:lang w:eastAsia="en-US"/>
    </w:rPr>
  </w:style>
  <w:style w:type="character" w:customStyle="1" w:styleId="Caracteresdenotaalpie">
    <w:name w:val="Caracteres de nota al pie"/>
    <w:rsid w:val="00DC318E"/>
    <w:rPr>
      <w:vertAlign w:val="superscript"/>
    </w:rPr>
  </w:style>
  <w:style w:type="character" w:customStyle="1" w:styleId="HeaderChar">
    <w:name w:val="Header Char"/>
    <w:aliases w:val="encabezado Char,encabezado Car Char,Header Char2,encabezado Char2"/>
    <w:uiPriority w:val="99"/>
    <w:locked/>
    <w:rsid w:val="00DC318E"/>
    <w:rPr>
      <w:rFonts w:cs="Times New Roman"/>
      <w:kern w:val="1"/>
      <w:sz w:val="24"/>
      <w:szCs w:val="24"/>
      <w:lang w:val="es-CO"/>
    </w:rPr>
  </w:style>
  <w:style w:type="character" w:customStyle="1" w:styleId="CarCar16">
    <w:name w:val="Car Car16"/>
    <w:uiPriority w:val="99"/>
    <w:rsid w:val="00DC318E"/>
    <w:rPr>
      <w:lang w:val="es-ES" w:eastAsia="es-ES" w:bidi="ar-SA"/>
    </w:rPr>
  </w:style>
  <w:style w:type="character" w:customStyle="1" w:styleId="Textoindependiente2Car1">
    <w:name w:val="Texto independiente 2 Car1"/>
    <w:aliases w:val="Texto independiente 2 Car Car"/>
    <w:rsid w:val="00DC318E"/>
    <w:rPr>
      <w:sz w:val="24"/>
      <w:szCs w:val="24"/>
      <w:lang w:val="es-ES" w:eastAsia="es-ES" w:bidi="ar-SA"/>
    </w:rPr>
  </w:style>
  <w:style w:type="paragraph" w:customStyle="1" w:styleId="2">
    <w:name w:val="2"/>
    <w:basedOn w:val="Normal"/>
    <w:uiPriority w:val="99"/>
    <w:rsid w:val="00DC318E"/>
    <w:pPr>
      <w:spacing w:after="160" w:line="240" w:lineRule="exact"/>
      <w:jc w:val="left"/>
    </w:pPr>
    <w:rPr>
      <w:rFonts w:ascii="Verdana" w:hAnsi="Verdana" w:cs="Times New Roman"/>
      <w:lang w:eastAsia="en-US"/>
    </w:rPr>
  </w:style>
  <w:style w:type="character" w:customStyle="1" w:styleId="SDIS">
    <w:name w:val="SDIS"/>
    <w:semiHidden/>
    <w:rsid w:val="00DC318E"/>
    <w:rPr>
      <w:rFonts w:ascii="Arial" w:hAnsi="Arial" w:cs="Arial"/>
      <w:color w:val="auto"/>
      <w:sz w:val="20"/>
      <w:szCs w:val="20"/>
    </w:rPr>
  </w:style>
  <w:style w:type="paragraph" w:customStyle="1" w:styleId="CarCarCarCarCarCarCarCarCarCarCarCarCarCarCarCarCarCharChar">
    <w:name w:val="Car Car Car Car Car Car Car Car Car Car Car Car Car Car Car Car Car Char Char"/>
    <w:basedOn w:val="Normal"/>
    <w:uiPriority w:val="99"/>
    <w:rsid w:val="00DC318E"/>
    <w:pPr>
      <w:spacing w:after="160" w:line="240" w:lineRule="exact"/>
      <w:jc w:val="left"/>
    </w:pPr>
    <w:rPr>
      <w:rFonts w:ascii="Verdana" w:hAnsi="Verdana" w:cs="Times New Roman"/>
      <w:lang w:eastAsia="en-US"/>
    </w:rPr>
  </w:style>
  <w:style w:type="paragraph" w:customStyle="1" w:styleId="CarCarCarCarCarCarCarCarCarCarCarCarCarCarCar">
    <w:name w:val="Car Car Car Car Car Car Car Car Car Car Car Car Car Car Car"/>
    <w:basedOn w:val="Normal"/>
    <w:uiPriority w:val="99"/>
    <w:rsid w:val="00DC318E"/>
    <w:pPr>
      <w:spacing w:after="160" w:line="240" w:lineRule="exact"/>
      <w:jc w:val="left"/>
    </w:pPr>
    <w:rPr>
      <w:rFonts w:ascii="Verdana" w:hAnsi="Verdana" w:cs="Times New Roman"/>
      <w:lang w:val="en-US" w:eastAsia="en-US"/>
    </w:rPr>
  </w:style>
  <w:style w:type="character" w:customStyle="1" w:styleId="Ttulo2Edgar2Car">
    <w:name w:val="Título 2.Edgar 2 Car"/>
    <w:uiPriority w:val="99"/>
    <w:rsid w:val="00DC318E"/>
    <w:rPr>
      <w:rFonts w:ascii="Arial" w:hAnsi="Arial" w:cs="Arial" w:hint="default"/>
      <w:b/>
      <w:bCs/>
      <w:sz w:val="24"/>
      <w:lang w:val="es-CO" w:eastAsia="es-ES" w:bidi="ar-SA"/>
    </w:rPr>
  </w:style>
  <w:style w:type="paragraph" w:customStyle="1" w:styleId="bodytext2800">
    <w:name w:val="bodytext280"/>
    <w:basedOn w:val="Normal"/>
    <w:uiPriority w:val="99"/>
    <w:rsid w:val="00DC318E"/>
    <w:pPr>
      <w:overflowPunct w:val="0"/>
      <w:autoSpaceDE w:val="0"/>
      <w:autoSpaceDN w:val="0"/>
    </w:pPr>
    <w:rPr>
      <w:sz w:val="22"/>
      <w:szCs w:val="22"/>
    </w:rPr>
  </w:style>
  <w:style w:type="paragraph" w:customStyle="1" w:styleId="CarCarCarCarCarCarCarCarCarCarCarCarCarCar">
    <w:name w:val="Car Car Car Car Car Car Car Car Car Car Car Car Car Car"/>
    <w:basedOn w:val="Normal"/>
    <w:uiPriority w:val="99"/>
    <w:rsid w:val="00DC318E"/>
    <w:pPr>
      <w:spacing w:after="160" w:line="240" w:lineRule="exact"/>
      <w:jc w:val="left"/>
    </w:pPr>
    <w:rPr>
      <w:rFonts w:ascii="Verdana" w:hAnsi="Verdana" w:cs="Times New Roman"/>
      <w:lang w:val="en-US" w:eastAsia="en-US"/>
    </w:rPr>
  </w:style>
  <w:style w:type="paragraph" w:customStyle="1" w:styleId="CarCarCarCarCarCarCarCar1CarCarCarCar">
    <w:name w:val="Car Car Car Car Car Car Car Car1 Car Car Car Car"/>
    <w:basedOn w:val="Normal"/>
    <w:uiPriority w:val="99"/>
    <w:rsid w:val="00DC318E"/>
    <w:pPr>
      <w:spacing w:after="160" w:line="240" w:lineRule="exact"/>
      <w:jc w:val="left"/>
    </w:pPr>
    <w:rPr>
      <w:rFonts w:ascii="Verdana" w:hAnsi="Verdana" w:cs="Times New Roman"/>
      <w:lang w:eastAsia="en-US"/>
    </w:rPr>
  </w:style>
  <w:style w:type="paragraph" w:customStyle="1" w:styleId="CarCarCarCarCarCarCarCarCarCarCarCarCarCarCarCarCarCarCarCar">
    <w:name w:val="Car Car Car Car Car Car Car Car Car Car Car Car Car Car Car Car Car Car Car Car"/>
    <w:basedOn w:val="Normal"/>
    <w:uiPriority w:val="99"/>
    <w:rsid w:val="00DC318E"/>
    <w:pPr>
      <w:spacing w:after="160" w:line="240" w:lineRule="exact"/>
      <w:jc w:val="left"/>
    </w:pPr>
    <w:rPr>
      <w:rFonts w:ascii="Verdana" w:hAnsi="Verdana" w:cs="Times New Roman"/>
      <w:lang w:val="en-US" w:eastAsia="en-US"/>
    </w:rPr>
  </w:style>
  <w:style w:type="paragraph" w:customStyle="1" w:styleId="ecmsonormal">
    <w:name w:val="ec_msonormal"/>
    <w:basedOn w:val="Normal"/>
    <w:uiPriority w:val="99"/>
    <w:rsid w:val="00DC318E"/>
    <w:pPr>
      <w:shd w:val="clear" w:color="auto" w:fill="FFFFFF"/>
      <w:spacing w:before="15" w:after="324"/>
      <w:jc w:val="left"/>
    </w:pPr>
    <w:rPr>
      <w:rFonts w:ascii="Tahoma" w:hAnsi="Tahoma" w:cs="Tahoma"/>
      <w:lang w:val="es-CO" w:eastAsia="es-CO"/>
    </w:rPr>
  </w:style>
  <w:style w:type="character" w:customStyle="1" w:styleId="Car2">
    <w:name w:val="Car2"/>
    <w:uiPriority w:val="99"/>
    <w:rsid w:val="00DC318E"/>
    <w:rPr>
      <w:lang w:val="es-CO" w:eastAsia="es-ES" w:bidi="ar-SA"/>
    </w:rPr>
  </w:style>
  <w:style w:type="paragraph" w:customStyle="1" w:styleId="CarCarCarCarCarCarCarCarCarCarCarCarCarCarCarCarCarCarCarCarCar">
    <w:name w:val="Car Car Car Car Car Car Car Car Car Car Car Car Car Car Car Car Car Car Car Car Car"/>
    <w:basedOn w:val="Normal"/>
    <w:uiPriority w:val="99"/>
    <w:rsid w:val="00DC318E"/>
    <w:pPr>
      <w:spacing w:after="160" w:line="240" w:lineRule="exact"/>
      <w:jc w:val="left"/>
    </w:pPr>
    <w:rPr>
      <w:rFonts w:ascii="Verdana" w:hAnsi="Verdana" w:cs="Times New Roman"/>
      <w:lang w:eastAsia="en-US"/>
    </w:rPr>
  </w:style>
  <w:style w:type="paragraph" w:customStyle="1" w:styleId="CarCarCarCarCarCarCarCarCarCarCarCarCarCarCarCarCarCar">
    <w:name w:val="Car Car Car Car Car Car Car Car Car Car Car Car Car Car Car Car Car Car"/>
    <w:basedOn w:val="Normal"/>
    <w:uiPriority w:val="99"/>
    <w:rsid w:val="00DC318E"/>
    <w:pPr>
      <w:spacing w:after="160" w:line="240" w:lineRule="exact"/>
      <w:jc w:val="left"/>
    </w:pPr>
    <w:rPr>
      <w:rFonts w:ascii="Verdana" w:hAnsi="Verdana" w:cs="Times New Roman"/>
      <w:lang w:val="en-US" w:eastAsia="en-US"/>
    </w:rPr>
  </w:style>
  <w:style w:type="paragraph" w:customStyle="1" w:styleId="Car1">
    <w:name w:val="Car1"/>
    <w:basedOn w:val="Normal"/>
    <w:uiPriority w:val="99"/>
    <w:rsid w:val="00DC318E"/>
    <w:pPr>
      <w:spacing w:after="160" w:line="240" w:lineRule="exact"/>
      <w:jc w:val="left"/>
    </w:pPr>
    <w:rPr>
      <w:rFonts w:ascii="Verdana" w:hAnsi="Verdana" w:cs="Times New Roman"/>
      <w:szCs w:val="24"/>
      <w:lang w:val="en-US" w:eastAsia="en-US"/>
    </w:rPr>
  </w:style>
  <w:style w:type="paragraph" w:customStyle="1" w:styleId="Fuentedeprrafopredeter1Car1CarCar">
    <w:name w:val="Fuente de párrafo predeter.1 Car1 Car Car"/>
    <w:aliases w:val=" Car Car Car1 Car1 Car Car, Car Car Car Car Car Car Car Car Car1 Car Car,Car Car Car1 Car1 Car Car,Car Car Car Car Car Car Car Car Car1 Car Car Car Car,Car Car Car Car Car Car Car Car Car1 Car Car"/>
    <w:basedOn w:val="Normal"/>
    <w:uiPriority w:val="99"/>
    <w:rsid w:val="00DC318E"/>
    <w:pPr>
      <w:spacing w:after="160" w:line="240" w:lineRule="exact"/>
      <w:jc w:val="left"/>
    </w:pPr>
    <w:rPr>
      <w:rFonts w:ascii="Verdana" w:hAnsi="Verdana" w:cs="Times New Roman"/>
      <w:lang w:eastAsia="en-US"/>
    </w:rPr>
  </w:style>
  <w:style w:type="paragraph" w:customStyle="1" w:styleId="Car1CarCarCar1">
    <w:name w:val="Car1 Car Car Car1"/>
    <w:basedOn w:val="Normal"/>
    <w:uiPriority w:val="99"/>
    <w:rsid w:val="00DC318E"/>
    <w:pPr>
      <w:spacing w:after="160" w:line="240" w:lineRule="exact"/>
      <w:jc w:val="left"/>
    </w:pPr>
    <w:rPr>
      <w:rFonts w:ascii="Verdana" w:hAnsi="Verdana" w:cs="Times New Roman"/>
      <w:szCs w:val="24"/>
      <w:lang w:val="en-US" w:eastAsia="en-US"/>
    </w:rPr>
  </w:style>
  <w:style w:type="character" w:customStyle="1" w:styleId="CarCar121">
    <w:name w:val="Car Car121"/>
    <w:rsid w:val="00DC318E"/>
    <w:rPr>
      <w:lang w:val="es-ES" w:eastAsia="es-ES" w:bidi="ar-SA"/>
    </w:rPr>
  </w:style>
  <w:style w:type="paragraph" w:customStyle="1" w:styleId="Car4">
    <w:name w:val="Car4"/>
    <w:basedOn w:val="Normal"/>
    <w:uiPriority w:val="99"/>
    <w:rsid w:val="00DC318E"/>
    <w:pPr>
      <w:spacing w:after="160" w:line="240" w:lineRule="exact"/>
      <w:jc w:val="left"/>
    </w:pPr>
    <w:rPr>
      <w:rFonts w:ascii="Verdana" w:hAnsi="Verdana" w:cs="Times New Roman"/>
      <w:szCs w:val="24"/>
      <w:lang w:val="en-US" w:eastAsia="en-US"/>
    </w:rPr>
  </w:style>
  <w:style w:type="character" w:customStyle="1" w:styleId="Textoindependiente2CarCarCar1">
    <w:name w:val="Texto independiente 2 Car Car Car1"/>
    <w:rsid w:val="00DC318E"/>
    <w:rPr>
      <w:sz w:val="24"/>
      <w:szCs w:val="24"/>
      <w:lang w:val="es-ES" w:eastAsia="es-ES" w:bidi="ar-SA"/>
    </w:rPr>
  </w:style>
  <w:style w:type="character" w:customStyle="1" w:styleId="EstiloCorreo73">
    <w:name w:val="EstiloCorreo73"/>
    <w:uiPriority w:val="99"/>
    <w:semiHidden/>
    <w:rsid w:val="00DC318E"/>
    <w:rPr>
      <w:rFonts w:ascii="Arial" w:hAnsi="Arial" w:cs="Arial"/>
      <w:color w:val="auto"/>
      <w:sz w:val="20"/>
      <w:szCs w:val="20"/>
    </w:rPr>
  </w:style>
  <w:style w:type="character" w:customStyle="1" w:styleId="Edgar2Car3CarCarCarCarCarCarCarCarCarCarCarCarCarCar">
    <w:name w:val="Edgar 2 Car3 Car Car Car Car Car Car Car Car Car Car Car Car Car Car"/>
    <w:uiPriority w:val="99"/>
    <w:rsid w:val="00DC318E"/>
    <w:rPr>
      <w:rFonts w:ascii="Arial" w:hAnsi="Arial" w:cs="Arial"/>
      <w:b/>
      <w:bCs/>
      <w:i/>
      <w:iCs/>
      <w:sz w:val="28"/>
      <w:szCs w:val="28"/>
      <w:lang w:val="es-ES" w:eastAsia="es-ES"/>
    </w:rPr>
  </w:style>
  <w:style w:type="paragraph" w:customStyle="1" w:styleId="CarCarCarCarCarCar1">
    <w:name w:val="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CarCar21">
    <w:name w:val="Car Car Car21"/>
    <w:basedOn w:val="Normal"/>
    <w:uiPriority w:val="99"/>
    <w:rsid w:val="00DC318E"/>
    <w:pPr>
      <w:spacing w:after="160" w:line="240" w:lineRule="exact"/>
      <w:jc w:val="left"/>
    </w:pPr>
    <w:rPr>
      <w:rFonts w:ascii="Verdana" w:hAnsi="Verdana" w:cs="Verdana"/>
      <w:lang w:val="en-US" w:eastAsia="en-US"/>
    </w:rPr>
  </w:style>
  <w:style w:type="paragraph" w:customStyle="1" w:styleId="Car11">
    <w:name w:val="Car11"/>
    <w:basedOn w:val="Normal"/>
    <w:uiPriority w:val="99"/>
    <w:rsid w:val="00DC318E"/>
    <w:pPr>
      <w:spacing w:after="160" w:line="240" w:lineRule="exact"/>
      <w:jc w:val="left"/>
    </w:pPr>
    <w:rPr>
      <w:rFonts w:ascii="Verdana" w:hAnsi="Verdana" w:cs="Verdana"/>
      <w:lang w:eastAsia="en-US"/>
    </w:rPr>
  </w:style>
  <w:style w:type="paragraph" w:customStyle="1" w:styleId="Car12">
    <w:name w:val="Car12"/>
    <w:basedOn w:val="Normal"/>
    <w:uiPriority w:val="99"/>
    <w:rsid w:val="00DC318E"/>
    <w:pPr>
      <w:spacing w:after="160" w:line="240" w:lineRule="exact"/>
      <w:jc w:val="left"/>
    </w:pPr>
    <w:rPr>
      <w:rFonts w:ascii="Verdana" w:hAnsi="Verdana" w:cs="Verdana"/>
      <w:lang w:eastAsia="en-US"/>
    </w:rPr>
  </w:style>
  <w:style w:type="paragraph" w:customStyle="1" w:styleId="CarCarCar3">
    <w:name w:val="Car Car Car3"/>
    <w:basedOn w:val="Normal"/>
    <w:uiPriority w:val="99"/>
    <w:rsid w:val="00DC318E"/>
    <w:pPr>
      <w:spacing w:after="160" w:line="240" w:lineRule="exact"/>
      <w:jc w:val="left"/>
    </w:pPr>
    <w:rPr>
      <w:rFonts w:ascii="Verdana" w:hAnsi="Verdana" w:cs="Verdana"/>
      <w:lang w:eastAsia="en-US"/>
    </w:rPr>
  </w:style>
  <w:style w:type="paragraph" w:customStyle="1" w:styleId="CarCarCarCar1">
    <w:name w:val="Car Car Car Car1"/>
    <w:basedOn w:val="Normal"/>
    <w:uiPriority w:val="99"/>
    <w:rsid w:val="00DC318E"/>
    <w:pPr>
      <w:spacing w:after="160" w:line="240" w:lineRule="exact"/>
      <w:jc w:val="left"/>
    </w:pPr>
    <w:rPr>
      <w:rFonts w:ascii="Verdana" w:hAnsi="Verdana" w:cs="Verdana"/>
      <w:lang w:val="en-US" w:eastAsia="en-US"/>
    </w:rPr>
  </w:style>
  <w:style w:type="character" w:customStyle="1" w:styleId="EstiloCorreo102">
    <w:name w:val="EstiloCorreo102"/>
    <w:uiPriority w:val="99"/>
    <w:semiHidden/>
    <w:rsid w:val="00DC318E"/>
    <w:rPr>
      <w:rFonts w:ascii="Arial" w:hAnsi="Arial" w:cs="Arial"/>
      <w:color w:val="auto"/>
      <w:sz w:val="20"/>
      <w:szCs w:val="20"/>
    </w:rPr>
  </w:style>
  <w:style w:type="paragraph" w:customStyle="1" w:styleId="CarCarCarCarCarCar2">
    <w:name w:val="Car Car Car Car Car Car2"/>
    <w:basedOn w:val="Normal"/>
    <w:uiPriority w:val="99"/>
    <w:rsid w:val="00DC318E"/>
    <w:pPr>
      <w:spacing w:after="160" w:line="240" w:lineRule="exact"/>
      <w:jc w:val="left"/>
    </w:pPr>
    <w:rPr>
      <w:rFonts w:ascii="Verdana" w:hAnsi="Verdana" w:cs="Verdana"/>
      <w:lang w:eastAsia="en-US"/>
    </w:rPr>
  </w:style>
  <w:style w:type="paragraph" w:customStyle="1" w:styleId="font5">
    <w:name w:val="font5"/>
    <w:basedOn w:val="Normal"/>
    <w:uiPriority w:val="99"/>
    <w:rsid w:val="00DC318E"/>
    <w:pPr>
      <w:spacing w:before="100" w:beforeAutospacing="1" w:after="100" w:afterAutospacing="1"/>
      <w:jc w:val="left"/>
    </w:pPr>
    <w:rPr>
      <w:rFonts w:ascii="Tahoma" w:hAnsi="Tahoma" w:cs="Tahoma"/>
    </w:rPr>
  </w:style>
  <w:style w:type="paragraph" w:customStyle="1" w:styleId="xl71">
    <w:name w:val="xl71"/>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2">
    <w:name w:val="xl72"/>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3">
    <w:name w:val="xl73"/>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4">
    <w:name w:val="xl74"/>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5">
    <w:name w:val="xl75"/>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ahoma" w:hAnsi="Tahoma" w:cs="Tahoma"/>
      <w:sz w:val="24"/>
      <w:szCs w:val="24"/>
    </w:rPr>
  </w:style>
  <w:style w:type="paragraph" w:customStyle="1" w:styleId="xl76">
    <w:name w:val="xl76"/>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7">
    <w:name w:val="xl77"/>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8">
    <w:name w:val="xl78"/>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9">
    <w:name w:val="xl79"/>
    <w:basedOn w:val="Normal"/>
    <w:uiPriority w:val="99"/>
    <w:rsid w:val="00DC31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00"/>
      <w:sz w:val="24"/>
      <w:szCs w:val="24"/>
    </w:rPr>
  </w:style>
  <w:style w:type="paragraph" w:customStyle="1" w:styleId="xl80">
    <w:name w:val="xl80"/>
    <w:basedOn w:val="Normal"/>
    <w:uiPriority w:val="99"/>
    <w:rsid w:val="00DC318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1">
    <w:name w:val="xl81"/>
    <w:basedOn w:val="Normal"/>
    <w:uiPriority w:val="99"/>
    <w:rsid w:val="00DC318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82">
    <w:name w:val="xl82"/>
    <w:basedOn w:val="Normal"/>
    <w:uiPriority w:val="99"/>
    <w:rsid w:val="00DC318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3">
    <w:name w:val="xl83"/>
    <w:basedOn w:val="Normal"/>
    <w:uiPriority w:val="99"/>
    <w:rsid w:val="00DC31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84">
    <w:name w:val="xl84"/>
    <w:basedOn w:val="Normal"/>
    <w:uiPriority w:val="99"/>
    <w:rsid w:val="00DC31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rPr>
  </w:style>
  <w:style w:type="paragraph" w:customStyle="1" w:styleId="xl85">
    <w:name w:val="xl85"/>
    <w:basedOn w:val="Normal"/>
    <w:uiPriority w:val="99"/>
    <w:rsid w:val="00DC318E"/>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Normal"/>
    <w:uiPriority w:val="99"/>
    <w:rsid w:val="00DC318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rPr>
  </w:style>
  <w:style w:type="paragraph" w:customStyle="1" w:styleId="xl87">
    <w:name w:val="xl87"/>
    <w:basedOn w:val="Normal"/>
    <w:uiPriority w:val="99"/>
    <w:rsid w:val="00DC318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88">
    <w:name w:val="xl88"/>
    <w:basedOn w:val="Normal"/>
    <w:uiPriority w:val="99"/>
    <w:rsid w:val="00DC318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89">
    <w:name w:val="xl89"/>
    <w:basedOn w:val="Normal"/>
    <w:uiPriority w:val="99"/>
    <w:rsid w:val="00DC318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4"/>
      <w:szCs w:val="24"/>
    </w:rPr>
  </w:style>
  <w:style w:type="paragraph" w:customStyle="1" w:styleId="xl90">
    <w:name w:val="xl90"/>
    <w:basedOn w:val="Normal"/>
    <w:uiPriority w:val="99"/>
    <w:rsid w:val="00DC318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91">
    <w:name w:val="xl91"/>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ahoma" w:hAnsi="Tahoma" w:cs="Tahoma"/>
      <w:sz w:val="24"/>
      <w:szCs w:val="24"/>
    </w:rPr>
  </w:style>
  <w:style w:type="paragraph" w:customStyle="1" w:styleId="xl92">
    <w:name w:val="xl92"/>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ahoma" w:hAnsi="Tahoma" w:cs="Tahoma"/>
      <w:b/>
      <w:bCs/>
      <w:sz w:val="24"/>
      <w:szCs w:val="24"/>
    </w:rPr>
  </w:style>
  <w:style w:type="paragraph" w:customStyle="1" w:styleId="xl93">
    <w:name w:val="xl93"/>
    <w:basedOn w:val="Normal"/>
    <w:uiPriority w:val="99"/>
    <w:rsid w:val="00DC318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4">
    <w:name w:val="xl94"/>
    <w:basedOn w:val="Normal"/>
    <w:uiPriority w:val="99"/>
    <w:rsid w:val="00DC318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5">
    <w:name w:val="xl95"/>
    <w:basedOn w:val="Normal"/>
    <w:uiPriority w:val="99"/>
    <w:rsid w:val="00DC318E"/>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24"/>
      <w:szCs w:val="24"/>
    </w:rPr>
  </w:style>
  <w:style w:type="paragraph" w:customStyle="1" w:styleId="xl96">
    <w:name w:val="xl96"/>
    <w:basedOn w:val="Normal"/>
    <w:uiPriority w:val="99"/>
    <w:rsid w:val="00DC318E"/>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sz w:val="24"/>
      <w:szCs w:val="24"/>
    </w:rPr>
  </w:style>
  <w:style w:type="paragraph" w:customStyle="1" w:styleId="xl97">
    <w:name w:val="xl97"/>
    <w:basedOn w:val="Normal"/>
    <w:uiPriority w:val="99"/>
    <w:rsid w:val="00DC318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8">
    <w:name w:val="xl98"/>
    <w:basedOn w:val="Normal"/>
    <w:uiPriority w:val="99"/>
    <w:rsid w:val="00DC318E"/>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9">
    <w:name w:val="xl99"/>
    <w:basedOn w:val="Normal"/>
    <w:uiPriority w:val="99"/>
    <w:rsid w:val="00DC318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00">
    <w:name w:val="xl100"/>
    <w:basedOn w:val="Normal"/>
    <w:uiPriority w:val="99"/>
    <w:rsid w:val="00DC31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101">
    <w:name w:val="xl101"/>
    <w:basedOn w:val="Normal"/>
    <w:uiPriority w:val="99"/>
    <w:rsid w:val="00DC31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rPr>
  </w:style>
  <w:style w:type="paragraph" w:customStyle="1" w:styleId="xl102">
    <w:name w:val="xl102"/>
    <w:basedOn w:val="Normal"/>
    <w:uiPriority w:val="99"/>
    <w:rsid w:val="00DC318E"/>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03">
    <w:name w:val="xl103"/>
    <w:basedOn w:val="Normal"/>
    <w:uiPriority w:val="99"/>
    <w:rsid w:val="00DC318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04">
    <w:name w:val="xl104"/>
    <w:basedOn w:val="Normal"/>
    <w:uiPriority w:val="99"/>
    <w:rsid w:val="00DC318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05">
    <w:name w:val="xl105"/>
    <w:basedOn w:val="Normal"/>
    <w:uiPriority w:val="99"/>
    <w:rsid w:val="00DC318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06">
    <w:name w:val="xl106"/>
    <w:basedOn w:val="Normal"/>
    <w:uiPriority w:val="99"/>
    <w:rsid w:val="00DC31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07">
    <w:name w:val="xl107"/>
    <w:basedOn w:val="Normal"/>
    <w:uiPriority w:val="99"/>
    <w:rsid w:val="00DC318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08">
    <w:name w:val="xl108"/>
    <w:basedOn w:val="Normal"/>
    <w:uiPriority w:val="99"/>
    <w:rsid w:val="00DC318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9">
    <w:name w:val="xl109"/>
    <w:basedOn w:val="Normal"/>
    <w:uiPriority w:val="99"/>
    <w:rsid w:val="00DC318E"/>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Tahoma" w:hAnsi="Tahoma" w:cs="Tahoma"/>
      <w:sz w:val="24"/>
      <w:szCs w:val="24"/>
    </w:rPr>
  </w:style>
  <w:style w:type="paragraph" w:customStyle="1" w:styleId="xl110">
    <w:name w:val="xl110"/>
    <w:basedOn w:val="Normal"/>
    <w:uiPriority w:val="99"/>
    <w:rsid w:val="00DC31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111">
    <w:name w:val="xl111"/>
    <w:basedOn w:val="Normal"/>
    <w:uiPriority w:val="99"/>
    <w:rsid w:val="00DC318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112">
    <w:name w:val="xl112"/>
    <w:basedOn w:val="Normal"/>
    <w:uiPriority w:val="99"/>
    <w:rsid w:val="00DC318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113">
    <w:name w:val="xl113"/>
    <w:basedOn w:val="Normal"/>
    <w:uiPriority w:val="99"/>
    <w:rsid w:val="00DC31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top"/>
    </w:pPr>
    <w:rPr>
      <w:rFonts w:ascii="Tahoma" w:hAnsi="Tahoma" w:cs="Tahoma"/>
      <w:sz w:val="24"/>
      <w:szCs w:val="24"/>
    </w:rPr>
  </w:style>
  <w:style w:type="paragraph" w:customStyle="1" w:styleId="xl114">
    <w:name w:val="xl114"/>
    <w:basedOn w:val="Normal"/>
    <w:uiPriority w:val="99"/>
    <w:rsid w:val="00DC318E"/>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left"/>
      <w:textAlignment w:val="top"/>
    </w:pPr>
    <w:rPr>
      <w:rFonts w:ascii="Tahoma" w:hAnsi="Tahoma" w:cs="Tahoma"/>
      <w:sz w:val="24"/>
      <w:szCs w:val="24"/>
    </w:rPr>
  </w:style>
  <w:style w:type="paragraph" w:customStyle="1" w:styleId="xl115">
    <w:name w:val="xl115"/>
    <w:basedOn w:val="Normal"/>
    <w:uiPriority w:val="99"/>
    <w:rsid w:val="00DC318E"/>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rPr>
  </w:style>
  <w:style w:type="paragraph" w:customStyle="1" w:styleId="xl116">
    <w:name w:val="xl116"/>
    <w:basedOn w:val="Normal"/>
    <w:uiPriority w:val="99"/>
    <w:rsid w:val="00DC318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ahoma" w:hAnsi="Tahoma" w:cs="Tahoma"/>
      <w:sz w:val="24"/>
      <w:szCs w:val="24"/>
    </w:rPr>
  </w:style>
  <w:style w:type="paragraph" w:customStyle="1" w:styleId="xl117">
    <w:name w:val="xl117"/>
    <w:basedOn w:val="Normal"/>
    <w:uiPriority w:val="99"/>
    <w:rsid w:val="00DC31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center"/>
    </w:pPr>
    <w:rPr>
      <w:rFonts w:ascii="Tahoma" w:hAnsi="Tahoma" w:cs="Tahoma"/>
      <w:sz w:val="24"/>
      <w:szCs w:val="24"/>
    </w:rPr>
  </w:style>
  <w:style w:type="paragraph" w:customStyle="1" w:styleId="xl118">
    <w:name w:val="xl118"/>
    <w:basedOn w:val="Normal"/>
    <w:uiPriority w:val="99"/>
    <w:rsid w:val="00DC318E"/>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left"/>
      <w:textAlignment w:val="center"/>
    </w:pPr>
    <w:rPr>
      <w:rFonts w:ascii="Tahoma" w:hAnsi="Tahoma" w:cs="Tahoma"/>
      <w:sz w:val="24"/>
      <w:szCs w:val="24"/>
    </w:rPr>
  </w:style>
  <w:style w:type="paragraph" w:customStyle="1" w:styleId="Arial">
    <w:name w:val="Arial"/>
    <w:basedOn w:val="Normal"/>
    <w:uiPriority w:val="99"/>
    <w:rsid w:val="00DC318E"/>
    <w:pPr>
      <w:jc w:val="left"/>
    </w:pPr>
    <w:rPr>
      <w:sz w:val="24"/>
      <w:szCs w:val="24"/>
    </w:rPr>
  </w:style>
  <w:style w:type="paragraph" w:customStyle="1" w:styleId="CarCarCarCarCarCarCarCarCarCarCarCarCar">
    <w:name w:val="Car Car Car Car Car Car Car Car Car Car Car Car Car"/>
    <w:basedOn w:val="Normal"/>
    <w:uiPriority w:val="99"/>
    <w:rsid w:val="00DC318E"/>
    <w:pPr>
      <w:spacing w:after="160" w:line="240" w:lineRule="exact"/>
      <w:jc w:val="left"/>
    </w:pPr>
    <w:rPr>
      <w:rFonts w:ascii="Verdana" w:hAnsi="Verdana" w:cs="Times New Roman"/>
      <w:lang w:eastAsia="en-US"/>
    </w:rPr>
  </w:style>
  <w:style w:type="character" w:customStyle="1" w:styleId="Car23">
    <w:name w:val="Car23"/>
    <w:uiPriority w:val="99"/>
    <w:rsid w:val="00DC318E"/>
    <w:rPr>
      <w:rFonts w:ascii="Arial Narrow" w:eastAsia="Times New Roman" w:hAnsi="Arial Narrow"/>
      <w:b/>
      <w:color w:val="FF6600"/>
      <w:sz w:val="28"/>
      <w:szCs w:val="28"/>
    </w:rPr>
  </w:style>
  <w:style w:type="character" w:customStyle="1" w:styleId="Car22">
    <w:name w:val="Car22"/>
    <w:uiPriority w:val="99"/>
    <w:rsid w:val="00DC318E"/>
    <w:rPr>
      <w:rFonts w:ascii="Arial Narrow" w:eastAsia="Times New Roman" w:hAnsi="Arial Narrow"/>
      <w:b/>
      <w:bCs/>
      <w:sz w:val="22"/>
      <w:szCs w:val="22"/>
      <w:lang w:val="es-CO"/>
    </w:rPr>
  </w:style>
  <w:style w:type="character" w:customStyle="1" w:styleId="Car21">
    <w:name w:val="Car21"/>
    <w:uiPriority w:val="99"/>
    <w:rsid w:val="00DC318E"/>
    <w:rPr>
      <w:rFonts w:ascii="Times New Roman" w:eastAsia="Times New Roman" w:hAnsi="Times New Roman"/>
      <w:b/>
      <w:bCs/>
      <w:sz w:val="28"/>
      <w:szCs w:val="28"/>
    </w:rPr>
  </w:style>
  <w:style w:type="character" w:customStyle="1" w:styleId="Car20">
    <w:name w:val="Car20"/>
    <w:uiPriority w:val="99"/>
    <w:rsid w:val="00DC318E"/>
    <w:rPr>
      <w:rFonts w:ascii="Arial Narrow" w:eastAsia="Times New Roman" w:hAnsi="Arial Narrow"/>
      <w:color w:val="FF6600"/>
      <w:sz w:val="28"/>
      <w:szCs w:val="28"/>
      <w:lang w:val="es-ES_tradnl"/>
    </w:rPr>
  </w:style>
  <w:style w:type="character" w:customStyle="1" w:styleId="Car19">
    <w:name w:val="Car19"/>
    <w:uiPriority w:val="99"/>
    <w:rsid w:val="00DC318E"/>
    <w:rPr>
      <w:rFonts w:ascii="Arial Narrow" w:eastAsia="Times New Roman" w:hAnsi="Arial Narrow"/>
      <w:color w:val="FF6600"/>
      <w:sz w:val="28"/>
      <w:szCs w:val="28"/>
    </w:rPr>
  </w:style>
  <w:style w:type="paragraph" w:styleId="Saludo">
    <w:name w:val="Salutation"/>
    <w:basedOn w:val="Normal"/>
    <w:next w:val="Normal"/>
    <w:link w:val="SaludoCar"/>
    <w:uiPriority w:val="99"/>
    <w:locked/>
    <w:rsid w:val="00DC318E"/>
    <w:pPr>
      <w:jc w:val="left"/>
    </w:pPr>
    <w:rPr>
      <w:rFonts w:ascii="Times New Roman" w:hAnsi="Times New Roman" w:cs="Times New Roman"/>
      <w:sz w:val="24"/>
      <w:szCs w:val="24"/>
      <w:lang w:val="x-none"/>
    </w:rPr>
  </w:style>
  <w:style w:type="character" w:customStyle="1" w:styleId="SaludoCar">
    <w:name w:val="Saludo Car"/>
    <w:link w:val="Saludo"/>
    <w:uiPriority w:val="99"/>
    <w:rsid w:val="00DC318E"/>
    <w:rPr>
      <w:rFonts w:ascii="Times New Roman" w:eastAsia="Times New Roman" w:hAnsi="Times New Roman"/>
      <w:sz w:val="24"/>
      <w:szCs w:val="24"/>
      <w:lang w:eastAsia="es-ES"/>
    </w:rPr>
  </w:style>
  <w:style w:type="character" w:customStyle="1" w:styleId="fuente1">
    <w:name w:val="fuente1"/>
    <w:uiPriority w:val="99"/>
    <w:rsid w:val="00DC318E"/>
    <w:rPr>
      <w:rFonts w:ascii="Verdana" w:hAnsi="Verdana" w:hint="default"/>
      <w:color w:val="333333"/>
      <w:sz w:val="15"/>
      <w:szCs w:val="15"/>
    </w:rPr>
  </w:style>
  <w:style w:type="table" w:styleId="Tablaweb2">
    <w:name w:val="Table Web 2"/>
    <w:basedOn w:val="Tablanormal"/>
    <w:uiPriority w:val="99"/>
    <w:locked/>
    <w:rsid w:val="00DC318E"/>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16CarCarCarCarCar">
    <w:name w:val="Car16 Car Car Car Car Car"/>
    <w:basedOn w:val="Normal"/>
    <w:uiPriority w:val="99"/>
    <w:rsid w:val="00DC318E"/>
    <w:pPr>
      <w:spacing w:after="160" w:line="240" w:lineRule="exact"/>
      <w:jc w:val="left"/>
    </w:pPr>
    <w:rPr>
      <w:rFonts w:ascii="Verdana" w:hAnsi="Verdana" w:cs="Times New Roman"/>
      <w:szCs w:val="24"/>
      <w:lang w:val="en-US" w:eastAsia="en-US"/>
    </w:rPr>
  </w:style>
  <w:style w:type="character" w:customStyle="1" w:styleId="CarCar18">
    <w:name w:val="Car Car18"/>
    <w:uiPriority w:val="99"/>
    <w:rsid w:val="00DC318E"/>
    <w:rPr>
      <w:rFonts w:ascii="Arial Narrow" w:hAnsi="Arial Narrow"/>
      <w:b/>
      <w:color w:val="FF6600"/>
      <w:sz w:val="28"/>
      <w:szCs w:val="28"/>
      <w:lang w:val="es-ES" w:eastAsia="es-ES" w:bidi="ar-SA"/>
    </w:rPr>
  </w:style>
  <w:style w:type="paragraph" w:customStyle="1" w:styleId="Car16CarCarCarCarCarCar">
    <w:name w:val="Car16 Car Car Car Car Car Car"/>
    <w:basedOn w:val="Normal"/>
    <w:uiPriority w:val="99"/>
    <w:rsid w:val="00DC318E"/>
    <w:pPr>
      <w:spacing w:after="160" w:line="240" w:lineRule="exact"/>
      <w:jc w:val="left"/>
    </w:pPr>
    <w:rPr>
      <w:rFonts w:ascii="Verdana" w:hAnsi="Verdana" w:cs="Times New Roman"/>
      <w:szCs w:val="24"/>
      <w:lang w:val="en-US" w:eastAsia="en-US"/>
    </w:rPr>
  </w:style>
  <w:style w:type="paragraph" w:customStyle="1" w:styleId="CarCar1Car1">
    <w:name w:val="Car Car1 Car1"/>
    <w:basedOn w:val="Normal"/>
    <w:uiPriority w:val="99"/>
    <w:rsid w:val="00DC318E"/>
    <w:pPr>
      <w:spacing w:after="160" w:line="240" w:lineRule="exact"/>
      <w:jc w:val="left"/>
    </w:pPr>
    <w:rPr>
      <w:rFonts w:ascii="Verdana" w:hAnsi="Verdana" w:cs="Times New Roman"/>
      <w:lang w:eastAsia="en-US"/>
    </w:rPr>
  </w:style>
  <w:style w:type="paragraph" w:customStyle="1" w:styleId="CarCar13">
    <w:name w:val="Car Car13"/>
    <w:basedOn w:val="Normal"/>
    <w:uiPriority w:val="99"/>
    <w:rsid w:val="00DC318E"/>
    <w:pPr>
      <w:spacing w:after="160" w:line="240" w:lineRule="exact"/>
      <w:jc w:val="left"/>
    </w:pPr>
    <w:rPr>
      <w:rFonts w:ascii="Verdana" w:hAnsi="Verdana" w:cs="Times New Roman"/>
      <w:szCs w:val="24"/>
      <w:lang w:val="en-US" w:eastAsia="en-US"/>
    </w:rPr>
  </w:style>
  <w:style w:type="character" w:customStyle="1" w:styleId="st1">
    <w:name w:val="st1"/>
    <w:uiPriority w:val="99"/>
    <w:rsid w:val="00DC318E"/>
  </w:style>
  <w:style w:type="paragraph" w:customStyle="1" w:styleId="CarCarCar1CarCarCar2">
    <w:name w:val="Car Car Car1 Car Car Car2"/>
    <w:basedOn w:val="Normal"/>
    <w:uiPriority w:val="99"/>
    <w:rsid w:val="00DC318E"/>
    <w:pPr>
      <w:spacing w:after="160" w:line="240" w:lineRule="exact"/>
      <w:jc w:val="left"/>
    </w:pPr>
    <w:rPr>
      <w:rFonts w:ascii="Verdana" w:hAnsi="Verdana" w:cs="Times New Roman"/>
      <w:lang w:eastAsia="en-US"/>
    </w:rPr>
  </w:style>
  <w:style w:type="paragraph" w:customStyle="1" w:styleId="Estilo30">
    <w:name w:val="Estilo3"/>
    <w:basedOn w:val="Normal"/>
    <w:uiPriority w:val="99"/>
    <w:rsid w:val="00DC318E"/>
    <w:pPr>
      <w:jc w:val="center"/>
    </w:pPr>
    <w:rPr>
      <w:sz w:val="24"/>
      <w:szCs w:val="24"/>
    </w:rPr>
  </w:style>
  <w:style w:type="paragraph" w:customStyle="1" w:styleId="style5">
    <w:name w:val="style5"/>
    <w:basedOn w:val="Normal"/>
    <w:uiPriority w:val="99"/>
    <w:rsid w:val="00DC318E"/>
    <w:pPr>
      <w:spacing w:before="100" w:beforeAutospacing="1" w:after="100" w:afterAutospacing="1"/>
      <w:jc w:val="left"/>
    </w:pPr>
    <w:rPr>
      <w:rFonts w:ascii="Times New Roman" w:hAnsi="Times New Roman" w:cs="Times New Roman"/>
      <w:sz w:val="21"/>
      <w:szCs w:val="21"/>
    </w:rPr>
  </w:style>
  <w:style w:type="paragraph" w:customStyle="1" w:styleId="CarCarCar1CarCarCar">
    <w:name w:val="Car Car Car1 Car Car Car"/>
    <w:basedOn w:val="Normal"/>
    <w:uiPriority w:val="99"/>
    <w:rsid w:val="00DC318E"/>
    <w:pPr>
      <w:spacing w:after="160" w:line="240" w:lineRule="exact"/>
      <w:jc w:val="left"/>
    </w:pPr>
    <w:rPr>
      <w:rFonts w:ascii="Verdana" w:hAnsi="Verdana" w:cs="Times New Roman"/>
      <w:lang w:eastAsia="en-US"/>
    </w:rPr>
  </w:style>
  <w:style w:type="paragraph" w:customStyle="1" w:styleId="CarCarCar1CarCarCar1">
    <w:name w:val="Car Car Car1 Car Car Car1"/>
    <w:basedOn w:val="Normal"/>
    <w:uiPriority w:val="99"/>
    <w:rsid w:val="00DC318E"/>
    <w:pPr>
      <w:spacing w:after="160" w:line="240" w:lineRule="exact"/>
      <w:jc w:val="left"/>
    </w:pPr>
    <w:rPr>
      <w:rFonts w:ascii="Verdana" w:hAnsi="Verdana" w:cs="Times New Roman"/>
      <w:lang w:eastAsia="en-US"/>
    </w:rPr>
  </w:style>
  <w:style w:type="paragraph" w:customStyle="1" w:styleId="subpar">
    <w:name w:val="subpar"/>
    <w:basedOn w:val="Sangra3detindependiente"/>
    <w:uiPriority w:val="99"/>
    <w:rsid w:val="00DC318E"/>
    <w:pPr>
      <w:tabs>
        <w:tab w:val="num" w:pos="1152"/>
      </w:tabs>
      <w:spacing w:before="120"/>
      <w:ind w:left="1152" w:hanging="432"/>
      <w:outlineLvl w:val="2"/>
    </w:pPr>
    <w:rPr>
      <w:rFonts w:ascii="Times New Roman" w:hAnsi="Times New Roman"/>
      <w:sz w:val="24"/>
      <w:szCs w:val="20"/>
      <w:lang w:eastAsia="en-US"/>
    </w:rPr>
  </w:style>
  <w:style w:type="character" w:customStyle="1" w:styleId="Car9">
    <w:name w:val="Car9"/>
    <w:uiPriority w:val="99"/>
    <w:rsid w:val="00DC318E"/>
    <w:rPr>
      <w:b/>
      <w:bCs w:val="0"/>
      <w:sz w:val="24"/>
      <w:szCs w:val="24"/>
      <w:lang w:val="es-CO" w:eastAsia="es-ES" w:bidi="ar-SA"/>
    </w:rPr>
  </w:style>
  <w:style w:type="paragraph" w:styleId="Lista3">
    <w:name w:val="List 3"/>
    <w:basedOn w:val="Normal"/>
    <w:uiPriority w:val="99"/>
    <w:locked/>
    <w:rsid w:val="00DC318E"/>
    <w:pPr>
      <w:ind w:left="849" w:hanging="283"/>
      <w:jc w:val="left"/>
    </w:pPr>
    <w:rPr>
      <w:rFonts w:ascii="Times New Roman" w:hAnsi="Times New Roman" w:cs="Times New Roman"/>
      <w:sz w:val="24"/>
      <w:szCs w:val="24"/>
    </w:rPr>
  </w:style>
  <w:style w:type="paragraph" w:styleId="Continuarlista3">
    <w:name w:val="List Continue 3"/>
    <w:basedOn w:val="Normal"/>
    <w:uiPriority w:val="99"/>
    <w:locked/>
    <w:rsid w:val="00DC318E"/>
    <w:pPr>
      <w:spacing w:after="120"/>
      <w:ind w:left="849"/>
      <w:jc w:val="left"/>
    </w:pPr>
    <w:rPr>
      <w:rFonts w:ascii="Times New Roman" w:hAnsi="Times New Roman" w:cs="Times New Roman"/>
      <w:sz w:val="24"/>
      <w:szCs w:val="24"/>
    </w:rPr>
  </w:style>
  <w:style w:type="paragraph" w:customStyle="1" w:styleId="Direccininterior">
    <w:name w:val="Dirección interior"/>
    <w:basedOn w:val="Normal"/>
    <w:uiPriority w:val="99"/>
    <w:rsid w:val="00DC318E"/>
    <w:pPr>
      <w:jc w:val="left"/>
    </w:pPr>
    <w:rPr>
      <w:rFonts w:ascii="Times New Roman" w:hAnsi="Times New Roman" w:cs="Times New Roman"/>
      <w:sz w:val="24"/>
      <w:szCs w:val="24"/>
    </w:rPr>
  </w:style>
  <w:style w:type="paragraph" w:customStyle="1" w:styleId="Lneadeasunto">
    <w:name w:val="Línea de asunto"/>
    <w:basedOn w:val="Normal"/>
    <w:uiPriority w:val="99"/>
    <w:rsid w:val="00DC318E"/>
    <w:pPr>
      <w:jc w:val="left"/>
    </w:pPr>
    <w:rPr>
      <w:rFonts w:ascii="Times New Roman" w:hAnsi="Times New Roman" w:cs="Times New Roman"/>
      <w:sz w:val="24"/>
      <w:szCs w:val="24"/>
    </w:rPr>
  </w:style>
  <w:style w:type="paragraph" w:customStyle="1" w:styleId="Lneadereferencia">
    <w:name w:val="Línea de referencia"/>
    <w:basedOn w:val="Textoindependiente"/>
    <w:uiPriority w:val="99"/>
    <w:rsid w:val="00DC318E"/>
    <w:rPr>
      <w:szCs w:val="20"/>
    </w:rPr>
  </w:style>
  <w:style w:type="paragraph" w:styleId="Textoindependienteprimerasangra">
    <w:name w:val="Body Text First Indent"/>
    <w:basedOn w:val="Textoindependiente"/>
    <w:link w:val="TextoindependienteprimerasangraCar"/>
    <w:uiPriority w:val="99"/>
    <w:locked/>
    <w:rsid w:val="00DC318E"/>
    <w:pPr>
      <w:spacing w:after="120"/>
      <w:ind w:firstLine="210"/>
      <w:jc w:val="left"/>
    </w:pPr>
    <w:rPr>
      <w:rFonts w:eastAsia="Times New Roman"/>
      <w:lang w:val="es-ES"/>
    </w:rPr>
  </w:style>
  <w:style w:type="character" w:customStyle="1" w:styleId="TextoindependienteprimerasangraCar">
    <w:name w:val="Texto independiente primera sangría Car"/>
    <w:link w:val="Textoindependienteprimerasangra"/>
    <w:uiPriority w:val="99"/>
    <w:rsid w:val="00DC318E"/>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1"/>
    <w:uiPriority w:val="99"/>
    <w:locked/>
    <w:rsid w:val="00DC318E"/>
    <w:pPr>
      <w:ind w:firstLine="210"/>
      <w:jc w:val="left"/>
    </w:pPr>
    <w:rPr>
      <w:rFonts w:ascii="Times New Roman" w:eastAsia="Times New Roman" w:hAnsi="Times New Roman"/>
      <w:sz w:val="24"/>
      <w:szCs w:val="24"/>
      <w:lang w:val="es-ES"/>
    </w:rPr>
  </w:style>
  <w:style w:type="character" w:customStyle="1" w:styleId="Textoindependienteprimerasangra2Car">
    <w:name w:val="Texto independiente primera sangría 2 Car"/>
    <w:uiPriority w:val="99"/>
    <w:rsid w:val="00DC318E"/>
    <w:rPr>
      <w:rFonts w:ascii="Arial" w:eastAsia="Times New Roman" w:hAnsi="Arial" w:cs="Arial"/>
      <w:sz w:val="20"/>
      <w:szCs w:val="20"/>
      <w:lang w:val="es-ES" w:eastAsia="es-ES"/>
    </w:rPr>
  </w:style>
  <w:style w:type="character" w:customStyle="1" w:styleId="CarCar9">
    <w:name w:val="Car Car9"/>
    <w:uiPriority w:val="99"/>
    <w:rsid w:val="00DC318E"/>
    <w:rPr>
      <w:rFonts w:ascii="Arial" w:hAnsi="Arial"/>
      <w:b/>
      <w:sz w:val="24"/>
      <w:lang w:val="es-ES_tradnl" w:eastAsia="es-ES" w:bidi="ar-SA"/>
    </w:rPr>
  </w:style>
  <w:style w:type="table" w:styleId="Tablamoderna">
    <w:name w:val="Table Contemporary"/>
    <w:basedOn w:val="Tablanormal"/>
    <w:uiPriority w:val="99"/>
    <w:locked/>
    <w:rsid w:val="00DC318E"/>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txt-general">
    <w:name w:val="txt-general"/>
    <w:uiPriority w:val="99"/>
    <w:rsid w:val="00DC318E"/>
  </w:style>
  <w:style w:type="paragraph" w:customStyle="1" w:styleId="estilottulo3justificado">
    <w:name w:val="estilottulo3justificado"/>
    <w:basedOn w:val="Normal"/>
    <w:uiPriority w:val="99"/>
    <w:rsid w:val="00DC318E"/>
    <w:pPr>
      <w:keepNext/>
      <w:autoSpaceDE w:val="0"/>
      <w:autoSpaceDN w:val="0"/>
    </w:pPr>
    <w:rPr>
      <w:b/>
      <w:bCs/>
      <w:smallCaps/>
      <w:sz w:val="22"/>
      <w:szCs w:val="22"/>
    </w:rPr>
  </w:style>
  <w:style w:type="character" w:customStyle="1" w:styleId="EstiloCorreo72">
    <w:name w:val="EstiloCorreo72"/>
    <w:uiPriority w:val="99"/>
    <w:semiHidden/>
    <w:rsid w:val="00DC318E"/>
    <w:rPr>
      <w:rFonts w:ascii="Arial" w:hAnsi="Arial" w:cs="Arial"/>
      <w:color w:val="000080"/>
      <w:sz w:val="20"/>
      <w:szCs w:val="20"/>
    </w:rPr>
  </w:style>
  <w:style w:type="character" w:customStyle="1" w:styleId="srojasc">
    <w:name w:val="srojasc"/>
    <w:uiPriority w:val="99"/>
    <w:semiHidden/>
    <w:rsid w:val="00DC318E"/>
    <w:rPr>
      <w:rFonts w:ascii="Arial" w:hAnsi="Arial" w:cs="Arial"/>
      <w:color w:val="000080"/>
      <w:sz w:val="20"/>
      <w:szCs w:val="20"/>
    </w:rPr>
  </w:style>
  <w:style w:type="character" w:customStyle="1" w:styleId="apple-style-span">
    <w:name w:val="apple-style-span"/>
    <w:uiPriority w:val="99"/>
    <w:rsid w:val="00DC318E"/>
  </w:style>
  <w:style w:type="character" w:customStyle="1" w:styleId="textos1">
    <w:name w:val="textos1"/>
    <w:uiPriority w:val="99"/>
    <w:rsid w:val="00DC318E"/>
    <w:rPr>
      <w:rFonts w:ascii="Arial" w:hAnsi="Arial" w:cs="Arial"/>
      <w:color w:val="003399"/>
      <w:sz w:val="21"/>
      <w:szCs w:val="21"/>
    </w:rPr>
  </w:style>
  <w:style w:type="paragraph" w:customStyle="1" w:styleId="Cuadrculamedia21">
    <w:name w:val="Cuadrícula media 21"/>
    <w:link w:val="Cuadrculamedia2Car"/>
    <w:uiPriority w:val="1"/>
    <w:qFormat/>
    <w:rsid w:val="00DC318E"/>
    <w:rPr>
      <w:sz w:val="22"/>
      <w:szCs w:val="22"/>
      <w:lang w:val="es-CO" w:eastAsia="en-US"/>
    </w:rPr>
  </w:style>
  <w:style w:type="paragraph" w:customStyle="1" w:styleId="CarCarCarCar1CarCarCar">
    <w:name w:val="Car Car Car Car1 Car Car Car"/>
    <w:basedOn w:val="Normal"/>
    <w:uiPriority w:val="99"/>
    <w:rsid w:val="00DC318E"/>
    <w:pPr>
      <w:spacing w:after="160" w:line="240" w:lineRule="exact"/>
      <w:jc w:val="left"/>
    </w:pPr>
    <w:rPr>
      <w:rFonts w:ascii="Verdana" w:hAnsi="Verdana" w:cs="Times New Roman"/>
      <w:lang w:eastAsia="en-US"/>
    </w:rPr>
  </w:style>
  <w:style w:type="paragraph" w:customStyle="1" w:styleId="Car8">
    <w:name w:val="Car8"/>
    <w:basedOn w:val="Normal"/>
    <w:uiPriority w:val="99"/>
    <w:rsid w:val="00DC318E"/>
    <w:pPr>
      <w:spacing w:after="160" w:line="240" w:lineRule="exact"/>
      <w:jc w:val="left"/>
    </w:pPr>
    <w:rPr>
      <w:rFonts w:ascii="Verdana" w:hAnsi="Verdana" w:cs="Times New Roman"/>
      <w:lang w:val="es-ES_tradnl" w:eastAsia="en-US"/>
    </w:rPr>
  </w:style>
  <w:style w:type="character" w:customStyle="1" w:styleId="CarCar7">
    <w:name w:val="Car Car7"/>
    <w:locked/>
    <w:rsid w:val="00DC318E"/>
    <w:rPr>
      <w:sz w:val="24"/>
      <w:szCs w:val="24"/>
      <w:lang w:val="es-ES" w:eastAsia="es-ES" w:bidi="ar-SA"/>
    </w:rPr>
  </w:style>
  <w:style w:type="character" w:customStyle="1" w:styleId="eacep1">
    <w:name w:val="eacep1"/>
    <w:uiPriority w:val="99"/>
    <w:rsid w:val="00DC318E"/>
    <w:rPr>
      <w:color w:val="000000"/>
    </w:rPr>
  </w:style>
  <w:style w:type="character" w:customStyle="1" w:styleId="A5">
    <w:name w:val="A5"/>
    <w:uiPriority w:val="99"/>
    <w:rsid w:val="00DC318E"/>
    <w:rPr>
      <w:rFonts w:cs="Garamond"/>
      <w:color w:val="000000"/>
      <w:sz w:val="18"/>
      <w:szCs w:val="18"/>
    </w:rPr>
  </w:style>
  <w:style w:type="paragraph" w:customStyle="1" w:styleId="Pa46">
    <w:name w:val="Pa46"/>
    <w:basedOn w:val="Normal"/>
    <w:next w:val="Normal"/>
    <w:uiPriority w:val="99"/>
    <w:rsid w:val="00DC318E"/>
    <w:pPr>
      <w:autoSpaceDE w:val="0"/>
      <w:autoSpaceDN w:val="0"/>
      <w:adjustRightInd w:val="0"/>
      <w:spacing w:line="241" w:lineRule="atLeast"/>
      <w:jc w:val="left"/>
    </w:pPr>
    <w:rPr>
      <w:rFonts w:ascii="Garamond" w:eastAsia="Calibri" w:hAnsi="Garamond" w:cs="Times New Roman"/>
      <w:sz w:val="24"/>
      <w:szCs w:val="24"/>
      <w:lang w:val="es-MX" w:eastAsia="en-US"/>
    </w:rPr>
  </w:style>
  <w:style w:type="character" w:customStyle="1" w:styleId="estilo61">
    <w:name w:val="estilo61"/>
    <w:uiPriority w:val="99"/>
    <w:rsid w:val="00DC318E"/>
    <w:rPr>
      <w:sz w:val="14"/>
      <w:szCs w:val="14"/>
    </w:rPr>
  </w:style>
  <w:style w:type="paragraph" w:customStyle="1" w:styleId="cuerpo">
    <w:name w:val="cuerpo"/>
    <w:basedOn w:val="Normal"/>
    <w:uiPriority w:val="99"/>
    <w:rsid w:val="00DC318E"/>
    <w:pPr>
      <w:spacing w:before="100" w:beforeAutospacing="1" w:after="100" w:afterAutospacing="1" w:line="360" w:lineRule="atLeast"/>
      <w:jc w:val="left"/>
    </w:pPr>
    <w:rPr>
      <w:color w:val="000000"/>
      <w:sz w:val="16"/>
      <w:szCs w:val="16"/>
      <w:lang w:val="es-MX" w:eastAsia="es-MX"/>
    </w:rPr>
  </w:style>
  <w:style w:type="character" w:customStyle="1" w:styleId="cuerpo1">
    <w:name w:val="cuerpo1"/>
    <w:uiPriority w:val="99"/>
    <w:rsid w:val="00DC318E"/>
    <w:rPr>
      <w:rFonts w:ascii="Arial" w:hAnsi="Arial" w:cs="Arial" w:hint="default"/>
      <w:b w:val="0"/>
      <w:bCs w:val="0"/>
      <w:strike w:val="0"/>
      <w:dstrike w:val="0"/>
      <w:color w:val="000000"/>
      <w:sz w:val="16"/>
      <w:szCs w:val="16"/>
      <w:u w:val="none"/>
      <w:effect w:val="none"/>
    </w:rPr>
  </w:style>
  <w:style w:type="paragraph" w:customStyle="1" w:styleId="prrafodelista">
    <w:name w:val="prrafodelista"/>
    <w:basedOn w:val="Normal"/>
    <w:uiPriority w:val="99"/>
    <w:rsid w:val="00DC318E"/>
    <w:pPr>
      <w:spacing w:before="100" w:beforeAutospacing="1" w:after="100" w:afterAutospacing="1"/>
      <w:jc w:val="left"/>
    </w:pPr>
    <w:rPr>
      <w:rFonts w:ascii="Times New Roman" w:hAnsi="Times New Roman" w:cs="Times New Roman"/>
      <w:sz w:val="24"/>
      <w:szCs w:val="24"/>
    </w:rPr>
  </w:style>
  <w:style w:type="paragraph" w:customStyle="1" w:styleId="pa2">
    <w:name w:val="pa2"/>
    <w:basedOn w:val="Normal"/>
    <w:uiPriority w:val="99"/>
    <w:rsid w:val="00DC318E"/>
    <w:pPr>
      <w:spacing w:before="100" w:beforeAutospacing="1" w:after="100" w:afterAutospacing="1"/>
      <w:jc w:val="left"/>
    </w:pPr>
    <w:rPr>
      <w:rFonts w:ascii="Times New Roman" w:eastAsia="MS Mincho" w:hAnsi="Times New Roman" w:cs="Times New Roman"/>
      <w:sz w:val="24"/>
      <w:szCs w:val="24"/>
      <w:lang w:val="en-US" w:eastAsia="en-US"/>
    </w:rPr>
  </w:style>
  <w:style w:type="character" w:customStyle="1" w:styleId="CarCar21">
    <w:name w:val="Car Car21"/>
    <w:uiPriority w:val="99"/>
    <w:semiHidden/>
    <w:rsid w:val="00DC318E"/>
    <w:rPr>
      <w:rFonts w:ascii="Cambria" w:eastAsia="Times New Roman" w:hAnsi="Cambria" w:cs="Times New Roman"/>
      <w:b/>
      <w:bCs/>
      <w:sz w:val="26"/>
      <w:szCs w:val="26"/>
    </w:rPr>
  </w:style>
  <w:style w:type="character" w:customStyle="1" w:styleId="CarCar20">
    <w:name w:val="Car Car20"/>
    <w:uiPriority w:val="99"/>
    <w:semiHidden/>
    <w:rsid w:val="00DC318E"/>
    <w:rPr>
      <w:rFonts w:ascii="Calibri" w:eastAsia="Times New Roman" w:hAnsi="Calibri" w:cs="Times New Roman"/>
      <w:b/>
      <w:bCs/>
      <w:sz w:val="28"/>
      <w:szCs w:val="28"/>
    </w:rPr>
  </w:style>
  <w:style w:type="character" w:customStyle="1" w:styleId="CarCar19">
    <w:name w:val="Car Car19"/>
    <w:uiPriority w:val="99"/>
    <w:semiHidden/>
    <w:rsid w:val="00DC318E"/>
    <w:rPr>
      <w:rFonts w:ascii="Calibri" w:eastAsia="Times New Roman" w:hAnsi="Calibri" w:cs="Times New Roman"/>
      <w:b/>
      <w:bCs/>
      <w:i/>
      <w:iCs/>
      <w:sz w:val="26"/>
      <w:szCs w:val="26"/>
    </w:rPr>
  </w:style>
  <w:style w:type="character" w:customStyle="1" w:styleId="CarCar17">
    <w:name w:val="Car Car17"/>
    <w:uiPriority w:val="99"/>
    <w:semiHidden/>
    <w:rsid w:val="00DC318E"/>
    <w:rPr>
      <w:rFonts w:ascii="Calibri" w:eastAsia="Times New Roman" w:hAnsi="Calibri" w:cs="Times New Roman"/>
      <w:b/>
      <w:bCs/>
    </w:rPr>
  </w:style>
  <w:style w:type="character" w:customStyle="1" w:styleId="Textoindependiente2CarCarCar">
    <w:name w:val="Texto independiente 2 Car Car Car"/>
    <w:uiPriority w:val="99"/>
    <w:semiHidden/>
    <w:rsid w:val="00DC318E"/>
    <w:rPr>
      <w:sz w:val="24"/>
      <w:szCs w:val="24"/>
    </w:rPr>
  </w:style>
  <w:style w:type="paragraph" w:customStyle="1" w:styleId="NormalWeb1">
    <w:name w:val="Normal (Web)1"/>
    <w:basedOn w:val="Normal"/>
    <w:uiPriority w:val="99"/>
    <w:rsid w:val="00DC318E"/>
    <w:pPr>
      <w:jc w:val="left"/>
    </w:pPr>
    <w:rPr>
      <w:rFonts w:ascii="Times New Roman" w:hAnsi="Times New Roman" w:cs="Times New Roman"/>
      <w:sz w:val="24"/>
      <w:szCs w:val="24"/>
    </w:rPr>
  </w:style>
  <w:style w:type="paragraph" w:customStyle="1" w:styleId="Normal1">
    <w:name w:val="Normal1"/>
    <w:basedOn w:val="Normal"/>
    <w:uiPriority w:val="99"/>
    <w:rsid w:val="00DC318E"/>
    <w:pPr>
      <w:jc w:val="left"/>
    </w:pPr>
    <w:rPr>
      <w:rFonts w:ascii="Times New Roman" w:hAnsi="Times New Roman" w:cs="Times New Roman"/>
      <w:sz w:val="24"/>
      <w:szCs w:val="24"/>
    </w:rPr>
  </w:style>
  <w:style w:type="character" w:customStyle="1" w:styleId="st">
    <w:name w:val="st"/>
    <w:uiPriority w:val="99"/>
    <w:rsid w:val="00DC318E"/>
  </w:style>
  <w:style w:type="paragraph" w:customStyle="1" w:styleId="arial0">
    <w:name w:val="arial"/>
    <w:basedOn w:val="Normal"/>
    <w:uiPriority w:val="99"/>
    <w:rsid w:val="00DC318E"/>
    <w:pPr>
      <w:jc w:val="left"/>
    </w:pPr>
    <w:rPr>
      <w:sz w:val="24"/>
      <w:szCs w:val="24"/>
    </w:rPr>
  </w:style>
  <w:style w:type="paragraph" w:styleId="Firmadecorreo">
    <w:name w:val="E-mail Signature"/>
    <w:basedOn w:val="Normal"/>
    <w:link w:val="FirmadecorreoCar"/>
    <w:uiPriority w:val="99"/>
    <w:locked/>
    <w:rsid w:val="00DC318E"/>
    <w:pPr>
      <w:jc w:val="left"/>
    </w:pPr>
    <w:rPr>
      <w:rFonts w:ascii="Times New Roman" w:hAnsi="Times New Roman" w:cs="Times New Roman"/>
      <w:sz w:val="24"/>
      <w:szCs w:val="24"/>
    </w:rPr>
  </w:style>
  <w:style w:type="character" w:customStyle="1" w:styleId="FirmadecorreoCar">
    <w:name w:val="Firma de correo Car"/>
    <w:link w:val="Firmadecorreo"/>
    <w:uiPriority w:val="99"/>
    <w:rsid w:val="00DC318E"/>
    <w:rPr>
      <w:rFonts w:ascii="Times New Roman" w:eastAsia="Times New Roman" w:hAnsi="Times New Roman"/>
      <w:sz w:val="24"/>
      <w:szCs w:val="24"/>
      <w:lang w:val="es-ES" w:eastAsia="es-ES"/>
    </w:rPr>
  </w:style>
  <w:style w:type="paragraph" w:customStyle="1" w:styleId="Fuentedeprrafopredeter1Car11">
    <w:name w:val="Fuente de párrafo predeter.1 Car11"/>
    <w:aliases w:val="Car Car Car1 Car11,Car Car Car Car Car Car Car Car Car11"/>
    <w:basedOn w:val="Normal"/>
    <w:uiPriority w:val="99"/>
    <w:rsid w:val="00DC318E"/>
    <w:pPr>
      <w:spacing w:after="160" w:line="240" w:lineRule="exact"/>
      <w:jc w:val="left"/>
    </w:pPr>
    <w:rPr>
      <w:rFonts w:ascii="Verdana" w:hAnsi="Verdana" w:cs="Times New Roman"/>
      <w:lang w:eastAsia="en-US"/>
    </w:rPr>
  </w:style>
  <w:style w:type="character" w:customStyle="1" w:styleId="estilocorreo92">
    <w:name w:val="estilocorreo92"/>
    <w:semiHidden/>
    <w:rsid w:val="00DC318E"/>
    <w:rPr>
      <w:rFonts w:ascii="Arial" w:hAnsi="Arial" w:cs="Arial" w:hint="default"/>
      <w:color w:val="auto"/>
      <w:sz w:val="20"/>
      <w:szCs w:val="20"/>
    </w:rPr>
  </w:style>
  <w:style w:type="paragraph" w:customStyle="1" w:styleId="CarCar1CarCarCarCarCarCarCarCarCarCarCarCarCar1CarCarCar">
    <w:name w:val="Car Car1 Car Car Car Car Car Car Car Car Car Car Car Car Car1 Car Car Car"/>
    <w:basedOn w:val="Normal"/>
    <w:uiPriority w:val="99"/>
    <w:rsid w:val="00DC318E"/>
    <w:pPr>
      <w:spacing w:after="160" w:line="240" w:lineRule="exact"/>
      <w:jc w:val="left"/>
    </w:pPr>
    <w:rPr>
      <w:rFonts w:ascii="Verdana" w:hAnsi="Verdana" w:cs="Times New Roman"/>
      <w:noProof/>
      <w:szCs w:val="24"/>
      <w:lang w:val="en-US" w:eastAsia="en-US"/>
    </w:rPr>
  </w:style>
  <w:style w:type="character" w:customStyle="1" w:styleId="jcardozo">
    <w:name w:val="jcardozo"/>
    <w:semiHidden/>
    <w:rsid w:val="00DC318E"/>
    <w:rPr>
      <w:rFonts w:ascii="Verdana" w:hAnsi="Verdana"/>
      <w:b w:val="0"/>
      <w:bCs w:val="0"/>
      <w:i w:val="0"/>
      <w:iCs w:val="0"/>
      <w:strike w:val="0"/>
      <w:color w:val="auto"/>
      <w:sz w:val="20"/>
      <w:szCs w:val="20"/>
      <w:u w:val="none"/>
    </w:rPr>
  </w:style>
  <w:style w:type="table" w:styleId="Tablaconlista1">
    <w:name w:val="Table List 1"/>
    <w:basedOn w:val="Tablanormal"/>
    <w:locked/>
    <w:rsid w:val="00DC318E"/>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Estilodetabla1">
    <w:name w:val="Estilo de tabla1"/>
    <w:basedOn w:val="Tablanormal"/>
    <w:rsid w:val="00DC318E"/>
    <w:rPr>
      <w:rFonts w:ascii="Times New Roman" w:eastAsia="Times New Roman" w:hAnsi="Times New Roman"/>
    </w:rPr>
    <w:tblPr/>
  </w:style>
  <w:style w:type="table" w:styleId="Tablabsica1">
    <w:name w:val="Table Simple 1"/>
    <w:basedOn w:val="Tablanormal"/>
    <w:locked/>
    <w:rsid w:val="00DC318E"/>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CM46">
    <w:name w:val="CM46"/>
    <w:basedOn w:val="Default"/>
    <w:next w:val="Default"/>
    <w:rsid w:val="00DC318E"/>
    <w:pPr>
      <w:spacing w:after="0" w:line="240" w:lineRule="auto"/>
      <w:jc w:val="left"/>
    </w:pPr>
    <w:rPr>
      <w:rFonts w:ascii="Arial" w:hAnsi="Arial" w:cs="Times New Roman"/>
      <w:color w:val="auto"/>
      <w:lang w:val="es-ES" w:eastAsia="es-ES"/>
    </w:rPr>
  </w:style>
  <w:style w:type="paragraph" w:customStyle="1" w:styleId="CM5">
    <w:name w:val="CM5"/>
    <w:basedOn w:val="Default"/>
    <w:next w:val="Default"/>
    <w:rsid w:val="00DC318E"/>
    <w:pPr>
      <w:spacing w:after="0" w:line="276" w:lineRule="atLeast"/>
      <w:jc w:val="left"/>
    </w:pPr>
    <w:rPr>
      <w:rFonts w:ascii="Arial" w:hAnsi="Arial" w:cs="Times New Roman"/>
      <w:color w:val="auto"/>
      <w:lang w:val="es-ES" w:eastAsia="es-ES"/>
    </w:rPr>
  </w:style>
  <w:style w:type="paragraph" w:customStyle="1" w:styleId="CM47">
    <w:name w:val="CM47"/>
    <w:basedOn w:val="Default"/>
    <w:next w:val="Default"/>
    <w:rsid w:val="00DC318E"/>
    <w:pPr>
      <w:spacing w:after="0" w:line="240" w:lineRule="auto"/>
      <w:jc w:val="left"/>
    </w:pPr>
    <w:rPr>
      <w:rFonts w:ascii="Arial" w:hAnsi="Arial" w:cs="Times New Roman"/>
      <w:color w:val="auto"/>
      <w:lang w:val="es-ES" w:eastAsia="es-ES"/>
    </w:rPr>
  </w:style>
  <w:style w:type="paragraph" w:customStyle="1" w:styleId="maritza40">
    <w:name w:val="maritza4"/>
    <w:basedOn w:val="Normal"/>
    <w:rsid w:val="00DC318E"/>
    <w:pPr>
      <w:spacing w:before="100" w:beforeAutospacing="1" w:after="100" w:afterAutospacing="1"/>
      <w:jc w:val="left"/>
    </w:pPr>
    <w:rPr>
      <w:rFonts w:ascii="Times New Roman" w:hAnsi="Times New Roman" w:cs="Times New Roman"/>
      <w:sz w:val="24"/>
      <w:szCs w:val="24"/>
    </w:rPr>
  </w:style>
  <w:style w:type="character" w:customStyle="1" w:styleId="Textoindependiente2CarCarCar2">
    <w:name w:val="Texto independiente 2 Car Car Car2"/>
    <w:rsid w:val="00DC318E"/>
    <w:rPr>
      <w:sz w:val="24"/>
      <w:szCs w:val="24"/>
      <w:lang w:val="es-ES" w:eastAsia="es-ES" w:bidi="ar-SA"/>
    </w:rPr>
  </w:style>
  <w:style w:type="paragraph" w:customStyle="1" w:styleId="CM17">
    <w:name w:val="CM17"/>
    <w:basedOn w:val="Default"/>
    <w:next w:val="Default"/>
    <w:uiPriority w:val="99"/>
    <w:rsid w:val="00DC318E"/>
    <w:pPr>
      <w:spacing w:after="0" w:line="273" w:lineRule="atLeast"/>
      <w:jc w:val="left"/>
    </w:pPr>
    <w:rPr>
      <w:rFonts w:ascii="Arial" w:hAnsi="Arial" w:cs="Arial"/>
      <w:color w:val="auto"/>
      <w:lang w:val="es-CO" w:eastAsia="es-CO"/>
    </w:rPr>
  </w:style>
  <w:style w:type="character" w:customStyle="1" w:styleId="TextocomentarioCar1">
    <w:name w:val="Texto comentario Car1"/>
    <w:uiPriority w:val="99"/>
    <w:rsid w:val="00DC318E"/>
    <w:rPr>
      <w:sz w:val="20"/>
      <w:szCs w:val="20"/>
      <w:lang w:val="es-ES" w:eastAsia="es-ES"/>
    </w:rPr>
  </w:style>
  <w:style w:type="character" w:customStyle="1" w:styleId="Heading1Char">
    <w:name w:val="Heading 1 Char"/>
    <w:aliases w:val="MT1 Char,título 1 Char,Título 1 Car Char,Heading 1 Char2,MT1 Char2,título 1 Char2"/>
    <w:uiPriority w:val="9"/>
    <w:rsid w:val="00DC318E"/>
    <w:rPr>
      <w:rFonts w:ascii="Cambria" w:eastAsia="Times New Roman" w:hAnsi="Cambria" w:cs="Times New Roman"/>
      <w:b/>
      <w:bCs/>
      <w:kern w:val="32"/>
      <w:sz w:val="32"/>
      <w:szCs w:val="32"/>
      <w:lang w:val="es-ES" w:eastAsia="es-ES"/>
    </w:rPr>
  </w:style>
  <w:style w:type="character" w:customStyle="1" w:styleId="Heading2Char">
    <w:name w:val="Heading 2 Char"/>
    <w:aliases w:val="Título 2 Car Char,Edgar 2 Char,Título 2 Car1 Char,Edgar 2 Car3 Char,Título 2 Car Car Car Car Car Char,Edgar 2 Car Car Car Car Car Char,Título 2 Car Car Car Car Char,Edgar 2 Car Car Car Car Char,Edgar 2 Car3 Car Car Car Car Char"/>
    <w:uiPriority w:val="9"/>
    <w:semiHidden/>
    <w:rsid w:val="00DC318E"/>
    <w:rPr>
      <w:rFonts w:ascii="Cambria" w:eastAsia="Times New Roman" w:hAnsi="Cambria" w:cs="Times New Roman"/>
      <w:b/>
      <w:bCs/>
      <w:i/>
      <w:iCs/>
      <w:sz w:val="28"/>
      <w:szCs w:val="28"/>
      <w:lang w:val="es-ES" w:eastAsia="es-ES"/>
    </w:rPr>
  </w:style>
  <w:style w:type="character" w:customStyle="1" w:styleId="Heading3Char">
    <w:name w:val="Heading 3 Char"/>
    <w:uiPriority w:val="9"/>
    <w:semiHidden/>
    <w:rsid w:val="00DC318E"/>
    <w:rPr>
      <w:rFonts w:ascii="Cambria" w:eastAsia="Times New Roman" w:hAnsi="Cambria" w:cs="Times New Roman"/>
      <w:b/>
      <w:bCs/>
      <w:sz w:val="26"/>
      <w:szCs w:val="26"/>
      <w:lang w:val="es-ES" w:eastAsia="es-ES"/>
    </w:rPr>
  </w:style>
  <w:style w:type="character" w:customStyle="1" w:styleId="Heading4Char">
    <w:name w:val="Heading 4 Char"/>
    <w:uiPriority w:val="9"/>
    <w:semiHidden/>
    <w:rsid w:val="00DC318E"/>
    <w:rPr>
      <w:rFonts w:ascii="Calibri" w:eastAsia="Times New Roman" w:hAnsi="Calibri" w:cs="Times New Roman"/>
      <w:b/>
      <w:bCs/>
      <w:sz w:val="28"/>
      <w:szCs w:val="28"/>
      <w:lang w:val="es-ES" w:eastAsia="es-ES"/>
    </w:rPr>
  </w:style>
  <w:style w:type="character" w:customStyle="1" w:styleId="Heading5Char">
    <w:name w:val="Heading 5 Char"/>
    <w:uiPriority w:val="9"/>
    <w:semiHidden/>
    <w:rsid w:val="00DC318E"/>
    <w:rPr>
      <w:rFonts w:ascii="Calibri" w:eastAsia="Times New Roman" w:hAnsi="Calibri" w:cs="Times New Roman"/>
      <w:b/>
      <w:bCs/>
      <w:i/>
      <w:iCs/>
      <w:sz w:val="26"/>
      <w:szCs w:val="26"/>
      <w:lang w:val="es-ES" w:eastAsia="es-ES"/>
    </w:rPr>
  </w:style>
  <w:style w:type="character" w:customStyle="1" w:styleId="Heading6Char">
    <w:name w:val="Heading 6 Char"/>
    <w:uiPriority w:val="9"/>
    <w:semiHidden/>
    <w:rsid w:val="00DC318E"/>
    <w:rPr>
      <w:rFonts w:ascii="Calibri" w:eastAsia="Times New Roman" w:hAnsi="Calibri" w:cs="Times New Roman"/>
      <w:b/>
      <w:bCs/>
      <w:lang w:val="es-ES" w:eastAsia="es-ES"/>
    </w:rPr>
  </w:style>
  <w:style w:type="character" w:customStyle="1" w:styleId="Heading7Char">
    <w:name w:val="Heading 7 Char"/>
    <w:uiPriority w:val="9"/>
    <w:semiHidden/>
    <w:rsid w:val="00DC318E"/>
    <w:rPr>
      <w:rFonts w:ascii="Calibri" w:eastAsia="Times New Roman" w:hAnsi="Calibri" w:cs="Times New Roman"/>
      <w:sz w:val="24"/>
      <w:szCs w:val="24"/>
      <w:lang w:val="es-ES" w:eastAsia="es-ES"/>
    </w:rPr>
  </w:style>
  <w:style w:type="character" w:customStyle="1" w:styleId="Heading8Char">
    <w:name w:val="Heading 8 Char"/>
    <w:uiPriority w:val="9"/>
    <w:semiHidden/>
    <w:rsid w:val="00DC318E"/>
    <w:rPr>
      <w:rFonts w:ascii="Calibri" w:eastAsia="Times New Roman" w:hAnsi="Calibri" w:cs="Times New Roman"/>
      <w:i/>
      <w:iCs/>
      <w:sz w:val="24"/>
      <w:szCs w:val="24"/>
      <w:lang w:val="es-ES" w:eastAsia="es-ES"/>
    </w:rPr>
  </w:style>
  <w:style w:type="character" w:customStyle="1" w:styleId="Heading9Char">
    <w:name w:val="Heading 9 Char"/>
    <w:uiPriority w:val="9"/>
    <w:semiHidden/>
    <w:rsid w:val="00DC318E"/>
    <w:rPr>
      <w:rFonts w:ascii="Cambria" w:eastAsia="Times New Roman" w:hAnsi="Cambria" w:cs="Times New Roman"/>
      <w:lang w:val="es-ES" w:eastAsia="es-ES"/>
    </w:rPr>
  </w:style>
  <w:style w:type="character" w:customStyle="1" w:styleId="BodyTextChar">
    <w:name w:val="Body Text Char"/>
    <w:aliases w:val="body text Char,bt Char,TextindepT2 Char,TextindepT2 Car Car Char,TextindepT2 Car Car Car Car Car Car Car Car Char,TextindepT2 Car Car Car Car Car Car Car Car Car Char,Subsection Body Text Char"/>
    <w:uiPriority w:val="99"/>
    <w:semiHidden/>
    <w:rsid w:val="00DC318E"/>
    <w:rPr>
      <w:sz w:val="24"/>
      <w:szCs w:val="24"/>
      <w:lang w:val="es-ES" w:eastAsia="es-ES"/>
    </w:rPr>
  </w:style>
  <w:style w:type="character" w:customStyle="1" w:styleId="TitleChar">
    <w:name w:val="Title Char"/>
    <w:uiPriority w:val="10"/>
    <w:rsid w:val="00DC318E"/>
    <w:rPr>
      <w:rFonts w:ascii="Cambria" w:eastAsia="Times New Roman" w:hAnsi="Cambria" w:cs="Times New Roman"/>
      <w:b/>
      <w:bCs/>
      <w:kern w:val="28"/>
      <w:sz w:val="32"/>
      <w:szCs w:val="32"/>
      <w:lang w:val="es-ES" w:eastAsia="es-ES"/>
    </w:rPr>
  </w:style>
  <w:style w:type="character" w:customStyle="1" w:styleId="FootnoteTextChar">
    <w:name w:val="Footnote Text Char"/>
    <w:aliases w:val="Car3 Car Char,Car3 Car Car Car Char,Car Car Car Car Car Car Car Char,Car Car Car Car Car Car Car Car Char,Car3 Car Car Car Car Char,ft Char,Texto nota pie_mujer Char,Footnote Text Char Car Char,Nota a pie/Bibliog Char"/>
    <w:uiPriority w:val="99"/>
    <w:semiHidden/>
    <w:rsid w:val="00DC318E"/>
    <w:rPr>
      <w:sz w:val="20"/>
      <w:szCs w:val="20"/>
      <w:lang w:val="es-ES" w:eastAsia="es-ES"/>
    </w:rPr>
  </w:style>
  <w:style w:type="character" w:customStyle="1" w:styleId="PlainTextChar">
    <w:name w:val="Plain Text Char"/>
    <w:uiPriority w:val="99"/>
    <w:semiHidden/>
    <w:rsid w:val="00DC318E"/>
    <w:rPr>
      <w:rFonts w:ascii="Courier New" w:hAnsi="Courier New" w:cs="Courier New"/>
      <w:sz w:val="20"/>
      <w:szCs w:val="20"/>
      <w:lang w:val="es-ES" w:eastAsia="es-ES"/>
    </w:rPr>
  </w:style>
  <w:style w:type="character" w:customStyle="1" w:styleId="BodyText2Char">
    <w:name w:val="Body Text 2 Char"/>
    <w:aliases w:val="Texto independiente 2 Car Char,Body Text 2 Char2"/>
    <w:uiPriority w:val="99"/>
    <w:semiHidden/>
    <w:rsid w:val="00DC318E"/>
    <w:rPr>
      <w:sz w:val="24"/>
      <w:szCs w:val="24"/>
      <w:lang w:val="es-ES" w:eastAsia="es-ES"/>
    </w:rPr>
  </w:style>
  <w:style w:type="character" w:customStyle="1" w:styleId="SubtitleChar">
    <w:name w:val="Subtitle Char"/>
    <w:uiPriority w:val="11"/>
    <w:rsid w:val="00DC318E"/>
    <w:rPr>
      <w:rFonts w:ascii="Cambria" w:eastAsia="Times New Roman" w:hAnsi="Cambria" w:cs="Times New Roman"/>
      <w:sz w:val="24"/>
      <w:szCs w:val="24"/>
      <w:lang w:val="es-ES" w:eastAsia="es-ES"/>
    </w:rPr>
  </w:style>
  <w:style w:type="character" w:customStyle="1" w:styleId="BodyTextIndent3Char">
    <w:name w:val="Body Text Indent 3 Char"/>
    <w:uiPriority w:val="99"/>
    <w:semiHidden/>
    <w:rsid w:val="00DC318E"/>
    <w:rPr>
      <w:sz w:val="16"/>
      <w:szCs w:val="16"/>
      <w:lang w:val="es-ES" w:eastAsia="es-ES"/>
    </w:rPr>
  </w:style>
  <w:style w:type="character" w:customStyle="1" w:styleId="Textoindependiente3Car2">
    <w:name w:val="Texto independiente 3 Car2"/>
    <w:uiPriority w:val="99"/>
    <w:semiHidden/>
    <w:rsid w:val="00DC318E"/>
    <w:rPr>
      <w:sz w:val="16"/>
      <w:szCs w:val="16"/>
      <w:lang w:val="es-ES" w:eastAsia="es-ES"/>
    </w:rPr>
  </w:style>
  <w:style w:type="character" w:customStyle="1" w:styleId="BodyTextIndent2Char">
    <w:name w:val="Body Text Indent 2 Char"/>
    <w:uiPriority w:val="99"/>
    <w:semiHidden/>
    <w:rsid w:val="00DC318E"/>
    <w:rPr>
      <w:sz w:val="24"/>
      <w:szCs w:val="24"/>
      <w:lang w:val="es-ES" w:eastAsia="es-ES"/>
    </w:rPr>
  </w:style>
  <w:style w:type="character" w:customStyle="1" w:styleId="MapadeldocumentoCar1">
    <w:name w:val="Mapa del documento Car1"/>
    <w:uiPriority w:val="99"/>
    <w:semiHidden/>
    <w:rsid w:val="00DC318E"/>
    <w:rPr>
      <w:rFonts w:ascii="Tahoma" w:hAnsi="Tahoma" w:cs="Tahoma"/>
      <w:shd w:val="clear" w:color="auto" w:fill="000080"/>
      <w:lang w:val="es-ES" w:eastAsia="es-ES"/>
    </w:rPr>
  </w:style>
  <w:style w:type="character" w:customStyle="1" w:styleId="CommentSubjectChar">
    <w:name w:val="Comment Subject Char"/>
    <w:uiPriority w:val="99"/>
    <w:semiHidden/>
    <w:rsid w:val="00DC318E"/>
    <w:rPr>
      <w:rFonts w:ascii="Calibri" w:eastAsia="Times New Roman" w:hAnsi="Calibri" w:cs="Calibri"/>
      <w:b/>
      <w:bCs/>
      <w:sz w:val="20"/>
      <w:szCs w:val="20"/>
      <w:lang w:val="es-ES" w:eastAsia="es-ES"/>
    </w:rPr>
  </w:style>
  <w:style w:type="character" w:customStyle="1" w:styleId="BalloonTextChar">
    <w:name w:val="Balloon Text Char"/>
    <w:uiPriority w:val="99"/>
    <w:semiHidden/>
    <w:rsid w:val="00DC318E"/>
    <w:rPr>
      <w:sz w:val="0"/>
      <w:szCs w:val="0"/>
      <w:lang w:val="es-ES" w:eastAsia="es-ES"/>
    </w:rPr>
  </w:style>
  <w:style w:type="character" w:customStyle="1" w:styleId="EstiloCorreo88">
    <w:name w:val="EstiloCorreo88"/>
    <w:uiPriority w:val="99"/>
    <w:semiHidden/>
    <w:rsid w:val="00DC318E"/>
    <w:rPr>
      <w:rFonts w:ascii="Arial" w:hAnsi="Arial" w:cs="Arial"/>
      <w:color w:val="auto"/>
      <w:sz w:val="20"/>
      <w:szCs w:val="20"/>
    </w:rPr>
  </w:style>
  <w:style w:type="character" w:customStyle="1" w:styleId="BodyTextIndentChar">
    <w:name w:val="Body Text Indent Char"/>
    <w:uiPriority w:val="99"/>
    <w:semiHidden/>
    <w:rsid w:val="00DC318E"/>
    <w:rPr>
      <w:sz w:val="24"/>
      <w:szCs w:val="24"/>
      <w:lang w:val="es-ES" w:eastAsia="es-ES"/>
    </w:rPr>
  </w:style>
  <w:style w:type="paragraph" w:customStyle="1" w:styleId="CarCarCarCarCarCarCarCarCarCarCarCarCarCarCarCarCarCarCarCarCarCarCarCarCarCarCar1">
    <w:name w:val="Car Car Car Car Car Car Car Car Car Car Car Car Car Car Car Car Car Car Car Car Car Car Car Car Car Car Car1"/>
    <w:basedOn w:val="Normal"/>
    <w:uiPriority w:val="99"/>
    <w:rsid w:val="00DC318E"/>
    <w:pPr>
      <w:spacing w:after="160" w:line="240" w:lineRule="exact"/>
      <w:jc w:val="left"/>
    </w:pPr>
    <w:rPr>
      <w:rFonts w:ascii="Verdana" w:hAnsi="Verdana" w:cs="Verdana"/>
      <w:lang w:eastAsia="en-US"/>
    </w:rPr>
  </w:style>
  <w:style w:type="character" w:customStyle="1" w:styleId="EndnoteTextChar">
    <w:name w:val="Endnote Text Char"/>
    <w:uiPriority w:val="99"/>
    <w:semiHidden/>
    <w:rsid w:val="00DC318E"/>
    <w:rPr>
      <w:sz w:val="20"/>
      <w:szCs w:val="20"/>
      <w:lang w:val="es-ES" w:eastAsia="es-ES"/>
    </w:rPr>
  </w:style>
  <w:style w:type="character" w:customStyle="1" w:styleId="Textoindependiente2Car2">
    <w:name w:val="Texto independiente 2 Car2"/>
    <w:aliases w:val="Texto independiente 2 Car Car1"/>
    <w:uiPriority w:val="99"/>
    <w:locked/>
    <w:rsid w:val="00DC318E"/>
    <w:rPr>
      <w:sz w:val="24"/>
      <w:szCs w:val="24"/>
      <w:lang w:val="es-ES" w:eastAsia="es-ES"/>
    </w:rPr>
  </w:style>
  <w:style w:type="paragraph" w:customStyle="1" w:styleId="CarCarCarCarCarCar3">
    <w:name w:val="Car Car Car Car Car Car3"/>
    <w:basedOn w:val="Normal"/>
    <w:uiPriority w:val="99"/>
    <w:rsid w:val="00DC318E"/>
    <w:pPr>
      <w:spacing w:after="160" w:line="240" w:lineRule="exact"/>
      <w:jc w:val="left"/>
    </w:pPr>
    <w:rPr>
      <w:rFonts w:ascii="Verdana" w:hAnsi="Verdana" w:cs="Verdana"/>
      <w:lang w:eastAsia="en-US"/>
    </w:rPr>
  </w:style>
  <w:style w:type="paragraph" w:customStyle="1" w:styleId="Car1CarCarCar2">
    <w:name w:val="Car1 Car Car Car2"/>
    <w:basedOn w:val="Normal"/>
    <w:uiPriority w:val="99"/>
    <w:rsid w:val="00DC318E"/>
    <w:pPr>
      <w:spacing w:after="160" w:line="240" w:lineRule="exact"/>
      <w:jc w:val="left"/>
    </w:pPr>
    <w:rPr>
      <w:rFonts w:ascii="Verdana" w:hAnsi="Verdana" w:cs="Verdana"/>
      <w:lang w:eastAsia="en-US"/>
    </w:rPr>
  </w:style>
  <w:style w:type="paragraph" w:customStyle="1" w:styleId="CarCarCarCarCarCarCarCarCarCarCarCarCarCarCarCarCarCarCarCarCar1">
    <w:name w:val="Car Car Car Car Car Car Car Car Car Car Car Car Car Car Car Car Car Car Car Car Car1"/>
    <w:basedOn w:val="Normal"/>
    <w:uiPriority w:val="99"/>
    <w:rsid w:val="00DC318E"/>
    <w:pPr>
      <w:spacing w:after="160" w:line="240" w:lineRule="exact"/>
      <w:jc w:val="left"/>
    </w:pPr>
    <w:rPr>
      <w:rFonts w:ascii="Verdana" w:hAnsi="Verdana" w:cs="Verdana"/>
      <w:lang w:eastAsia="en-US"/>
    </w:rPr>
  </w:style>
  <w:style w:type="paragraph" w:customStyle="1" w:styleId="CarCar2Car1">
    <w:name w:val="Car Car2 Car1"/>
    <w:basedOn w:val="Normal"/>
    <w:uiPriority w:val="99"/>
    <w:rsid w:val="00DC318E"/>
    <w:pPr>
      <w:spacing w:after="160" w:line="240" w:lineRule="exact"/>
      <w:jc w:val="left"/>
    </w:pPr>
    <w:rPr>
      <w:rFonts w:ascii="Verdana" w:hAnsi="Verdana" w:cs="Verdana"/>
      <w:lang w:val="en-US" w:eastAsia="en-US"/>
    </w:rPr>
  </w:style>
  <w:style w:type="paragraph" w:customStyle="1" w:styleId="Car1CarCarCarCarCarCar1">
    <w:name w:val="Car1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CarCarCarCarCarCarCarCarCarCarCarCarCarCarCarCarCarCarCarCar1Car1">
    <w:name w:val="Car Car Car Car Car Car Car Car Car Car Car Car Car Car Car Car Car Car Car Car Car1 Car1"/>
    <w:basedOn w:val="Normal"/>
    <w:uiPriority w:val="99"/>
    <w:rsid w:val="00DC318E"/>
    <w:pPr>
      <w:spacing w:after="160" w:line="240" w:lineRule="exact"/>
      <w:jc w:val="left"/>
    </w:pPr>
    <w:rPr>
      <w:rFonts w:ascii="Verdana" w:hAnsi="Verdana" w:cs="Verdana"/>
      <w:lang w:val="en-US" w:eastAsia="en-US"/>
    </w:rPr>
  </w:style>
  <w:style w:type="paragraph" w:customStyle="1" w:styleId="CarCarCarCarCarCarCar11">
    <w:name w:val="Car Car Car Car Car Car Car11"/>
    <w:basedOn w:val="Normal"/>
    <w:uiPriority w:val="99"/>
    <w:rsid w:val="00DC318E"/>
    <w:pPr>
      <w:spacing w:after="160" w:line="240" w:lineRule="exact"/>
      <w:jc w:val="left"/>
    </w:pPr>
    <w:rPr>
      <w:rFonts w:ascii="Verdana" w:hAnsi="Verdana" w:cs="Verdana"/>
      <w:lang w:eastAsia="en-US"/>
    </w:rPr>
  </w:style>
  <w:style w:type="paragraph" w:customStyle="1" w:styleId="CarCarCarCarCarCarCarCarCarCarCarCarCarCarCarCarCar1">
    <w:name w:val="Car Car Car Car Car Car Car Car Car Car Car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1CarCarCar11">
    <w:name w:val="Car1 Car Car Car11"/>
    <w:basedOn w:val="Normal"/>
    <w:uiPriority w:val="99"/>
    <w:rsid w:val="00DC318E"/>
    <w:pPr>
      <w:spacing w:after="160" w:line="240" w:lineRule="exact"/>
      <w:jc w:val="left"/>
    </w:pPr>
    <w:rPr>
      <w:rFonts w:ascii="Verdana" w:hAnsi="Verdana" w:cs="Verdana"/>
      <w:lang w:eastAsia="en-US"/>
    </w:rPr>
  </w:style>
  <w:style w:type="paragraph" w:customStyle="1" w:styleId="CarCarCarCarCarCar1CarCarCarCarCarCar1">
    <w:name w:val="Car Car Car Car Car Car1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Car32">
    <w:name w:val="Car Car32"/>
    <w:basedOn w:val="Normal"/>
    <w:uiPriority w:val="99"/>
    <w:rsid w:val="00DC318E"/>
    <w:pPr>
      <w:spacing w:after="160" w:line="240" w:lineRule="exact"/>
      <w:jc w:val="left"/>
    </w:pPr>
    <w:rPr>
      <w:rFonts w:ascii="Verdana" w:hAnsi="Verdana" w:cs="Verdana"/>
      <w:noProof/>
      <w:lang w:val="en-US" w:eastAsia="en-US"/>
    </w:rPr>
  </w:style>
  <w:style w:type="paragraph" w:customStyle="1" w:styleId="CarCarCarCarCarCarCarCarCarCarCarCarCarCarCarCarCarCharCharCarCar1">
    <w:name w:val="Car Car Car Car Car Car Car Car Car Car Car Car Car Car Car Car Car Char Char Car Car1"/>
    <w:basedOn w:val="Normal"/>
    <w:uiPriority w:val="99"/>
    <w:rsid w:val="00DC318E"/>
    <w:pPr>
      <w:spacing w:after="160" w:line="240" w:lineRule="exact"/>
      <w:jc w:val="left"/>
    </w:pPr>
    <w:rPr>
      <w:rFonts w:ascii="Verdana" w:hAnsi="Verdana" w:cs="Verdana"/>
      <w:lang w:eastAsia="en-US"/>
    </w:rPr>
  </w:style>
  <w:style w:type="paragraph" w:customStyle="1" w:styleId="Car41">
    <w:name w:val="Car41"/>
    <w:basedOn w:val="Normal"/>
    <w:uiPriority w:val="99"/>
    <w:rsid w:val="00DC318E"/>
    <w:pPr>
      <w:spacing w:after="160" w:line="240" w:lineRule="exact"/>
      <w:jc w:val="left"/>
    </w:pPr>
    <w:rPr>
      <w:rFonts w:ascii="Verdana" w:hAnsi="Verdana" w:cs="Verdana"/>
      <w:lang w:eastAsia="en-US"/>
    </w:rPr>
  </w:style>
  <w:style w:type="character" w:customStyle="1" w:styleId="SalutationChar">
    <w:name w:val="Salutation Char"/>
    <w:uiPriority w:val="99"/>
    <w:semiHidden/>
    <w:rsid w:val="00DC318E"/>
    <w:rPr>
      <w:sz w:val="24"/>
      <w:szCs w:val="24"/>
      <w:lang w:val="es-ES" w:eastAsia="es-ES"/>
    </w:rPr>
  </w:style>
  <w:style w:type="paragraph" w:customStyle="1" w:styleId="CarCar3CarCarCarCar1">
    <w:name w:val="Car Car3 Car Car Car Car1"/>
    <w:basedOn w:val="Normal"/>
    <w:uiPriority w:val="99"/>
    <w:rsid w:val="00DC318E"/>
    <w:pPr>
      <w:spacing w:after="160" w:line="240" w:lineRule="exact"/>
      <w:jc w:val="left"/>
    </w:pPr>
    <w:rPr>
      <w:rFonts w:ascii="Verdana" w:hAnsi="Verdana" w:cs="Verdana"/>
      <w:lang w:eastAsia="en-US"/>
    </w:rPr>
  </w:style>
  <w:style w:type="paragraph" w:customStyle="1" w:styleId="Car13">
    <w:name w:val="Car13"/>
    <w:basedOn w:val="Normal"/>
    <w:uiPriority w:val="99"/>
    <w:rsid w:val="00DC318E"/>
    <w:pPr>
      <w:spacing w:after="160" w:line="240" w:lineRule="exact"/>
      <w:jc w:val="left"/>
    </w:pPr>
    <w:rPr>
      <w:rFonts w:ascii="Verdana" w:hAnsi="Verdana" w:cs="Verdana"/>
      <w:lang w:val="en-US" w:eastAsia="en-US"/>
    </w:rPr>
  </w:style>
  <w:style w:type="character" w:customStyle="1" w:styleId="Car24">
    <w:name w:val="Car24"/>
    <w:uiPriority w:val="99"/>
    <w:rsid w:val="00DC318E"/>
    <w:rPr>
      <w:sz w:val="24"/>
      <w:szCs w:val="24"/>
      <w:lang w:val="es-ES" w:eastAsia="es-ES"/>
    </w:rPr>
  </w:style>
  <w:style w:type="paragraph" w:customStyle="1" w:styleId="Car1CarCarCarCarCar1">
    <w:name w:val="Car1 Car Car Car Car Car1"/>
    <w:basedOn w:val="Normal"/>
    <w:uiPriority w:val="99"/>
    <w:rsid w:val="00DC318E"/>
    <w:pPr>
      <w:spacing w:after="160" w:line="240" w:lineRule="exact"/>
      <w:jc w:val="left"/>
    </w:pPr>
    <w:rPr>
      <w:rFonts w:ascii="Verdana" w:hAnsi="Verdana" w:cs="Verdana"/>
      <w:lang w:eastAsia="en-US"/>
    </w:rPr>
  </w:style>
  <w:style w:type="paragraph" w:customStyle="1" w:styleId="CarCarCar1CarCarCar21">
    <w:name w:val="Car Car Car1 Car Car Car21"/>
    <w:basedOn w:val="Normal"/>
    <w:uiPriority w:val="99"/>
    <w:rsid w:val="00DC318E"/>
    <w:pPr>
      <w:spacing w:after="160" w:line="240" w:lineRule="exact"/>
      <w:jc w:val="left"/>
    </w:pPr>
    <w:rPr>
      <w:rFonts w:ascii="Verdana" w:hAnsi="Verdana" w:cs="Verdana"/>
      <w:lang w:eastAsia="en-US"/>
    </w:rPr>
  </w:style>
  <w:style w:type="character" w:customStyle="1" w:styleId="BodyTextFirstIndentChar">
    <w:name w:val="Body Text First Indent Char"/>
    <w:uiPriority w:val="99"/>
    <w:semiHidden/>
    <w:rsid w:val="00DC318E"/>
    <w:rPr>
      <w:rFonts w:ascii="Arial" w:hAnsi="Arial" w:cs="Arial"/>
      <w:sz w:val="24"/>
      <w:szCs w:val="24"/>
      <w:lang w:val="es-ES" w:eastAsia="es-ES" w:bidi="ar-SA"/>
    </w:rPr>
  </w:style>
  <w:style w:type="character" w:customStyle="1" w:styleId="Textoindependienteprimerasangra2Car1">
    <w:name w:val="Texto independiente primera sangría 2 Car1"/>
    <w:link w:val="Textoindependienteprimerasangra2"/>
    <w:uiPriority w:val="99"/>
    <w:rsid w:val="00DC318E"/>
    <w:rPr>
      <w:rFonts w:ascii="Times New Roman" w:eastAsia="Times New Roman" w:hAnsi="Times New Roman"/>
      <w:sz w:val="24"/>
      <w:szCs w:val="24"/>
      <w:lang w:val="es-ES" w:eastAsia="es-ES"/>
    </w:rPr>
  </w:style>
  <w:style w:type="paragraph" w:customStyle="1" w:styleId="CarCarCar1Car2">
    <w:name w:val="Car Car Car1 Car2"/>
    <w:basedOn w:val="Normal"/>
    <w:uiPriority w:val="99"/>
    <w:rsid w:val="00DC318E"/>
    <w:pPr>
      <w:spacing w:after="160" w:line="240" w:lineRule="exact"/>
      <w:jc w:val="left"/>
    </w:pPr>
    <w:rPr>
      <w:rFonts w:ascii="Verdana" w:hAnsi="Verdana" w:cs="Verdana"/>
      <w:lang w:eastAsia="en-US"/>
    </w:rPr>
  </w:style>
  <w:style w:type="paragraph" w:customStyle="1" w:styleId="CarCar1CarCarCarCarCarCarCar1">
    <w:name w:val="Car Car1 Car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81">
    <w:name w:val="Car81"/>
    <w:basedOn w:val="Normal"/>
    <w:uiPriority w:val="99"/>
    <w:rsid w:val="00DC318E"/>
    <w:pPr>
      <w:spacing w:after="160" w:line="240" w:lineRule="exact"/>
      <w:jc w:val="left"/>
    </w:pPr>
    <w:rPr>
      <w:rFonts w:ascii="Verdana" w:hAnsi="Verdana" w:cs="Verdana"/>
      <w:lang w:val="es-ES_tradnl" w:eastAsia="en-US"/>
    </w:rPr>
  </w:style>
  <w:style w:type="paragraph" w:customStyle="1" w:styleId="CarCarCarCarCar2CarCarCarCar1">
    <w:name w:val="Car Car Car Car Car2 Car Car Car Car1"/>
    <w:basedOn w:val="Normal"/>
    <w:uiPriority w:val="99"/>
    <w:rsid w:val="00DC318E"/>
    <w:pPr>
      <w:spacing w:after="160" w:line="240" w:lineRule="exact"/>
      <w:jc w:val="left"/>
    </w:pPr>
    <w:rPr>
      <w:rFonts w:ascii="Verdana" w:hAnsi="Verdana" w:cs="Verdana"/>
      <w:lang w:val="es-ES_tradnl" w:eastAsia="en-US"/>
    </w:rPr>
  </w:style>
  <w:style w:type="paragraph" w:customStyle="1" w:styleId="CarCarCarCarCarCarCarCarCarCarCarCarCarCarCarCarCarCharChar1">
    <w:name w:val="Car Car Car Car Car Car Car Car Car Car Car Car Car Car Car Car Car Char Char1"/>
    <w:basedOn w:val="Normal"/>
    <w:uiPriority w:val="99"/>
    <w:rsid w:val="00DC318E"/>
    <w:pPr>
      <w:spacing w:after="160" w:line="240" w:lineRule="exact"/>
      <w:jc w:val="left"/>
    </w:pPr>
    <w:rPr>
      <w:rFonts w:ascii="Verdana" w:hAnsi="Verdana" w:cs="Verdana"/>
      <w:lang w:eastAsia="en-US"/>
    </w:rPr>
  </w:style>
  <w:style w:type="paragraph" w:customStyle="1" w:styleId="CarCarCarCarCarCarCarCarCarCarCarCarCarCarCar1">
    <w:name w:val="Car Car Car Car Car Car Car Car Car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CarCarCarCarCarCarCarCarCarCarCar1">
    <w:name w:val="Car Car Car Car Car Car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Car3CarCarCar1">
    <w:name w:val="Car Car3 Car Car Car1"/>
    <w:basedOn w:val="Normal"/>
    <w:uiPriority w:val="99"/>
    <w:rsid w:val="00DC318E"/>
    <w:pPr>
      <w:spacing w:after="160" w:line="240" w:lineRule="exact"/>
      <w:jc w:val="left"/>
    </w:pPr>
    <w:rPr>
      <w:rFonts w:ascii="Verdana" w:hAnsi="Verdana" w:cs="Verdana"/>
      <w:lang w:eastAsia="en-US"/>
    </w:rPr>
  </w:style>
  <w:style w:type="paragraph" w:customStyle="1" w:styleId="CarCarCarCarCarCarCarCarCarCarCarCarCarCar1">
    <w:name w:val="Car Car Car Car Car Car Car Car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CarCarCarCarCarCarCar1CarCarCarCar1">
    <w:name w:val="Car Car Car Car Car Car Car Car1 Car Car Car Car1"/>
    <w:basedOn w:val="Normal"/>
    <w:uiPriority w:val="99"/>
    <w:rsid w:val="00DC318E"/>
    <w:pPr>
      <w:spacing w:after="160" w:line="240" w:lineRule="exact"/>
      <w:jc w:val="left"/>
    </w:pPr>
    <w:rPr>
      <w:rFonts w:ascii="Verdana" w:hAnsi="Verdana" w:cs="Verdana"/>
      <w:lang w:eastAsia="en-US"/>
    </w:rPr>
  </w:style>
  <w:style w:type="paragraph" w:customStyle="1" w:styleId="CarCarCarCarCarCarCarCarCarCarCarCarCarCarCarCarCarCarCarCar1">
    <w:name w:val="Car Car Car Car Car Car Car Car Car Car Car Car Car Car Car Car Car Car Car Car1"/>
    <w:basedOn w:val="Normal"/>
    <w:uiPriority w:val="99"/>
    <w:rsid w:val="00DC318E"/>
    <w:pPr>
      <w:spacing w:after="160" w:line="240" w:lineRule="exact"/>
      <w:jc w:val="left"/>
    </w:pPr>
    <w:rPr>
      <w:rFonts w:ascii="Verdana" w:hAnsi="Verdana" w:cs="Verdana"/>
      <w:lang w:val="en-US" w:eastAsia="en-US"/>
    </w:rPr>
  </w:style>
  <w:style w:type="paragraph" w:customStyle="1" w:styleId="Car1CarCar2">
    <w:name w:val="Car1 Car Car2"/>
    <w:basedOn w:val="Normal"/>
    <w:uiPriority w:val="99"/>
    <w:rsid w:val="00DC318E"/>
    <w:pPr>
      <w:spacing w:after="160" w:line="240" w:lineRule="exact"/>
      <w:jc w:val="left"/>
    </w:pPr>
    <w:rPr>
      <w:rFonts w:ascii="Verdana" w:hAnsi="Verdana" w:cs="Verdana"/>
      <w:lang w:val="en-US" w:eastAsia="en-US"/>
    </w:rPr>
  </w:style>
  <w:style w:type="paragraph" w:customStyle="1" w:styleId="CarCarCarCarCarCarCarCarCarCarCarCarCarCarCarCarCarCar1">
    <w:name w:val="Car Car Car Car Car Car Car Car Car Car Car Car Car Car Car Car Car Car1"/>
    <w:basedOn w:val="Normal"/>
    <w:uiPriority w:val="99"/>
    <w:rsid w:val="00DC318E"/>
    <w:pPr>
      <w:spacing w:after="160" w:line="240" w:lineRule="exact"/>
      <w:jc w:val="left"/>
    </w:pPr>
    <w:rPr>
      <w:rFonts w:ascii="Verdana" w:hAnsi="Verdana" w:cs="Verdana"/>
      <w:lang w:val="en-US" w:eastAsia="en-US"/>
    </w:rPr>
  </w:style>
  <w:style w:type="character" w:customStyle="1" w:styleId="EstiloCorreo354">
    <w:name w:val="EstiloCorreo354"/>
    <w:uiPriority w:val="99"/>
    <w:semiHidden/>
    <w:rsid w:val="00DC318E"/>
    <w:rPr>
      <w:rFonts w:ascii="Arial" w:hAnsi="Arial" w:cs="Arial"/>
      <w:color w:val="auto"/>
      <w:sz w:val="20"/>
      <w:szCs w:val="20"/>
    </w:rPr>
  </w:style>
  <w:style w:type="character" w:customStyle="1" w:styleId="EstiloCorreo356">
    <w:name w:val="EstiloCorreo356"/>
    <w:uiPriority w:val="99"/>
    <w:semiHidden/>
    <w:rsid w:val="00DC318E"/>
    <w:rPr>
      <w:rFonts w:ascii="Verdana" w:hAnsi="Verdana" w:cs="Verdana"/>
      <w:color w:val="auto"/>
      <w:sz w:val="20"/>
      <w:szCs w:val="20"/>
      <w:u w:val="none"/>
    </w:rPr>
  </w:style>
  <w:style w:type="paragraph" w:customStyle="1" w:styleId="Textoindependiente22">
    <w:name w:val="Texto independiente 22"/>
    <w:basedOn w:val="Normal"/>
    <w:rsid w:val="00DC318E"/>
    <w:pPr>
      <w:widowControl w:val="0"/>
      <w:tabs>
        <w:tab w:val="left" w:pos="6804"/>
      </w:tabs>
    </w:pPr>
    <w:rPr>
      <w:rFonts w:cs="Times New Roman"/>
      <w:b/>
      <w:sz w:val="24"/>
      <w:lang w:val="es-ES_tradnl"/>
    </w:rPr>
  </w:style>
  <w:style w:type="paragraph" w:customStyle="1" w:styleId="Textoindependiente32">
    <w:name w:val="Texto independiente 32"/>
    <w:basedOn w:val="Normal"/>
    <w:rsid w:val="00DC318E"/>
    <w:pPr>
      <w:widowControl w:val="0"/>
      <w:overflowPunct w:val="0"/>
      <w:autoSpaceDE w:val="0"/>
      <w:autoSpaceDN w:val="0"/>
      <w:adjustRightInd w:val="0"/>
    </w:pPr>
    <w:rPr>
      <w:rFonts w:cs="Times New Roman"/>
      <w:b/>
      <w:sz w:val="22"/>
      <w:lang w:val="es-ES_tradnl"/>
    </w:rPr>
  </w:style>
  <w:style w:type="paragraph" w:customStyle="1" w:styleId="Sangra2detindependiente2">
    <w:name w:val="Sangría 2 de t. independiente2"/>
    <w:basedOn w:val="Normal"/>
    <w:rsid w:val="00DC318E"/>
    <w:pPr>
      <w:ind w:left="284"/>
    </w:pPr>
    <w:rPr>
      <w:rFonts w:cs="Times New Roman"/>
      <w:sz w:val="24"/>
      <w:lang w:val="es-ES_tradnl"/>
    </w:rPr>
  </w:style>
  <w:style w:type="paragraph" w:customStyle="1" w:styleId="CarCarCarCar2">
    <w:name w:val="Car Car Car Car2"/>
    <w:basedOn w:val="Normal"/>
    <w:rsid w:val="00DC318E"/>
    <w:pPr>
      <w:spacing w:after="160" w:line="240" w:lineRule="exact"/>
      <w:jc w:val="left"/>
    </w:pPr>
    <w:rPr>
      <w:rFonts w:ascii="Verdana" w:hAnsi="Verdana" w:cs="Times New Roman"/>
      <w:lang w:val="en-US" w:eastAsia="en-US"/>
    </w:rPr>
  </w:style>
  <w:style w:type="paragraph" w:customStyle="1" w:styleId="CarCarCarCarCarCarCarCarCarCarCarCarCarCarCarCarCarCarCarCarCar1Car2">
    <w:name w:val="Car Car Car Car Car Car Car Car Car Car Car Car Car Car Car Car Car Car Car Car Car1 Car2"/>
    <w:basedOn w:val="Normal"/>
    <w:rsid w:val="00DC318E"/>
    <w:pPr>
      <w:spacing w:after="160" w:line="240" w:lineRule="exact"/>
      <w:jc w:val="left"/>
    </w:pPr>
    <w:rPr>
      <w:rFonts w:ascii="Verdana" w:hAnsi="Verdana" w:cs="Times New Roman"/>
      <w:lang w:val="en-US" w:eastAsia="en-US"/>
    </w:rPr>
  </w:style>
  <w:style w:type="paragraph" w:customStyle="1" w:styleId="CarCarCarCarCarCarCar12">
    <w:name w:val="Car Car Car Car Car Car Car12"/>
    <w:basedOn w:val="Normal"/>
    <w:rsid w:val="00DC318E"/>
    <w:pPr>
      <w:spacing w:after="160" w:line="240" w:lineRule="exact"/>
      <w:jc w:val="left"/>
    </w:pPr>
    <w:rPr>
      <w:rFonts w:ascii="Verdana" w:hAnsi="Verdana" w:cs="Times New Roman"/>
      <w:lang w:eastAsia="en-US"/>
    </w:rPr>
  </w:style>
  <w:style w:type="paragraph" w:customStyle="1" w:styleId="CarCarCarCarCarCar4">
    <w:name w:val="Car Car Car Car Car Car4"/>
    <w:basedOn w:val="Normal"/>
    <w:rsid w:val="00DC318E"/>
    <w:pPr>
      <w:spacing w:after="160" w:line="240" w:lineRule="exact"/>
      <w:jc w:val="left"/>
    </w:pPr>
    <w:rPr>
      <w:rFonts w:ascii="Verdana" w:hAnsi="Verdana" w:cs="Times New Roman"/>
      <w:lang w:eastAsia="en-US"/>
    </w:rPr>
  </w:style>
  <w:style w:type="paragraph" w:customStyle="1" w:styleId="CarCarCarCarCarCarCarCarCarCarCarCarCarCarCarCarCar2">
    <w:name w:val="Car Car Car Car Car Car Car Car Car Car Car Car Car Car Car Car Car2"/>
    <w:basedOn w:val="Normal"/>
    <w:rsid w:val="00DC318E"/>
    <w:pPr>
      <w:spacing w:after="160" w:line="240" w:lineRule="exact"/>
      <w:jc w:val="left"/>
    </w:pPr>
    <w:rPr>
      <w:rFonts w:ascii="Verdana" w:hAnsi="Verdana" w:cs="Times New Roman"/>
      <w:lang w:val="en-US" w:eastAsia="en-US"/>
    </w:rPr>
  </w:style>
  <w:style w:type="paragraph" w:customStyle="1" w:styleId="Car1CarCarCarCarCarCar2">
    <w:name w:val="Car1 Car Car Car Car Car Car2"/>
    <w:basedOn w:val="Normal"/>
    <w:rsid w:val="00DC318E"/>
    <w:pPr>
      <w:spacing w:after="160" w:line="240" w:lineRule="exact"/>
      <w:jc w:val="left"/>
    </w:pPr>
    <w:rPr>
      <w:rFonts w:ascii="Verdana" w:hAnsi="Verdana" w:cs="Times New Roman"/>
      <w:lang w:val="en-US" w:eastAsia="en-US"/>
    </w:rPr>
  </w:style>
  <w:style w:type="paragraph" w:customStyle="1" w:styleId="Car1CarCarCar3">
    <w:name w:val="Car1 Car Car Car3"/>
    <w:basedOn w:val="Normal"/>
    <w:rsid w:val="00DC318E"/>
    <w:pPr>
      <w:spacing w:after="160" w:line="240" w:lineRule="exact"/>
      <w:jc w:val="left"/>
    </w:pPr>
    <w:rPr>
      <w:rFonts w:ascii="Verdana" w:hAnsi="Verdana" w:cs="Times New Roman"/>
      <w:lang w:eastAsia="en-US"/>
    </w:rPr>
  </w:style>
  <w:style w:type="paragraph" w:customStyle="1" w:styleId="Car1CarCarCarCarCarCarCarCarCar2">
    <w:name w:val="Car1 Car Car Car Car Car Car Car Car Car2"/>
    <w:basedOn w:val="Normal"/>
    <w:rsid w:val="00DC318E"/>
    <w:pPr>
      <w:spacing w:after="160" w:line="240" w:lineRule="exact"/>
      <w:jc w:val="left"/>
    </w:pPr>
    <w:rPr>
      <w:rFonts w:ascii="Verdana" w:hAnsi="Verdana" w:cs="Times New Roman"/>
      <w:lang w:eastAsia="en-US"/>
    </w:rPr>
  </w:style>
  <w:style w:type="paragraph" w:customStyle="1" w:styleId="CarCarCarCarCarCarCarCarCar">
    <w:name w:val="Car Car Car Car Car Car Car Car Car"/>
    <w:basedOn w:val="Normal"/>
    <w:rsid w:val="00DC318E"/>
    <w:pPr>
      <w:spacing w:after="160" w:line="240" w:lineRule="exact"/>
      <w:jc w:val="left"/>
    </w:pPr>
    <w:rPr>
      <w:rFonts w:ascii="Verdana" w:hAnsi="Verdana" w:cs="Times New Roman"/>
      <w:lang w:val="en-US" w:eastAsia="en-US"/>
    </w:rPr>
  </w:style>
  <w:style w:type="paragraph" w:customStyle="1" w:styleId="CarCarCarCarCarCar1CarCarCarCarCarCar2">
    <w:name w:val="Car Car Car Car Car Car1 Car Car Car Car Car Car2"/>
    <w:basedOn w:val="Normal"/>
    <w:rsid w:val="00DC318E"/>
    <w:pPr>
      <w:spacing w:after="160" w:line="240" w:lineRule="exact"/>
      <w:jc w:val="left"/>
    </w:pPr>
    <w:rPr>
      <w:rFonts w:ascii="Verdana" w:hAnsi="Verdana" w:cs="Times New Roman"/>
      <w:lang w:val="en-US" w:eastAsia="en-US"/>
    </w:rPr>
  </w:style>
  <w:style w:type="paragraph" w:customStyle="1" w:styleId="CarCarCarCarCarCarCarCarCarCarCarCarCarCarCarCarCarCharChar2">
    <w:name w:val="Car Car Car Car Car Car Car Car Car Car Car Car Car Car Car Car Car Char Char2"/>
    <w:basedOn w:val="Normal"/>
    <w:rsid w:val="00DC318E"/>
    <w:pPr>
      <w:spacing w:after="160" w:line="240" w:lineRule="exact"/>
      <w:jc w:val="left"/>
    </w:pPr>
    <w:rPr>
      <w:rFonts w:ascii="Verdana" w:hAnsi="Verdana" w:cs="Times New Roman"/>
      <w:lang w:eastAsia="en-US"/>
    </w:rPr>
  </w:style>
  <w:style w:type="paragraph" w:customStyle="1" w:styleId="CarCarCarCarCarCarCarCarCarCarCarCarCarCarCarCarCarCharCharCarCar2">
    <w:name w:val="Car Car Car Car Car Car Car Car Car Car Car Car Car Car Car Car Car Char Char Car Car2"/>
    <w:basedOn w:val="Normal"/>
    <w:rsid w:val="00DC318E"/>
    <w:pPr>
      <w:spacing w:after="160" w:line="240" w:lineRule="exact"/>
      <w:jc w:val="left"/>
    </w:pPr>
    <w:rPr>
      <w:rFonts w:ascii="Verdana" w:hAnsi="Verdana" w:cs="Times New Roman"/>
      <w:lang w:eastAsia="en-US"/>
    </w:rPr>
  </w:style>
  <w:style w:type="paragraph" w:customStyle="1" w:styleId="CarCarCarCarCarCarCarCarCarCarCarCarCarCarCar2">
    <w:name w:val="Car Car Car Car Car Car Car Car Car Car Car Car Car Car Car2"/>
    <w:basedOn w:val="Normal"/>
    <w:rsid w:val="00DC318E"/>
    <w:pPr>
      <w:spacing w:after="160" w:line="240" w:lineRule="exact"/>
      <w:jc w:val="left"/>
    </w:pPr>
    <w:rPr>
      <w:rFonts w:ascii="Verdana" w:hAnsi="Verdana" w:cs="Times New Roman"/>
      <w:lang w:val="en-US" w:eastAsia="en-US"/>
    </w:rPr>
  </w:style>
  <w:style w:type="paragraph" w:customStyle="1" w:styleId="CarCarCarCarCarCarCarCarCarCarCarCar2">
    <w:name w:val="Car Car Car Car Car Car Car Car Car Car Car Car2"/>
    <w:basedOn w:val="Normal"/>
    <w:rsid w:val="00DC318E"/>
    <w:pPr>
      <w:spacing w:after="160" w:line="240" w:lineRule="exact"/>
      <w:jc w:val="left"/>
    </w:pPr>
    <w:rPr>
      <w:rFonts w:ascii="Verdana" w:hAnsi="Verdana" w:cs="Times New Roman"/>
      <w:lang w:val="en-US" w:eastAsia="en-US"/>
    </w:rPr>
  </w:style>
  <w:style w:type="paragraph" w:customStyle="1" w:styleId="CarCar3CarCarCar2">
    <w:name w:val="Car Car3 Car Car Car2"/>
    <w:basedOn w:val="Normal"/>
    <w:rsid w:val="00DC318E"/>
    <w:pPr>
      <w:spacing w:after="160" w:line="240" w:lineRule="exact"/>
      <w:jc w:val="left"/>
    </w:pPr>
    <w:rPr>
      <w:rFonts w:ascii="Verdana" w:hAnsi="Verdana" w:cs="Times New Roman"/>
      <w:lang w:eastAsia="en-US"/>
    </w:rPr>
  </w:style>
  <w:style w:type="paragraph" w:customStyle="1" w:styleId="CarCarCarCarCarCarCarCarCarCarCarCarCarCar2">
    <w:name w:val="Car Car Car Car Car Car Car Car Car Car Car Car Car Car2"/>
    <w:basedOn w:val="Normal"/>
    <w:rsid w:val="00DC318E"/>
    <w:pPr>
      <w:spacing w:after="160" w:line="240" w:lineRule="exact"/>
      <w:jc w:val="left"/>
    </w:pPr>
    <w:rPr>
      <w:rFonts w:ascii="Verdana" w:hAnsi="Verdana" w:cs="Times New Roman"/>
      <w:lang w:val="en-US" w:eastAsia="en-US"/>
    </w:rPr>
  </w:style>
  <w:style w:type="paragraph" w:customStyle="1" w:styleId="CarCarCarCarCarCarCarCarCarCarCarCarCarCarCarCarCarCarCarCarCarCarCarCarCarCarCar2">
    <w:name w:val="Car Car Car Car Car Car Car Car Car Car Car Car Car Car Car Car Car Car Car Car Car Car Car Car Car Car Car2"/>
    <w:basedOn w:val="Normal"/>
    <w:rsid w:val="00DC318E"/>
    <w:pPr>
      <w:spacing w:after="160" w:line="240" w:lineRule="exact"/>
      <w:jc w:val="left"/>
    </w:pPr>
    <w:rPr>
      <w:rFonts w:ascii="Verdana" w:hAnsi="Verdana" w:cs="Times New Roman"/>
      <w:lang w:eastAsia="en-US"/>
    </w:rPr>
  </w:style>
  <w:style w:type="paragraph" w:customStyle="1" w:styleId="CarCarCarCarCarCarCarCar1CarCarCarCar2">
    <w:name w:val="Car Car Car Car Car Car Car Car1 Car Car Car Car2"/>
    <w:basedOn w:val="Normal"/>
    <w:rsid w:val="00DC318E"/>
    <w:pPr>
      <w:spacing w:after="160" w:line="240" w:lineRule="exact"/>
      <w:jc w:val="left"/>
    </w:pPr>
    <w:rPr>
      <w:rFonts w:ascii="Verdana" w:hAnsi="Verdana" w:cs="Times New Roman"/>
      <w:lang w:eastAsia="en-US"/>
    </w:rPr>
  </w:style>
  <w:style w:type="paragraph" w:customStyle="1" w:styleId="CarCarCarCarCarCarCarCarCarCarCarCarCarCarCarCarCarCarCarCar2">
    <w:name w:val="Car Car Car Car Car Car Car Car Car Car Car Car Car Car Car Car Car Car Car Car2"/>
    <w:basedOn w:val="Normal"/>
    <w:rsid w:val="00DC318E"/>
    <w:pPr>
      <w:spacing w:after="160" w:line="240" w:lineRule="exact"/>
      <w:jc w:val="left"/>
    </w:pPr>
    <w:rPr>
      <w:rFonts w:ascii="Verdana" w:hAnsi="Verdana" w:cs="Times New Roman"/>
      <w:lang w:val="en-US" w:eastAsia="en-US"/>
    </w:rPr>
  </w:style>
  <w:style w:type="character" w:customStyle="1" w:styleId="Car25">
    <w:name w:val="Car25"/>
    <w:semiHidden/>
    <w:rsid w:val="00DC318E"/>
    <w:rPr>
      <w:lang w:val="es-CO" w:eastAsia="es-ES" w:bidi="ar-SA"/>
    </w:rPr>
  </w:style>
  <w:style w:type="paragraph" w:customStyle="1" w:styleId="CarCarCarCarCarCarCarCarCarCarCarCarCarCarCarCarCarCarCarCarCar2">
    <w:name w:val="Car Car Car Car Car Car Car Car Car Car Car Car Car Car Car Car Car Car Car Car Car2"/>
    <w:basedOn w:val="Normal"/>
    <w:rsid w:val="00DC318E"/>
    <w:pPr>
      <w:spacing w:after="160" w:line="240" w:lineRule="exact"/>
      <w:jc w:val="left"/>
    </w:pPr>
    <w:rPr>
      <w:rFonts w:ascii="Verdana" w:hAnsi="Verdana" w:cs="Times New Roman"/>
      <w:lang w:eastAsia="en-US"/>
    </w:rPr>
  </w:style>
  <w:style w:type="paragraph" w:customStyle="1" w:styleId="Car1CarCar1">
    <w:name w:val="Car1 Car Car1"/>
    <w:basedOn w:val="Normal"/>
    <w:rsid w:val="00DC318E"/>
    <w:pPr>
      <w:spacing w:after="160" w:line="240" w:lineRule="exact"/>
      <w:jc w:val="left"/>
    </w:pPr>
    <w:rPr>
      <w:rFonts w:ascii="Verdana" w:hAnsi="Verdana" w:cs="Times New Roman"/>
      <w:szCs w:val="24"/>
      <w:lang w:val="en-US" w:eastAsia="en-US"/>
    </w:rPr>
  </w:style>
  <w:style w:type="paragraph" w:customStyle="1" w:styleId="CarCarCarCarCarCarCarCarCarCarCarCarCarCarCarCarCarCar2">
    <w:name w:val="Car Car Car Car Car Car Car Car Car Car Car Car Car Car Car Car Car Car2"/>
    <w:basedOn w:val="Normal"/>
    <w:rsid w:val="00DC318E"/>
    <w:pPr>
      <w:spacing w:after="160" w:line="240" w:lineRule="exact"/>
      <w:jc w:val="left"/>
    </w:pPr>
    <w:rPr>
      <w:rFonts w:ascii="Verdana" w:hAnsi="Verdana" w:cs="Times New Roman"/>
      <w:lang w:val="en-US" w:eastAsia="en-US"/>
    </w:rPr>
  </w:style>
  <w:style w:type="paragraph" w:customStyle="1" w:styleId="Car14">
    <w:name w:val="Car14"/>
    <w:basedOn w:val="Normal"/>
    <w:rsid w:val="00DC318E"/>
    <w:pPr>
      <w:spacing w:after="160" w:line="240" w:lineRule="exact"/>
      <w:jc w:val="left"/>
    </w:pPr>
    <w:rPr>
      <w:rFonts w:ascii="Verdana" w:hAnsi="Verdana" w:cs="Times New Roman"/>
      <w:szCs w:val="24"/>
      <w:lang w:val="en-US" w:eastAsia="en-US"/>
    </w:rPr>
  </w:style>
  <w:style w:type="paragraph" w:customStyle="1" w:styleId="Car1CarCarCar12">
    <w:name w:val="Car1 Car Car Car12"/>
    <w:basedOn w:val="Normal"/>
    <w:rsid w:val="00DC318E"/>
    <w:pPr>
      <w:spacing w:after="160" w:line="240" w:lineRule="exact"/>
      <w:jc w:val="left"/>
    </w:pPr>
    <w:rPr>
      <w:rFonts w:ascii="Verdana" w:hAnsi="Verdana" w:cs="Times New Roman"/>
      <w:szCs w:val="24"/>
      <w:lang w:val="en-US" w:eastAsia="en-US"/>
    </w:rPr>
  </w:style>
  <w:style w:type="paragraph" w:customStyle="1" w:styleId="CarCar2Car2">
    <w:name w:val="Car Car2 Car2"/>
    <w:basedOn w:val="Normal"/>
    <w:rsid w:val="00DC318E"/>
    <w:pPr>
      <w:spacing w:after="160" w:line="240" w:lineRule="exact"/>
      <w:jc w:val="left"/>
    </w:pPr>
    <w:rPr>
      <w:rFonts w:ascii="Verdana" w:hAnsi="Verdana" w:cs="Times New Roman"/>
      <w:lang w:eastAsia="en-US"/>
    </w:rPr>
  </w:style>
  <w:style w:type="paragraph" w:customStyle="1" w:styleId="Car42">
    <w:name w:val="Car42"/>
    <w:basedOn w:val="Normal"/>
    <w:rsid w:val="00DC318E"/>
    <w:pPr>
      <w:spacing w:after="160" w:line="240" w:lineRule="exact"/>
      <w:jc w:val="left"/>
    </w:pPr>
    <w:rPr>
      <w:rFonts w:ascii="Verdana" w:hAnsi="Verdana" w:cs="Times New Roman"/>
      <w:szCs w:val="24"/>
      <w:lang w:val="en-US" w:eastAsia="en-US"/>
    </w:rPr>
  </w:style>
  <w:style w:type="character" w:customStyle="1" w:styleId="CarCar31">
    <w:name w:val="Car Car31"/>
    <w:rsid w:val="00DC318E"/>
    <w:rPr>
      <w:rFonts w:ascii="Arial" w:hAnsi="Arial" w:cs="Arial"/>
      <w:b/>
      <w:bCs/>
      <w:sz w:val="26"/>
      <w:szCs w:val="26"/>
      <w:lang w:val="es-ES" w:eastAsia="es-ES" w:bidi="ar-SA"/>
    </w:rPr>
  </w:style>
  <w:style w:type="character" w:customStyle="1" w:styleId="CarCar30">
    <w:name w:val="Car Car30"/>
    <w:rsid w:val="00DC318E"/>
    <w:rPr>
      <w:b/>
      <w:bCs/>
      <w:sz w:val="28"/>
      <w:szCs w:val="28"/>
      <w:lang w:val="es-ES" w:eastAsia="es-ES" w:bidi="ar-SA"/>
    </w:rPr>
  </w:style>
  <w:style w:type="character" w:customStyle="1" w:styleId="CarCar29">
    <w:name w:val="Car Car29"/>
    <w:rsid w:val="00DC318E"/>
    <w:rPr>
      <w:b/>
      <w:bCs/>
      <w:i/>
      <w:iCs/>
      <w:sz w:val="26"/>
      <w:szCs w:val="26"/>
      <w:lang w:val="es-ES" w:eastAsia="es-ES" w:bidi="ar-SA"/>
    </w:rPr>
  </w:style>
  <w:style w:type="character" w:customStyle="1" w:styleId="CarCar28">
    <w:name w:val="Car Car28"/>
    <w:rsid w:val="00DC318E"/>
    <w:rPr>
      <w:b/>
      <w:bCs/>
      <w:sz w:val="22"/>
      <w:szCs w:val="22"/>
      <w:lang w:val="es-ES" w:eastAsia="es-ES" w:bidi="ar-SA"/>
    </w:rPr>
  </w:style>
  <w:style w:type="character" w:customStyle="1" w:styleId="CarCar27">
    <w:name w:val="Car Car27"/>
    <w:rsid w:val="00DC318E"/>
    <w:rPr>
      <w:sz w:val="24"/>
      <w:szCs w:val="24"/>
      <w:lang w:val="es-ES_tradnl" w:eastAsia="es-ES" w:bidi="ar-SA"/>
    </w:rPr>
  </w:style>
  <w:style w:type="character" w:customStyle="1" w:styleId="CarCar26">
    <w:name w:val="Car Car26"/>
    <w:rsid w:val="00DC318E"/>
    <w:rPr>
      <w:i/>
      <w:iCs/>
      <w:sz w:val="24"/>
      <w:szCs w:val="24"/>
      <w:lang w:val="es-ES" w:eastAsia="es-ES" w:bidi="ar-SA"/>
    </w:rPr>
  </w:style>
  <w:style w:type="character" w:customStyle="1" w:styleId="CarCar24">
    <w:name w:val="Car Car24"/>
    <w:rsid w:val="00DC318E"/>
    <w:rPr>
      <w:rFonts w:ascii="Arial" w:hAnsi="Arial"/>
      <w:b/>
      <w:sz w:val="24"/>
      <w:lang w:val="es-ES_tradnl" w:eastAsia="es-ES" w:bidi="ar-SA"/>
    </w:rPr>
  </w:style>
  <w:style w:type="character" w:customStyle="1" w:styleId="CarCar23">
    <w:name w:val="Car Car23"/>
    <w:rsid w:val="00DC318E"/>
    <w:rPr>
      <w:rFonts w:ascii="Courier New" w:hAnsi="Courier New" w:cs="Courier New"/>
      <w:lang w:val="es-ES" w:eastAsia="es-ES" w:bidi="ar-SA"/>
    </w:rPr>
  </w:style>
  <w:style w:type="paragraph" w:customStyle="1" w:styleId="CarCarCarCarCarCarCarCarCarCarCarCarCar1">
    <w:name w:val="Car Car Car Car Car Car Car Car Car Car Car Car Car1"/>
    <w:basedOn w:val="Normal"/>
    <w:rsid w:val="00DC318E"/>
    <w:pPr>
      <w:spacing w:after="160" w:line="240" w:lineRule="exact"/>
      <w:jc w:val="left"/>
    </w:pPr>
    <w:rPr>
      <w:rFonts w:ascii="Verdana" w:hAnsi="Verdana" w:cs="Times New Roman"/>
      <w:lang w:eastAsia="en-US"/>
    </w:rPr>
  </w:style>
  <w:style w:type="character" w:customStyle="1" w:styleId="Car231">
    <w:name w:val="Car231"/>
    <w:rsid w:val="00DC318E"/>
    <w:rPr>
      <w:rFonts w:ascii="Arial Narrow" w:eastAsia="Times New Roman" w:hAnsi="Arial Narrow"/>
      <w:b/>
      <w:color w:val="FF6600"/>
      <w:sz w:val="28"/>
      <w:szCs w:val="28"/>
    </w:rPr>
  </w:style>
  <w:style w:type="character" w:customStyle="1" w:styleId="Car221">
    <w:name w:val="Car221"/>
    <w:rsid w:val="00DC318E"/>
    <w:rPr>
      <w:rFonts w:ascii="Arial Narrow" w:eastAsia="Times New Roman" w:hAnsi="Arial Narrow"/>
      <w:b/>
      <w:bCs/>
      <w:sz w:val="22"/>
      <w:szCs w:val="22"/>
      <w:lang w:val="es-CO"/>
    </w:rPr>
  </w:style>
  <w:style w:type="character" w:customStyle="1" w:styleId="Car211">
    <w:name w:val="Car211"/>
    <w:rsid w:val="00DC318E"/>
    <w:rPr>
      <w:rFonts w:ascii="Times New Roman" w:eastAsia="Times New Roman" w:hAnsi="Times New Roman"/>
      <w:b/>
      <w:bCs/>
      <w:sz w:val="28"/>
      <w:szCs w:val="28"/>
    </w:rPr>
  </w:style>
  <w:style w:type="character" w:customStyle="1" w:styleId="Car201">
    <w:name w:val="Car201"/>
    <w:rsid w:val="00DC318E"/>
    <w:rPr>
      <w:rFonts w:ascii="Arial Narrow" w:eastAsia="Times New Roman" w:hAnsi="Arial Narrow"/>
      <w:color w:val="FF6600"/>
      <w:sz w:val="28"/>
      <w:szCs w:val="28"/>
      <w:lang w:val="es-ES_tradnl"/>
    </w:rPr>
  </w:style>
  <w:style w:type="character" w:customStyle="1" w:styleId="Car191">
    <w:name w:val="Car191"/>
    <w:rsid w:val="00DC318E"/>
    <w:rPr>
      <w:rFonts w:ascii="Arial Narrow" w:eastAsia="Times New Roman" w:hAnsi="Arial Narrow"/>
      <w:color w:val="FF6600"/>
      <w:sz w:val="28"/>
      <w:szCs w:val="28"/>
    </w:rPr>
  </w:style>
  <w:style w:type="paragraph" w:customStyle="1" w:styleId="CarCarCar4">
    <w:name w:val="Car Car Car4"/>
    <w:basedOn w:val="Normal"/>
    <w:rsid w:val="00DC318E"/>
    <w:pPr>
      <w:spacing w:after="160" w:line="240" w:lineRule="exact"/>
      <w:jc w:val="left"/>
    </w:pPr>
    <w:rPr>
      <w:rFonts w:ascii="Verdana" w:hAnsi="Verdana" w:cs="Times New Roman"/>
      <w:lang w:eastAsia="en-US"/>
    </w:rPr>
  </w:style>
  <w:style w:type="paragraph" w:customStyle="1" w:styleId="Car16CarCarCarCarCar1">
    <w:name w:val="Car16 Car Car Car Car Car1"/>
    <w:basedOn w:val="Normal"/>
    <w:rsid w:val="00DC318E"/>
    <w:pPr>
      <w:spacing w:after="160" w:line="240" w:lineRule="exact"/>
      <w:jc w:val="left"/>
    </w:pPr>
    <w:rPr>
      <w:rFonts w:ascii="Verdana" w:hAnsi="Verdana" w:cs="Times New Roman"/>
      <w:szCs w:val="24"/>
      <w:lang w:val="en-US" w:eastAsia="en-US"/>
    </w:rPr>
  </w:style>
  <w:style w:type="paragraph" w:customStyle="1" w:styleId="CarCar3CarCarCarCar2">
    <w:name w:val="Car Car3 Car Car Car Car2"/>
    <w:basedOn w:val="Normal"/>
    <w:rsid w:val="00DC318E"/>
    <w:pPr>
      <w:spacing w:after="160" w:line="240" w:lineRule="exact"/>
      <w:jc w:val="left"/>
    </w:pPr>
    <w:rPr>
      <w:rFonts w:ascii="Verdana" w:hAnsi="Verdana" w:cs="Times New Roman"/>
      <w:lang w:eastAsia="en-US"/>
    </w:rPr>
  </w:style>
  <w:style w:type="paragraph" w:customStyle="1" w:styleId="CarCar1Car2">
    <w:name w:val="Car Car1 Car2"/>
    <w:basedOn w:val="Normal"/>
    <w:rsid w:val="00DC318E"/>
    <w:pPr>
      <w:spacing w:after="160" w:line="240" w:lineRule="exact"/>
      <w:jc w:val="left"/>
    </w:pPr>
    <w:rPr>
      <w:rFonts w:ascii="Verdana" w:hAnsi="Verdana" w:cs="Times New Roman"/>
      <w:lang w:eastAsia="en-US"/>
    </w:rPr>
  </w:style>
  <w:style w:type="paragraph" w:customStyle="1" w:styleId="Car16CarCarCarCarCarCar1">
    <w:name w:val="Car16 Car Car Car Car Car Car1"/>
    <w:basedOn w:val="Normal"/>
    <w:rsid w:val="00DC318E"/>
    <w:pPr>
      <w:spacing w:after="160" w:line="240" w:lineRule="exact"/>
      <w:jc w:val="left"/>
    </w:pPr>
    <w:rPr>
      <w:rFonts w:ascii="Verdana" w:hAnsi="Verdana" w:cs="Times New Roman"/>
      <w:szCs w:val="24"/>
      <w:lang w:val="en-US" w:eastAsia="en-US"/>
    </w:rPr>
  </w:style>
  <w:style w:type="paragraph" w:customStyle="1" w:styleId="CarCar1Car11">
    <w:name w:val="Car Car1 Car11"/>
    <w:basedOn w:val="Normal"/>
    <w:rsid w:val="00DC318E"/>
    <w:pPr>
      <w:spacing w:after="160" w:line="240" w:lineRule="exact"/>
      <w:jc w:val="left"/>
    </w:pPr>
    <w:rPr>
      <w:rFonts w:ascii="Verdana" w:hAnsi="Verdana" w:cs="Times New Roman"/>
      <w:lang w:eastAsia="en-US"/>
    </w:rPr>
  </w:style>
  <w:style w:type="character" w:customStyle="1" w:styleId="CarCar25">
    <w:name w:val="Car Car25"/>
    <w:rsid w:val="00DC318E"/>
    <w:rPr>
      <w:rFonts w:ascii="Arial" w:hAnsi="Arial" w:cs="Arial"/>
      <w:sz w:val="22"/>
      <w:szCs w:val="22"/>
      <w:lang w:eastAsia="es-MX"/>
    </w:rPr>
  </w:style>
  <w:style w:type="paragraph" w:customStyle="1" w:styleId="CarCarCarCarCar2CarCarCarCar2">
    <w:name w:val="Car Car Car Car Car2 Car Car Car Car2"/>
    <w:basedOn w:val="Normal"/>
    <w:rsid w:val="00DC318E"/>
    <w:pPr>
      <w:spacing w:after="160" w:line="240" w:lineRule="exact"/>
      <w:jc w:val="left"/>
    </w:pPr>
    <w:rPr>
      <w:rFonts w:ascii="Verdana" w:hAnsi="Verdana" w:cs="Times New Roman"/>
      <w:lang w:val="es-ES_tradnl" w:eastAsia="en-US"/>
    </w:rPr>
  </w:style>
  <w:style w:type="paragraph" w:customStyle="1" w:styleId="Car1CarCarCarCarCar2">
    <w:name w:val="Car1 Car Car Car Car Car2"/>
    <w:basedOn w:val="Normal"/>
    <w:rsid w:val="00DC318E"/>
    <w:pPr>
      <w:spacing w:after="160" w:line="240" w:lineRule="exact"/>
      <w:jc w:val="left"/>
    </w:pPr>
    <w:rPr>
      <w:rFonts w:ascii="Verdana" w:hAnsi="Verdana" w:cs="Times New Roman"/>
      <w:lang w:eastAsia="en-US"/>
    </w:rPr>
  </w:style>
  <w:style w:type="paragraph" w:customStyle="1" w:styleId="CarCarCar1CarCarCar22">
    <w:name w:val="Car Car Car1 Car Car Car22"/>
    <w:basedOn w:val="Normal"/>
    <w:rsid w:val="00DC318E"/>
    <w:pPr>
      <w:spacing w:after="160" w:line="240" w:lineRule="exact"/>
      <w:jc w:val="left"/>
    </w:pPr>
    <w:rPr>
      <w:rFonts w:ascii="Verdana" w:hAnsi="Verdana" w:cs="Times New Roman"/>
      <w:lang w:eastAsia="en-US"/>
    </w:rPr>
  </w:style>
  <w:style w:type="paragraph" w:customStyle="1" w:styleId="CarCarCar1Car3">
    <w:name w:val="Car Car Car1 Car3"/>
    <w:basedOn w:val="Normal"/>
    <w:rsid w:val="00DC318E"/>
    <w:pPr>
      <w:spacing w:after="160" w:line="240" w:lineRule="exact"/>
      <w:jc w:val="left"/>
    </w:pPr>
    <w:rPr>
      <w:rFonts w:ascii="Verdana" w:hAnsi="Verdana" w:cs="Times New Roman"/>
      <w:lang w:eastAsia="en-US"/>
    </w:rPr>
  </w:style>
  <w:style w:type="paragraph" w:customStyle="1" w:styleId="Car1CarCarCarCarCarCarCarCarCar1CarCarCarCarCar1">
    <w:name w:val="Car1 Car Car Car Car Car Car Car Car Car1 Car Car Car Car Car1"/>
    <w:basedOn w:val="Normal"/>
    <w:rsid w:val="00DC318E"/>
    <w:pPr>
      <w:spacing w:after="160" w:line="240" w:lineRule="exact"/>
      <w:jc w:val="left"/>
    </w:pPr>
    <w:rPr>
      <w:rFonts w:ascii="Verdana" w:hAnsi="Verdana" w:cs="Times New Roman"/>
      <w:lang w:eastAsia="en-US"/>
    </w:rPr>
  </w:style>
  <w:style w:type="paragraph" w:customStyle="1" w:styleId="CarCar1CarCarCarCarCarCarCar2">
    <w:name w:val="Car Car1 Car Car Car Car Car Car Car2"/>
    <w:basedOn w:val="Normal"/>
    <w:rsid w:val="00DC318E"/>
    <w:pPr>
      <w:spacing w:after="160" w:line="240" w:lineRule="exact"/>
      <w:jc w:val="left"/>
    </w:pPr>
    <w:rPr>
      <w:rFonts w:ascii="Verdana" w:hAnsi="Verdana" w:cs="Times New Roman"/>
      <w:szCs w:val="24"/>
      <w:lang w:val="en-US" w:eastAsia="en-US"/>
    </w:rPr>
  </w:style>
  <w:style w:type="paragraph" w:customStyle="1" w:styleId="CarCarCarCar1CarCarCar1">
    <w:name w:val="Car Car Car Car1 Car Car Car1"/>
    <w:basedOn w:val="Normal"/>
    <w:rsid w:val="00DC318E"/>
    <w:pPr>
      <w:spacing w:after="160" w:line="240" w:lineRule="exact"/>
      <w:jc w:val="left"/>
    </w:pPr>
    <w:rPr>
      <w:rFonts w:ascii="Verdana" w:hAnsi="Verdana" w:cs="Times New Roman"/>
      <w:lang w:eastAsia="en-US"/>
    </w:rPr>
  </w:style>
  <w:style w:type="paragraph" w:customStyle="1" w:styleId="Car82">
    <w:name w:val="Car82"/>
    <w:basedOn w:val="Normal"/>
    <w:rsid w:val="00DC318E"/>
    <w:pPr>
      <w:spacing w:after="160" w:line="240" w:lineRule="exact"/>
      <w:jc w:val="left"/>
    </w:pPr>
    <w:rPr>
      <w:rFonts w:ascii="Verdana" w:hAnsi="Verdana" w:cs="Times New Roman"/>
      <w:lang w:val="es-ES_tradnl" w:eastAsia="en-US"/>
    </w:rPr>
  </w:style>
  <w:style w:type="paragraph" w:customStyle="1" w:styleId="CarCar1CarCarCarCarCarCarCarCarCarCarCarCarCar1CarCarCar1">
    <w:name w:val="Car Car1 Car Car Car Car Car Car Car Car Car Car Car Car Car1 Car Car Car1"/>
    <w:basedOn w:val="Normal"/>
    <w:rsid w:val="00DC318E"/>
    <w:pPr>
      <w:spacing w:after="160" w:line="240" w:lineRule="exact"/>
      <w:jc w:val="left"/>
    </w:pPr>
    <w:rPr>
      <w:rFonts w:ascii="Verdana" w:hAnsi="Verdana" w:cs="Times New Roman"/>
      <w:noProof/>
      <w:szCs w:val="24"/>
      <w:lang w:val="en-US" w:eastAsia="en-US"/>
    </w:rPr>
  </w:style>
  <w:style w:type="paragraph" w:customStyle="1" w:styleId="CarCar1CarCarCarCar1">
    <w:name w:val="Car Car1 Car Car Car Car1"/>
    <w:basedOn w:val="Normal"/>
    <w:rsid w:val="00DC318E"/>
    <w:pPr>
      <w:spacing w:after="160" w:line="240" w:lineRule="exact"/>
      <w:jc w:val="left"/>
    </w:pPr>
    <w:rPr>
      <w:rFonts w:ascii="Verdana" w:hAnsi="Verdana" w:cs="Times New Roman"/>
      <w:szCs w:val="24"/>
      <w:lang w:val="en-US" w:eastAsia="en-US"/>
    </w:rPr>
  </w:style>
  <w:style w:type="paragraph" w:customStyle="1" w:styleId="CarCar4CarCarCar1">
    <w:name w:val="Car Car4 Car Car Car1"/>
    <w:basedOn w:val="Normal"/>
    <w:rsid w:val="00DC318E"/>
    <w:pPr>
      <w:spacing w:after="160" w:line="240" w:lineRule="exact"/>
      <w:jc w:val="left"/>
    </w:pPr>
    <w:rPr>
      <w:rFonts w:ascii="Verdana" w:hAnsi="Verdana" w:cs="Times New Roman"/>
      <w:lang w:eastAsia="en-US"/>
    </w:rPr>
  </w:style>
  <w:style w:type="paragraph" w:customStyle="1" w:styleId="Car3CarCarCarCarCarCar">
    <w:name w:val="Car3 Car Car Car Car Car Car"/>
    <w:basedOn w:val="Normal"/>
    <w:rsid w:val="00DC318E"/>
    <w:pPr>
      <w:spacing w:after="160" w:line="240" w:lineRule="exact"/>
      <w:jc w:val="left"/>
    </w:pPr>
    <w:rPr>
      <w:rFonts w:ascii="Verdana" w:hAnsi="Verdana" w:cs="Times New Roman"/>
      <w:lang w:val="en-US" w:eastAsia="en-US"/>
    </w:rPr>
  </w:style>
  <w:style w:type="character" w:customStyle="1" w:styleId="MAGUILAR">
    <w:name w:val="MAGUILAR"/>
    <w:semiHidden/>
    <w:rsid w:val="00DC318E"/>
    <w:rPr>
      <w:rFonts w:ascii="Arial" w:hAnsi="Arial" w:cs="Arial"/>
      <w:color w:val="auto"/>
      <w:sz w:val="20"/>
      <w:szCs w:val="20"/>
    </w:rPr>
  </w:style>
  <w:style w:type="character" w:customStyle="1" w:styleId="HeaderChar1">
    <w:name w:val="Header Char1"/>
    <w:aliases w:val="encabezado Char1"/>
    <w:locked/>
    <w:rsid w:val="00DC318E"/>
    <w:rPr>
      <w:sz w:val="24"/>
      <w:lang w:val="es-ES" w:eastAsia="es-ES"/>
    </w:rPr>
  </w:style>
  <w:style w:type="character" w:customStyle="1" w:styleId="FooterChar">
    <w:name w:val="Footer Char"/>
    <w:aliases w:val="Car Car Char"/>
    <w:locked/>
    <w:rsid w:val="00DC318E"/>
    <w:rPr>
      <w:rFonts w:cs="Times New Roman"/>
      <w:sz w:val="24"/>
      <w:lang w:val="es-ES" w:eastAsia="es-ES"/>
    </w:rPr>
  </w:style>
  <w:style w:type="character" w:customStyle="1" w:styleId="BodyText3Char">
    <w:name w:val="Body Text 3 Char"/>
    <w:semiHidden/>
    <w:locked/>
    <w:rsid w:val="00DC318E"/>
    <w:rPr>
      <w:rFonts w:cs="Times New Roman"/>
      <w:sz w:val="16"/>
      <w:lang w:val="es-ES" w:eastAsia="es-ES"/>
    </w:rPr>
  </w:style>
  <w:style w:type="character" w:customStyle="1" w:styleId="CommentTextChar2">
    <w:name w:val="Comment Text Char2"/>
    <w:locked/>
    <w:rsid w:val="00DC318E"/>
    <w:rPr>
      <w:sz w:val="20"/>
      <w:lang w:val="es-ES" w:eastAsia="es-ES"/>
    </w:rPr>
  </w:style>
  <w:style w:type="character" w:customStyle="1" w:styleId="BalloonTextChar1">
    <w:name w:val="Balloon Text Char1"/>
    <w:semiHidden/>
    <w:locked/>
    <w:rsid w:val="00DC318E"/>
    <w:rPr>
      <w:sz w:val="24"/>
      <w:lang w:val="es-ES" w:eastAsia="es-ES"/>
    </w:rPr>
  </w:style>
  <w:style w:type="character" w:customStyle="1" w:styleId="FootnoteTextChar1">
    <w:name w:val="Footnote Text Char1"/>
    <w:aliases w:val="Car3 Car Char1,Car3 Car Car Car Char1,Car Car Car Car Car Car Car Char1,Car Car Car Car Car Car Car Car Char1,Car3 Car Car Car Car Char1,ft Char1,Texto nota pie_mujer Char1,Footnote Text Char Car Char1,Nota a pie/Bibliog Char1"/>
    <w:locked/>
    <w:rsid w:val="00DC318E"/>
    <w:rPr>
      <w:kern w:val="1"/>
      <w:lang w:val="es-CO" w:eastAsia="zh-CN"/>
    </w:rPr>
  </w:style>
  <w:style w:type="character" w:customStyle="1" w:styleId="BodyTextChar1">
    <w:name w:val="Body Text Char1"/>
    <w:aliases w:val="body text Char1,bt Char1,TextindepT2 Char1,TextindepT2 Car Car Char1,TextindepT2 Car Car Car Car Car Car Car Car Char1,TextindepT2 Car Car Car Car Car Car Car Car Car Char1,Subsection Body Text Char1"/>
    <w:locked/>
    <w:rsid w:val="00DC318E"/>
    <w:rPr>
      <w:sz w:val="24"/>
    </w:rPr>
  </w:style>
  <w:style w:type="character" w:customStyle="1" w:styleId="MT1Car1">
    <w:name w:val="MT1 Car1"/>
    <w:aliases w:val="título 1 Car1"/>
    <w:rsid w:val="00DC318E"/>
    <w:rPr>
      <w:rFonts w:ascii="Cambria" w:hAnsi="Cambria"/>
      <w:b/>
      <w:kern w:val="32"/>
      <w:sz w:val="32"/>
    </w:rPr>
  </w:style>
  <w:style w:type="character" w:customStyle="1" w:styleId="Heading3Char1">
    <w:name w:val="Heading 3 Char1"/>
    <w:semiHidden/>
    <w:locked/>
    <w:rsid w:val="00DC318E"/>
    <w:rPr>
      <w:rFonts w:ascii="Arial" w:hAnsi="Arial"/>
      <w:b/>
      <w:sz w:val="26"/>
    </w:rPr>
  </w:style>
  <w:style w:type="character" w:customStyle="1" w:styleId="Heading4Char1">
    <w:name w:val="Heading 4 Char1"/>
    <w:semiHidden/>
    <w:locked/>
    <w:rsid w:val="00DC318E"/>
    <w:rPr>
      <w:b/>
      <w:sz w:val="28"/>
    </w:rPr>
  </w:style>
  <w:style w:type="character" w:customStyle="1" w:styleId="Heading5Char1">
    <w:name w:val="Heading 5 Char1"/>
    <w:semiHidden/>
    <w:locked/>
    <w:rsid w:val="00DC318E"/>
    <w:rPr>
      <w:b/>
      <w:i/>
      <w:sz w:val="26"/>
    </w:rPr>
  </w:style>
  <w:style w:type="character" w:customStyle="1" w:styleId="Heading6Char1">
    <w:name w:val="Heading 6 Char1"/>
    <w:semiHidden/>
    <w:locked/>
    <w:rsid w:val="00DC318E"/>
    <w:rPr>
      <w:b/>
      <w:sz w:val="22"/>
    </w:rPr>
  </w:style>
  <w:style w:type="character" w:customStyle="1" w:styleId="Heading7Char1">
    <w:name w:val="Heading 7 Char1"/>
    <w:semiHidden/>
    <w:locked/>
    <w:rsid w:val="00DC318E"/>
    <w:rPr>
      <w:sz w:val="24"/>
      <w:lang w:val="es-ES_tradnl" w:eastAsia="x-none"/>
    </w:rPr>
  </w:style>
  <w:style w:type="character" w:customStyle="1" w:styleId="Heading8Char1">
    <w:name w:val="Heading 8 Char1"/>
    <w:semiHidden/>
    <w:locked/>
    <w:rsid w:val="00DC318E"/>
    <w:rPr>
      <w:i/>
      <w:sz w:val="24"/>
    </w:rPr>
  </w:style>
  <w:style w:type="character" w:customStyle="1" w:styleId="Heading9Char1">
    <w:name w:val="Heading 9 Char1"/>
    <w:semiHidden/>
    <w:locked/>
    <w:rsid w:val="00DC318E"/>
    <w:rPr>
      <w:rFonts w:ascii="Arial" w:hAnsi="Arial"/>
      <w:sz w:val="22"/>
      <w:lang w:val="x-none" w:eastAsia="es-MX"/>
    </w:rPr>
  </w:style>
  <w:style w:type="character" w:customStyle="1" w:styleId="Heading1Char1">
    <w:name w:val="Heading 1 Char1"/>
    <w:aliases w:val="MT1 Char1,título 1 Char1"/>
    <w:locked/>
    <w:rsid w:val="00DC318E"/>
    <w:rPr>
      <w:b/>
      <w:sz w:val="24"/>
    </w:rPr>
  </w:style>
  <w:style w:type="character" w:customStyle="1" w:styleId="Heading2Char1">
    <w:name w:val="Heading 2 Char1"/>
    <w:aliases w:val="Edgar 2 Char1,Título 2 Car1 Char1,Edgar 2 Car3 Char1,Título 2 Car Car Car Car Car Char1,Edgar 2 Car Car Car Car Car Char1,Título 2 Car Car Car Car Char1,Edgar 2 Car Car Car Car Char1,Edgar 2 Car3 Car Car Car Car Char1"/>
    <w:semiHidden/>
    <w:locked/>
    <w:rsid w:val="00DC318E"/>
    <w:rPr>
      <w:rFonts w:ascii="Arial" w:hAnsi="Arial"/>
      <w:b/>
      <w:i/>
      <w:sz w:val="28"/>
    </w:rPr>
  </w:style>
  <w:style w:type="character" w:customStyle="1" w:styleId="PiedepginaCar2">
    <w:name w:val="Pie de página Car2"/>
    <w:aliases w:val="Car Car4"/>
    <w:rsid w:val="00DC318E"/>
    <w:rPr>
      <w:rFonts w:ascii="Verdana" w:hAnsi="Verdana"/>
      <w:lang w:val="en-US" w:eastAsia="en-US"/>
    </w:rPr>
  </w:style>
  <w:style w:type="character" w:customStyle="1" w:styleId="PiedepginaCar1">
    <w:name w:val="Pie de página Car1"/>
    <w:semiHidden/>
    <w:rsid w:val="00DC318E"/>
    <w:rPr>
      <w:sz w:val="24"/>
    </w:rPr>
  </w:style>
  <w:style w:type="character" w:customStyle="1" w:styleId="EndnoteTextChar1">
    <w:name w:val="Endnote Text Char1"/>
    <w:semiHidden/>
    <w:locked/>
    <w:rsid w:val="00DC318E"/>
    <w:rPr>
      <w:rFonts w:cs="Times New Roman"/>
    </w:rPr>
  </w:style>
  <w:style w:type="character" w:customStyle="1" w:styleId="TitleChar1">
    <w:name w:val="Title Char1"/>
    <w:locked/>
    <w:rsid w:val="00DC318E"/>
    <w:rPr>
      <w:rFonts w:ascii="Arial" w:hAnsi="Arial"/>
      <w:b/>
      <w:sz w:val="24"/>
      <w:lang w:val="es-ES_tradnl" w:eastAsia="x-none"/>
    </w:rPr>
  </w:style>
  <w:style w:type="character" w:customStyle="1" w:styleId="BodyTextIndentChar1">
    <w:name w:val="Body Text Indent Char1"/>
    <w:semiHidden/>
    <w:locked/>
    <w:rsid w:val="00DC318E"/>
    <w:rPr>
      <w:sz w:val="24"/>
      <w:lang w:val="es-CO" w:eastAsia="x-none"/>
    </w:rPr>
  </w:style>
  <w:style w:type="character" w:customStyle="1" w:styleId="SubtitleChar2">
    <w:name w:val="Subtitle Char2"/>
    <w:locked/>
    <w:rsid w:val="00DC318E"/>
    <w:rPr>
      <w:b/>
      <w:i/>
      <w:sz w:val="24"/>
    </w:rPr>
  </w:style>
  <w:style w:type="character" w:customStyle="1" w:styleId="SalutationChar1">
    <w:name w:val="Salutation Char1"/>
    <w:semiHidden/>
    <w:locked/>
    <w:rsid w:val="00DC318E"/>
    <w:rPr>
      <w:sz w:val="24"/>
      <w:lang w:val="es-CO" w:eastAsia="x-none"/>
    </w:rPr>
  </w:style>
  <w:style w:type="character" w:customStyle="1" w:styleId="BodyTextFirstIndentChar1">
    <w:name w:val="Body Text First Indent Char1"/>
    <w:semiHidden/>
    <w:locked/>
    <w:rsid w:val="00DC318E"/>
    <w:rPr>
      <w:rFonts w:ascii="Arial" w:hAnsi="Arial"/>
      <w:sz w:val="24"/>
    </w:rPr>
  </w:style>
  <w:style w:type="character" w:customStyle="1" w:styleId="BodyTextFirstIndent2Char1">
    <w:name w:val="Body Text First Indent 2 Char1"/>
    <w:semiHidden/>
    <w:locked/>
    <w:rsid w:val="00DC318E"/>
    <w:rPr>
      <w:rFonts w:cs="Times New Roman"/>
      <w:sz w:val="24"/>
      <w:szCs w:val="24"/>
      <w:lang w:val="es-CO" w:eastAsia="x-none"/>
    </w:rPr>
  </w:style>
  <w:style w:type="character" w:customStyle="1" w:styleId="BodyText2Char1">
    <w:name w:val="Body Text 2 Char1"/>
    <w:semiHidden/>
    <w:locked/>
    <w:rsid w:val="00DC318E"/>
    <w:rPr>
      <w:sz w:val="24"/>
    </w:rPr>
  </w:style>
  <w:style w:type="character" w:customStyle="1" w:styleId="BodyTextIndent2Char1">
    <w:name w:val="Body Text Indent 2 Char1"/>
    <w:semiHidden/>
    <w:locked/>
    <w:rsid w:val="00DC318E"/>
    <w:rPr>
      <w:sz w:val="24"/>
    </w:rPr>
  </w:style>
  <w:style w:type="character" w:customStyle="1" w:styleId="BodyTextIndent3Char1">
    <w:name w:val="Body Text Indent 3 Char1"/>
    <w:semiHidden/>
    <w:locked/>
    <w:rsid w:val="00DC318E"/>
    <w:rPr>
      <w:sz w:val="16"/>
      <w:lang w:val="es-ES_tradnl" w:eastAsia="x-none"/>
    </w:rPr>
  </w:style>
  <w:style w:type="character" w:customStyle="1" w:styleId="DocumentMapChar1">
    <w:name w:val="Document Map Char1"/>
    <w:semiHidden/>
    <w:locked/>
    <w:rsid w:val="00DC318E"/>
    <w:rPr>
      <w:rFonts w:ascii="Tahoma" w:hAnsi="Tahoma"/>
      <w:shd w:val="clear" w:color="auto" w:fill="000080"/>
    </w:rPr>
  </w:style>
  <w:style w:type="character" w:customStyle="1" w:styleId="PlainTextChar1">
    <w:name w:val="Plain Text Char1"/>
    <w:semiHidden/>
    <w:locked/>
    <w:rsid w:val="00DC318E"/>
    <w:rPr>
      <w:rFonts w:ascii="Courier New" w:hAnsi="Courier New"/>
    </w:rPr>
  </w:style>
  <w:style w:type="character" w:customStyle="1" w:styleId="E-mailSignatureChar">
    <w:name w:val="E-mail Signature Char"/>
    <w:semiHidden/>
    <w:locked/>
    <w:rsid w:val="00DC318E"/>
    <w:rPr>
      <w:rFonts w:cs="Times New Roman"/>
      <w:sz w:val="24"/>
    </w:rPr>
  </w:style>
  <w:style w:type="character" w:customStyle="1" w:styleId="CommentSubjectChar1">
    <w:name w:val="Comment Subject Char1"/>
    <w:semiHidden/>
    <w:locked/>
    <w:rsid w:val="00DC318E"/>
    <w:rPr>
      <w:b/>
      <w:sz w:val="20"/>
      <w:lang w:val="es-ES" w:eastAsia="es-ES"/>
    </w:rPr>
  </w:style>
  <w:style w:type="paragraph" w:customStyle="1" w:styleId="Sinespaciado2">
    <w:name w:val="Sin espaciado2"/>
    <w:rsid w:val="00DC318E"/>
    <w:rPr>
      <w:rFonts w:eastAsia="Times New Roman" w:cs="Calibri"/>
      <w:sz w:val="22"/>
      <w:szCs w:val="22"/>
      <w:lang w:val="es-CO" w:eastAsia="en-US"/>
    </w:rPr>
  </w:style>
  <w:style w:type="paragraph" w:customStyle="1" w:styleId="CarCar11">
    <w:name w:val="Car Car11"/>
    <w:basedOn w:val="Normal"/>
    <w:rsid w:val="00DC318E"/>
    <w:pPr>
      <w:spacing w:after="160" w:line="240" w:lineRule="exact"/>
      <w:jc w:val="left"/>
    </w:pPr>
    <w:rPr>
      <w:rFonts w:ascii="Verdana" w:hAnsi="Verdana" w:cs="Verdana"/>
      <w:lang w:val="en-US" w:eastAsia="en-US"/>
    </w:rPr>
  </w:style>
  <w:style w:type="paragraph" w:customStyle="1" w:styleId="ListParagraph2">
    <w:name w:val="List Paragraph2"/>
    <w:basedOn w:val="Normal"/>
    <w:rsid w:val="00DC318E"/>
    <w:pPr>
      <w:ind w:left="720"/>
      <w:jc w:val="left"/>
    </w:pPr>
    <w:rPr>
      <w:rFonts w:ascii="Times New Roman" w:hAnsi="Times New Roman" w:cs="Times New Roman"/>
    </w:rPr>
  </w:style>
  <w:style w:type="paragraph" w:customStyle="1" w:styleId="BodyText24">
    <w:name w:val="Body Text 24"/>
    <w:basedOn w:val="Normal"/>
    <w:rsid w:val="00DC318E"/>
    <w:pPr>
      <w:widowControl w:val="0"/>
      <w:tabs>
        <w:tab w:val="left" w:pos="6804"/>
      </w:tabs>
    </w:pPr>
    <w:rPr>
      <w:rFonts w:cs="Times New Roman"/>
      <w:b/>
      <w:sz w:val="24"/>
      <w:lang w:val="es-ES_tradnl"/>
    </w:rPr>
  </w:style>
  <w:style w:type="paragraph" w:customStyle="1" w:styleId="BodyText33">
    <w:name w:val="Body Text 33"/>
    <w:basedOn w:val="Normal"/>
    <w:rsid w:val="00DC318E"/>
    <w:pPr>
      <w:widowControl w:val="0"/>
      <w:overflowPunct w:val="0"/>
      <w:autoSpaceDE w:val="0"/>
      <w:autoSpaceDN w:val="0"/>
      <w:adjustRightInd w:val="0"/>
    </w:pPr>
    <w:rPr>
      <w:rFonts w:cs="Times New Roman"/>
      <w:b/>
      <w:sz w:val="22"/>
      <w:lang w:val="es-ES_tradnl"/>
    </w:rPr>
  </w:style>
  <w:style w:type="paragraph" w:customStyle="1" w:styleId="BodyTextIndent22">
    <w:name w:val="Body Text Indent 22"/>
    <w:basedOn w:val="Normal"/>
    <w:rsid w:val="00DC318E"/>
    <w:pPr>
      <w:ind w:left="284"/>
    </w:pPr>
    <w:rPr>
      <w:rFonts w:cs="Times New Roman"/>
      <w:sz w:val="24"/>
      <w:lang w:val="es-ES_tradnl"/>
    </w:rPr>
  </w:style>
  <w:style w:type="character" w:customStyle="1" w:styleId="estilocorreo132">
    <w:name w:val="estilocorreo132"/>
    <w:semiHidden/>
    <w:rsid w:val="00DC318E"/>
    <w:rPr>
      <w:rFonts w:ascii="Arial" w:hAnsi="Arial"/>
      <w:color w:val="auto"/>
      <w:sz w:val="20"/>
    </w:rPr>
  </w:style>
  <w:style w:type="character" w:customStyle="1" w:styleId="estilocorreo377">
    <w:name w:val="estilocorreo377"/>
    <w:semiHidden/>
    <w:rsid w:val="00DC318E"/>
    <w:rPr>
      <w:rFonts w:ascii="Arial" w:hAnsi="Arial"/>
      <w:color w:val="auto"/>
      <w:sz w:val="20"/>
    </w:rPr>
  </w:style>
  <w:style w:type="character" w:customStyle="1" w:styleId="estilocorreo379">
    <w:name w:val="estilocorreo379"/>
    <w:semiHidden/>
    <w:rsid w:val="00DC318E"/>
    <w:rPr>
      <w:rFonts w:ascii="Verdana" w:hAnsi="Verdana"/>
      <w:color w:val="auto"/>
      <w:sz w:val="20"/>
      <w:u w:val="none"/>
      <w:effect w:val="none"/>
    </w:rPr>
  </w:style>
  <w:style w:type="character" w:customStyle="1" w:styleId="estilocorreo389">
    <w:name w:val="estilocorreo389"/>
    <w:semiHidden/>
    <w:rsid w:val="00DC318E"/>
    <w:rPr>
      <w:rFonts w:ascii="Arial" w:hAnsi="Arial"/>
      <w:color w:val="auto"/>
      <w:sz w:val="20"/>
    </w:rPr>
  </w:style>
  <w:style w:type="character" w:customStyle="1" w:styleId="CarCar311">
    <w:name w:val="Car Car311"/>
    <w:rsid w:val="00DC318E"/>
    <w:rPr>
      <w:rFonts w:ascii="Arial" w:hAnsi="Arial"/>
      <w:b/>
      <w:sz w:val="26"/>
      <w:lang w:val="es-ES" w:eastAsia="es-ES"/>
    </w:rPr>
  </w:style>
  <w:style w:type="character" w:customStyle="1" w:styleId="CarCar301">
    <w:name w:val="Car Car301"/>
    <w:rsid w:val="00DC318E"/>
    <w:rPr>
      <w:b/>
      <w:sz w:val="28"/>
      <w:lang w:val="es-ES" w:eastAsia="es-ES"/>
    </w:rPr>
  </w:style>
  <w:style w:type="character" w:customStyle="1" w:styleId="CarCar291">
    <w:name w:val="Car Car291"/>
    <w:rsid w:val="00DC318E"/>
    <w:rPr>
      <w:b/>
      <w:i/>
      <w:sz w:val="26"/>
      <w:lang w:val="es-ES" w:eastAsia="es-ES"/>
    </w:rPr>
  </w:style>
  <w:style w:type="character" w:customStyle="1" w:styleId="CarCar281">
    <w:name w:val="Car Car281"/>
    <w:rsid w:val="00DC318E"/>
    <w:rPr>
      <w:b/>
      <w:sz w:val="22"/>
      <w:lang w:val="es-ES" w:eastAsia="es-ES"/>
    </w:rPr>
  </w:style>
  <w:style w:type="character" w:customStyle="1" w:styleId="CarCar271">
    <w:name w:val="Car Car271"/>
    <w:rsid w:val="00DC318E"/>
    <w:rPr>
      <w:sz w:val="24"/>
      <w:lang w:val="es-ES_tradnl" w:eastAsia="es-ES"/>
    </w:rPr>
  </w:style>
  <w:style w:type="character" w:customStyle="1" w:styleId="CarCar262">
    <w:name w:val="Car Car262"/>
    <w:rsid w:val="00DC318E"/>
    <w:rPr>
      <w:i/>
      <w:sz w:val="24"/>
      <w:lang w:val="es-ES" w:eastAsia="es-ES"/>
    </w:rPr>
  </w:style>
  <w:style w:type="character" w:customStyle="1" w:styleId="CarCar241">
    <w:name w:val="Car Car241"/>
    <w:rsid w:val="00DC318E"/>
    <w:rPr>
      <w:rFonts w:ascii="Arial" w:hAnsi="Arial"/>
      <w:b/>
      <w:sz w:val="24"/>
      <w:lang w:val="es-ES_tradnl" w:eastAsia="es-ES"/>
    </w:rPr>
  </w:style>
  <w:style w:type="character" w:customStyle="1" w:styleId="CarCar231">
    <w:name w:val="Car Car231"/>
    <w:rsid w:val="00DC318E"/>
    <w:rPr>
      <w:rFonts w:ascii="Courier New" w:hAnsi="Courier New"/>
      <w:lang w:val="es-ES" w:eastAsia="es-ES"/>
    </w:rPr>
  </w:style>
  <w:style w:type="character" w:customStyle="1" w:styleId="CarCar251">
    <w:name w:val="Car Car251"/>
    <w:rsid w:val="00DC318E"/>
    <w:rPr>
      <w:rFonts w:ascii="Arial" w:hAnsi="Arial"/>
      <w:sz w:val="22"/>
      <w:lang w:val="x-none" w:eastAsia="es-MX"/>
    </w:rPr>
  </w:style>
  <w:style w:type="character" w:customStyle="1" w:styleId="estilocorreo444">
    <w:name w:val="estilocorreo444"/>
    <w:semiHidden/>
    <w:rsid w:val="00DC318E"/>
    <w:rPr>
      <w:rFonts w:ascii="Arial" w:hAnsi="Arial"/>
      <w:color w:val="auto"/>
      <w:sz w:val="20"/>
    </w:rPr>
  </w:style>
  <w:style w:type="character" w:customStyle="1" w:styleId="estilocorreo446">
    <w:name w:val="estilocorreo446"/>
    <w:semiHidden/>
    <w:rsid w:val="00DC318E"/>
    <w:rPr>
      <w:rFonts w:ascii="Verdana" w:hAnsi="Verdana"/>
      <w:color w:val="auto"/>
      <w:sz w:val="20"/>
      <w:u w:val="none"/>
      <w:effect w:val="none"/>
    </w:rPr>
  </w:style>
  <w:style w:type="character" w:customStyle="1" w:styleId="estilocorreo450">
    <w:name w:val="estilocorreo450"/>
    <w:semiHidden/>
    <w:rsid w:val="00DC318E"/>
    <w:rPr>
      <w:rFonts w:ascii="Arial" w:hAnsi="Arial"/>
      <w:color w:val="auto"/>
      <w:sz w:val="20"/>
    </w:rPr>
  </w:style>
  <w:style w:type="character" w:customStyle="1" w:styleId="SubtitleChar1">
    <w:name w:val="Subtitle Char1"/>
    <w:locked/>
    <w:rsid w:val="00DC318E"/>
    <w:rPr>
      <w:b/>
      <w:i/>
      <w:sz w:val="24"/>
      <w:lang w:val="es-ES" w:eastAsia="es-ES"/>
    </w:rPr>
  </w:style>
  <w:style w:type="character" w:customStyle="1" w:styleId="CommentTextChar1">
    <w:name w:val="Comment Text Char1"/>
    <w:locked/>
    <w:rsid w:val="00DC318E"/>
    <w:rPr>
      <w:sz w:val="20"/>
      <w:lang w:val="es-ES" w:eastAsia="es-ES"/>
    </w:rPr>
  </w:style>
  <w:style w:type="character" w:customStyle="1" w:styleId="CarCar261">
    <w:name w:val="Car Car261"/>
    <w:rsid w:val="00DC318E"/>
    <w:rPr>
      <w:sz w:val="20"/>
      <w:lang w:val="es-ES" w:eastAsia="es-ES"/>
    </w:rPr>
  </w:style>
  <w:style w:type="paragraph" w:customStyle="1" w:styleId="WW-Estilopredeterminado">
    <w:name w:val="WW-Estilo predeterminado"/>
    <w:rsid w:val="00DC318E"/>
    <w:pPr>
      <w:widowControl w:val="0"/>
      <w:suppressAutoHyphens/>
      <w:spacing w:line="100" w:lineRule="atLeast"/>
    </w:pPr>
    <w:rPr>
      <w:rFonts w:ascii="Times New Roman" w:eastAsia="Times New Roman" w:hAnsi="Times New Roman"/>
      <w:sz w:val="24"/>
      <w:szCs w:val="24"/>
      <w:lang w:val="es-ES" w:eastAsia="zh-CN"/>
    </w:rPr>
  </w:style>
  <w:style w:type="character" w:customStyle="1" w:styleId="DocumentMapChar">
    <w:name w:val="Document Map Char"/>
    <w:uiPriority w:val="99"/>
    <w:semiHidden/>
    <w:rsid w:val="00DC318E"/>
    <w:rPr>
      <w:sz w:val="0"/>
      <w:szCs w:val="0"/>
      <w:lang w:val="es-ES" w:eastAsia="es-ES"/>
    </w:rPr>
  </w:style>
  <w:style w:type="character" w:customStyle="1" w:styleId="BodyTextFirstIndent2Char">
    <w:name w:val="Body Text First Indent 2 Char"/>
    <w:uiPriority w:val="99"/>
    <w:semiHidden/>
    <w:rsid w:val="00DC318E"/>
    <w:rPr>
      <w:sz w:val="24"/>
      <w:szCs w:val="24"/>
      <w:lang w:val="es-ES" w:eastAsia="es-ES" w:bidi="ar-SA"/>
    </w:rPr>
  </w:style>
  <w:style w:type="character" w:customStyle="1" w:styleId="CommentTextChar3">
    <w:name w:val="Comment Text Char3"/>
    <w:locked/>
    <w:rsid w:val="00DC318E"/>
    <w:rPr>
      <w:lang w:val="es-ES" w:eastAsia="es-ES"/>
    </w:rPr>
  </w:style>
  <w:style w:type="paragraph" w:customStyle="1" w:styleId="Encabezado4">
    <w:name w:val="Encabezado 4"/>
    <w:basedOn w:val="Estilopredeterminado"/>
    <w:rsid w:val="00DC318E"/>
    <w:pPr>
      <w:keepNext/>
      <w:numPr>
        <w:numId w:val="10"/>
      </w:numPr>
      <w:spacing w:before="240" w:after="60"/>
    </w:pPr>
    <w:rPr>
      <w:rFonts w:ascii="Arial" w:eastAsia="Times New Roman" w:hAnsi="Arial"/>
      <w:b/>
      <w:bCs/>
      <w:sz w:val="20"/>
      <w:szCs w:val="20"/>
      <w:u w:val="single"/>
      <w:lang w:val="es-MX"/>
    </w:rPr>
  </w:style>
  <w:style w:type="paragraph" w:customStyle="1" w:styleId="TableParagraph">
    <w:name w:val="Table Paragraph"/>
    <w:basedOn w:val="Normal"/>
    <w:uiPriority w:val="1"/>
    <w:qFormat/>
    <w:rsid w:val="00934552"/>
    <w:pPr>
      <w:widowControl w:val="0"/>
      <w:jc w:val="left"/>
    </w:pPr>
    <w:rPr>
      <w:rFonts w:eastAsia="Arial"/>
      <w:sz w:val="22"/>
      <w:szCs w:val="22"/>
      <w:lang w:val="en-US" w:eastAsia="en-US"/>
    </w:rPr>
  </w:style>
  <w:style w:type="paragraph" w:customStyle="1" w:styleId="VIETA">
    <w:name w:val="VIÑETA"/>
    <w:basedOn w:val="Listavistosa-nfasis12"/>
    <w:link w:val="VIETACar"/>
    <w:rsid w:val="00F13043"/>
    <w:pPr>
      <w:autoSpaceDE w:val="0"/>
      <w:autoSpaceDN w:val="0"/>
      <w:adjustRightInd w:val="0"/>
      <w:ind w:left="0"/>
    </w:pPr>
    <w:rPr>
      <w:rFonts w:ascii="Arial" w:eastAsia="Times New Roman" w:hAnsi="Arial"/>
      <w:szCs w:val="20"/>
      <w:lang w:eastAsia="en-US"/>
    </w:rPr>
  </w:style>
  <w:style w:type="character" w:customStyle="1" w:styleId="VIETACar">
    <w:name w:val="VIÑETA Car"/>
    <w:link w:val="VIETA"/>
    <w:locked/>
    <w:rsid w:val="00F13043"/>
    <w:rPr>
      <w:rFonts w:ascii="Arial" w:eastAsia="Times New Roman" w:hAnsi="Arial"/>
      <w:sz w:val="24"/>
      <w:lang w:eastAsia="en-US"/>
    </w:rPr>
  </w:style>
  <w:style w:type="paragraph" w:customStyle="1" w:styleId="SubTitulo1SDIS">
    <w:name w:val="SubTitulo 1 SDIS"/>
    <w:basedOn w:val="Normal"/>
    <w:qFormat/>
    <w:rsid w:val="00FB2759"/>
    <w:pPr>
      <w:tabs>
        <w:tab w:val="num" w:pos="432"/>
      </w:tabs>
      <w:ind w:left="432" w:hanging="432"/>
      <w:jc w:val="left"/>
    </w:pPr>
    <w:rPr>
      <w:rFonts w:ascii="Arial Narrow" w:hAnsi="Arial Narrow"/>
      <w:b/>
    </w:rPr>
  </w:style>
  <w:style w:type="paragraph" w:customStyle="1" w:styleId="Sombreadovistoso-nfasis11">
    <w:name w:val="Sombreado vistoso - Énfasis 11"/>
    <w:hidden/>
    <w:uiPriority w:val="99"/>
    <w:semiHidden/>
    <w:rsid w:val="00D11109"/>
    <w:rPr>
      <w:rFonts w:ascii="Arial" w:eastAsia="Times New Roman" w:hAnsi="Arial" w:cs="Arial"/>
      <w:lang w:val="es-ES" w:eastAsia="es-ES"/>
    </w:rPr>
  </w:style>
  <w:style w:type="paragraph" w:customStyle="1" w:styleId="CarCar1Car0">
    <w:name w:val="Car Car1 Car"/>
    <w:basedOn w:val="Normal"/>
    <w:rsid w:val="00577B78"/>
    <w:pPr>
      <w:spacing w:after="160" w:line="240" w:lineRule="exact"/>
      <w:jc w:val="left"/>
    </w:pPr>
    <w:rPr>
      <w:rFonts w:ascii="Verdana" w:hAnsi="Verdana" w:cs="Times New Roman"/>
      <w:lang w:eastAsia="en-US"/>
    </w:rPr>
  </w:style>
  <w:style w:type="character" w:customStyle="1" w:styleId="Cuadrculamedia2Car">
    <w:name w:val="Cuadrícula media 2 Car"/>
    <w:link w:val="Cuadrculamedia21"/>
    <w:uiPriority w:val="1"/>
    <w:rsid w:val="005760EB"/>
    <w:rPr>
      <w:sz w:val="22"/>
      <w:szCs w:val="22"/>
      <w:lang w:val="es-CO" w:eastAsia="en-US"/>
    </w:rPr>
  </w:style>
  <w:style w:type="paragraph" w:customStyle="1" w:styleId="xmsonormal">
    <w:name w:val="x_msonormal"/>
    <w:basedOn w:val="Normal"/>
    <w:rsid w:val="006465B7"/>
    <w:pPr>
      <w:spacing w:before="100" w:beforeAutospacing="1" w:after="100" w:afterAutospacing="1"/>
      <w:jc w:val="left"/>
    </w:pPr>
    <w:rPr>
      <w:rFonts w:ascii="Times New Roman" w:hAnsi="Times New Roman" w:cs="Times New Roman"/>
      <w:sz w:val="24"/>
      <w:szCs w:val="24"/>
    </w:rPr>
  </w:style>
  <w:style w:type="table" w:styleId="Tablaconcuadrcula5oscura">
    <w:name w:val="Grid Table 5 Dark"/>
    <w:basedOn w:val="Tablanormal"/>
    <w:uiPriority w:val="42"/>
    <w:rsid w:val="006E6FF9"/>
    <w:rPr>
      <w:rFonts w:ascii="Times New Roman" w:eastAsia="Times New Roman" w:hAnsi="Times New Roman"/>
      <w:lang w:val="es-CO"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xmsocommentreference">
    <w:name w:val="x_msocommentreference"/>
    <w:rsid w:val="003F011B"/>
  </w:style>
  <w:style w:type="character" w:styleId="Mencinsinresolver">
    <w:name w:val="Unresolved Mention"/>
    <w:uiPriority w:val="99"/>
    <w:semiHidden/>
    <w:unhideWhenUsed/>
    <w:rsid w:val="00352BEF"/>
    <w:rPr>
      <w:color w:val="808080"/>
      <w:shd w:val="clear" w:color="auto" w:fill="E6E6E6"/>
    </w:rPr>
  </w:style>
  <w:style w:type="paragraph" w:styleId="Prrafodelista0">
    <w:name w:val="List Paragraph"/>
    <w:aliases w:val="Nivel 1 OS,Foot,列出段落,Betulia Título 1,Bullets"/>
    <w:basedOn w:val="Normal"/>
    <w:uiPriority w:val="34"/>
    <w:qFormat/>
    <w:rsid w:val="00F60DFD"/>
    <w:pPr>
      <w:ind w:left="720"/>
      <w:contextualSpacing/>
    </w:pPr>
    <w:rPr>
      <w:rFonts w:ascii="Verdana" w:eastAsia="Calibri" w:hAnsi="Verdana" w:cs="Verdana"/>
      <w:lang w:val="es-MX" w:eastAsia="es-MX"/>
    </w:rPr>
  </w:style>
  <w:style w:type="table" w:styleId="Tablanormal2">
    <w:name w:val="Plain Table 2"/>
    <w:basedOn w:val="Tablanormal"/>
    <w:uiPriority w:val="42"/>
    <w:rsid w:val="00F60DFD"/>
    <w:rPr>
      <w:rFonts w:ascii="Times New Roman" w:eastAsia="Times New Roman" w:hAnsi="Times New Roman"/>
      <w:lang w:val="es-CO" w:eastAsia="es-CO"/>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Normal">
    <w:name w:val="Table Normal"/>
    <w:uiPriority w:val="2"/>
    <w:semiHidden/>
    <w:unhideWhenUsed/>
    <w:qFormat/>
    <w:rsid w:val="0022357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157FB2"/>
    <w:rPr>
      <w:rFonts w:ascii="Arial" w:eastAsia="Times New Roman" w:hAnsi="Arial" w:cs="Arial"/>
      <w:lang w:val="es-ES" w:eastAsia="es-ES"/>
    </w:rPr>
  </w:style>
  <w:style w:type="character" w:customStyle="1" w:styleId="normaltextrun">
    <w:name w:val="normaltextrun"/>
    <w:basedOn w:val="Fuentedeprrafopredeter"/>
    <w:rsid w:val="00EC0CCC"/>
  </w:style>
  <w:style w:type="character" w:customStyle="1" w:styleId="eop">
    <w:name w:val="eop"/>
    <w:basedOn w:val="Fuentedeprrafopredeter"/>
    <w:rsid w:val="00EC0CCC"/>
  </w:style>
  <w:style w:type="paragraph" w:customStyle="1" w:styleId="paragraph0">
    <w:name w:val="paragraph"/>
    <w:basedOn w:val="Normal"/>
    <w:rsid w:val="00EC0CCC"/>
    <w:pPr>
      <w:spacing w:before="100" w:beforeAutospacing="1" w:after="100" w:afterAutospacing="1"/>
      <w:jc w:val="left"/>
    </w:pPr>
    <w:rPr>
      <w:rFonts w:ascii="Times New Roman" w:hAnsi="Times New Roman" w:cs="Times New Roman"/>
      <w:sz w:val="24"/>
      <w:szCs w:val="24"/>
      <w:lang w:val="es-CO" w:eastAsia="es-MX"/>
    </w:rPr>
  </w:style>
  <w:style w:type="paragraph" w:customStyle="1" w:styleId="Normal0">
    <w:name w:val="Normal0"/>
    <w:qFormat/>
    <w:rsid w:val="006A7124"/>
    <w:pPr>
      <w:jc w:val="both"/>
    </w:pPr>
    <w:rPr>
      <w:rFonts w:ascii="Arial" w:eastAsia="Times New Roman" w:hAnsi="Arial" w:cs="Arial"/>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2809">
      <w:bodyDiv w:val="1"/>
      <w:marLeft w:val="0"/>
      <w:marRight w:val="0"/>
      <w:marTop w:val="0"/>
      <w:marBottom w:val="0"/>
      <w:divBdr>
        <w:top w:val="none" w:sz="0" w:space="0" w:color="auto"/>
        <w:left w:val="none" w:sz="0" w:space="0" w:color="auto"/>
        <w:bottom w:val="none" w:sz="0" w:space="0" w:color="auto"/>
        <w:right w:val="none" w:sz="0" w:space="0" w:color="auto"/>
      </w:divBdr>
    </w:div>
    <w:div w:id="12534170">
      <w:bodyDiv w:val="1"/>
      <w:marLeft w:val="0"/>
      <w:marRight w:val="0"/>
      <w:marTop w:val="0"/>
      <w:marBottom w:val="0"/>
      <w:divBdr>
        <w:top w:val="none" w:sz="0" w:space="0" w:color="auto"/>
        <w:left w:val="none" w:sz="0" w:space="0" w:color="auto"/>
        <w:bottom w:val="none" w:sz="0" w:space="0" w:color="auto"/>
        <w:right w:val="none" w:sz="0" w:space="0" w:color="auto"/>
      </w:divBdr>
    </w:div>
    <w:div w:id="25568078">
      <w:bodyDiv w:val="1"/>
      <w:marLeft w:val="0"/>
      <w:marRight w:val="0"/>
      <w:marTop w:val="0"/>
      <w:marBottom w:val="0"/>
      <w:divBdr>
        <w:top w:val="none" w:sz="0" w:space="0" w:color="auto"/>
        <w:left w:val="none" w:sz="0" w:space="0" w:color="auto"/>
        <w:bottom w:val="none" w:sz="0" w:space="0" w:color="auto"/>
        <w:right w:val="none" w:sz="0" w:space="0" w:color="auto"/>
      </w:divBdr>
    </w:div>
    <w:div w:id="28189881">
      <w:bodyDiv w:val="1"/>
      <w:marLeft w:val="0"/>
      <w:marRight w:val="0"/>
      <w:marTop w:val="0"/>
      <w:marBottom w:val="0"/>
      <w:divBdr>
        <w:top w:val="none" w:sz="0" w:space="0" w:color="auto"/>
        <w:left w:val="none" w:sz="0" w:space="0" w:color="auto"/>
        <w:bottom w:val="none" w:sz="0" w:space="0" w:color="auto"/>
        <w:right w:val="none" w:sz="0" w:space="0" w:color="auto"/>
      </w:divBdr>
      <w:divsChild>
        <w:div w:id="466974855">
          <w:marLeft w:val="-75"/>
          <w:marRight w:val="0"/>
          <w:marTop w:val="30"/>
          <w:marBottom w:val="30"/>
          <w:divBdr>
            <w:top w:val="none" w:sz="0" w:space="0" w:color="auto"/>
            <w:left w:val="none" w:sz="0" w:space="0" w:color="auto"/>
            <w:bottom w:val="none" w:sz="0" w:space="0" w:color="auto"/>
            <w:right w:val="none" w:sz="0" w:space="0" w:color="auto"/>
          </w:divBdr>
          <w:divsChild>
            <w:div w:id="261883022">
              <w:marLeft w:val="0"/>
              <w:marRight w:val="0"/>
              <w:marTop w:val="0"/>
              <w:marBottom w:val="0"/>
              <w:divBdr>
                <w:top w:val="none" w:sz="0" w:space="0" w:color="auto"/>
                <w:left w:val="none" w:sz="0" w:space="0" w:color="auto"/>
                <w:bottom w:val="none" w:sz="0" w:space="0" w:color="auto"/>
                <w:right w:val="none" w:sz="0" w:space="0" w:color="auto"/>
              </w:divBdr>
              <w:divsChild>
                <w:div w:id="1728914562">
                  <w:marLeft w:val="0"/>
                  <w:marRight w:val="0"/>
                  <w:marTop w:val="0"/>
                  <w:marBottom w:val="0"/>
                  <w:divBdr>
                    <w:top w:val="none" w:sz="0" w:space="0" w:color="auto"/>
                    <w:left w:val="none" w:sz="0" w:space="0" w:color="auto"/>
                    <w:bottom w:val="none" w:sz="0" w:space="0" w:color="auto"/>
                    <w:right w:val="none" w:sz="0" w:space="0" w:color="auto"/>
                  </w:divBdr>
                </w:div>
              </w:divsChild>
            </w:div>
            <w:div w:id="402528330">
              <w:marLeft w:val="0"/>
              <w:marRight w:val="0"/>
              <w:marTop w:val="0"/>
              <w:marBottom w:val="0"/>
              <w:divBdr>
                <w:top w:val="none" w:sz="0" w:space="0" w:color="auto"/>
                <w:left w:val="none" w:sz="0" w:space="0" w:color="auto"/>
                <w:bottom w:val="none" w:sz="0" w:space="0" w:color="auto"/>
                <w:right w:val="none" w:sz="0" w:space="0" w:color="auto"/>
              </w:divBdr>
              <w:divsChild>
                <w:div w:id="282737046">
                  <w:marLeft w:val="0"/>
                  <w:marRight w:val="0"/>
                  <w:marTop w:val="0"/>
                  <w:marBottom w:val="0"/>
                  <w:divBdr>
                    <w:top w:val="none" w:sz="0" w:space="0" w:color="auto"/>
                    <w:left w:val="none" w:sz="0" w:space="0" w:color="auto"/>
                    <w:bottom w:val="none" w:sz="0" w:space="0" w:color="auto"/>
                    <w:right w:val="none" w:sz="0" w:space="0" w:color="auto"/>
                  </w:divBdr>
                </w:div>
                <w:div w:id="1259099843">
                  <w:marLeft w:val="0"/>
                  <w:marRight w:val="0"/>
                  <w:marTop w:val="0"/>
                  <w:marBottom w:val="0"/>
                  <w:divBdr>
                    <w:top w:val="none" w:sz="0" w:space="0" w:color="auto"/>
                    <w:left w:val="none" w:sz="0" w:space="0" w:color="auto"/>
                    <w:bottom w:val="none" w:sz="0" w:space="0" w:color="auto"/>
                    <w:right w:val="none" w:sz="0" w:space="0" w:color="auto"/>
                  </w:divBdr>
                </w:div>
              </w:divsChild>
            </w:div>
            <w:div w:id="507331187">
              <w:marLeft w:val="0"/>
              <w:marRight w:val="0"/>
              <w:marTop w:val="0"/>
              <w:marBottom w:val="0"/>
              <w:divBdr>
                <w:top w:val="none" w:sz="0" w:space="0" w:color="auto"/>
                <w:left w:val="none" w:sz="0" w:space="0" w:color="auto"/>
                <w:bottom w:val="none" w:sz="0" w:space="0" w:color="auto"/>
                <w:right w:val="none" w:sz="0" w:space="0" w:color="auto"/>
              </w:divBdr>
              <w:divsChild>
                <w:div w:id="163936729">
                  <w:marLeft w:val="0"/>
                  <w:marRight w:val="0"/>
                  <w:marTop w:val="0"/>
                  <w:marBottom w:val="0"/>
                  <w:divBdr>
                    <w:top w:val="none" w:sz="0" w:space="0" w:color="auto"/>
                    <w:left w:val="none" w:sz="0" w:space="0" w:color="auto"/>
                    <w:bottom w:val="none" w:sz="0" w:space="0" w:color="auto"/>
                    <w:right w:val="none" w:sz="0" w:space="0" w:color="auto"/>
                  </w:divBdr>
                </w:div>
              </w:divsChild>
            </w:div>
            <w:div w:id="812871823">
              <w:marLeft w:val="0"/>
              <w:marRight w:val="0"/>
              <w:marTop w:val="0"/>
              <w:marBottom w:val="0"/>
              <w:divBdr>
                <w:top w:val="none" w:sz="0" w:space="0" w:color="auto"/>
                <w:left w:val="none" w:sz="0" w:space="0" w:color="auto"/>
                <w:bottom w:val="none" w:sz="0" w:space="0" w:color="auto"/>
                <w:right w:val="none" w:sz="0" w:space="0" w:color="auto"/>
              </w:divBdr>
              <w:divsChild>
                <w:div w:id="1212577535">
                  <w:marLeft w:val="0"/>
                  <w:marRight w:val="0"/>
                  <w:marTop w:val="0"/>
                  <w:marBottom w:val="0"/>
                  <w:divBdr>
                    <w:top w:val="none" w:sz="0" w:space="0" w:color="auto"/>
                    <w:left w:val="none" w:sz="0" w:space="0" w:color="auto"/>
                    <w:bottom w:val="none" w:sz="0" w:space="0" w:color="auto"/>
                    <w:right w:val="none" w:sz="0" w:space="0" w:color="auto"/>
                  </w:divBdr>
                </w:div>
              </w:divsChild>
            </w:div>
            <w:div w:id="1487934935">
              <w:marLeft w:val="0"/>
              <w:marRight w:val="0"/>
              <w:marTop w:val="0"/>
              <w:marBottom w:val="0"/>
              <w:divBdr>
                <w:top w:val="none" w:sz="0" w:space="0" w:color="auto"/>
                <w:left w:val="none" w:sz="0" w:space="0" w:color="auto"/>
                <w:bottom w:val="none" w:sz="0" w:space="0" w:color="auto"/>
                <w:right w:val="none" w:sz="0" w:space="0" w:color="auto"/>
              </w:divBdr>
              <w:divsChild>
                <w:div w:id="1139957972">
                  <w:marLeft w:val="0"/>
                  <w:marRight w:val="0"/>
                  <w:marTop w:val="0"/>
                  <w:marBottom w:val="0"/>
                  <w:divBdr>
                    <w:top w:val="none" w:sz="0" w:space="0" w:color="auto"/>
                    <w:left w:val="none" w:sz="0" w:space="0" w:color="auto"/>
                    <w:bottom w:val="none" w:sz="0" w:space="0" w:color="auto"/>
                    <w:right w:val="none" w:sz="0" w:space="0" w:color="auto"/>
                  </w:divBdr>
                </w:div>
              </w:divsChild>
            </w:div>
            <w:div w:id="1734352151">
              <w:marLeft w:val="0"/>
              <w:marRight w:val="0"/>
              <w:marTop w:val="0"/>
              <w:marBottom w:val="0"/>
              <w:divBdr>
                <w:top w:val="none" w:sz="0" w:space="0" w:color="auto"/>
                <w:left w:val="none" w:sz="0" w:space="0" w:color="auto"/>
                <w:bottom w:val="none" w:sz="0" w:space="0" w:color="auto"/>
                <w:right w:val="none" w:sz="0" w:space="0" w:color="auto"/>
              </w:divBdr>
              <w:divsChild>
                <w:div w:id="160854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364326">
          <w:marLeft w:val="0"/>
          <w:marRight w:val="0"/>
          <w:marTop w:val="0"/>
          <w:marBottom w:val="0"/>
          <w:divBdr>
            <w:top w:val="none" w:sz="0" w:space="0" w:color="auto"/>
            <w:left w:val="none" w:sz="0" w:space="0" w:color="auto"/>
            <w:bottom w:val="none" w:sz="0" w:space="0" w:color="auto"/>
            <w:right w:val="none" w:sz="0" w:space="0" w:color="auto"/>
          </w:divBdr>
        </w:div>
      </w:divsChild>
    </w:div>
    <w:div w:id="36635601">
      <w:bodyDiv w:val="1"/>
      <w:marLeft w:val="0"/>
      <w:marRight w:val="0"/>
      <w:marTop w:val="0"/>
      <w:marBottom w:val="0"/>
      <w:divBdr>
        <w:top w:val="none" w:sz="0" w:space="0" w:color="auto"/>
        <w:left w:val="none" w:sz="0" w:space="0" w:color="auto"/>
        <w:bottom w:val="none" w:sz="0" w:space="0" w:color="auto"/>
        <w:right w:val="none" w:sz="0" w:space="0" w:color="auto"/>
      </w:divBdr>
    </w:div>
    <w:div w:id="38937476">
      <w:bodyDiv w:val="1"/>
      <w:marLeft w:val="0"/>
      <w:marRight w:val="0"/>
      <w:marTop w:val="0"/>
      <w:marBottom w:val="0"/>
      <w:divBdr>
        <w:top w:val="none" w:sz="0" w:space="0" w:color="auto"/>
        <w:left w:val="none" w:sz="0" w:space="0" w:color="auto"/>
        <w:bottom w:val="none" w:sz="0" w:space="0" w:color="auto"/>
        <w:right w:val="none" w:sz="0" w:space="0" w:color="auto"/>
      </w:divBdr>
    </w:div>
    <w:div w:id="42020136">
      <w:bodyDiv w:val="1"/>
      <w:marLeft w:val="0"/>
      <w:marRight w:val="0"/>
      <w:marTop w:val="0"/>
      <w:marBottom w:val="0"/>
      <w:divBdr>
        <w:top w:val="none" w:sz="0" w:space="0" w:color="auto"/>
        <w:left w:val="none" w:sz="0" w:space="0" w:color="auto"/>
        <w:bottom w:val="none" w:sz="0" w:space="0" w:color="auto"/>
        <w:right w:val="none" w:sz="0" w:space="0" w:color="auto"/>
      </w:divBdr>
    </w:div>
    <w:div w:id="43602179">
      <w:bodyDiv w:val="1"/>
      <w:marLeft w:val="0"/>
      <w:marRight w:val="0"/>
      <w:marTop w:val="0"/>
      <w:marBottom w:val="0"/>
      <w:divBdr>
        <w:top w:val="none" w:sz="0" w:space="0" w:color="auto"/>
        <w:left w:val="none" w:sz="0" w:space="0" w:color="auto"/>
        <w:bottom w:val="none" w:sz="0" w:space="0" w:color="auto"/>
        <w:right w:val="none" w:sz="0" w:space="0" w:color="auto"/>
      </w:divBdr>
    </w:div>
    <w:div w:id="93012695">
      <w:bodyDiv w:val="1"/>
      <w:marLeft w:val="0"/>
      <w:marRight w:val="0"/>
      <w:marTop w:val="0"/>
      <w:marBottom w:val="0"/>
      <w:divBdr>
        <w:top w:val="none" w:sz="0" w:space="0" w:color="auto"/>
        <w:left w:val="none" w:sz="0" w:space="0" w:color="auto"/>
        <w:bottom w:val="none" w:sz="0" w:space="0" w:color="auto"/>
        <w:right w:val="none" w:sz="0" w:space="0" w:color="auto"/>
      </w:divBdr>
    </w:div>
    <w:div w:id="125778694">
      <w:bodyDiv w:val="1"/>
      <w:marLeft w:val="0"/>
      <w:marRight w:val="0"/>
      <w:marTop w:val="0"/>
      <w:marBottom w:val="0"/>
      <w:divBdr>
        <w:top w:val="none" w:sz="0" w:space="0" w:color="auto"/>
        <w:left w:val="none" w:sz="0" w:space="0" w:color="auto"/>
        <w:bottom w:val="none" w:sz="0" w:space="0" w:color="auto"/>
        <w:right w:val="none" w:sz="0" w:space="0" w:color="auto"/>
      </w:divBdr>
    </w:div>
    <w:div w:id="132797839">
      <w:marLeft w:val="0"/>
      <w:marRight w:val="0"/>
      <w:marTop w:val="0"/>
      <w:marBottom w:val="0"/>
      <w:divBdr>
        <w:top w:val="none" w:sz="0" w:space="0" w:color="auto"/>
        <w:left w:val="none" w:sz="0" w:space="0" w:color="auto"/>
        <w:bottom w:val="none" w:sz="0" w:space="0" w:color="auto"/>
        <w:right w:val="none" w:sz="0" w:space="0" w:color="auto"/>
      </w:divBdr>
      <w:divsChild>
        <w:div w:id="132797841">
          <w:marLeft w:val="0"/>
          <w:marRight w:val="0"/>
          <w:marTop w:val="250"/>
          <w:marBottom w:val="0"/>
          <w:divBdr>
            <w:top w:val="none" w:sz="0" w:space="0" w:color="auto"/>
            <w:left w:val="none" w:sz="0" w:space="0" w:color="auto"/>
            <w:bottom w:val="none" w:sz="0" w:space="0" w:color="auto"/>
            <w:right w:val="none" w:sz="0" w:space="0" w:color="auto"/>
          </w:divBdr>
          <w:divsChild>
            <w:div w:id="132797842">
              <w:marLeft w:val="0"/>
              <w:marRight w:val="0"/>
              <w:marTop w:val="0"/>
              <w:marBottom w:val="0"/>
              <w:divBdr>
                <w:top w:val="none" w:sz="0" w:space="0" w:color="auto"/>
                <w:left w:val="none" w:sz="0" w:space="0" w:color="auto"/>
                <w:bottom w:val="none" w:sz="0" w:space="0" w:color="auto"/>
                <w:right w:val="none" w:sz="0" w:space="0" w:color="auto"/>
              </w:divBdr>
              <w:divsChild>
                <w:div w:id="132797843">
                  <w:marLeft w:val="0"/>
                  <w:marRight w:val="-3306"/>
                  <w:marTop w:val="0"/>
                  <w:marBottom w:val="0"/>
                  <w:divBdr>
                    <w:top w:val="none" w:sz="0" w:space="0" w:color="auto"/>
                    <w:left w:val="none" w:sz="0" w:space="0" w:color="auto"/>
                    <w:bottom w:val="none" w:sz="0" w:space="0" w:color="auto"/>
                    <w:right w:val="none" w:sz="0" w:space="0" w:color="auto"/>
                  </w:divBdr>
                  <w:divsChild>
                    <w:div w:id="132797840">
                      <w:marLeft w:val="0"/>
                      <w:marRight w:val="3506"/>
                      <w:marTop w:val="0"/>
                      <w:marBottom w:val="451"/>
                      <w:divBdr>
                        <w:top w:val="none" w:sz="0" w:space="0" w:color="auto"/>
                        <w:left w:val="none" w:sz="0" w:space="0" w:color="auto"/>
                        <w:bottom w:val="none" w:sz="0" w:space="0" w:color="auto"/>
                        <w:right w:val="none" w:sz="0" w:space="0" w:color="auto"/>
                      </w:divBdr>
                      <w:divsChild>
                        <w:div w:id="132797844">
                          <w:marLeft w:val="0"/>
                          <w:marRight w:val="0"/>
                          <w:marTop w:val="0"/>
                          <w:marBottom w:val="0"/>
                          <w:divBdr>
                            <w:top w:val="none" w:sz="0" w:space="0" w:color="auto"/>
                            <w:left w:val="none" w:sz="0" w:space="0" w:color="auto"/>
                            <w:bottom w:val="none" w:sz="0" w:space="0" w:color="auto"/>
                            <w:right w:val="none" w:sz="0" w:space="0" w:color="auto"/>
                          </w:divBdr>
                          <w:divsChild>
                            <w:div w:id="13279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998968">
      <w:bodyDiv w:val="1"/>
      <w:marLeft w:val="0"/>
      <w:marRight w:val="0"/>
      <w:marTop w:val="0"/>
      <w:marBottom w:val="0"/>
      <w:divBdr>
        <w:top w:val="none" w:sz="0" w:space="0" w:color="auto"/>
        <w:left w:val="none" w:sz="0" w:space="0" w:color="auto"/>
        <w:bottom w:val="none" w:sz="0" w:space="0" w:color="auto"/>
        <w:right w:val="none" w:sz="0" w:space="0" w:color="auto"/>
      </w:divBdr>
    </w:div>
    <w:div w:id="171578046">
      <w:bodyDiv w:val="1"/>
      <w:marLeft w:val="0"/>
      <w:marRight w:val="0"/>
      <w:marTop w:val="0"/>
      <w:marBottom w:val="0"/>
      <w:divBdr>
        <w:top w:val="none" w:sz="0" w:space="0" w:color="auto"/>
        <w:left w:val="none" w:sz="0" w:space="0" w:color="auto"/>
        <w:bottom w:val="none" w:sz="0" w:space="0" w:color="auto"/>
        <w:right w:val="none" w:sz="0" w:space="0" w:color="auto"/>
      </w:divBdr>
    </w:div>
    <w:div w:id="208493310">
      <w:bodyDiv w:val="1"/>
      <w:marLeft w:val="0"/>
      <w:marRight w:val="0"/>
      <w:marTop w:val="0"/>
      <w:marBottom w:val="0"/>
      <w:divBdr>
        <w:top w:val="none" w:sz="0" w:space="0" w:color="auto"/>
        <w:left w:val="none" w:sz="0" w:space="0" w:color="auto"/>
        <w:bottom w:val="none" w:sz="0" w:space="0" w:color="auto"/>
        <w:right w:val="none" w:sz="0" w:space="0" w:color="auto"/>
      </w:divBdr>
    </w:div>
    <w:div w:id="221210361">
      <w:bodyDiv w:val="1"/>
      <w:marLeft w:val="0"/>
      <w:marRight w:val="0"/>
      <w:marTop w:val="0"/>
      <w:marBottom w:val="0"/>
      <w:divBdr>
        <w:top w:val="none" w:sz="0" w:space="0" w:color="auto"/>
        <w:left w:val="none" w:sz="0" w:space="0" w:color="auto"/>
        <w:bottom w:val="none" w:sz="0" w:space="0" w:color="auto"/>
        <w:right w:val="none" w:sz="0" w:space="0" w:color="auto"/>
      </w:divBdr>
    </w:div>
    <w:div w:id="250353592">
      <w:bodyDiv w:val="1"/>
      <w:marLeft w:val="0"/>
      <w:marRight w:val="0"/>
      <w:marTop w:val="0"/>
      <w:marBottom w:val="0"/>
      <w:divBdr>
        <w:top w:val="none" w:sz="0" w:space="0" w:color="auto"/>
        <w:left w:val="none" w:sz="0" w:space="0" w:color="auto"/>
        <w:bottom w:val="none" w:sz="0" w:space="0" w:color="auto"/>
        <w:right w:val="none" w:sz="0" w:space="0" w:color="auto"/>
      </w:divBdr>
    </w:div>
    <w:div w:id="259795537">
      <w:bodyDiv w:val="1"/>
      <w:marLeft w:val="0"/>
      <w:marRight w:val="0"/>
      <w:marTop w:val="0"/>
      <w:marBottom w:val="0"/>
      <w:divBdr>
        <w:top w:val="none" w:sz="0" w:space="0" w:color="auto"/>
        <w:left w:val="none" w:sz="0" w:space="0" w:color="auto"/>
        <w:bottom w:val="none" w:sz="0" w:space="0" w:color="auto"/>
        <w:right w:val="none" w:sz="0" w:space="0" w:color="auto"/>
      </w:divBdr>
    </w:div>
    <w:div w:id="397634903">
      <w:bodyDiv w:val="1"/>
      <w:marLeft w:val="0"/>
      <w:marRight w:val="0"/>
      <w:marTop w:val="0"/>
      <w:marBottom w:val="0"/>
      <w:divBdr>
        <w:top w:val="none" w:sz="0" w:space="0" w:color="auto"/>
        <w:left w:val="none" w:sz="0" w:space="0" w:color="auto"/>
        <w:bottom w:val="none" w:sz="0" w:space="0" w:color="auto"/>
        <w:right w:val="none" w:sz="0" w:space="0" w:color="auto"/>
      </w:divBdr>
    </w:div>
    <w:div w:id="430203939">
      <w:bodyDiv w:val="1"/>
      <w:marLeft w:val="0"/>
      <w:marRight w:val="0"/>
      <w:marTop w:val="0"/>
      <w:marBottom w:val="0"/>
      <w:divBdr>
        <w:top w:val="none" w:sz="0" w:space="0" w:color="auto"/>
        <w:left w:val="none" w:sz="0" w:space="0" w:color="auto"/>
        <w:bottom w:val="none" w:sz="0" w:space="0" w:color="auto"/>
        <w:right w:val="none" w:sz="0" w:space="0" w:color="auto"/>
      </w:divBdr>
    </w:div>
    <w:div w:id="492648964">
      <w:bodyDiv w:val="1"/>
      <w:marLeft w:val="0"/>
      <w:marRight w:val="0"/>
      <w:marTop w:val="0"/>
      <w:marBottom w:val="0"/>
      <w:divBdr>
        <w:top w:val="none" w:sz="0" w:space="0" w:color="auto"/>
        <w:left w:val="none" w:sz="0" w:space="0" w:color="auto"/>
        <w:bottom w:val="none" w:sz="0" w:space="0" w:color="auto"/>
        <w:right w:val="none" w:sz="0" w:space="0" w:color="auto"/>
      </w:divBdr>
    </w:div>
    <w:div w:id="494150053">
      <w:bodyDiv w:val="1"/>
      <w:marLeft w:val="0"/>
      <w:marRight w:val="0"/>
      <w:marTop w:val="0"/>
      <w:marBottom w:val="0"/>
      <w:divBdr>
        <w:top w:val="none" w:sz="0" w:space="0" w:color="auto"/>
        <w:left w:val="none" w:sz="0" w:space="0" w:color="auto"/>
        <w:bottom w:val="none" w:sz="0" w:space="0" w:color="auto"/>
        <w:right w:val="none" w:sz="0" w:space="0" w:color="auto"/>
      </w:divBdr>
    </w:div>
    <w:div w:id="500050902">
      <w:bodyDiv w:val="1"/>
      <w:marLeft w:val="0"/>
      <w:marRight w:val="0"/>
      <w:marTop w:val="0"/>
      <w:marBottom w:val="0"/>
      <w:divBdr>
        <w:top w:val="none" w:sz="0" w:space="0" w:color="auto"/>
        <w:left w:val="none" w:sz="0" w:space="0" w:color="auto"/>
        <w:bottom w:val="none" w:sz="0" w:space="0" w:color="auto"/>
        <w:right w:val="none" w:sz="0" w:space="0" w:color="auto"/>
      </w:divBdr>
    </w:div>
    <w:div w:id="515582103">
      <w:bodyDiv w:val="1"/>
      <w:marLeft w:val="0"/>
      <w:marRight w:val="0"/>
      <w:marTop w:val="0"/>
      <w:marBottom w:val="0"/>
      <w:divBdr>
        <w:top w:val="none" w:sz="0" w:space="0" w:color="auto"/>
        <w:left w:val="none" w:sz="0" w:space="0" w:color="auto"/>
        <w:bottom w:val="none" w:sz="0" w:space="0" w:color="auto"/>
        <w:right w:val="none" w:sz="0" w:space="0" w:color="auto"/>
      </w:divBdr>
    </w:div>
    <w:div w:id="526451806">
      <w:bodyDiv w:val="1"/>
      <w:marLeft w:val="0"/>
      <w:marRight w:val="0"/>
      <w:marTop w:val="0"/>
      <w:marBottom w:val="0"/>
      <w:divBdr>
        <w:top w:val="none" w:sz="0" w:space="0" w:color="auto"/>
        <w:left w:val="none" w:sz="0" w:space="0" w:color="auto"/>
        <w:bottom w:val="none" w:sz="0" w:space="0" w:color="auto"/>
        <w:right w:val="none" w:sz="0" w:space="0" w:color="auto"/>
      </w:divBdr>
    </w:div>
    <w:div w:id="548764511">
      <w:bodyDiv w:val="1"/>
      <w:marLeft w:val="0"/>
      <w:marRight w:val="0"/>
      <w:marTop w:val="0"/>
      <w:marBottom w:val="0"/>
      <w:divBdr>
        <w:top w:val="none" w:sz="0" w:space="0" w:color="auto"/>
        <w:left w:val="none" w:sz="0" w:space="0" w:color="auto"/>
        <w:bottom w:val="none" w:sz="0" w:space="0" w:color="auto"/>
        <w:right w:val="none" w:sz="0" w:space="0" w:color="auto"/>
      </w:divBdr>
      <w:divsChild>
        <w:div w:id="107168918">
          <w:marLeft w:val="0"/>
          <w:marRight w:val="0"/>
          <w:marTop w:val="0"/>
          <w:marBottom w:val="0"/>
          <w:divBdr>
            <w:top w:val="none" w:sz="0" w:space="0" w:color="auto"/>
            <w:left w:val="none" w:sz="0" w:space="0" w:color="auto"/>
            <w:bottom w:val="none" w:sz="0" w:space="0" w:color="auto"/>
            <w:right w:val="none" w:sz="0" w:space="0" w:color="auto"/>
          </w:divBdr>
        </w:div>
        <w:div w:id="119611167">
          <w:marLeft w:val="0"/>
          <w:marRight w:val="0"/>
          <w:marTop w:val="0"/>
          <w:marBottom w:val="0"/>
          <w:divBdr>
            <w:top w:val="none" w:sz="0" w:space="0" w:color="auto"/>
            <w:left w:val="none" w:sz="0" w:space="0" w:color="auto"/>
            <w:bottom w:val="none" w:sz="0" w:space="0" w:color="auto"/>
            <w:right w:val="none" w:sz="0" w:space="0" w:color="auto"/>
          </w:divBdr>
        </w:div>
        <w:div w:id="399595947">
          <w:marLeft w:val="0"/>
          <w:marRight w:val="0"/>
          <w:marTop w:val="0"/>
          <w:marBottom w:val="0"/>
          <w:divBdr>
            <w:top w:val="none" w:sz="0" w:space="0" w:color="auto"/>
            <w:left w:val="none" w:sz="0" w:space="0" w:color="auto"/>
            <w:bottom w:val="none" w:sz="0" w:space="0" w:color="auto"/>
            <w:right w:val="none" w:sz="0" w:space="0" w:color="auto"/>
          </w:divBdr>
        </w:div>
        <w:div w:id="528185121">
          <w:marLeft w:val="0"/>
          <w:marRight w:val="0"/>
          <w:marTop w:val="0"/>
          <w:marBottom w:val="0"/>
          <w:divBdr>
            <w:top w:val="none" w:sz="0" w:space="0" w:color="auto"/>
            <w:left w:val="none" w:sz="0" w:space="0" w:color="auto"/>
            <w:bottom w:val="none" w:sz="0" w:space="0" w:color="auto"/>
            <w:right w:val="none" w:sz="0" w:space="0" w:color="auto"/>
          </w:divBdr>
        </w:div>
        <w:div w:id="658312361">
          <w:marLeft w:val="0"/>
          <w:marRight w:val="0"/>
          <w:marTop w:val="0"/>
          <w:marBottom w:val="0"/>
          <w:divBdr>
            <w:top w:val="none" w:sz="0" w:space="0" w:color="auto"/>
            <w:left w:val="none" w:sz="0" w:space="0" w:color="auto"/>
            <w:bottom w:val="none" w:sz="0" w:space="0" w:color="auto"/>
            <w:right w:val="none" w:sz="0" w:space="0" w:color="auto"/>
          </w:divBdr>
        </w:div>
        <w:div w:id="1142237473">
          <w:marLeft w:val="0"/>
          <w:marRight w:val="0"/>
          <w:marTop w:val="0"/>
          <w:marBottom w:val="0"/>
          <w:divBdr>
            <w:top w:val="none" w:sz="0" w:space="0" w:color="auto"/>
            <w:left w:val="none" w:sz="0" w:space="0" w:color="auto"/>
            <w:bottom w:val="none" w:sz="0" w:space="0" w:color="auto"/>
            <w:right w:val="none" w:sz="0" w:space="0" w:color="auto"/>
          </w:divBdr>
        </w:div>
        <w:div w:id="1309552818">
          <w:marLeft w:val="0"/>
          <w:marRight w:val="0"/>
          <w:marTop w:val="0"/>
          <w:marBottom w:val="0"/>
          <w:divBdr>
            <w:top w:val="none" w:sz="0" w:space="0" w:color="auto"/>
            <w:left w:val="none" w:sz="0" w:space="0" w:color="auto"/>
            <w:bottom w:val="none" w:sz="0" w:space="0" w:color="auto"/>
            <w:right w:val="none" w:sz="0" w:space="0" w:color="auto"/>
          </w:divBdr>
        </w:div>
        <w:div w:id="1350182310">
          <w:marLeft w:val="0"/>
          <w:marRight w:val="0"/>
          <w:marTop w:val="0"/>
          <w:marBottom w:val="0"/>
          <w:divBdr>
            <w:top w:val="none" w:sz="0" w:space="0" w:color="auto"/>
            <w:left w:val="none" w:sz="0" w:space="0" w:color="auto"/>
            <w:bottom w:val="none" w:sz="0" w:space="0" w:color="auto"/>
            <w:right w:val="none" w:sz="0" w:space="0" w:color="auto"/>
          </w:divBdr>
        </w:div>
        <w:div w:id="1406028689">
          <w:marLeft w:val="0"/>
          <w:marRight w:val="0"/>
          <w:marTop w:val="0"/>
          <w:marBottom w:val="0"/>
          <w:divBdr>
            <w:top w:val="none" w:sz="0" w:space="0" w:color="auto"/>
            <w:left w:val="none" w:sz="0" w:space="0" w:color="auto"/>
            <w:bottom w:val="none" w:sz="0" w:space="0" w:color="auto"/>
            <w:right w:val="none" w:sz="0" w:space="0" w:color="auto"/>
          </w:divBdr>
        </w:div>
        <w:div w:id="1716463965">
          <w:marLeft w:val="0"/>
          <w:marRight w:val="0"/>
          <w:marTop w:val="0"/>
          <w:marBottom w:val="0"/>
          <w:divBdr>
            <w:top w:val="none" w:sz="0" w:space="0" w:color="auto"/>
            <w:left w:val="none" w:sz="0" w:space="0" w:color="auto"/>
            <w:bottom w:val="none" w:sz="0" w:space="0" w:color="auto"/>
            <w:right w:val="none" w:sz="0" w:space="0" w:color="auto"/>
          </w:divBdr>
        </w:div>
        <w:div w:id="1762287707">
          <w:marLeft w:val="0"/>
          <w:marRight w:val="0"/>
          <w:marTop w:val="0"/>
          <w:marBottom w:val="0"/>
          <w:divBdr>
            <w:top w:val="none" w:sz="0" w:space="0" w:color="auto"/>
            <w:left w:val="none" w:sz="0" w:space="0" w:color="auto"/>
            <w:bottom w:val="none" w:sz="0" w:space="0" w:color="auto"/>
            <w:right w:val="none" w:sz="0" w:space="0" w:color="auto"/>
          </w:divBdr>
        </w:div>
      </w:divsChild>
    </w:div>
    <w:div w:id="551497962">
      <w:bodyDiv w:val="1"/>
      <w:marLeft w:val="0"/>
      <w:marRight w:val="0"/>
      <w:marTop w:val="0"/>
      <w:marBottom w:val="0"/>
      <w:divBdr>
        <w:top w:val="none" w:sz="0" w:space="0" w:color="auto"/>
        <w:left w:val="none" w:sz="0" w:space="0" w:color="auto"/>
        <w:bottom w:val="none" w:sz="0" w:space="0" w:color="auto"/>
        <w:right w:val="none" w:sz="0" w:space="0" w:color="auto"/>
      </w:divBdr>
      <w:divsChild>
        <w:div w:id="236748722">
          <w:marLeft w:val="0"/>
          <w:marRight w:val="0"/>
          <w:marTop w:val="0"/>
          <w:marBottom w:val="0"/>
          <w:divBdr>
            <w:top w:val="none" w:sz="0" w:space="0" w:color="auto"/>
            <w:left w:val="none" w:sz="0" w:space="0" w:color="auto"/>
            <w:bottom w:val="none" w:sz="0" w:space="0" w:color="auto"/>
            <w:right w:val="none" w:sz="0" w:space="0" w:color="auto"/>
          </w:divBdr>
        </w:div>
        <w:div w:id="947274665">
          <w:marLeft w:val="0"/>
          <w:marRight w:val="0"/>
          <w:marTop w:val="0"/>
          <w:marBottom w:val="0"/>
          <w:divBdr>
            <w:top w:val="none" w:sz="0" w:space="0" w:color="auto"/>
            <w:left w:val="none" w:sz="0" w:space="0" w:color="auto"/>
            <w:bottom w:val="none" w:sz="0" w:space="0" w:color="auto"/>
            <w:right w:val="none" w:sz="0" w:space="0" w:color="auto"/>
          </w:divBdr>
        </w:div>
        <w:div w:id="1040742723">
          <w:marLeft w:val="0"/>
          <w:marRight w:val="0"/>
          <w:marTop w:val="0"/>
          <w:marBottom w:val="0"/>
          <w:divBdr>
            <w:top w:val="none" w:sz="0" w:space="0" w:color="auto"/>
            <w:left w:val="none" w:sz="0" w:space="0" w:color="auto"/>
            <w:bottom w:val="none" w:sz="0" w:space="0" w:color="auto"/>
            <w:right w:val="none" w:sz="0" w:space="0" w:color="auto"/>
          </w:divBdr>
        </w:div>
        <w:div w:id="1411583948">
          <w:marLeft w:val="0"/>
          <w:marRight w:val="0"/>
          <w:marTop w:val="0"/>
          <w:marBottom w:val="0"/>
          <w:divBdr>
            <w:top w:val="none" w:sz="0" w:space="0" w:color="auto"/>
            <w:left w:val="none" w:sz="0" w:space="0" w:color="auto"/>
            <w:bottom w:val="none" w:sz="0" w:space="0" w:color="auto"/>
            <w:right w:val="none" w:sz="0" w:space="0" w:color="auto"/>
          </w:divBdr>
        </w:div>
        <w:div w:id="2146307842">
          <w:marLeft w:val="0"/>
          <w:marRight w:val="0"/>
          <w:marTop w:val="0"/>
          <w:marBottom w:val="0"/>
          <w:divBdr>
            <w:top w:val="none" w:sz="0" w:space="0" w:color="auto"/>
            <w:left w:val="none" w:sz="0" w:space="0" w:color="auto"/>
            <w:bottom w:val="none" w:sz="0" w:space="0" w:color="auto"/>
            <w:right w:val="none" w:sz="0" w:space="0" w:color="auto"/>
          </w:divBdr>
        </w:div>
      </w:divsChild>
    </w:div>
    <w:div w:id="573243738">
      <w:bodyDiv w:val="1"/>
      <w:marLeft w:val="0"/>
      <w:marRight w:val="0"/>
      <w:marTop w:val="0"/>
      <w:marBottom w:val="0"/>
      <w:divBdr>
        <w:top w:val="none" w:sz="0" w:space="0" w:color="auto"/>
        <w:left w:val="none" w:sz="0" w:space="0" w:color="auto"/>
        <w:bottom w:val="none" w:sz="0" w:space="0" w:color="auto"/>
        <w:right w:val="none" w:sz="0" w:space="0" w:color="auto"/>
      </w:divBdr>
    </w:div>
    <w:div w:id="597296845">
      <w:bodyDiv w:val="1"/>
      <w:marLeft w:val="0"/>
      <w:marRight w:val="0"/>
      <w:marTop w:val="0"/>
      <w:marBottom w:val="0"/>
      <w:divBdr>
        <w:top w:val="none" w:sz="0" w:space="0" w:color="auto"/>
        <w:left w:val="none" w:sz="0" w:space="0" w:color="auto"/>
        <w:bottom w:val="none" w:sz="0" w:space="0" w:color="auto"/>
        <w:right w:val="none" w:sz="0" w:space="0" w:color="auto"/>
      </w:divBdr>
    </w:div>
    <w:div w:id="661083262">
      <w:bodyDiv w:val="1"/>
      <w:marLeft w:val="0"/>
      <w:marRight w:val="0"/>
      <w:marTop w:val="0"/>
      <w:marBottom w:val="0"/>
      <w:divBdr>
        <w:top w:val="none" w:sz="0" w:space="0" w:color="auto"/>
        <w:left w:val="none" w:sz="0" w:space="0" w:color="auto"/>
        <w:bottom w:val="none" w:sz="0" w:space="0" w:color="auto"/>
        <w:right w:val="none" w:sz="0" w:space="0" w:color="auto"/>
      </w:divBdr>
    </w:div>
    <w:div w:id="790781367">
      <w:bodyDiv w:val="1"/>
      <w:marLeft w:val="0"/>
      <w:marRight w:val="0"/>
      <w:marTop w:val="0"/>
      <w:marBottom w:val="0"/>
      <w:divBdr>
        <w:top w:val="none" w:sz="0" w:space="0" w:color="auto"/>
        <w:left w:val="none" w:sz="0" w:space="0" w:color="auto"/>
        <w:bottom w:val="none" w:sz="0" w:space="0" w:color="auto"/>
        <w:right w:val="none" w:sz="0" w:space="0" w:color="auto"/>
      </w:divBdr>
    </w:div>
    <w:div w:id="800807095">
      <w:bodyDiv w:val="1"/>
      <w:marLeft w:val="0"/>
      <w:marRight w:val="0"/>
      <w:marTop w:val="0"/>
      <w:marBottom w:val="0"/>
      <w:divBdr>
        <w:top w:val="none" w:sz="0" w:space="0" w:color="auto"/>
        <w:left w:val="none" w:sz="0" w:space="0" w:color="auto"/>
        <w:bottom w:val="none" w:sz="0" w:space="0" w:color="auto"/>
        <w:right w:val="none" w:sz="0" w:space="0" w:color="auto"/>
      </w:divBdr>
    </w:div>
    <w:div w:id="863521674">
      <w:bodyDiv w:val="1"/>
      <w:marLeft w:val="0"/>
      <w:marRight w:val="0"/>
      <w:marTop w:val="0"/>
      <w:marBottom w:val="0"/>
      <w:divBdr>
        <w:top w:val="none" w:sz="0" w:space="0" w:color="auto"/>
        <w:left w:val="none" w:sz="0" w:space="0" w:color="auto"/>
        <w:bottom w:val="none" w:sz="0" w:space="0" w:color="auto"/>
        <w:right w:val="none" w:sz="0" w:space="0" w:color="auto"/>
      </w:divBdr>
    </w:div>
    <w:div w:id="866794486">
      <w:bodyDiv w:val="1"/>
      <w:marLeft w:val="0"/>
      <w:marRight w:val="0"/>
      <w:marTop w:val="0"/>
      <w:marBottom w:val="0"/>
      <w:divBdr>
        <w:top w:val="none" w:sz="0" w:space="0" w:color="auto"/>
        <w:left w:val="none" w:sz="0" w:space="0" w:color="auto"/>
        <w:bottom w:val="none" w:sz="0" w:space="0" w:color="auto"/>
        <w:right w:val="none" w:sz="0" w:space="0" w:color="auto"/>
      </w:divBdr>
    </w:div>
    <w:div w:id="870068318">
      <w:bodyDiv w:val="1"/>
      <w:marLeft w:val="0"/>
      <w:marRight w:val="0"/>
      <w:marTop w:val="0"/>
      <w:marBottom w:val="0"/>
      <w:divBdr>
        <w:top w:val="none" w:sz="0" w:space="0" w:color="auto"/>
        <w:left w:val="none" w:sz="0" w:space="0" w:color="auto"/>
        <w:bottom w:val="none" w:sz="0" w:space="0" w:color="auto"/>
        <w:right w:val="none" w:sz="0" w:space="0" w:color="auto"/>
      </w:divBdr>
    </w:div>
    <w:div w:id="897547585">
      <w:bodyDiv w:val="1"/>
      <w:marLeft w:val="0"/>
      <w:marRight w:val="0"/>
      <w:marTop w:val="0"/>
      <w:marBottom w:val="0"/>
      <w:divBdr>
        <w:top w:val="none" w:sz="0" w:space="0" w:color="auto"/>
        <w:left w:val="none" w:sz="0" w:space="0" w:color="auto"/>
        <w:bottom w:val="none" w:sz="0" w:space="0" w:color="auto"/>
        <w:right w:val="none" w:sz="0" w:space="0" w:color="auto"/>
      </w:divBdr>
    </w:div>
    <w:div w:id="913321476">
      <w:bodyDiv w:val="1"/>
      <w:marLeft w:val="0"/>
      <w:marRight w:val="0"/>
      <w:marTop w:val="0"/>
      <w:marBottom w:val="0"/>
      <w:divBdr>
        <w:top w:val="none" w:sz="0" w:space="0" w:color="auto"/>
        <w:left w:val="none" w:sz="0" w:space="0" w:color="auto"/>
        <w:bottom w:val="none" w:sz="0" w:space="0" w:color="auto"/>
        <w:right w:val="none" w:sz="0" w:space="0" w:color="auto"/>
      </w:divBdr>
    </w:div>
    <w:div w:id="950623680">
      <w:bodyDiv w:val="1"/>
      <w:marLeft w:val="0"/>
      <w:marRight w:val="0"/>
      <w:marTop w:val="0"/>
      <w:marBottom w:val="0"/>
      <w:divBdr>
        <w:top w:val="none" w:sz="0" w:space="0" w:color="auto"/>
        <w:left w:val="none" w:sz="0" w:space="0" w:color="auto"/>
        <w:bottom w:val="none" w:sz="0" w:space="0" w:color="auto"/>
        <w:right w:val="none" w:sz="0" w:space="0" w:color="auto"/>
      </w:divBdr>
    </w:div>
    <w:div w:id="964701718">
      <w:bodyDiv w:val="1"/>
      <w:marLeft w:val="0"/>
      <w:marRight w:val="0"/>
      <w:marTop w:val="0"/>
      <w:marBottom w:val="0"/>
      <w:divBdr>
        <w:top w:val="none" w:sz="0" w:space="0" w:color="auto"/>
        <w:left w:val="none" w:sz="0" w:space="0" w:color="auto"/>
        <w:bottom w:val="none" w:sz="0" w:space="0" w:color="auto"/>
        <w:right w:val="none" w:sz="0" w:space="0" w:color="auto"/>
      </w:divBdr>
    </w:div>
    <w:div w:id="1018237413">
      <w:bodyDiv w:val="1"/>
      <w:marLeft w:val="0"/>
      <w:marRight w:val="0"/>
      <w:marTop w:val="0"/>
      <w:marBottom w:val="0"/>
      <w:divBdr>
        <w:top w:val="none" w:sz="0" w:space="0" w:color="auto"/>
        <w:left w:val="none" w:sz="0" w:space="0" w:color="auto"/>
        <w:bottom w:val="none" w:sz="0" w:space="0" w:color="auto"/>
        <w:right w:val="none" w:sz="0" w:space="0" w:color="auto"/>
      </w:divBdr>
    </w:div>
    <w:div w:id="1018892491">
      <w:bodyDiv w:val="1"/>
      <w:marLeft w:val="0"/>
      <w:marRight w:val="0"/>
      <w:marTop w:val="0"/>
      <w:marBottom w:val="0"/>
      <w:divBdr>
        <w:top w:val="none" w:sz="0" w:space="0" w:color="auto"/>
        <w:left w:val="none" w:sz="0" w:space="0" w:color="auto"/>
        <w:bottom w:val="none" w:sz="0" w:space="0" w:color="auto"/>
        <w:right w:val="none" w:sz="0" w:space="0" w:color="auto"/>
      </w:divBdr>
    </w:div>
    <w:div w:id="1048266637">
      <w:bodyDiv w:val="1"/>
      <w:marLeft w:val="0"/>
      <w:marRight w:val="0"/>
      <w:marTop w:val="0"/>
      <w:marBottom w:val="0"/>
      <w:divBdr>
        <w:top w:val="none" w:sz="0" w:space="0" w:color="auto"/>
        <w:left w:val="none" w:sz="0" w:space="0" w:color="auto"/>
        <w:bottom w:val="none" w:sz="0" w:space="0" w:color="auto"/>
        <w:right w:val="none" w:sz="0" w:space="0" w:color="auto"/>
      </w:divBdr>
    </w:div>
    <w:div w:id="1050569483">
      <w:bodyDiv w:val="1"/>
      <w:marLeft w:val="0"/>
      <w:marRight w:val="0"/>
      <w:marTop w:val="0"/>
      <w:marBottom w:val="0"/>
      <w:divBdr>
        <w:top w:val="none" w:sz="0" w:space="0" w:color="auto"/>
        <w:left w:val="none" w:sz="0" w:space="0" w:color="auto"/>
        <w:bottom w:val="none" w:sz="0" w:space="0" w:color="auto"/>
        <w:right w:val="none" w:sz="0" w:space="0" w:color="auto"/>
      </w:divBdr>
    </w:div>
    <w:div w:id="1054499017">
      <w:bodyDiv w:val="1"/>
      <w:marLeft w:val="0"/>
      <w:marRight w:val="0"/>
      <w:marTop w:val="0"/>
      <w:marBottom w:val="0"/>
      <w:divBdr>
        <w:top w:val="none" w:sz="0" w:space="0" w:color="auto"/>
        <w:left w:val="none" w:sz="0" w:space="0" w:color="auto"/>
        <w:bottom w:val="none" w:sz="0" w:space="0" w:color="auto"/>
        <w:right w:val="none" w:sz="0" w:space="0" w:color="auto"/>
      </w:divBdr>
    </w:div>
    <w:div w:id="1071779840">
      <w:bodyDiv w:val="1"/>
      <w:marLeft w:val="0"/>
      <w:marRight w:val="0"/>
      <w:marTop w:val="0"/>
      <w:marBottom w:val="0"/>
      <w:divBdr>
        <w:top w:val="none" w:sz="0" w:space="0" w:color="auto"/>
        <w:left w:val="none" w:sz="0" w:space="0" w:color="auto"/>
        <w:bottom w:val="none" w:sz="0" w:space="0" w:color="auto"/>
        <w:right w:val="none" w:sz="0" w:space="0" w:color="auto"/>
      </w:divBdr>
    </w:div>
    <w:div w:id="1091392454">
      <w:bodyDiv w:val="1"/>
      <w:marLeft w:val="0"/>
      <w:marRight w:val="0"/>
      <w:marTop w:val="0"/>
      <w:marBottom w:val="0"/>
      <w:divBdr>
        <w:top w:val="none" w:sz="0" w:space="0" w:color="auto"/>
        <w:left w:val="none" w:sz="0" w:space="0" w:color="auto"/>
        <w:bottom w:val="none" w:sz="0" w:space="0" w:color="auto"/>
        <w:right w:val="none" w:sz="0" w:space="0" w:color="auto"/>
      </w:divBdr>
    </w:div>
    <w:div w:id="1104616646">
      <w:bodyDiv w:val="1"/>
      <w:marLeft w:val="0"/>
      <w:marRight w:val="0"/>
      <w:marTop w:val="0"/>
      <w:marBottom w:val="0"/>
      <w:divBdr>
        <w:top w:val="none" w:sz="0" w:space="0" w:color="auto"/>
        <w:left w:val="none" w:sz="0" w:space="0" w:color="auto"/>
        <w:bottom w:val="none" w:sz="0" w:space="0" w:color="auto"/>
        <w:right w:val="none" w:sz="0" w:space="0" w:color="auto"/>
      </w:divBdr>
    </w:div>
    <w:div w:id="1122267909">
      <w:bodyDiv w:val="1"/>
      <w:marLeft w:val="0"/>
      <w:marRight w:val="0"/>
      <w:marTop w:val="0"/>
      <w:marBottom w:val="0"/>
      <w:divBdr>
        <w:top w:val="none" w:sz="0" w:space="0" w:color="auto"/>
        <w:left w:val="none" w:sz="0" w:space="0" w:color="auto"/>
        <w:bottom w:val="none" w:sz="0" w:space="0" w:color="auto"/>
        <w:right w:val="none" w:sz="0" w:space="0" w:color="auto"/>
      </w:divBdr>
    </w:div>
    <w:div w:id="1134905089">
      <w:bodyDiv w:val="1"/>
      <w:marLeft w:val="0"/>
      <w:marRight w:val="0"/>
      <w:marTop w:val="0"/>
      <w:marBottom w:val="0"/>
      <w:divBdr>
        <w:top w:val="none" w:sz="0" w:space="0" w:color="auto"/>
        <w:left w:val="none" w:sz="0" w:space="0" w:color="auto"/>
        <w:bottom w:val="none" w:sz="0" w:space="0" w:color="auto"/>
        <w:right w:val="none" w:sz="0" w:space="0" w:color="auto"/>
      </w:divBdr>
    </w:div>
    <w:div w:id="1136219970">
      <w:bodyDiv w:val="1"/>
      <w:marLeft w:val="0"/>
      <w:marRight w:val="0"/>
      <w:marTop w:val="0"/>
      <w:marBottom w:val="0"/>
      <w:divBdr>
        <w:top w:val="none" w:sz="0" w:space="0" w:color="auto"/>
        <w:left w:val="none" w:sz="0" w:space="0" w:color="auto"/>
        <w:bottom w:val="none" w:sz="0" w:space="0" w:color="auto"/>
        <w:right w:val="none" w:sz="0" w:space="0" w:color="auto"/>
      </w:divBdr>
      <w:divsChild>
        <w:div w:id="528832500">
          <w:marLeft w:val="0"/>
          <w:marRight w:val="0"/>
          <w:marTop w:val="0"/>
          <w:marBottom w:val="0"/>
          <w:divBdr>
            <w:top w:val="none" w:sz="0" w:space="0" w:color="auto"/>
            <w:left w:val="none" w:sz="0" w:space="0" w:color="auto"/>
            <w:bottom w:val="none" w:sz="0" w:space="0" w:color="auto"/>
            <w:right w:val="none" w:sz="0" w:space="0" w:color="auto"/>
          </w:divBdr>
        </w:div>
        <w:div w:id="551038103">
          <w:marLeft w:val="0"/>
          <w:marRight w:val="0"/>
          <w:marTop w:val="0"/>
          <w:marBottom w:val="0"/>
          <w:divBdr>
            <w:top w:val="none" w:sz="0" w:space="0" w:color="auto"/>
            <w:left w:val="none" w:sz="0" w:space="0" w:color="auto"/>
            <w:bottom w:val="none" w:sz="0" w:space="0" w:color="auto"/>
            <w:right w:val="none" w:sz="0" w:space="0" w:color="auto"/>
          </w:divBdr>
        </w:div>
        <w:div w:id="621154161">
          <w:marLeft w:val="0"/>
          <w:marRight w:val="0"/>
          <w:marTop w:val="0"/>
          <w:marBottom w:val="0"/>
          <w:divBdr>
            <w:top w:val="none" w:sz="0" w:space="0" w:color="auto"/>
            <w:left w:val="none" w:sz="0" w:space="0" w:color="auto"/>
            <w:bottom w:val="none" w:sz="0" w:space="0" w:color="auto"/>
            <w:right w:val="none" w:sz="0" w:space="0" w:color="auto"/>
          </w:divBdr>
        </w:div>
        <w:div w:id="631208555">
          <w:marLeft w:val="0"/>
          <w:marRight w:val="0"/>
          <w:marTop w:val="0"/>
          <w:marBottom w:val="0"/>
          <w:divBdr>
            <w:top w:val="none" w:sz="0" w:space="0" w:color="auto"/>
            <w:left w:val="none" w:sz="0" w:space="0" w:color="auto"/>
            <w:bottom w:val="none" w:sz="0" w:space="0" w:color="auto"/>
            <w:right w:val="none" w:sz="0" w:space="0" w:color="auto"/>
          </w:divBdr>
        </w:div>
        <w:div w:id="1025445812">
          <w:marLeft w:val="0"/>
          <w:marRight w:val="0"/>
          <w:marTop w:val="0"/>
          <w:marBottom w:val="0"/>
          <w:divBdr>
            <w:top w:val="none" w:sz="0" w:space="0" w:color="auto"/>
            <w:left w:val="none" w:sz="0" w:space="0" w:color="auto"/>
            <w:bottom w:val="none" w:sz="0" w:space="0" w:color="auto"/>
            <w:right w:val="none" w:sz="0" w:space="0" w:color="auto"/>
          </w:divBdr>
        </w:div>
        <w:div w:id="1159616001">
          <w:marLeft w:val="0"/>
          <w:marRight w:val="0"/>
          <w:marTop w:val="0"/>
          <w:marBottom w:val="0"/>
          <w:divBdr>
            <w:top w:val="none" w:sz="0" w:space="0" w:color="auto"/>
            <w:left w:val="none" w:sz="0" w:space="0" w:color="auto"/>
            <w:bottom w:val="none" w:sz="0" w:space="0" w:color="auto"/>
            <w:right w:val="none" w:sz="0" w:space="0" w:color="auto"/>
          </w:divBdr>
        </w:div>
        <w:div w:id="1367485928">
          <w:marLeft w:val="0"/>
          <w:marRight w:val="0"/>
          <w:marTop w:val="0"/>
          <w:marBottom w:val="0"/>
          <w:divBdr>
            <w:top w:val="none" w:sz="0" w:space="0" w:color="auto"/>
            <w:left w:val="none" w:sz="0" w:space="0" w:color="auto"/>
            <w:bottom w:val="none" w:sz="0" w:space="0" w:color="auto"/>
            <w:right w:val="none" w:sz="0" w:space="0" w:color="auto"/>
          </w:divBdr>
        </w:div>
        <w:div w:id="1389718102">
          <w:marLeft w:val="0"/>
          <w:marRight w:val="0"/>
          <w:marTop w:val="0"/>
          <w:marBottom w:val="0"/>
          <w:divBdr>
            <w:top w:val="none" w:sz="0" w:space="0" w:color="auto"/>
            <w:left w:val="none" w:sz="0" w:space="0" w:color="auto"/>
            <w:bottom w:val="none" w:sz="0" w:space="0" w:color="auto"/>
            <w:right w:val="none" w:sz="0" w:space="0" w:color="auto"/>
          </w:divBdr>
        </w:div>
        <w:div w:id="1626811465">
          <w:marLeft w:val="0"/>
          <w:marRight w:val="0"/>
          <w:marTop w:val="0"/>
          <w:marBottom w:val="0"/>
          <w:divBdr>
            <w:top w:val="none" w:sz="0" w:space="0" w:color="auto"/>
            <w:left w:val="none" w:sz="0" w:space="0" w:color="auto"/>
            <w:bottom w:val="none" w:sz="0" w:space="0" w:color="auto"/>
            <w:right w:val="none" w:sz="0" w:space="0" w:color="auto"/>
          </w:divBdr>
        </w:div>
        <w:div w:id="1652170049">
          <w:marLeft w:val="0"/>
          <w:marRight w:val="0"/>
          <w:marTop w:val="0"/>
          <w:marBottom w:val="0"/>
          <w:divBdr>
            <w:top w:val="none" w:sz="0" w:space="0" w:color="auto"/>
            <w:left w:val="none" w:sz="0" w:space="0" w:color="auto"/>
            <w:bottom w:val="none" w:sz="0" w:space="0" w:color="auto"/>
            <w:right w:val="none" w:sz="0" w:space="0" w:color="auto"/>
          </w:divBdr>
        </w:div>
        <w:div w:id="1933128549">
          <w:marLeft w:val="0"/>
          <w:marRight w:val="0"/>
          <w:marTop w:val="0"/>
          <w:marBottom w:val="0"/>
          <w:divBdr>
            <w:top w:val="none" w:sz="0" w:space="0" w:color="auto"/>
            <w:left w:val="none" w:sz="0" w:space="0" w:color="auto"/>
            <w:bottom w:val="none" w:sz="0" w:space="0" w:color="auto"/>
            <w:right w:val="none" w:sz="0" w:space="0" w:color="auto"/>
          </w:divBdr>
        </w:div>
      </w:divsChild>
    </w:div>
    <w:div w:id="1242636813">
      <w:bodyDiv w:val="1"/>
      <w:marLeft w:val="0"/>
      <w:marRight w:val="0"/>
      <w:marTop w:val="0"/>
      <w:marBottom w:val="0"/>
      <w:divBdr>
        <w:top w:val="none" w:sz="0" w:space="0" w:color="auto"/>
        <w:left w:val="none" w:sz="0" w:space="0" w:color="auto"/>
        <w:bottom w:val="none" w:sz="0" w:space="0" w:color="auto"/>
        <w:right w:val="none" w:sz="0" w:space="0" w:color="auto"/>
      </w:divBdr>
    </w:div>
    <w:div w:id="1262488421">
      <w:bodyDiv w:val="1"/>
      <w:marLeft w:val="0"/>
      <w:marRight w:val="0"/>
      <w:marTop w:val="0"/>
      <w:marBottom w:val="0"/>
      <w:divBdr>
        <w:top w:val="none" w:sz="0" w:space="0" w:color="auto"/>
        <w:left w:val="none" w:sz="0" w:space="0" w:color="auto"/>
        <w:bottom w:val="none" w:sz="0" w:space="0" w:color="auto"/>
        <w:right w:val="none" w:sz="0" w:space="0" w:color="auto"/>
      </w:divBdr>
    </w:div>
    <w:div w:id="1265966406">
      <w:bodyDiv w:val="1"/>
      <w:marLeft w:val="0"/>
      <w:marRight w:val="0"/>
      <w:marTop w:val="0"/>
      <w:marBottom w:val="0"/>
      <w:divBdr>
        <w:top w:val="none" w:sz="0" w:space="0" w:color="auto"/>
        <w:left w:val="none" w:sz="0" w:space="0" w:color="auto"/>
        <w:bottom w:val="none" w:sz="0" w:space="0" w:color="auto"/>
        <w:right w:val="none" w:sz="0" w:space="0" w:color="auto"/>
      </w:divBdr>
    </w:div>
    <w:div w:id="1284075153">
      <w:bodyDiv w:val="1"/>
      <w:marLeft w:val="0"/>
      <w:marRight w:val="0"/>
      <w:marTop w:val="0"/>
      <w:marBottom w:val="0"/>
      <w:divBdr>
        <w:top w:val="none" w:sz="0" w:space="0" w:color="auto"/>
        <w:left w:val="none" w:sz="0" w:space="0" w:color="auto"/>
        <w:bottom w:val="none" w:sz="0" w:space="0" w:color="auto"/>
        <w:right w:val="none" w:sz="0" w:space="0" w:color="auto"/>
      </w:divBdr>
    </w:div>
    <w:div w:id="1309551858">
      <w:bodyDiv w:val="1"/>
      <w:marLeft w:val="0"/>
      <w:marRight w:val="0"/>
      <w:marTop w:val="0"/>
      <w:marBottom w:val="0"/>
      <w:divBdr>
        <w:top w:val="none" w:sz="0" w:space="0" w:color="auto"/>
        <w:left w:val="none" w:sz="0" w:space="0" w:color="auto"/>
        <w:bottom w:val="none" w:sz="0" w:space="0" w:color="auto"/>
        <w:right w:val="none" w:sz="0" w:space="0" w:color="auto"/>
      </w:divBdr>
    </w:div>
    <w:div w:id="1310013563">
      <w:bodyDiv w:val="1"/>
      <w:marLeft w:val="0"/>
      <w:marRight w:val="0"/>
      <w:marTop w:val="0"/>
      <w:marBottom w:val="0"/>
      <w:divBdr>
        <w:top w:val="none" w:sz="0" w:space="0" w:color="auto"/>
        <w:left w:val="none" w:sz="0" w:space="0" w:color="auto"/>
        <w:bottom w:val="none" w:sz="0" w:space="0" w:color="auto"/>
        <w:right w:val="none" w:sz="0" w:space="0" w:color="auto"/>
      </w:divBdr>
    </w:div>
    <w:div w:id="1333215314">
      <w:bodyDiv w:val="1"/>
      <w:marLeft w:val="0"/>
      <w:marRight w:val="0"/>
      <w:marTop w:val="0"/>
      <w:marBottom w:val="0"/>
      <w:divBdr>
        <w:top w:val="none" w:sz="0" w:space="0" w:color="auto"/>
        <w:left w:val="none" w:sz="0" w:space="0" w:color="auto"/>
        <w:bottom w:val="none" w:sz="0" w:space="0" w:color="auto"/>
        <w:right w:val="none" w:sz="0" w:space="0" w:color="auto"/>
      </w:divBdr>
    </w:div>
    <w:div w:id="1337540856">
      <w:bodyDiv w:val="1"/>
      <w:marLeft w:val="0"/>
      <w:marRight w:val="0"/>
      <w:marTop w:val="0"/>
      <w:marBottom w:val="0"/>
      <w:divBdr>
        <w:top w:val="none" w:sz="0" w:space="0" w:color="auto"/>
        <w:left w:val="none" w:sz="0" w:space="0" w:color="auto"/>
        <w:bottom w:val="none" w:sz="0" w:space="0" w:color="auto"/>
        <w:right w:val="none" w:sz="0" w:space="0" w:color="auto"/>
      </w:divBdr>
    </w:div>
    <w:div w:id="1358654302">
      <w:bodyDiv w:val="1"/>
      <w:marLeft w:val="0"/>
      <w:marRight w:val="0"/>
      <w:marTop w:val="0"/>
      <w:marBottom w:val="0"/>
      <w:divBdr>
        <w:top w:val="none" w:sz="0" w:space="0" w:color="auto"/>
        <w:left w:val="none" w:sz="0" w:space="0" w:color="auto"/>
        <w:bottom w:val="none" w:sz="0" w:space="0" w:color="auto"/>
        <w:right w:val="none" w:sz="0" w:space="0" w:color="auto"/>
      </w:divBdr>
    </w:div>
    <w:div w:id="1426341604">
      <w:bodyDiv w:val="1"/>
      <w:marLeft w:val="0"/>
      <w:marRight w:val="0"/>
      <w:marTop w:val="0"/>
      <w:marBottom w:val="0"/>
      <w:divBdr>
        <w:top w:val="none" w:sz="0" w:space="0" w:color="auto"/>
        <w:left w:val="none" w:sz="0" w:space="0" w:color="auto"/>
        <w:bottom w:val="none" w:sz="0" w:space="0" w:color="auto"/>
        <w:right w:val="none" w:sz="0" w:space="0" w:color="auto"/>
      </w:divBdr>
    </w:div>
    <w:div w:id="1436095003">
      <w:bodyDiv w:val="1"/>
      <w:marLeft w:val="0"/>
      <w:marRight w:val="0"/>
      <w:marTop w:val="0"/>
      <w:marBottom w:val="0"/>
      <w:divBdr>
        <w:top w:val="none" w:sz="0" w:space="0" w:color="auto"/>
        <w:left w:val="none" w:sz="0" w:space="0" w:color="auto"/>
        <w:bottom w:val="none" w:sz="0" w:space="0" w:color="auto"/>
        <w:right w:val="none" w:sz="0" w:space="0" w:color="auto"/>
      </w:divBdr>
    </w:div>
    <w:div w:id="1543787103">
      <w:bodyDiv w:val="1"/>
      <w:marLeft w:val="0"/>
      <w:marRight w:val="0"/>
      <w:marTop w:val="0"/>
      <w:marBottom w:val="0"/>
      <w:divBdr>
        <w:top w:val="none" w:sz="0" w:space="0" w:color="auto"/>
        <w:left w:val="none" w:sz="0" w:space="0" w:color="auto"/>
        <w:bottom w:val="none" w:sz="0" w:space="0" w:color="auto"/>
        <w:right w:val="none" w:sz="0" w:space="0" w:color="auto"/>
      </w:divBdr>
    </w:div>
    <w:div w:id="1561205324">
      <w:bodyDiv w:val="1"/>
      <w:marLeft w:val="0"/>
      <w:marRight w:val="0"/>
      <w:marTop w:val="0"/>
      <w:marBottom w:val="0"/>
      <w:divBdr>
        <w:top w:val="none" w:sz="0" w:space="0" w:color="auto"/>
        <w:left w:val="none" w:sz="0" w:space="0" w:color="auto"/>
        <w:bottom w:val="none" w:sz="0" w:space="0" w:color="auto"/>
        <w:right w:val="none" w:sz="0" w:space="0" w:color="auto"/>
      </w:divBdr>
    </w:div>
    <w:div w:id="1608658445">
      <w:bodyDiv w:val="1"/>
      <w:marLeft w:val="0"/>
      <w:marRight w:val="0"/>
      <w:marTop w:val="0"/>
      <w:marBottom w:val="0"/>
      <w:divBdr>
        <w:top w:val="none" w:sz="0" w:space="0" w:color="auto"/>
        <w:left w:val="none" w:sz="0" w:space="0" w:color="auto"/>
        <w:bottom w:val="none" w:sz="0" w:space="0" w:color="auto"/>
        <w:right w:val="none" w:sz="0" w:space="0" w:color="auto"/>
      </w:divBdr>
    </w:div>
    <w:div w:id="1631785196">
      <w:bodyDiv w:val="1"/>
      <w:marLeft w:val="0"/>
      <w:marRight w:val="0"/>
      <w:marTop w:val="0"/>
      <w:marBottom w:val="0"/>
      <w:divBdr>
        <w:top w:val="none" w:sz="0" w:space="0" w:color="auto"/>
        <w:left w:val="none" w:sz="0" w:space="0" w:color="auto"/>
        <w:bottom w:val="none" w:sz="0" w:space="0" w:color="auto"/>
        <w:right w:val="none" w:sz="0" w:space="0" w:color="auto"/>
      </w:divBdr>
    </w:div>
    <w:div w:id="1644849373">
      <w:bodyDiv w:val="1"/>
      <w:marLeft w:val="0"/>
      <w:marRight w:val="0"/>
      <w:marTop w:val="0"/>
      <w:marBottom w:val="0"/>
      <w:divBdr>
        <w:top w:val="none" w:sz="0" w:space="0" w:color="auto"/>
        <w:left w:val="none" w:sz="0" w:space="0" w:color="auto"/>
        <w:bottom w:val="none" w:sz="0" w:space="0" w:color="auto"/>
        <w:right w:val="none" w:sz="0" w:space="0" w:color="auto"/>
      </w:divBdr>
    </w:div>
    <w:div w:id="1647512659">
      <w:bodyDiv w:val="1"/>
      <w:marLeft w:val="0"/>
      <w:marRight w:val="0"/>
      <w:marTop w:val="0"/>
      <w:marBottom w:val="0"/>
      <w:divBdr>
        <w:top w:val="none" w:sz="0" w:space="0" w:color="auto"/>
        <w:left w:val="none" w:sz="0" w:space="0" w:color="auto"/>
        <w:bottom w:val="none" w:sz="0" w:space="0" w:color="auto"/>
        <w:right w:val="none" w:sz="0" w:space="0" w:color="auto"/>
      </w:divBdr>
    </w:div>
    <w:div w:id="1677222162">
      <w:bodyDiv w:val="1"/>
      <w:marLeft w:val="0"/>
      <w:marRight w:val="0"/>
      <w:marTop w:val="0"/>
      <w:marBottom w:val="0"/>
      <w:divBdr>
        <w:top w:val="none" w:sz="0" w:space="0" w:color="auto"/>
        <w:left w:val="none" w:sz="0" w:space="0" w:color="auto"/>
        <w:bottom w:val="none" w:sz="0" w:space="0" w:color="auto"/>
        <w:right w:val="none" w:sz="0" w:space="0" w:color="auto"/>
      </w:divBdr>
    </w:div>
    <w:div w:id="1686175838">
      <w:bodyDiv w:val="1"/>
      <w:marLeft w:val="0"/>
      <w:marRight w:val="0"/>
      <w:marTop w:val="0"/>
      <w:marBottom w:val="0"/>
      <w:divBdr>
        <w:top w:val="none" w:sz="0" w:space="0" w:color="auto"/>
        <w:left w:val="none" w:sz="0" w:space="0" w:color="auto"/>
        <w:bottom w:val="none" w:sz="0" w:space="0" w:color="auto"/>
        <w:right w:val="none" w:sz="0" w:space="0" w:color="auto"/>
      </w:divBdr>
    </w:div>
    <w:div w:id="1698121664">
      <w:bodyDiv w:val="1"/>
      <w:marLeft w:val="0"/>
      <w:marRight w:val="0"/>
      <w:marTop w:val="0"/>
      <w:marBottom w:val="0"/>
      <w:divBdr>
        <w:top w:val="none" w:sz="0" w:space="0" w:color="auto"/>
        <w:left w:val="none" w:sz="0" w:space="0" w:color="auto"/>
        <w:bottom w:val="none" w:sz="0" w:space="0" w:color="auto"/>
        <w:right w:val="none" w:sz="0" w:space="0" w:color="auto"/>
      </w:divBdr>
    </w:div>
    <w:div w:id="1707606527">
      <w:bodyDiv w:val="1"/>
      <w:marLeft w:val="0"/>
      <w:marRight w:val="0"/>
      <w:marTop w:val="0"/>
      <w:marBottom w:val="0"/>
      <w:divBdr>
        <w:top w:val="none" w:sz="0" w:space="0" w:color="auto"/>
        <w:left w:val="none" w:sz="0" w:space="0" w:color="auto"/>
        <w:bottom w:val="none" w:sz="0" w:space="0" w:color="auto"/>
        <w:right w:val="none" w:sz="0" w:space="0" w:color="auto"/>
      </w:divBdr>
    </w:div>
    <w:div w:id="1729959056">
      <w:bodyDiv w:val="1"/>
      <w:marLeft w:val="0"/>
      <w:marRight w:val="0"/>
      <w:marTop w:val="0"/>
      <w:marBottom w:val="0"/>
      <w:divBdr>
        <w:top w:val="none" w:sz="0" w:space="0" w:color="auto"/>
        <w:left w:val="none" w:sz="0" w:space="0" w:color="auto"/>
        <w:bottom w:val="none" w:sz="0" w:space="0" w:color="auto"/>
        <w:right w:val="none" w:sz="0" w:space="0" w:color="auto"/>
      </w:divBdr>
    </w:div>
    <w:div w:id="1770814626">
      <w:bodyDiv w:val="1"/>
      <w:marLeft w:val="0"/>
      <w:marRight w:val="0"/>
      <w:marTop w:val="0"/>
      <w:marBottom w:val="0"/>
      <w:divBdr>
        <w:top w:val="none" w:sz="0" w:space="0" w:color="auto"/>
        <w:left w:val="none" w:sz="0" w:space="0" w:color="auto"/>
        <w:bottom w:val="none" w:sz="0" w:space="0" w:color="auto"/>
        <w:right w:val="none" w:sz="0" w:space="0" w:color="auto"/>
      </w:divBdr>
    </w:div>
    <w:div w:id="1808933781">
      <w:bodyDiv w:val="1"/>
      <w:marLeft w:val="0"/>
      <w:marRight w:val="0"/>
      <w:marTop w:val="0"/>
      <w:marBottom w:val="0"/>
      <w:divBdr>
        <w:top w:val="none" w:sz="0" w:space="0" w:color="auto"/>
        <w:left w:val="none" w:sz="0" w:space="0" w:color="auto"/>
        <w:bottom w:val="none" w:sz="0" w:space="0" w:color="auto"/>
        <w:right w:val="none" w:sz="0" w:space="0" w:color="auto"/>
      </w:divBdr>
    </w:div>
    <w:div w:id="1814130902">
      <w:bodyDiv w:val="1"/>
      <w:marLeft w:val="0"/>
      <w:marRight w:val="0"/>
      <w:marTop w:val="0"/>
      <w:marBottom w:val="0"/>
      <w:divBdr>
        <w:top w:val="none" w:sz="0" w:space="0" w:color="auto"/>
        <w:left w:val="none" w:sz="0" w:space="0" w:color="auto"/>
        <w:bottom w:val="none" w:sz="0" w:space="0" w:color="auto"/>
        <w:right w:val="none" w:sz="0" w:space="0" w:color="auto"/>
      </w:divBdr>
    </w:div>
    <w:div w:id="1880704649">
      <w:bodyDiv w:val="1"/>
      <w:marLeft w:val="0"/>
      <w:marRight w:val="0"/>
      <w:marTop w:val="0"/>
      <w:marBottom w:val="0"/>
      <w:divBdr>
        <w:top w:val="none" w:sz="0" w:space="0" w:color="auto"/>
        <w:left w:val="none" w:sz="0" w:space="0" w:color="auto"/>
        <w:bottom w:val="none" w:sz="0" w:space="0" w:color="auto"/>
        <w:right w:val="none" w:sz="0" w:space="0" w:color="auto"/>
      </w:divBdr>
    </w:div>
    <w:div w:id="1924215889">
      <w:bodyDiv w:val="1"/>
      <w:marLeft w:val="0"/>
      <w:marRight w:val="0"/>
      <w:marTop w:val="0"/>
      <w:marBottom w:val="0"/>
      <w:divBdr>
        <w:top w:val="none" w:sz="0" w:space="0" w:color="auto"/>
        <w:left w:val="none" w:sz="0" w:space="0" w:color="auto"/>
        <w:bottom w:val="none" w:sz="0" w:space="0" w:color="auto"/>
        <w:right w:val="none" w:sz="0" w:space="0" w:color="auto"/>
      </w:divBdr>
    </w:div>
    <w:div w:id="1933470604">
      <w:bodyDiv w:val="1"/>
      <w:marLeft w:val="0"/>
      <w:marRight w:val="0"/>
      <w:marTop w:val="0"/>
      <w:marBottom w:val="0"/>
      <w:divBdr>
        <w:top w:val="none" w:sz="0" w:space="0" w:color="auto"/>
        <w:left w:val="none" w:sz="0" w:space="0" w:color="auto"/>
        <w:bottom w:val="none" w:sz="0" w:space="0" w:color="auto"/>
        <w:right w:val="none" w:sz="0" w:space="0" w:color="auto"/>
      </w:divBdr>
    </w:div>
    <w:div w:id="1977681132">
      <w:bodyDiv w:val="1"/>
      <w:marLeft w:val="0"/>
      <w:marRight w:val="0"/>
      <w:marTop w:val="0"/>
      <w:marBottom w:val="0"/>
      <w:divBdr>
        <w:top w:val="none" w:sz="0" w:space="0" w:color="auto"/>
        <w:left w:val="none" w:sz="0" w:space="0" w:color="auto"/>
        <w:bottom w:val="none" w:sz="0" w:space="0" w:color="auto"/>
        <w:right w:val="none" w:sz="0" w:space="0" w:color="auto"/>
      </w:divBdr>
    </w:div>
    <w:div w:id="2045400922">
      <w:bodyDiv w:val="1"/>
      <w:marLeft w:val="0"/>
      <w:marRight w:val="0"/>
      <w:marTop w:val="0"/>
      <w:marBottom w:val="0"/>
      <w:divBdr>
        <w:top w:val="none" w:sz="0" w:space="0" w:color="auto"/>
        <w:left w:val="none" w:sz="0" w:space="0" w:color="auto"/>
        <w:bottom w:val="none" w:sz="0" w:space="0" w:color="auto"/>
        <w:right w:val="none" w:sz="0" w:space="0" w:color="auto"/>
      </w:divBdr>
    </w:div>
    <w:div w:id="2053187482">
      <w:bodyDiv w:val="1"/>
      <w:marLeft w:val="0"/>
      <w:marRight w:val="0"/>
      <w:marTop w:val="0"/>
      <w:marBottom w:val="0"/>
      <w:divBdr>
        <w:top w:val="none" w:sz="0" w:space="0" w:color="auto"/>
        <w:left w:val="none" w:sz="0" w:space="0" w:color="auto"/>
        <w:bottom w:val="none" w:sz="0" w:space="0" w:color="auto"/>
        <w:right w:val="none" w:sz="0" w:space="0" w:color="auto"/>
      </w:divBdr>
    </w:div>
    <w:div w:id="2057310300">
      <w:bodyDiv w:val="1"/>
      <w:marLeft w:val="0"/>
      <w:marRight w:val="0"/>
      <w:marTop w:val="0"/>
      <w:marBottom w:val="0"/>
      <w:divBdr>
        <w:top w:val="none" w:sz="0" w:space="0" w:color="auto"/>
        <w:left w:val="none" w:sz="0" w:space="0" w:color="auto"/>
        <w:bottom w:val="none" w:sz="0" w:space="0" w:color="auto"/>
        <w:right w:val="none" w:sz="0" w:space="0" w:color="auto"/>
      </w:divBdr>
    </w:div>
    <w:div w:id="2059545376">
      <w:bodyDiv w:val="1"/>
      <w:marLeft w:val="0"/>
      <w:marRight w:val="0"/>
      <w:marTop w:val="0"/>
      <w:marBottom w:val="0"/>
      <w:divBdr>
        <w:top w:val="none" w:sz="0" w:space="0" w:color="auto"/>
        <w:left w:val="none" w:sz="0" w:space="0" w:color="auto"/>
        <w:bottom w:val="none" w:sz="0" w:space="0" w:color="auto"/>
        <w:right w:val="none" w:sz="0" w:space="0" w:color="auto"/>
      </w:divBdr>
    </w:div>
    <w:div w:id="209774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8B5504-2AC0-47D0-A35B-3FFFE022E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1733</Words>
  <Characters>9535</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ESTUDIO PREVIO</vt:lpstr>
    </vt:vector>
  </TitlesOfParts>
  <Company>SDIS</Company>
  <LinksUpToDate>false</LinksUpToDate>
  <CharactersWithSpaces>11246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PREVIO</dc:title>
  <dc:subject/>
  <dc:creator>MAGUILAR</dc:creator>
  <cp:keywords/>
  <cp:lastModifiedBy>Nicolas Andres Guzman Padilla</cp:lastModifiedBy>
  <cp:revision>5</cp:revision>
  <cp:lastPrinted>2019-01-08T23:55:00Z</cp:lastPrinted>
  <dcterms:created xsi:type="dcterms:W3CDTF">2022-09-23T19:08:00Z</dcterms:created>
  <dcterms:modified xsi:type="dcterms:W3CDTF">2022-09-23T22:29:00Z</dcterms:modified>
</cp:coreProperties>
</file>