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993" w:rsidRPr="00DF379B" w:rsidRDefault="00114993" w:rsidP="007073E5">
      <w:pPr>
        <w:pageBreakBefore/>
        <w:pBdr>
          <w:top w:val="none" w:sz="0" w:space="0" w:color="000000"/>
          <w:left w:val="none" w:sz="0" w:space="0" w:color="000000"/>
          <w:bottom w:val="single" w:sz="8" w:space="7" w:color="000000"/>
          <w:right w:val="none" w:sz="0" w:space="0" w:color="000000"/>
        </w:pBdr>
        <w:tabs>
          <w:tab w:val="left" w:pos="1125"/>
          <w:tab w:val="center" w:pos="6457"/>
          <w:tab w:val="right" w:pos="10709"/>
        </w:tabs>
        <w:spacing w:after="120" w:line="100" w:lineRule="atLeast"/>
        <w:ind w:right="48"/>
        <w:jc w:val="center"/>
        <w:rPr>
          <w:rFonts w:ascii="Arial" w:hAnsi="Arial" w:cs="Arial"/>
          <w:sz w:val="22"/>
          <w:szCs w:val="22"/>
        </w:rPr>
      </w:pPr>
      <w:r w:rsidRPr="00DF379B">
        <w:rPr>
          <w:rFonts w:ascii="Arial" w:eastAsia="Andale Sans UI" w:hAnsi="Arial" w:cs="Arial"/>
          <w:b/>
          <w:bCs/>
          <w:caps/>
          <w:sz w:val="22"/>
          <w:szCs w:val="22"/>
        </w:rPr>
        <w:t xml:space="preserve">ANEXO Nº </w:t>
      </w:r>
      <w:r w:rsidR="007073E5">
        <w:rPr>
          <w:rFonts w:ascii="Arial" w:eastAsia="Andale Sans UI" w:hAnsi="Arial" w:cs="Arial"/>
          <w:b/>
          <w:bCs/>
          <w:caps/>
          <w:color w:val="800000"/>
          <w:sz w:val="22"/>
          <w:szCs w:val="22"/>
        </w:rPr>
        <w:t>1</w:t>
      </w:r>
    </w:p>
    <w:p w:rsidR="00114993" w:rsidRDefault="00114993" w:rsidP="007073E5">
      <w:pPr>
        <w:pStyle w:val="Ttulo1"/>
        <w:tabs>
          <w:tab w:val="num" w:pos="0"/>
        </w:tabs>
        <w:autoSpaceDN/>
        <w:ind w:left="0" w:right="48" w:firstLine="0"/>
        <w:textAlignment w:val="auto"/>
        <w:rPr>
          <w:sz w:val="22"/>
          <w:szCs w:val="22"/>
        </w:rPr>
      </w:pPr>
      <w:r w:rsidRPr="00DF379B">
        <w:rPr>
          <w:sz w:val="22"/>
          <w:szCs w:val="22"/>
        </w:rPr>
        <w:t>EXPERIENCIA MÍNIMA DEL PROPONENTE</w:t>
      </w:r>
    </w:p>
    <w:p w:rsidR="00114993" w:rsidRDefault="00114993" w:rsidP="007073E5">
      <w:pPr>
        <w:pStyle w:val="Standard"/>
        <w:autoSpaceDE w:val="0"/>
        <w:spacing w:line="246" w:lineRule="exact"/>
        <w:ind w:left="2372" w:right="2422"/>
        <w:jc w:val="center"/>
        <w:rPr>
          <w:b/>
          <w:bCs/>
          <w:sz w:val="20"/>
        </w:rPr>
      </w:pPr>
    </w:p>
    <w:tbl>
      <w:tblPr>
        <w:tblW w:w="9366" w:type="dxa"/>
        <w:tblInd w:w="70" w:type="dxa"/>
        <w:tblLayout w:type="fixed"/>
        <w:tblCellMar>
          <w:left w:w="70" w:type="dxa"/>
          <w:right w:w="70" w:type="dxa"/>
        </w:tblCellMar>
        <w:tblLook w:val="04A0" w:firstRow="1" w:lastRow="0" w:firstColumn="1" w:lastColumn="0" w:noHBand="0" w:noVBand="1"/>
      </w:tblPr>
      <w:tblGrid>
        <w:gridCol w:w="353"/>
        <w:gridCol w:w="353"/>
        <w:gridCol w:w="502"/>
        <w:gridCol w:w="459"/>
        <w:gridCol w:w="330"/>
        <w:gridCol w:w="555"/>
        <w:gridCol w:w="403"/>
        <w:gridCol w:w="606"/>
        <w:gridCol w:w="352"/>
        <w:gridCol w:w="675"/>
        <w:gridCol w:w="520"/>
        <w:gridCol w:w="1044"/>
        <w:gridCol w:w="1213"/>
        <w:gridCol w:w="715"/>
        <w:gridCol w:w="567"/>
        <w:gridCol w:w="719"/>
      </w:tblGrid>
      <w:tr w:rsidR="00C4192E" w:rsidRPr="001F01B5" w:rsidTr="00D96F7D">
        <w:trPr>
          <w:trHeight w:val="324"/>
        </w:trPr>
        <w:tc>
          <w:tcPr>
            <w:tcW w:w="9366" w:type="dxa"/>
            <w:gridSpan w:val="16"/>
            <w:tcBorders>
              <w:top w:val="single" w:sz="8" w:space="0" w:color="000000"/>
              <w:left w:val="single" w:sz="8" w:space="0" w:color="000000"/>
              <w:bottom w:val="single" w:sz="8" w:space="0" w:color="000000"/>
              <w:right w:val="single" w:sz="8" w:space="0" w:color="000000"/>
            </w:tcBorders>
            <w:shd w:val="clear" w:color="auto" w:fill="auto"/>
            <w:vAlign w:val="center"/>
            <w:hideMark/>
          </w:tcPr>
          <w:p w:rsidR="00C4192E" w:rsidRPr="001F01B5" w:rsidRDefault="00C4192E" w:rsidP="00D96F7D">
            <w:pPr>
              <w:widowControl/>
              <w:suppressAutoHyphens w:val="0"/>
              <w:jc w:val="center"/>
              <w:rPr>
                <w:rFonts w:ascii="Arial" w:hAnsi="Arial" w:cs="Arial"/>
                <w:b/>
                <w:bCs/>
                <w:kern w:val="0"/>
                <w:sz w:val="16"/>
                <w:szCs w:val="16"/>
              </w:rPr>
            </w:pPr>
            <w:permStart w:id="1053505654" w:edGrp="everyone"/>
            <w:r w:rsidRPr="001F01B5">
              <w:rPr>
                <w:rFonts w:ascii="Arial" w:eastAsia="Andale Sans UI" w:hAnsi="Arial" w:cs="Arial"/>
                <w:b/>
                <w:bCs/>
                <w:kern w:val="0"/>
                <w:sz w:val="16"/>
                <w:szCs w:val="16"/>
              </w:rPr>
              <w:t>RELACIÓN DE CONTRATOS PARA ACREDITAR EXPERIENCIA</w:t>
            </w:r>
          </w:p>
        </w:tc>
      </w:tr>
      <w:tr w:rsidR="00C4192E" w:rsidRPr="001F01B5" w:rsidTr="00D96F7D">
        <w:trPr>
          <w:cantSplit/>
          <w:trHeight w:val="1790"/>
        </w:trPr>
        <w:tc>
          <w:tcPr>
            <w:tcW w:w="353" w:type="dxa"/>
            <w:tcBorders>
              <w:top w:val="nil"/>
              <w:left w:val="single" w:sz="8" w:space="0" w:color="000000"/>
              <w:bottom w:val="single" w:sz="8" w:space="0" w:color="000000"/>
              <w:right w:val="nil"/>
            </w:tcBorders>
            <w:shd w:val="clear" w:color="auto" w:fill="auto"/>
            <w:textDirection w:val="btLr"/>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Código</w:t>
            </w:r>
          </w:p>
        </w:tc>
        <w:tc>
          <w:tcPr>
            <w:tcW w:w="353" w:type="dxa"/>
            <w:tcBorders>
              <w:top w:val="nil"/>
              <w:left w:val="single" w:sz="8" w:space="0" w:color="000000"/>
              <w:bottom w:val="single" w:sz="8" w:space="0" w:color="000000"/>
              <w:right w:val="nil"/>
            </w:tcBorders>
            <w:shd w:val="clear" w:color="auto" w:fill="auto"/>
            <w:textDirection w:val="btLr"/>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Nombre del Contratista</w:t>
            </w:r>
          </w:p>
        </w:tc>
        <w:tc>
          <w:tcPr>
            <w:tcW w:w="502" w:type="dxa"/>
            <w:tcBorders>
              <w:top w:val="nil"/>
              <w:left w:val="single" w:sz="8" w:space="0" w:color="000000"/>
              <w:bottom w:val="single" w:sz="8" w:space="0" w:color="000000"/>
              <w:right w:val="nil"/>
            </w:tcBorders>
            <w:shd w:val="clear" w:color="auto" w:fill="auto"/>
            <w:textDirection w:val="btLr"/>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Contratante (Razón social)</w:t>
            </w:r>
          </w:p>
        </w:tc>
        <w:tc>
          <w:tcPr>
            <w:tcW w:w="459" w:type="dxa"/>
            <w:tcBorders>
              <w:top w:val="nil"/>
              <w:left w:val="single" w:sz="8" w:space="0" w:color="000000"/>
              <w:bottom w:val="single" w:sz="8" w:space="0" w:color="000000"/>
              <w:right w:val="nil"/>
            </w:tcBorders>
            <w:shd w:val="clear" w:color="auto" w:fill="auto"/>
            <w:textDirection w:val="btLr"/>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Numero consecutivo en el RUP</w:t>
            </w:r>
          </w:p>
        </w:tc>
        <w:tc>
          <w:tcPr>
            <w:tcW w:w="330" w:type="dxa"/>
            <w:tcBorders>
              <w:top w:val="nil"/>
              <w:left w:val="single" w:sz="8" w:space="0" w:color="000000"/>
              <w:bottom w:val="single" w:sz="8" w:space="0" w:color="000000"/>
              <w:right w:val="nil"/>
            </w:tcBorders>
            <w:shd w:val="clear" w:color="auto" w:fill="auto"/>
            <w:textDirection w:val="btLr"/>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Número del contrato</w:t>
            </w:r>
          </w:p>
        </w:tc>
        <w:tc>
          <w:tcPr>
            <w:tcW w:w="555" w:type="dxa"/>
            <w:tcBorders>
              <w:top w:val="nil"/>
              <w:left w:val="single" w:sz="8" w:space="0" w:color="000000"/>
              <w:bottom w:val="single" w:sz="8" w:space="0" w:color="000000"/>
              <w:right w:val="nil"/>
            </w:tcBorders>
            <w:shd w:val="clear" w:color="auto" w:fill="auto"/>
            <w:textDirection w:val="btLr"/>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Objeto del Contrato</w:t>
            </w:r>
          </w:p>
        </w:tc>
        <w:tc>
          <w:tcPr>
            <w:tcW w:w="403" w:type="dxa"/>
            <w:tcBorders>
              <w:top w:val="nil"/>
              <w:left w:val="single" w:sz="8" w:space="0" w:color="000000"/>
              <w:bottom w:val="single" w:sz="8" w:space="0" w:color="000000"/>
              <w:right w:val="nil"/>
            </w:tcBorders>
            <w:shd w:val="clear" w:color="auto" w:fill="auto"/>
            <w:textDirection w:val="btLr"/>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Fecha de inicio</w:t>
            </w:r>
          </w:p>
        </w:tc>
        <w:tc>
          <w:tcPr>
            <w:tcW w:w="606" w:type="dxa"/>
            <w:tcBorders>
              <w:top w:val="nil"/>
              <w:left w:val="single" w:sz="8" w:space="0" w:color="000000"/>
              <w:bottom w:val="single" w:sz="8" w:space="0" w:color="000000"/>
              <w:right w:val="nil"/>
            </w:tcBorders>
            <w:shd w:val="clear" w:color="auto" w:fill="auto"/>
            <w:textDirection w:val="btLr"/>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Fecha de terminación</w:t>
            </w:r>
          </w:p>
        </w:tc>
        <w:tc>
          <w:tcPr>
            <w:tcW w:w="352" w:type="dxa"/>
            <w:tcBorders>
              <w:top w:val="nil"/>
              <w:left w:val="single" w:sz="8" w:space="0" w:color="000000"/>
              <w:bottom w:val="single" w:sz="8" w:space="0" w:color="000000"/>
              <w:right w:val="nil"/>
            </w:tcBorders>
            <w:shd w:val="clear" w:color="auto" w:fill="auto"/>
            <w:textDirection w:val="btLr"/>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Valor</w:t>
            </w:r>
          </w:p>
        </w:tc>
        <w:tc>
          <w:tcPr>
            <w:tcW w:w="3452" w:type="dxa"/>
            <w:gridSpan w:val="4"/>
            <w:tcBorders>
              <w:top w:val="single" w:sz="8" w:space="0" w:color="000000"/>
              <w:left w:val="single" w:sz="8" w:space="0" w:color="000000"/>
              <w:bottom w:val="single" w:sz="8" w:space="0" w:color="000000"/>
              <w:right w:val="single" w:sz="8" w:space="0" w:color="000000"/>
            </w:tcBorders>
            <w:shd w:val="clear" w:color="auto" w:fill="auto"/>
            <w:textDirection w:val="btLr"/>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Proporción participación (ejecución de unión temporal (UT) o consorcio (C)</w:t>
            </w:r>
          </w:p>
        </w:tc>
        <w:tc>
          <w:tcPr>
            <w:tcW w:w="1282" w:type="dxa"/>
            <w:gridSpan w:val="2"/>
            <w:tcBorders>
              <w:top w:val="single" w:sz="8" w:space="0" w:color="000000"/>
              <w:left w:val="nil"/>
              <w:bottom w:val="single" w:sz="8" w:space="0" w:color="000000"/>
              <w:right w:val="single" w:sz="8" w:space="0" w:color="000000"/>
            </w:tcBorders>
            <w:shd w:val="clear" w:color="auto" w:fill="auto"/>
            <w:textDirection w:val="btLr"/>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Cumplimiento</w:t>
            </w:r>
          </w:p>
        </w:tc>
        <w:tc>
          <w:tcPr>
            <w:tcW w:w="719" w:type="dxa"/>
            <w:tcBorders>
              <w:top w:val="nil"/>
              <w:left w:val="nil"/>
              <w:bottom w:val="single" w:sz="8" w:space="0" w:color="000000"/>
              <w:right w:val="single" w:sz="8" w:space="0" w:color="000000"/>
            </w:tcBorders>
            <w:shd w:val="clear" w:color="auto" w:fill="auto"/>
            <w:textDirection w:val="btLr"/>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Persona contacto y teléfono de la Entidad Contratante</w:t>
            </w:r>
          </w:p>
        </w:tc>
      </w:tr>
      <w:tr w:rsidR="00C4192E" w:rsidRPr="001F01B5" w:rsidTr="00D96F7D">
        <w:trPr>
          <w:trHeight w:val="478"/>
        </w:trPr>
        <w:tc>
          <w:tcPr>
            <w:tcW w:w="353"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 </w:t>
            </w:r>
          </w:p>
        </w:tc>
        <w:tc>
          <w:tcPr>
            <w:tcW w:w="353"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 </w:t>
            </w:r>
          </w:p>
        </w:tc>
        <w:tc>
          <w:tcPr>
            <w:tcW w:w="502"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 </w:t>
            </w:r>
          </w:p>
        </w:tc>
        <w:tc>
          <w:tcPr>
            <w:tcW w:w="459"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 </w:t>
            </w:r>
          </w:p>
        </w:tc>
        <w:tc>
          <w:tcPr>
            <w:tcW w:w="330"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 </w:t>
            </w:r>
          </w:p>
        </w:tc>
        <w:tc>
          <w:tcPr>
            <w:tcW w:w="555"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 </w:t>
            </w:r>
          </w:p>
        </w:tc>
        <w:tc>
          <w:tcPr>
            <w:tcW w:w="1009" w:type="dxa"/>
            <w:gridSpan w:val="2"/>
            <w:tcBorders>
              <w:top w:val="single" w:sz="8" w:space="0" w:color="000000"/>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w:t>
            </w:r>
            <w:proofErr w:type="spellStart"/>
            <w:r w:rsidRPr="001F01B5">
              <w:rPr>
                <w:rFonts w:ascii="Arial" w:hAnsi="Arial" w:cs="Arial"/>
                <w:kern w:val="0"/>
                <w:sz w:val="16"/>
                <w:szCs w:val="16"/>
              </w:rPr>
              <w:t>aaaa</w:t>
            </w:r>
            <w:proofErr w:type="spellEnd"/>
            <w:r w:rsidRPr="001F01B5">
              <w:rPr>
                <w:rFonts w:ascii="Arial" w:hAnsi="Arial" w:cs="Arial"/>
                <w:kern w:val="0"/>
                <w:sz w:val="16"/>
                <w:szCs w:val="16"/>
              </w:rPr>
              <w:t>/mm/</w:t>
            </w:r>
            <w:proofErr w:type="spellStart"/>
            <w:r w:rsidRPr="001F01B5">
              <w:rPr>
                <w:rFonts w:ascii="Arial" w:hAnsi="Arial" w:cs="Arial"/>
                <w:kern w:val="0"/>
                <w:sz w:val="16"/>
                <w:szCs w:val="16"/>
              </w:rPr>
              <w:t>dd</w:t>
            </w:r>
            <w:proofErr w:type="spellEnd"/>
            <w:r w:rsidRPr="001F01B5">
              <w:rPr>
                <w:rFonts w:ascii="Arial" w:hAnsi="Arial" w:cs="Arial"/>
                <w:kern w:val="0"/>
                <w:sz w:val="16"/>
                <w:szCs w:val="16"/>
              </w:rPr>
              <w:t>)</w:t>
            </w:r>
          </w:p>
        </w:tc>
        <w:tc>
          <w:tcPr>
            <w:tcW w:w="352"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 </w:t>
            </w:r>
          </w:p>
        </w:tc>
        <w:tc>
          <w:tcPr>
            <w:tcW w:w="675"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UT - C</w:t>
            </w:r>
          </w:p>
        </w:tc>
        <w:tc>
          <w:tcPr>
            <w:tcW w:w="520"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w:t>
            </w:r>
          </w:p>
        </w:tc>
        <w:tc>
          <w:tcPr>
            <w:tcW w:w="1044"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Duración</w:t>
            </w:r>
          </w:p>
        </w:tc>
        <w:tc>
          <w:tcPr>
            <w:tcW w:w="1213"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Valor ($)</w:t>
            </w:r>
          </w:p>
        </w:tc>
        <w:tc>
          <w:tcPr>
            <w:tcW w:w="715"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SI</w:t>
            </w:r>
          </w:p>
        </w:tc>
        <w:tc>
          <w:tcPr>
            <w:tcW w:w="567"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NO</w:t>
            </w:r>
          </w:p>
        </w:tc>
        <w:tc>
          <w:tcPr>
            <w:tcW w:w="719" w:type="dxa"/>
            <w:tcBorders>
              <w:top w:val="nil"/>
              <w:left w:val="single" w:sz="8" w:space="0" w:color="000000"/>
              <w:bottom w:val="single" w:sz="8" w:space="0" w:color="000000"/>
              <w:right w:val="single" w:sz="8" w:space="0" w:color="000000"/>
            </w:tcBorders>
            <w:shd w:val="clear" w:color="auto" w:fill="auto"/>
            <w:vAlign w:val="center"/>
            <w:hideMark/>
          </w:tcPr>
          <w:p w:rsidR="00C4192E" w:rsidRPr="001F01B5" w:rsidRDefault="00C4192E" w:rsidP="00D96F7D">
            <w:pPr>
              <w:widowControl/>
              <w:suppressAutoHyphens w:val="0"/>
              <w:jc w:val="center"/>
              <w:rPr>
                <w:rFonts w:ascii="Arial" w:hAnsi="Arial" w:cs="Arial"/>
                <w:kern w:val="0"/>
                <w:sz w:val="16"/>
                <w:szCs w:val="16"/>
              </w:rPr>
            </w:pPr>
            <w:r w:rsidRPr="001F01B5">
              <w:rPr>
                <w:rFonts w:ascii="Arial" w:hAnsi="Arial" w:cs="Arial"/>
                <w:kern w:val="0"/>
                <w:sz w:val="16"/>
                <w:szCs w:val="16"/>
              </w:rPr>
              <w:t> </w:t>
            </w:r>
          </w:p>
        </w:tc>
      </w:tr>
      <w:tr w:rsidR="00C4192E" w:rsidRPr="001F01B5" w:rsidTr="00D96F7D">
        <w:trPr>
          <w:trHeight w:val="324"/>
        </w:trPr>
        <w:tc>
          <w:tcPr>
            <w:tcW w:w="353"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1</w:t>
            </w:r>
          </w:p>
        </w:tc>
        <w:tc>
          <w:tcPr>
            <w:tcW w:w="353"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502"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459"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330"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555"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403"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rPr>
                <w:rFonts w:ascii="Arial" w:hAnsi="Arial" w:cs="Arial"/>
                <w:kern w:val="0"/>
                <w:sz w:val="16"/>
                <w:szCs w:val="16"/>
              </w:rPr>
            </w:pPr>
            <w:r w:rsidRPr="001F01B5">
              <w:rPr>
                <w:rFonts w:ascii="Arial" w:hAnsi="Arial" w:cs="Arial"/>
                <w:kern w:val="0"/>
                <w:sz w:val="16"/>
                <w:szCs w:val="16"/>
              </w:rPr>
              <w:t> </w:t>
            </w:r>
          </w:p>
        </w:tc>
        <w:tc>
          <w:tcPr>
            <w:tcW w:w="606" w:type="dxa"/>
            <w:tcBorders>
              <w:top w:val="nil"/>
              <w:left w:val="single" w:sz="8" w:space="0" w:color="000000"/>
              <w:bottom w:val="single" w:sz="8" w:space="0" w:color="000000"/>
              <w:right w:val="single" w:sz="8" w:space="0" w:color="000000"/>
            </w:tcBorders>
            <w:shd w:val="clear" w:color="auto" w:fill="auto"/>
            <w:vAlign w:val="center"/>
            <w:hideMark/>
          </w:tcPr>
          <w:p w:rsidR="00C4192E" w:rsidRPr="001F01B5" w:rsidRDefault="00C4192E" w:rsidP="00D96F7D">
            <w:pPr>
              <w:widowControl/>
              <w:suppressAutoHyphens w:val="0"/>
              <w:rPr>
                <w:rFonts w:ascii="Arial" w:hAnsi="Arial" w:cs="Arial"/>
                <w:kern w:val="0"/>
                <w:sz w:val="16"/>
                <w:szCs w:val="16"/>
              </w:rPr>
            </w:pPr>
            <w:r w:rsidRPr="001F01B5">
              <w:rPr>
                <w:rFonts w:ascii="Arial" w:hAnsi="Arial" w:cs="Arial"/>
                <w:kern w:val="0"/>
                <w:sz w:val="16"/>
                <w:szCs w:val="16"/>
              </w:rPr>
              <w:t> </w:t>
            </w:r>
          </w:p>
        </w:tc>
        <w:tc>
          <w:tcPr>
            <w:tcW w:w="352" w:type="dxa"/>
            <w:tcBorders>
              <w:top w:val="nil"/>
              <w:left w:val="nil"/>
              <w:bottom w:val="single" w:sz="8" w:space="0" w:color="000000"/>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675"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520"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1044"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1213"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715"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567" w:type="dxa"/>
            <w:tcBorders>
              <w:top w:val="nil"/>
              <w:left w:val="single" w:sz="8" w:space="0" w:color="000000"/>
              <w:bottom w:val="single" w:sz="8" w:space="0" w:color="000000"/>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719" w:type="dxa"/>
            <w:tcBorders>
              <w:top w:val="nil"/>
              <w:left w:val="single" w:sz="8" w:space="0" w:color="000000"/>
              <w:bottom w:val="single" w:sz="8" w:space="0" w:color="000000"/>
              <w:right w:val="single" w:sz="8" w:space="0" w:color="000000"/>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r>
      <w:tr w:rsidR="00C4192E" w:rsidRPr="001F01B5" w:rsidTr="00D96F7D">
        <w:trPr>
          <w:trHeight w:val="324"/>
        </w:trPr>
        <w:tc>
          <w:tcPr>
            <w:tcW w:w="353" w:type="dxa"/>
            <w:tcBorders>
              <w:top w:val="nil"/>
              <w:left w:val="single" w:sz="8" w:space="0" w:color="000000"/>
              <w:bottom w:val="single" w:sz="4" w:space="0" w:color="auto"/>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2</w:t>
            </w:r>
          </w:p>
        </w:tc>
        <w:tc>
          <w:tcPr>
            <w:tcW w:w="353" w:type="dxa"/>
            <w:tcBorders>
              <w:top w:val="nil"/>
              <w:left w:val="single" w:sz="8" w:space="0" w:color="000000"/>
              <w:bottom w:val="single" w:sz="4" w:space="0" w:color="auto"/>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502" w:type="dxa"/>
            <w:tcBorders>
              <w:top w:val="nil"/>
              <w:left w:val="single" w:sz="8" w:space="0" w:color="000000"/>
              <w:bottom w:val="single" w:sz="4" w:space="0" w:color="auto"/>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459" w:type="dxa"/>
            <w:tcBorders>
              <w:top w:val="nil"/>
              <w:left w:val="single" w:sz="8" w:space="0" w:color="000000"/>
              <w:bottom w:val="single" w:sz="4" w:space="0" w:color="auto"/>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330" w:type="dxa"/>
            <w:tcBorders>
              <w:top w:val="nil"/>
              <w:left w:val="single" w:sz="8" w:space="0" w:color="000000"/>
              <w:bottom w:val="single" w:sz="4" w:space="0" w:color="auto"/>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555" w:type="dxa"/>
            <w:tcBorders>
              <w:top w:val="nil"/>
              <w:left w:val="single" w:sz="8" w:space="0" w:color="000000"/>
              <w:bottom w:val="single" w:sz="4" w:space="0" w:color="auto"/>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403" w:type="dxa"/>
            <w:tcBorders>
              <w:top w:val="nil"/>
              <w:left w:val="single" w:sz="8" w:space="0" w:color="000000"/>
              <w:bottom w:val="single" w:sz="4" w:space="0" w:color="auto"/>
              <w:right w:val="nil"/>
            </w:tcBorders>
            <w:shd w:val="clear" w:color="auto" w:fill="auto"/>
            <w:vAlign w:val="center"/>
            <w:hideMark/>
          </w:tcPr>
          <w:p w:rsidR="00C4192E" w:rsidRPr="001F01B5" w:rsidRDefault="00C4192E" w:rsidP="00D96F7D">
            <w:pPr>
              <w:widowControl/>
              <w:suppressAutoHyphens w:val="0"/>
              <w:rPr>
                <w:rFonts w:ascii="Arial" w:hAnsi="Arial" w:cs="Arial"/>
                <w:kern w:val="0"/>
                <w:sz w:val="16"/>
                <w:szCs w:val="16"/>
              </w:rPr>
            </w:pPr>
            <w:r w:rsidRPr="001F01B5">
              <w:rPr>
                <w:rFonts w:ascii="Arial" w:hAnsi="Arial" w:cs="Arial"/>
                <w:kern w:val="0"/>
                <w:sz w:val="16"/>
                <w:szCs w:val="16"/>
              </w:rPr>
              <w:t> </w:t>
            </w:r>
          </w:p>
        </w:tc>
        <w:tc>
          <w:tcPr>
            <w:tcW w:w="606" w:type="dxa"/>
            <w:tcBorders>
              <w:top w:val="nil"/>
              <w:left w:val="single" w:sz="8" w:space="0" w:color="000000"/>
              <w:bottom w:val="single" w:sz="4" w:space="0" w:color="auto"/>
              <w:right w:val="single" w:sz="8" w:space="0" w:color="000000"/>
            </w:tcBorders>
            <w:shd w:val="clear" w:color="auto" w:fill="auto"/>
            <w:vAlign w:val="center"/>
            <w:hideMark/>
          </w:tcPr>
          <w:p w:rsidR="00C4192E" w:rsidRPr="001F01B5" w:rsidRDefault="00C4192E" w:rsidP="00D96F7D">
            <w:pPr>
              <w:widowControl/>
              <w:suppressAutoHyphens w:val="0"/>
              <w:rPr>
                <w:rFonts w:ascii="Arial" w:hAnsi="Arial" w:cs="Arial"/>
                <w:kern w:val="0"/>
                <w:sz w:val="16"/>
                <w:szCs w:val="16"/>
              </w:rPr>
            </w:pPr>
            <w:r w:rsidRPr="001F01B5">
              <w:rPr>
                <w:rFonts w:ascii="Arial" w:hAnsi="Arial" w:cs="Arial"/>
                <w:kern w:val="0"/>
                <w:sz w:val="16"/>
                <w:szCs w:val="16"/>
              </w:rPr>
              <w:t> </w:t>
            </w:r>
          </w:p>
        </w:tc>
        <w:tc>
          <w:tcPr>
            <w:tcW w:w="352" w:type="dxa"/>
            <w:tcBorders>
              <w:top w:val="nil"/>
              <w:left w:val="nil"/>
              <w:bottom w:val="single" w:sz="4" w:space="0" w:color="auto"/>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675" w:type="dxa"/>
            <w:tcBorders>
              <w:top w:val="nil"/>
              <w:left w:val="single" w:sz="8" w:space="0" w:color="000000"/>
              <w:bottom w:val="single" w:sz="4" w:space="0" w:color="auto"/>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520" w:type="dxa"/>
            <w:tcBorders>
              <w:top w:val="nil"/>
              <w:left w:val="single" w:sz="8" w:space="0" w:color="000000"/>
              <w:bottom w:val="single" w:sz="4" w:space="0" w:color="auto"/>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1044" w:type="dxa"/>
            <w:tcBorders>
              <w:top w:val="nil"/>
              <w:left w:val="single" w:sz="8" w:space="0" w:color="000000"/>
              <w:bottom w:val="single" w:sz="4" w:space="0" w:color="auto"/>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1213" w:type="dxa"/>
            <w:tcBorders>
              <w:top w:val="nil"/>
              <w:left w:val="single" w:sz="8" w:space="0" w:color="000000"/>
              <w:bottom w:val="single" w:sz="4" w:space="0" w:color="auto"/>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715" w:type="dxa"/>
            <w:tcBorders>
              <w:top w:val="nil"/>
              <w:left w:val="single" w:sz="8" w:space="0" w:color="000000"/>
              <w:bottom w:val="single" w:sz="4" w:space="0" w:color="auto"/>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567" w:type="dxa"/>
            <w:tcBorders>
              <w:top w:val="nil"/>
              <w:left w:val="single" w:sz="8" w:space="0" w:color="000000"/>
              <w:bottom w:val="single" w:sz="4" w:space="0" w:color="auto"/>
              <w:right w:val="nil"/>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719" w:type="dxa"/>
            <w:tcBorders>
              <w:top w:val="nil"/>
              <w:left w:val="single" w:sz="8" w:space="0" w:color="000000"/>
              <w:bottom w:val="single" w:sz="4" w:space="0" w:color="auto"/>
              <w:right w:val="single" w:sz="8" w:space="0" w:color="000000"/>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r>
      <w:tr w:rsidR="00C4192E" w:rsidRPr="001F01B5" w:rsidTr="00D96F7D">
        <w:trPr>
          <w:trHeight w:val="324"/>
        </w:trPr>
        <w:tc>
          <w:tcPr>
            <w:tcW w:w="3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3</w:t>
            </w:r>
          </w:p>
        </w:tc>
        <w:tc>
          <w:tcPr>
            <w:tcW w:w="3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rPr>
                <w:rFonts w:ascii="Arial" w:hAnsi="Arial" w:cs="Arial"/>
                <w:kern w:val="0"/>
                <w:sz w:val="16"/>
                <w:szCs w:val="16"/>
              </w:rPr>
            </w:pPr>
            <w:r w:rsidRPr="001F01B5">
              <w:rPr>
                <w:rFonts w:ascii="Arial" w:hAnsi="Arial" w:cs="Arial"/>
                <w:kern w:val="0"/>
                <w:sz w:val="16"/>
                <w:szCs w:val="16"/>
              </w:rPr>
              <w:t> </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rPr>
                <w:rFonts w:ascii="Arial" w:hAnsi="Arial" w:cs="Arial"/>
                <w:kern w:val="0"/>
                <w:sz w:val="16"/>
                <w:szCs w:val="16"/>
              </w:rPr>
            </w:pPr>
            <w:r w:rsidRPr="001F01B5">
              <w:rPr>
                <w:rFonts w:ascii="Arial" w:hAnsi="Arial" w:cs="Arial"/>
                <w:kern w:val="0"/>
                <w:sz w:val="16"/>
                <w:szCs w:val="16"/>
              </w:rPr>
              <w:t> </w:t>
            </w: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 </w:t>
            </w:r>
          </w:p>
        </w:tc>
      </w:tr>
      <w:tr w:rsidR="00C4192E" w:rsidRPr="001F01B5" w:rsidTr="00D96F7D">
        <w:trPr>
          <w:trHeight w:val="324"/>
        </w:trPr>
        <w:tc>
          <w:tcPr>
            <w:tcW w:w="353"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4</w:t>
            </w:r>
          </w:p>
        </w:tc>
        <w:tc>
          <w:tcPr>
            <w:tcW w:w="353"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459"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330"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403"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rPr>
                <w:rFonts w:ascii="Arial" w:hAnsi="Arial" w:cs="Arial"/>
                <w:kern w:val="0"/>
                <w:sz w:val="16"/>
                <w:szCs w:val="16"/>
              </w:rPr>
            </w:pP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rPr>
                <w:rFonts w:ascii="Arial" w:hAnsi="Arial" w:cs="Arial"/>
                <w:kern w:val="0"/>
                <w:sz w:val="16"/>
                <w:szCs w:val="16"/>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r>
      <w:tr w:rsidR="00C4192E" w:rsidRPr="001F01B5" w:rsidTr="00D96F7D">
        <w:trPr>
          <w:trHeight w:val="324"/>
        </w:trPr>
        <w:tc>
          <w:tcPr>
            <w:tcW w:w="353"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r w:rsidRPr="001F01B5">
              <w:rPr>
                <w:rFonts w:ascii="Arial" w:hAnsi="Arial" w:cs="Arial"/>
                <w:kern w:val="0"/>
                <w:sz w:val="16"/>
                <w:szCs w:val="16"/>
              </w:rPr>
              <w:t>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459"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330"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403"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rPr>
                <w:rFonts w:ascii="Arial" w:hAnsi="Arial" w:cs="Arial"/>
                <w:kern w:val="0"/>
                <w:sz w:val="16"/>
                <w:szCs w:val="16"/>
              </w:rPr>
            </w:pP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rPr>
                <w:rFonts w:ascii="Arial" w:hAnsi="Arial" w:cs="Arial"/>
                <w:kern w:val="0"/>
                <w:sz w:val="16"/>
                <w:szCs w:val="16"/>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C4192E" w:rsidRPr="001F01B5" w:rsidRDefault="00C4192E" w:rsidP="00D96F7D">
            <w:pPr>
              <w:widowControl/>
              <w:suppressAutoHyphens w:val="0"/>
              <w:jc w:val="both"/>
              <w:rPr>
                <w:rFonts w:ascii="Arial" w:hAnsi="Arial" w:cs="Arial"/>
                <w:kern w:val="0"/>
                <w:sz w:val="16"/>
                <w:szCs w:val="16"/>
              </w:rPr>
            </w:pPr>
          </w:p>
        </w:tc>
      </w:tr>
    </w:tbl>
    <w:p w:rsidR="00114993" w:rsidRPr="00DF379B" w:rsidRDefault="00114993" w:rsidP="00114993">
      <w:pPr>
        <w:pStyle w:val="NIVEL1CAPITULO"/>
        <w:ind w:right="48"/>
        <w:jc w:val="both"/>
        <w:rPr>
          <w:rFonts w:ascii="Arial" w:hAnsi="Arial" w:cs="Arial"/>
          <w:sz w:val="22"/>
          <w:szCs w:val="22"/>
        </w:rPr>
      </w:pPr>
    </w:p>
    <w:permEnd w:id="1053505654"/>
    <w:p w:rsidR="00114993" w:rsidRPr="007073E5" w:rsidRDefault="00114993" w:rsidP="00114993">
      <w:pPr>
        <w:ind w:right="48"/>
        <w:jc w:val="both"/>
        <w:rPr>
          <w:rFonts w:ascii="Arial" w:hAnsi="Arial" w:cs="Arial"/>
          <w:sz w:val="21"/>
          <w:szCs w:val="21"/>
        </w:rPr>
      </w:pPr>
      <w:r w:rsidRPr="007073E5">
        <w:rPr>
          <w:rFonts w:ascii="Arial" w:hAnsi="Arial" w:cs="Arial"/>
          <w:sz w:val="21"/>
          <w:szCs w:val="21"/>
        </w:rPr>
        <w:t>DECLARO BAJO LA GRAVEDAD DE JURAMENTO QUE LA INFORMACIÓN CONTENIDA EN ESTE DOCUMENTO ES VERDADERA.</w:t>
      </w:r>
    </w:p>
    <w:p w:rsidR="00114993" w:rsidRPr="007073E5" w:rsidRDefault="00114993" w:rsidP="00114993">
      <w:pPr>
        <w:ind w:right="48"/>
        <w:jc w:val="both"/>
        <w:rPr>
          <w:rFonts w:ascii="Arial" w:hAnsi="Arial" w:cs="Arial"/>
          <w:sz w:val="21"/>
          <w:szCs w:val="21"/>
        </w:rPr>
      </w:pPr>
    </w:p>
    <w:p w:rsidR="00114993" w:rsidRPr="007073E5" w:rsidRDefault="00114993" w:rsidP="00114993">
      <w:pPr>
        <w:ind w:right="48"/>
        <w:jc w:val="both"/>
        <w:rPr>
          <w:rFonts w:ascii="Arial" w:hAnsi="Arial" w:cs="Arial"/>
          <w:sz w:val="21"/>
          <w:szCs w:val="21"/>
        </w:rPr>
      </w:pPr>
      <w:r w:rsidRPr="007073E5">
        <w:rPr>
          <w:rFonts w:ascii="Arial" w:hAnsi="Arial" w:cs="Arial"/>
          <w:b/>
          <w:sz w:val="21"/>
          <w:szCs w:val="21"/>
        </w:rPr>
        <w:t>OBSERVACIONES</w:t>
      </w:r>
      <w:r w:rsidRPr="007073E5">
        <w:rPr>
          <w:rFonts w:ascii="Arial" w:hAnsi="Arial" w:cs="Arial"/>
          <w:sz w:val="21"/>
          <w:szCs w:val="21"/>
        </w:rPr>
        <w:t>:</w:t>
      </w:r>
    </w:p>
    <w:p w:rsidR="00C4192E" w:rsidRPr="001F01B5" w:rsidRDefault="00C4192E" w:rsidP="00C4192E">
      <w:pPr>
        <w:tabs>
          <w:tab w:val="left" w:pos="-5056"/>
        </w:tabs>
        <w:ind w:left="720" w:right="48" w:hanging="360"/>
        <w:jc w:val="both"/>
        <w:rPr>
          <w:rFonts w:ascii="Arial" w:hAnsi="Arial" w:cs="Arial"/>
          <w:sz w:val="22"/>
          <w:szCs w:val="22"/>
        </w:rPr>
      </w:pPr>
    </w:p>
    <w:p w:rsidR="00C4192E" w:rsidRPr="001F01B5" w:rsidRDefault="00C4192E" w:rsidP="00462F6D">
      <w:pPr>
        <w:widowControl/>
        <w:numPr>
          <w:ilvl w:val="0"/>
          <w:numId w:val="32"/>
        </w:numPr>
        <w:tabs>
          <w:tab w:val="left" w:pos="363"/>
          <w:tab w:val="left" w:pos="22320"/>
        </w:tabs>
        <w:autoSpaceDN/>
        <w:ind w:right="48"/>
        <w:jc w:val="both"/>
        <w:textAlignment w:val="auto"/>
        <w:rPr>
          <w:rFonts w:ascii="Arial" w:hAnsi="Arial" w:cs="Arial"/>
          <w:sz w:val="22"/>
          <w:szCs w:val="22"/>
        </w:rPr>
      </w:pPr>
      <w:r w:rsidRPr="001F01B5">
        <w:rPr>
          <w:rFonts w:ascii="Arial" w:hAnsi="Arial" w:cs="Arial"/>
          <w:sz w:val="22"/>
          <w:szCs w:val="22"/>
        </w:rPr>
        <w:t xml:space="preserve">Este Anexo deberá diligenciarse para acreditar la experiencia exigida. </w:t>
      </w:r>
    </w:p>
    <w:p w:rsidR="00C4192E" w:rsidRPr="001F01B5" w:rsidRDefault="00C4192E" w:rsidP="00462F6D">
      <w:pPr>
        <w:widowControl/>
        <w:numPr>
          <w:ilvl w:val="0"/>
          <w:numId w:val="32"/>
        </w:numPr>
        <w:tabs>
          <w:tab w:val="left" w:pos="21657"/>
        </w:tabs>
        <w:autoSpaceDN/>
        <w:ind w:right="48"/>
        <w:jc w:val="both"/>
        <w:textAlignment w:val="auto"/>
        <w:rPr>
          <w:rFonts w:ascii="Arial" w:hAnsi="Arial" w:cs="Arial"/>
          <w:sz w:val="22"/>
          <w:szCs w:val="22"/>
        </w:rPr>
      </w:pPr>
      <w:r w:rsidRPr="001F01B5">
        <w:rPr>
          <w:rFonts w:ascii="Arial" w:hAnsi="Arial" w:cs="Arial"/>
          <w:sz w:val="22"/>
          <w:szCs w:val="22"/>
        </w:rPr>
        <w:t>Para cada contrato se debe indicar si se ejecutó en forma individual (I), en consorcio (C) o en unión temporal (U.T).</w:t>
      </w:r>
    </w:p>
    <w:p w:rsidR="00C4192E" w:rsidRPr="001F01B5" w:rsidRDefault="00C4192E" w:rsidP="00462F6D">
      <w:pPr>
        <w:widowControl/>
        <w:numPr>
          <w:ilvl w:val="0"/>
          <w:numId w:val="32"/>
        </w:numPr>
        <w:tabs>
          <w:tab w:val="left" w:pos="21657"/>
        </w:tabs>
        <w:autoSpaceDN/>
        <w:ind w:right="48"/>
        <w:jc w:val="both"/>
        <w:textAlignment w:val="auto"/>
        <w:rPr>
          <w:rFonts w:ascii="Arial" w:hAnsi="Arial" w:cs="Arial"/>
          <w:sz w:val="22"/>
          <w:szCs w:val="22"/>
        </w:rPr>
      </w:pPr>
      <w:r w:rsidRPr="001F01B5">
        <w:rPr>
          <w:rFonts w:ascii="Arial" w:hAnsi="Arial" w:cs="Arial"/>
          <w:sz w:val="22"/>
          <w:szCs w:val="22"/>
        </w:rPr>
        <w:t xml:space="preserve">En caso de contratos ejecutados en Consorcio o Unión Temporal se deberá informar el valor correspondiente a su porcentaje de participación en el contrato, expresado en pesos del año de celebración del contrato. </w:t>
      </w:r>
    </w:p>
    <w:p w:rsidR="00C4192E" w:rsidRPr="001F01B5" w:rsidRDefault="00C4192E" w:rsidP="00462F6D">
      <w:pPr>
        <w:widowControl/>
        <w:numPr>
          <w:ilvl w:val="0"/>
          <w:numId w:val="32"/>
        </w:numPr>
        <w:tabs>
          <w:tab w:val="left" w:pos="21657"/>
        </w:tabs>
        <w:autoSpaceDN/>
        <w:ind w:right="48"/>
        <w:jc w:val="both"/>
        <w:textAlignment w:val="auto"/>
        <w:rPr>
          <w:rFonts w:ascii="Arial" w:hAnsi="Arial" w:cs="Arial"/>
          <w:sz w:val="22"/>
          <w:szCs w:val="22"/>
        </w:rPr>
      </w:pPr>
      <w:r w:rsidRPr="001F01B5">
        <w:rPr>
          <w:rFonts w:ascii="Arial" w:hAnsi="Arial" w:cs="Arial"/>
          <w:sz w:val="22"/>
          <w:szCs w:val="22"/>
        </w:rPr>
        <w:t>Este anexo deberá diligenciarse en todas las columnas. La información incluida en él será responsabilidad del proponente, so pena de las acciones legales pertinentes.</w:t>
      </w:r>
    </w:p>
    <w:p w:rsidR="00C4192E" w:rsidRPr="001F01B5" w:rsidRDefault="00C4192E" w:rsidP="00462F6D">
      <w:pPr>
        <w:widowControl/>
        <w:numPr>
          <w:ilvl w:val="0"/>
          <w:numId w:val="32"/>
        </w:numPr>
        <w:tabs>
          <w:tab w:val="left" w:pos="21657"/>
        </w:tabs>
        <w:autoSpaceDN/>
        <w:ind w:right="48"/>
        <w:jc w:val="both"/>
        <w:textAlignment w:val="auto"/>
        <w:rPr>
          <w:rFonts w:ascii="Arial" w:hAnsi="Arial" w:cs="Arial"/>
          <w:sz w:val="22"/>
          <w:szCs w:val="22"/>
        </w:rPr>
      </w:pPr>
      <w:r w:rsidRPr="001F01B5">
        <w:rPr>
          <w:rFonts w:ascii="Arial" w:hAnsi="Arial" w:cs="Arial"/>
          <w:sz w:val="22"/>
          <w:szCs w:val="22"/>
        </w:rPr>
        <w:t>En caso de que este cuadro no sea suficiente para la consignación de la información suministrada podrá reproducirse.</w:t>
      </w:r>
    </w:p>
    <w:p w:rsidR="00114993" w:rsidRPr="007073E5" w:rsidRDefault="00114993" w:rsidP="00114993">
      <w:pPr>
        <w:widowControl/>
        <w:tabs>
          <w:tab w:val="left" w:pos="21657"/>
        </w:tabs>
        <w:ind w:left="720" w:right="48"/>
        <w:jc w:val="both"/>
        <w:rPr>
          <w:rFonts w:ascii="Arial" w:hAnsi="Arial" w:cs="Arial"/>
          <w:color w:val="CC0000"/>
          <w:sz w:val="21"/>
          <w:szCs w:val="21"/>
        </w:rPr>
      </w:pPr>
    </w:p>
    <w:p w:rsidR="00114993" w:rsidRPr="007073E5" w:rsidRDefault="00114993" w:rsidP="00114993">
      <w:pPr>
        <w:widowControl/>
        <w:tabs>
          <w:tab w:val="left" w:pos="21657"/>
        </w:tabs>
        <w:ind w:left="720" w:right="48"/>
        <w:jc w:val="both"/>
        <w:rPr>
          <w:rFonts w:ascii="Arial" w:eastAsia="Arial" w:hAnsi="Arial" w:cs="Arial"/>
          <w:color w:val="800000"/>
          <w:sz w:val="21"/>
          <w:szCs w:val="21"/>
        </w:rPr>
      </w:pPr>
    </w:p>
    <w:p w:rsidR="00114993" w:rsidRPr="007073E5" w:rsidRDefault="00114993" w:rsidP="00114993">
      <w:pPr>
        <w:ind w:right="48"/>
        <w:jc w:val="both"/>
        <w:rPr>
          <w:rFonts w:ascii="Arial" w:hAnsi="Arial" w:cs="Arial"/>
          <w:sz w:val="21"/>
          <w:szCs w:val="21"/>
        </w:rPr>
      </w:pPr>
      <w:r w:rsidRPr="007073E5">
        <w:rPr>
          <w:rFonts w:ascii="Arial" w:hAnsi="Arial" w:cs="Arial"/>
          <w:sz w:val="21"/>
          <w:szCs w:val="21"/>
        </w:rPr>
        <w:t>____________________________</w:t>
      </w:r>
    </w:p>
    <w:p w:rsidR="00114993" w:rsidRPr="007073E5" w:rsidRDefault="00114993" w:rsidP="00114993">
      <w:pPr>
        <w:pStyle w:val="NIVEL1CAPITULO"/>
        <w:ind w:right="48"/>
        <w:jc w:val="both"/>
        <w:rPr>
          <w:rFonts w:ascii="Arial" w:hAnsi="Arial" w:cs="Arial"/>
          <w:sz w:val="21"/>
          <w:szCs w:val="21"/>
        </w:rPr>
      </w:pPr>
      <w:r w:rsidRPr="007073E5">
        <w:rPr>
          <w:rFonts w:ascii="Arial" w:hAnsi="Arial" w:cs="Arial"/>
          <w:sz w:val="21"/>
          <w:szCs w:val="21"/>
        </w:rPr>
        <w:t xml:space="preserve">Firma del proponente </w:t>
      </w:r>
    </w:p>
    <w:p w:rsidR="00114993" w:rsidRPr="007073E5" w:rsidRDefault="00114993" w:rsidP="00114993">
      <w:pPr>
        <w:pStyle w:val="NIVEL1CAPITULO"/>
        <w:ind w:right="48"/>
        <w:jc w:val="both"/>
        <w:rPr>
          <w:rFonts w:ascii="Arial" w:hAnsi="Arial" w:cs="Arial"/>
          <w:sz w:val="21"/>
          <w:szCs w:val="21"/>
        </w:rPr>
      </w:pPr>
    </w:p>
    <w:p w:rsidR="00114993" w:rsidRPr="00DF379B" w:rsidRDefault="00114993" w:rsidP="00114993">
      <w:pPr>
        <w:pStyle w:val="NIVEL1CAPITULO"/>
        <w:ind w:right="48"/>
        <w:jc w:val="both"/>
        <w:rPr>
          <w:rFonts w:ascii="Arial" w:hAnsi="Arial" w:cs="Arial"/>
          <w:sz w:val="22"/>
          <w:szCs w:val="22"/>
        </w:rPr>
      </w:pPr>
    </w:p>
    <w:p w:rsidR="00C4192E" w:rsidRDefault="00C4192E" w:rsidP="00114993">
      <w:pPr>
        <w:pStyle w:val="NIVEL1CAPITULO"/>
        <w:ind w:right="48"/>
        <w:jc w:val="both"/>
        <w:rPr>
          <w:rFonts w:ascii="Arial" w:hAnsi="Arial" w:cs="Arial"/>
          <w:color w:val="FF0000"/>
          <w:sz w:val="22"/>
          <w:szCs w:val="22"/>
        </w:rPr>
      </w:pPr>
    </w:p>
    <w:p w:rsidR="000F40ED" w:rsidRDefault="000F40ED" w:rsidP="00114993">
      <w:pPr>
        <w:pStyle w:val="NIVEL1CAPITULO"/>
        <w:ind w:right="48"/>
        <w:jc w:val="both"/>
        <w:rPr>
          <w:rFonts w:ascii="Arial" w:hAnsi="Arial" w:cs="Arial"/>
          <w:color w:val="FF0000"/>
          <w:sz w:val="22"/>
          <w:szCs w:val="22"/>
        </w:rPr>
      </w:pPr>
    </w:p>
    <w:p w:rsidR="00D44994" w:rsidRPr="001F0EBB" w:rsidRDefault="00D44994" w:rsidP="00D44994">
      <w:pPr>
        <w:pBdr>
          <w:top w:val="nil"/>
          <w:left w:val="nil"/>
          <w:bottom w:val="nil"/>
          <w:right w:val="nil"/>
          <w:between w:val="nil"/>
        </w:pBdr>
        <w:ind w:right="48"/>
        <w:jc w:val="center"/>
        <w:rPr>
          <w:rFonts w:ascii="Arial" w:eastAsia="Arial" w:hAnsi="Arial" w:cs="Arial"/>
          <w:sz w:val="22"/>
          <w:szCs w:val="22"/>
        </w:rPr>
      </w:pPr>
      <w:r w:rsidRPr="00B76E7E">
        <w:rPr>
          <w:rFonts w:ascii="Arial" w:eastAsia="Arial" w:hAnsi="Arial" w:cs="Arial"/>
          <w:b/>
          <w:sz w:val="22"/>
          <w:szCs w:val="22"/>
        </w:rPr>
        <w:lastRenderedPageBreak/>
        <w:t>PROPUESTA ECONÓMICA</w:t>
      </w:r>
    </w:p>
    <w:p w:rsidR="00D44994" w:rsidRDefault="00D44994" w:rsidP="00D44994">
      <w:pPr>
        <w:jc w:val="both"/>
        <w:rPr>
          <w:rFonts w:ascii="Arial" w:eastAsia="Arial" w:hAnsi="Arial" w:cs="Arial"/>
          <w:b/>
          <w:sz w:val="22"/>
          <w:szCs w:val="22"/>
        </w:rPr>
      </w:pPr>
    </w:p>
    <w:p w:rsidR="00D44994" w:rsidRDefault="00D44994" w:rsidP="00D44994">
      <w:pPr>
        <w:ind w:hanging="2"/>
        <w:jc w:val="both"/>
        <w:rPr>
          <w:rFonts w:ascii="Arial" w:eastAsia="Arial" w:hAnsi="Arial" w:cs="Arial"/>
          <w:b/>
          <w:sz w:val="22"/>
          <w:szCs w:val="22"/>
        </w:rPr>
      </w:pPr>
    </w:p>
    <w:tbl>
      <w:tblPr>
        <w:tblW w:w="5000" w:type="pct"/>
        <w:tblCellMar>
          <w:left w:w="70" w:type="dxa"/>
          <w:right w:w="70" w:type="dxa"/>
        </w:tblCellMar>
        <w:tblLook w:val="04A0" w:firstRow="1" w:lastRow="0" w:firstColumn="1" w:lastColumn="0" w:noHBand="0" w:noVBand="1"/>
      </w:tblPr>
      <w:tblGrid>
        <w:gridCol w:w="3403"/>
        <w:gridCol w:w="3026"/>
        <w:gridCol w:w="3026"/>
      </w:tblGrid>
      <w:tr w:rsidR="00D44994" w:rsidRPr="00D75FF6" w:rsidTr="00BA6CC8">
        <w:trPr>
          <w:trHeight w:val="478"/>
        </w:trPr>
        <w:tc>
          <w:tcPr>
            <w:tcW w:w="18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44994" w:rsidRDefault="00D44994" w:rsidP="00BA6CC8">
            <w:pPr>
              <w:widowControl/>
              <w:suppressAutoHyphens w:val="0"/>
              <w:jc w:val="center"/>
              <w:rPr>
                <w:rFonts w:ascii="Arial" w:hAnsi="Arial" w:cs="Arial"/>
                <w:b/>
                <w:bCs/>
                <w:color w:val="000000"/>
                <w:kern w:val="0"/>
                <w:sz w:val="22"/>
                <w:szCs w:val="22"/>
              </w:rPr>
            </w:pPr>
          </w:p>
          <w:p w:rsidR="00D44994" w:rsidRDefault="00D44994" w:rsidP="00BA6CC8">
            <w:pPr>
              <w:widowControl/>
              <w:suppressAutoHyphens w:val="0"/>
              <w:jc w:val="center"/>
              <w:rPr>
                <w:rFonts w:ascii="Arial" w:hAnsi="Arial" w:cs="Arial"/>
                <w:b/>
                <w:bCs/>
                <w:color w:val="000000"/>
                <w:kern w:val="0"/>
                <w:sz w:val="22"/>
                <w:szCs w:val="22"/>
              </w:rPr>
            </w:pPr>
            <w:r w:rsidRPr="00D75FF6">
              <w:rPr>
                <w:rFonts w:ascii="Arial" w:hAnsi="Arial" w:cs="Arial"/>
                <w:b/>
                <w:bCs/>
                <w:color w:val="000000"/>
                <w:kern w:val="0"/>
                <w:sz w:val="22"/>
                <w:szCs w:val="22"/>
              </w:rPr>
              <w:t>Entregable</w:t>
            </w:r>
          </w:p>
          <w:p w:rsidR="00D44994" w:rsidRPr="00D75FF6" w:rsidRDefault="00D44994" w:rsidP="00BA6CC8">
            <w:pPr>
              <w:widowControl/>
              <w:suppressAutoHyphens w:val="0"/>
              <w:jc w:val="center"/>
              <w:rPr>
                <w:rFonts w:ascii="Arial" w:hAnsi="Arial" w:cs="Arial"/>
                <w:b/>
                <w:bCs/>
                <w:color w:val="000000"/>
                <w:kern w:val="0"/>
                <w:sz w:val="22"/>
                <w:szCs w:val="22"/>
              </w:rPr>
            </w:pPr>
          </w:p>
        </w:tc>
        <w:tc>
          <w:tcPr>
            <w:tcW w:w="1600" w:type="pct"/>
            <w:tcBorders>
              <w:top w:val="single" w:sz="4" w:space="0" w:color="auto"/>
              <w:left w:val="nil"/>
              <w:bottom w:val="single" w:sz="4" w:space="0" w:color="auto"/>
              <w:right w:val="single" w:sz="4" w:space="0" w:color="auto"/>
            </w:tcBorders>
            <w:shd w:val="clear" w:color="auto" w:fill="auto"/>
            <w:vAlign w:val="center"/>
            <w:hideMark/>
          </w:tcPr>
          <w:p w:rsidR="00D44994" w:rsidRDefault="00D44994" w:rsidP="00BA6CC8">
            <w:pPr>
              <w:widowControl/>
              <w:suppressAutoHyphens w:val="0"/>
              <w:jc w:val="center"/>
              <w:rPr>
                <w:rFonts w:ascii="Arial" w:hAnsi="Arial" w:cs="Arial"/>
                <w:b/>
                <w:bCs/>
                <w:color w:val="000000"/>
                <w:kern w:val="0"/>
                <w:sz w:val="22"/>
                <w:szCs w:val="22"/>
              </w:rPr>
            </w:pPr>
          </w:p>
          <w:p w:rsidR="00D44994" w:rsidRDefault="00D44994" w:rsidP="00BA6CC8">
            <w:pPr>
              <w:widowControl/>
              <w:suppressAutoHyphens w:val="0"/>
              <w:jc w:val="center"/>
              <w:rPr>
                <w:rFonts w:ascii="Arial" w:hAnsi="Arial" w:cs="Arial"/>
                <w:b/>
                <w:bCs/>
                <w:color w:val="000000"/>
                <w:kern w:val="0"/>
                <w:sz w:val="22"/>
                <w:szCs w:val="22"/>
              </w:rPr>
            </w:pPr>
            <w:r>
              <w:rPr>
                <w:rFonts w:ascii="Arial" w:hAnsi="Arial" w:cs="Arial"/>
                <w:b/>
                <w:bCs/>
                <w:color w:val="000000"/>
                <w:kern w:val="0"/>
                <w:sz w:val="22"/>
                <w:szCs w:val="22"/>
              </w:rPr>
              <w:t xml:space="preserve">Precio techo </w:t>
            </w:r>
          </w:p>
          <w:p w:rsidR="00D44994" w:rsidRPr="00D75FF6" w:rsidRDefault="00D44994" w:rsidP="00BA6CC8">
            <w:pPr>
              <w:widowControl/>
              <w:suppressAutoHyphens w:val="0"/>
              <w:jc w:val="center"/>
              <w:rPr>
                <w:rFonts w:ascii="Arial" w:hAnsi="Arial" w:cs="Arial"/>
                <w:b/>
                <w:bCs/>
                <w:color w:val="000000"/>
                <w:kern w:val="0"/>
                <w:sz w:val="22"/>
                <w:szCs w:val="22"/>
              </w:rPr>
            </w:pPr>
          </w:p>
        </w:tc>
        <w:tc>
          <w:tcPr>
            <w:tcW w:w="1600" w:type="pct"/>
            <w:tcBorders>
              <w:top w:val="single" w:sz="4" w:space="0" w:color="auto"/>
              <w:left w:val="nil"/>
              <w:bottom w:val="single" w:sz="4" w:space="0" w:color="auto"/>
              <w:right w:val="single" w:sz="4" w:space="0" w:color="auto"/>
            </w:tcBorders>
          </w:tcPr>
          <w:p w:rsidR="00D44994" w:rsidRDefault="00D44994" w:rsidP="00BA6CC8">
            <w:pPr>
              <w:widowControl/>
              <w:suppressAutoHyphens w:val="0"/>
              <w:rPr>
                <w:rFonts w:ascii="Arial" w:hAnsi="Arial" w:cs="Arial"/>
                <w:b/>
                <w:bCs/>
                <w:color w:val="000000"/>
                <w:kern w:val="0"/>
                <w:sz w:val="22"/>
                <w:szCs w:val="22"/>
              </w:rPr>
            </w:pPr>
          </w:p>
          <w:p w:rsidR="00D44994" w:rsidRDefault="00D44994" w:rsidP="00BA6CC8">
            <w:pPr>
              <w:widowControl/>
              <w:suppressAutoHyphens w:val="0"/>
              <w:jc w:val="center"/>
              <w:rPr>
                <w:rFonts w:ascii="Arial" w:hAnsi="Arial" w:cs="Arial"/>
                <w:b/>
                <w:bCs/>
                <w:color w:val="000000"/>
                <w:kern w:val="0"/>
                <w:sz w:val="22"/>
                <w:szCs w:val="22"/>
              </w:rPr>
            </w:pPr>
            <w:r>
              <w:rPr>
                <w:rFonts w:ascii="Arial" w:hAnsi="Arial" w:cs="Arial"/>
                <w:b/>
                <w:bCs/>
                <w:color w:val="000000"/>
                <w:kern w:val="0"/>
                <w:sz w:val="22"/>
                <w:szCs w:val="22"/>
              </w:rPr>
              <w:t>Valor de propuesta</w:t>
            </w:r>
          </w:p>
          <w:p w:rsidR="00D44994" w:rsidRDefault="00D44994" w:rsidP="00BA6CC8">
            <w:pPr>
              <w:widowControl/>
              <w:suppressAutoHyphens w:val="0"/>
              <w:rPr>
                <w:rFonts w:ascii="Arial" w:hAnsi="Arial" w:cs="Arial"/>
                <w:b/>
                <w:bCs/>
                <w:color w:val="000000"/>
                <w:kern w:val="0"/>
                <w:sz w:val="22"/>
                <w:szCs w:val="22"/>
              </w:rPr>
            </w:pPr>
          </w:p>
        </w:tc>
      </w:tr>
      <w:tr w:rsidR="00D44994" w:rsidRPr="00D75FF6" w:rsidTr="00BA6CC8">
        <w:trPr>
          <w:trHeight w:val="300"/>
        </w:trPr>
        <w:tc>
          <w:tcPr>
            <w:tcW w:w="1800" w:type="pct"/>
            <w:tcBorders>
              <w:top w:val="nil"/>
              <w:left w:val="single" w:sz="4" w:space="0" w:color="auto"/>
              <w:bottom w:val="single" w:sz="4" w:space="0" w:color="auto"/>
              <w:right w:val="single" w:sz="4" w:space="0" w:color="auto"/>
            </w:tcBorders>
            <w:shd w:val="clear" w:color="auto" w:fill="auto"/>
            <w:hideMark/>
          </w:tcPr>
          <w:p w:rsidR="00D44994" w:rsidRPr="00D75FF6" w:rsidRDefault="00D44994" w:rsidP="00BA6CC8">
            <w:pPr>
              <w:widowControl/>
              <w:suppressAutoHyphens w:val="0"/>
              <w:jc w:val="center"/>
              <w:rPr>
                <w:rFonts w:ascii="Arial" w:hAnsi="Arial" w:cs="Arial"/>
                <w:color w:val="000000"/>
                <w:kern w:val="0"/>
                <w:sz w:val="22"/>
                <w:szCs w:val="22"/>
              </w:rPr>
            </w:pPr>
            <w:r w:rsidRPr="00D75FF6">
              <w:rPr>
                <w:rFonts w:ascii="Arial" w:hAnsi="Arial" w:cs="Arial"/>
                <w:color w:val="000000"/>
                <w:kern w:val="0"/>
                <w:sz w:val="22"/>
                <w:szCs w:val="22"/>
              </w:rPr>
              <w:t>Metodología</w:t>
            </w:r>
          </w:p>
        </w:tc>
        <w:tc>
          <w:tcPr>
            <w:tcW w:w="1600" w:type="pct"/>
            <w:tcBorders>
              <w:top w:val="nil"/>
              <w:left w:val="nil"/>
              <w:bottom w:val="single" w:sz="4" w:space="0" w:color="auto"/>
              <w:right w:val="single" w:sz="4" w:space="0" w:color="auto"/>
            </w:tcBorders>
            <w:shd w:val="clear" w:color="auto" w:fill="auto"/>
            <w:vAlign w:val="center"/>
            <w:hideMark/>
          </w:tcPr>
          <w:p w:rsidR="00D44994" w:rsidRDefault="00D44994" w:rsidP="00BA6CC8">
            <w:pPr>
              <w:widowControl/>
              <w:suppressAutoHyphens w:val="0"/>
              <w:jc w:val="center"/>
              <w:rPr>
                <w:rFonts w:ascii="Arial" w:hAnsi="Arial" w:cs="Arial"/>
                <w:color w:val="000000"/>
                <w:kern w:val="0"/>
                <w:sz w:val="22"/>
                <w:szCs w:val="22"/>
              </w:rPr>
            </w:pPr>
            <w:r w:rsidRPr="00D75FF6">
              <w:rPr>
                <w:rFonts w:ascii="Arial" w:hAnsi="Arial" w:cs="Arial"/>
                <w:color w:val="000000"/>
                <w:kern w:val="0"/>
                <w:sz w:val="22"/>
                <w:szCs w:val="22"/>
              </w:rPr>
              <w:t>$ 33.833.333</w:t>
            </w:r>
          </w:p>
          <w:p w:rsidR="00D44994" w:rsidRDefault="00D44994" w:rsidP="00BA6CC8">
            <w:pPr>
              <w:widowControl/>
              <w:suppressAutoHyphens w:val="0"/>
              <w:jc w:val="center"/>
              <w:rPr>
                <w:rFonts w:ascii="Arial" w:hAnsi="Arial" w:cs="Arial"/>
                <w:color w:val="000000"/>
                <w:kern w:val="0"/>
                <w:sz w:val="22"/>
                <w:szCs w:val="22"/>
              </w:rPr>
            </w:pPr>
          </w:p>
          <w:p w:rsidR="00D44994" w:rsidRPr="00D75FF6" w:rsidRDefault="00D44994" w:rsidP="00BA6CC8">
            <w:pPr>
              <w:widowControl/>
              <w:suppressAutoHyphens w:val="0"/>
              <w:jc w:val="center"/>
              <w:rPr>
                <w:rFonts w:ascii="Arial" w:hAnsi="Arial" w:cs="Arial"/>
                <w:color w:val="000000"/>
                <w:kern w:val="0"/>
                <w:sz w:val="22"/>
                <w:szCs w:val="22"/>
              </w:rPr>
            </w:pPr>
          </w:p>
        </w:tc>
        <w:tc>
          <w:tcPr>
            <w:tcW w:w="1600" w:type="pct"/>
            <w:tcBorders>
              <w:top w:val="nil"/>
              <w:left w:val="nil"/>
              <w:bottom w:val="single" w:sz="4" w:space="0" w:color="auto"/>
              <w:right w:val="single" w:sz="4" w:space="0" w:color="auto"/>
            </w:tcBorders>
          </w:tcPr>
          <w:p w:rsidR="00D44994" w:rsidRPr="00D75FF6" w:rsidRDefault="00D44994" w:rsidP="00BA6CC8">
            <w:pPr>
              <w:widowControl/>
              <w:suppressAutoHyphens w:val="0"/>
              <w:jc w:val="center"/>
              <w:rPr>
                <w:rFonts w:ascii="Arial" w:hAnsi="Arial" w:cs="Arial"/>
                <w:color w:val="000000"/>
                <w:kern w:val="0"/>
                <w:sz w:val="22"/>
                <w:szCs w:val="22"/>
              </w:rPr>
            </w:pPr>
          </w:p>
        </w:tc>
      </w:tr>
      <w:tr w:rsidR="00D44994" w:rsidRPr="00D75FF6" w:rsidTr="00BA6CC8">
        <w:trPr>
          <w:trHeight w:val="510"/>
        </w:trPr>
        <w:tc>
          <w:tcPr>
            <w:tcW w:w="1800" w:type="pct"/>
            <w:tcBorders>
              <w:top w:val="nil"/>
              <w:left w:val="single" w:sz="4" w:space="0" w:color="auto"/>
              <w:bottom w:val="single" w:sz="4" w:space="0" w:color="auto"/>
              <w:right w:val="single" w:sz="4" w:space="0" w:color="auto"/>
            </w:tcBorders>
            <w:shd w:val="clear" w:color="auto" w:fill="auto"/>
            <w:vAlign w:val="center"/>
            <w:hideMark/>
          </w:tcPr>
          <w:p w:rsidR="00D44994" w:rsidRPr="00D75FF6" w:rsidRDefault="00D44994" w:rsidP="00BA6CC8">
            <w:pPr>
              <w:widowControl/>
              <w:suppressAutoHyphens w:val="0"/>
              <w:jc w:val="center"/>
              <w:rPr>
                <w:rFonts w:ascii="Arial" w:hAnsi="Arial" w:cs="Arial"/>
                <w:color w:val="000000"/>
                <w:kern w:val="0"/>
                <w:sz w:val="22"/>
                <w:szCs w:val="22"/>
              </w:rPr>
            </w:pPr>
            <w:r w:rsidRPr="00D75FF6">
              <w:rPr>
                <w:rFonts w:ascii="Arial" w:hAnsi="Arial" w:cs="Arial"/>
                <w:color w:val="000000"/>
                <w:kern w:val="0"/>
                <w:sz w:val="22"/>
                <w:szCs w:val="22"/>
              </w:rPr>
              <w:t>Herramientas de recolección de datos</w:t>
            </w:r>
          </w:p>
        </w:tc>
        <w:tc>
          <w:tcPr>
            <w:tcW w:w="1600" w:type="pct"/>
            <w:tcBorders>
              <w:top w:val="nil"/>
              <w:left w:val="nil"/>
              <w:bottom w:val="single" w:sz="4" w:space="0" w:color="auto"/>
              <w:right w:val="single" w:sz="4" w:space="0" w:color="auto"/>
            </w:tcBorders>
            <w:shd w:val="clear" w:color="auto" w:fill="auto"/>
            <w:vAlign w:val="center"/>
            <w:hideMark/>
          </w:tcPr>
          <w:p w:rsidR="00D44994" w:rsidRPr="00D75FF6" w:rsidRDefault="00D44994" w:rsidP="00BA6CC8">
            <w:pPr>
              <w:widowControl/>
              <w:suppressAutoHyphens w:val="0"/>
              <w:jc w:val="center"/>
              <w:rPr>
                <w:rFonts w:ascii="Arial" w:hAnsi="Arial" w:cs="Arial"/>
                <w:color w:val="000000"/>
                <w:kern w:val="0"/>
                <w:sz w:val="22"/>
                <w:szCs w:val="22"/>
              </w:rPr>
            </w:pPr>
            <w:r w:rsidRPr="00D75FF6">
              <w:rPr>
                <w:rFonts w:ascii="Arial" w:hAnsi="Arial" w:cs="Arial"/>
                <w:color w:val="000000"/>
                <w:kern w:val="0"/>
                <w:sz w:val="22"/>
                <w:szCs w:val="22"/>
              </w:rPr>
              <w:t>$ 217.633.333</w:t>
            </w:r>
          </w:p>
        </w:tc>
        <w:tc>
          <w:tcPr>
            <w:tcW w:w="1600" w:type="pct"/>
            <w:tcBorders>
              <w:top w:val="nil"/>
              <w:left w:val="nil"/>
              <w:bottom w:val="single" w:sz="4" w:space="0" w:color="auto"/>
              <w:right w:val="single" w:sz="4" w:space="0" w:color="auto"/>
            </w:tcBorders>
          </w:tcPr>
          <w:p w:rsidR="00D44994" w:rsidRPr="00D75FF6" w:rsidRDefault="00D44994" w:rsidP="00BA6CC8">
            <w:pPr>
              <w:widowControl/>
              <w:suppressAutoHyphens w:val="0"/>
              <w:jc w:val="center"/>
              <w:rPr>
                <w:rFonts w:ascii="Arial" w:hAnsi="Arial" w:cs="Arial"/>
                <w:color w:val="000000"/>
                <w:kern w:val="0"/>
                <w:sz w:val="22"/>
                <w:szCs w:val="22"/>
              </w:rPr>
            </w:pPr>
          </w:p>
        </w:tc>
      </w:tr>
      <w:tr w:rsidR="00D44994" w:rsidRPr="00D75FF6" w:rsidTr="00BA6CC8">
        <w:trPr>
          <w:trHeight w:val="300"/>
        </w:trPr>
        <w:tc>
          <w:tcPr>
            <w:tcW w:w="1800" w:type="pct"/>
            <w:tcBorders>
              <w:top w:val="nil"/>
              <w:left w:val="single" w:sz="4" w:space="0" w:color="auto"/>
              <w:bottom w:val="single" w:sz="4" w:space="0" w:color="auto"/>
              <w:right w:val="single" w:sz="4" w:space="0" w:color="auto"/>
            </w:tcBorders>
            <w:shd w:val="clear" w:color="auto" w:fill="auto"/>
            <w:hideMark/>
          </w:tcPr>
          <w:p w:rsidR="00D44994" w:rsidRPr="00D75FF6" w:rsidRDefault="00D44994" w:rsidP="00BA6CC8">
            <w:pPr>
              <w:widowControl/>
              <w:suppressAutoHyphens w:val="0"/>
              <w:jc w:val="center"/>
              <w:rPr>
                <w:rFonts w:ascii="Arial" w:hAnsi="Arial" w:cs="Arial"/>
                <w:color w:val="000000"/>
                <w:kern w:val="0"/>
                <w:sz w:val="22"/>
                <w:szCs w:val="22"/>
              </w:rPr>
            </w:pPr>
            <w:r w:rsidRPr="00D75FF6">
              <w:rPr>
                <w:rFonts w:ascii="Arial" w:hAnsi="Arial" w:cs="Arial"/>
                <w:color w:val="000000"/>
                <w:kern w:val="0"/>
                <w:sz w:val="22"/>
                <w:szCs w:val="22"/>
              </w:rPr>
              <w:t>Diagnóstico</w:t>
            </w:r>
          </w:p>
        </w:tc>
        <w:tc>
          <w:tcPr>
            <w:tcW w:w="1600" w:type="pct"/>
            <w:tcBorders>
              <w:top w:val="nil"/>
              <w:left w:val="nil"/>
              <w:bottom w:val="single" w:sz="4" w:space="0" w:color="auto"/>
              <w:right w:val="single" w:sz="4" w:space="0" w:color="auto"/>
            </w:tcBorders>
            <w:shd w:val="clear" w:color="auto" w:fill="auto"/>
            <w:vAlign w:val="center"/>
            <w:hideMark/>
          </w:tcPr>
          <w:p w:rsidR="00D44994" w:rsidRDefault="00D44994" w:rsidP="00BA6CC8">
            <w:pPr>
              <w:widowControl/>
              <w:suppressAutoHyphens w:val="0"/>
              <w:jc w:val="center"/>
              <w:rPr>
                <w:rFonts w:ascii="Arial" w:hAnsi="Arial" w:cs="Arial"/>
                <w:color w:val="000000"/>
                <w:kern w:val="0"/>
                <w:sz w:val="22"/>
                <w:szCs w:val="22"/>
              </w:rPr>
            </w:pPr>
            <w:r w:rsidRPr="00D75FF6">
              <w:rPr>
                <w:rFonts w:ascii="Arial" w:hAnsi="Arial" w:cs="Arial"/>
                <w:color w:val="000000"/>
                <w:kern w:val="0"/>
                <w:sz w:val="22"/>
                <w:szCs w:val="22"/>
              </w:rPr>
              <w:t>$ 83.800.000</w:t>
            </w:r>
          </w:p>
          <w:p w:rsidR="00D44994" w:rsidRDefault="00D44994" w:rsidP="00BA6CC8">
            <w:pPr>
              <w:widowControl/>
              <w:suppressAutoHyphens w:val="0"/>
              <w:jc w:val="center"/>
              <w:rPr>
                <w:rFonts w:ascii="Arial" w:hAnsi="Arial" w:cs="Arial"/>
                <w:color w:val="000000"/>
                <w:kern w:val="0"/>
                <w:sz w:val="22"/>
                <w:szCs w:val="22"/>
              </w:rPr>
            </w:pPr>
          </w:p>
          <w:p w:rsidR="00D44994" w:rsidRPr="00D75FF6" w:rsidRDefault="00D44994" w:rsidP="00BA6CC8">
            <w:pPr>
              <w:widowControl/>
              <w:suppressAutoHyphens w:val="0"/>
              <w:jc w:val="center"/>
              <w:rPr>
                <w:rFonts w:ascii="Arial" w:hAnsi="Arial" w:cs="Arial"/>
                <w:color w:val="000000"/>
                <w:kern w:val="0"/>
                <w:sz w:val="22"/>
                <w:szCs w:val="22"/>
              </w:rPr>
            </w:pPr>
          </w:p>
        </w:tc>
        <w:tc>
          <w:tcPr>
            <w:tcW w:w="1600" w:type="pct"/>
            <w:tcBorders>
              <w:top w:val="nil"/>
              <w:left w:val="nil"/>
              <w:bottom w:val="single" w:sz="4" w:space="0" w:color="auto"/>
              <w:right w:val="single" w:sz="4" w:space="0" w:color="auto"/>
            </w:tcBorders>
          </w:tcPr>
          <w:p w:rsidR="00D44994" w:rsidRPr="00D75FF6" w:rsidRDefault="00D44994" w:rsidP="00BA6CC8">
            <w:pPr>
              <w:widowControl/>
              <w:suppressAutoHyphens w:val="0"/>
              <w:jc w:val="center"/>
              <w:rPr>
                <w:rFonts w:ascii="Arial" w:hAnsi="Arial" w:cs="Arial"/>
                <w:color w:val="000000"/>
                <w:kern w:val="0"/>
                <w:sz w:val="22"/>
                <w:szCs w:val="22"/>
              </w:rPr>
            </w:pPr>
          </w:p>
        </w:tc>
      </w:tr>
      <w:tr w:rsidR="00D44994" w:rsidRPr="00D75FF6" w:rsidTr="00BA6CC8">
        <w:trPr>
          <w:trHeight w:val="300"/>
        </w:trPr>
        <w:tc>
          <w:tcPr>
            <w:tcW w:w="1800" w:type="pct"/>
            <w:tcBorders>
              <w:top w:val="nil"/>
              <w:left w:val="single" w:sz="4" w:space="0" w:color="auto"/>
              <w:bottom w:val="single" w:sz="4" w:space="0" w:color="auto"/>
              <w:right w:val="single" w:sz="4" w:space="0" w:color="auto"/>
            </w:tcBorders>
            <w:shd w:val="clear" w:color="auto" w:fill="auto"/>
            <w:hideMark/>
          </w:tcPr>
          <w:p w:rsidR="00D44994" w:rsidRPr="00D75FF6" w:rsidRDefault="00D44994" w:rsidP="00BA6CC8">
            <w:pPr>
              <w:widowControl/>
              <w:suppressAutoHyphens w:val="0"/>
              <w:jc w:val="center"/>
              <w:rPr>
                <w:rFonts w:ascii="Arial" w:hAnsi="Arial" w:cs="Arial"/>
                <w:color w:val="000000"/>
                <w:kern w:val="0"/>
                <w:sz w:val="22"/>
                <w:szCs w:val="22"/>
              </w:rPr>
            </w:pPr>
            <w:r w:rsidRPr="00D75FF6">
              <w:rPr>
                <w:rFonts w:ascii="Arial" w:hAnsi="Arial" w:cs="Arial"/>
                <w:color w:val="000000"/>
                <w:kern w:val="0"/>
                <w:sz w:val="22"/>
                <w:szCs w:val="22"/>
              </w:rPr>
              <w:t>Estrategia de intervención</w:t>
            </w:r>
          </w:p>
        </w:tc>
        <w:tc>
          <w:tcPr>
            <w:tcW w:w="1600" w:type="pct"/>
            <w:tcBorders>
              <w:top w:val="nil"/>
              <w:left w:val="nil"/>
              <w:bottom w:val="single" w:sz="4" w:space="0" w:color="auto"/>
              <w:right w:val="single" w:sz="4" w:space="0" w:color="auto"/>
            </w:tcBorders>
            <w:shd w:val="clear" w:color="auto" w:fill="auto"/>
            <w:vAlign w:val="center"/>
            <w:hideMark/>
          </w:tcPr>
          <w:p w:rsidR="00D44994" w:rsidRDefault="00D44994" w:rsidP="00BA6CC8">
            <w:pPr>
              <w:widowControl/>
              <w:suppressAutoHyphens w:val="0"/>
              <w:jc w:val="center"/>
              <w:rPr>
                <w:rFonts w:ascii="Arial" w:hAnsi="Arial" w:cs="Arial"/>
                <w:color w:val="000000"/>
                <w:kern w:val="0"/>
                <w:sz w:val="22"/>
                <w:szCs w:val="22"/>
              </w:rPr>
            </w:pPr>
            <w:r w:rsidRPr="00D75FF6">
              <w:rPr>
                <w:rFonts w:ascii="Arial" w:hAnsi="Arial" w:cs="Arial"/>
                <w:color w:val="000000"/>
                <w:kern w:val="0"/>
                <w:sz w:val="22"/>
                <w:szCs w:val="22"/>
              </w:rPr>
              <w:t>$ 55.583.333</w:t>
            </w:r>
          </w:p>
          <w:p w:rsidR="00D44994" w:rsidRDefault="00D44994" w:rsidP="00BA6CC8">
            <w:pPr>
              <w:widowControl/>
              <w:suppressAutoHyphens w:val="0"/>
              <w:rPr>
                <w:rFonts w:ascii="Arial" w:hAnsi="Arial" w:cs="Arial"/>
                <w:color w:val="000000"/>
                <w:kern w:val="0"/>
                <w:sz w:val="22"/>
                <w:szCs w:val="22"/>
              </w:rPr>
            </w:pPr>
          </w:p>
          <w:p w:rsidR="00D44994" w:rsidRPr="00D75FF6" w:rsidRDefault="00D44994" w:rsidP="00BA6CC8">
            <w:pPr>
              <w:widowControl/>
              <w:suppressAutoHyphens w:val="0"/>
              <w:jc w:val="center"/>
              <w:rPr>
                <w:rFonts w:ascii="Arial" w:hAnsi="Arial" w:cs="Arial"/>
                <w:color w:val="000000"/>
                <w:kern w:val="0"/>
                <w:sz w:val="22"/>
                <w:szCs w:val="22"/>
              </w:rPr>
            </w:pPr>
          </w:p>
        </w:tc>
        <w:tc>
          <w:tcPr>
            <w:tcW w:w="1600" w:type="pct"/>
            <w:tcBorders>
              <w:top w:val="nil"/>
              <w:left w:val="nil"/>
              <w:bottom w:val="single" w:sz="4" w:space="0" w:color="auto"/>
              <w:right w:val="single" w:sz="4" w:space="0" w:color="auto"/>
            </w:tcBorders>
          </w:tcPr>
          <w:p w:rsidR="00D44994" w:rsidRPr="00D75FF6" w:rsidRDefault="00D44994" w:rsidP="00BA6CC8">
            <w:pPr>
              <w:widowControl/>
              <w:suppressAutoHyphens w:val="0"/>
              <w:jc w:val="center"/>
              <w:rPr>
                <w:rFonts w:ascii="Arial" w:hAnsi="Arial" w:cs="Arial"/>
                <w:color w:val="000000"/>
                <w:kern w:val="0"/>
                <w:sz w:val="22"/>
                <w:szCs w:val="22"/>
              </w:rPr>
            </w:pPr>
          </w:p>
        </w:tc>
      </w:tr>
      <w:tr w:rsidR="00D44994" w:rsidRPr="00D75FF6" w:rsidTr="00BA6CC8">
        <w:trPr>
          <w:trHeight w:val="300"/>
        </w:trPr>
        <w:tc>
          <w:tcPr>
            <w:tcW w:w="1800" w:type="pct"/>
            <w:tcBorders>
              <w:top w:val="nil"/>
              <w:left w:val="single" w:sz="4" w:space="0" w:color="auto"/>
              <w:bottom w:val="single" w:sz="4" w:space="0" w:color="auto"/>
              <w:right w:val="single" w:sz="4" w:space="0" w:color="auto"/>
            </w:tcBorders>
            <w:shd w:val="clear" w:color="auto" w:fill="auto"/>
          </w:tcPr>
          <w:p w:rsidR="00D44994" w:rsidRPr="00D75FF6" w:rsidRDefault="00D44994" w:rsidP="00BA6CC8">
            <w:pPr>
              <w:widowControl/>
              <w:suppressAutoHyphens w:val="0"/>
              <w:jc w:val="center"/>
              <w:rPr>
                <w:rFonts w:ascii="Arial" w:hAnsi="Arial" w:cs="Arial"/>
                <w:color w:val="000000"/>
                <w:kern w:val="0"/>
                <w:sz w:val="22"/>
                <w:szCs w:val="22"/>
              </w:rPr>
            </w:pPr>
            <w:r w:rsidRPr="00D75FF6">
              <w:rPr>
                <w:rFonts w:ascii="Arial" w:hAnsi="Arial" w:cs="Arial"/>
                <w:color w:val="000000"/>
                <w:kern w:val="0"/>
                <w:sz w:val="22"/>
                <w:szCs w:val="22"/>
              </w:rPr>
              <w:t>Informe final</w:t>
            </w:r>
          </w:p>
        </w:tc>
        <w:tc>
          <w:tcPr>
            <w:tcW w:w="1600" w:type="pct"/>
            <w:tcBorders>
              <w:top w:val="nil"/>
              <w:left w:val="nil"/>
              <w:bottom w:val="single" w:sz="4" w:space="0" w:color="auto"/>
              <w:right w:val="single" w:sz="4" w:space="0" w:color="auto"/>
            </w:tcBorders>
            <w:shd w:val="clear" w:color="auto" w:fill="auto"/>
            <w:vAlign w:val="center"/>
          </w:tcPr>
          <w:p w:rsidR="00D44994" w:rsidRDefault="00D44994" w:rsidP="00BA6CC8">
            <w:pPr>
              <w:widowControl/>
              <w:suppressAutoHyphens w:val="0"/>
              <w:jc w:val="center"/>
              <w:rPr>
                <w:rFonts w:ascii="Arial" w:hAnsi="Arial" w:cs="Arial"/>
                <w:color w:val="000000"/>
                <w:kern w:val="0"/>
                <w:sz w:val="22"/>
                <w:szCs w:val="22"/>
              </w:rPr>
            </w:pPr>
            <w:r w:rsidRPr="00D75FF6">
              <w:rPr>
                <w:rFonts w:ascii="Arial" w:hAnsi="Arial" w:cs="Arial"/>
                <w:color w:val="000000"/>
                <w:kern w:val="0"/>
                <w:sz w:val="22"/>
                <w:szCs w:val="22"/>
              </w:rPr>
              <w:t>$ 24.150.000</w:t>
            </w:r>
          </w:p>
          <w:p w:rsidR="00D44994" w:rsidRPr="00D75FF6" w:rsidRDefault="00D44994" w:rsidP="00BA6CC8">
            <w:pPr>
              <w:widowControl/>
              <w:suppressAutoHyphens w:val="0"/>
              <w:jc w:val="center"/>
              <w:rPr>
                <w:rFonts w:ascii="Arial" w:hAnsi="Arial" w:cs="Arial"/>
                <w:color w:val="000000"/>
                <w:kern w:val="0"/>
                <w:sz w:val="22"/>
                <w:szCs w:val="22"/>
              </w:rPr>
            </w:pPr>
          </w:p>
        </w:tc>
        <w:tc>
          <w:tcPr>
            <w:tcW w:w="1600" w:type="pct"/>
            <w:tcBorders>
              <w:top w:val="nil"/>
              <w:left w:val="nil"/>
              <w:bottom w:val="single" w:sz="4" w:space="0" w:color="auto"/>
              <w:right w:val="single" w:sz="4" w:space="0" w:color="auto"/>
            </w:tcBorders>
          </w:tcPr>
          <w:p w:rsidR="00D44994" w:rsidRPr="00D75FF6" w:rsidRDefault="00D44994" w:rsidP="00BA6CC8">
            <w:pPr>
              <w:widowControl/>
              <w:suppressAutoHyphens w:val="0"/>
              <w:jc w:val="center"/>
              <w:rPr>
                <w:rFonts w:ascii="Arial" w:hAnsi="Arial" w:cs="Arial"/>
                <w:color w:val="000000"/>
                <w:kern w:val="0"/>
                <w:sz w:val="22"/>
                <w:szCs w:val="22"/>
              </w:rPr>
            </w:pPr>
          </w:p>
        </w:tc>
      </w:tr>
      <w:tr w:rsidR="00D44994" w:rsidRPr="00D75FF6" w:rsidTr="00BA6CC8">
        <w:trPr>
          <w:trHeight w:val="300"/>
        </w:trPr>
        <w:tc>
          <w:tcPr>
            <w:tcW w:w="3400" w:type="pct"/>
            <w:gridSpan w:val="2"/>
            <w:tcBorders>
              <w:top w:val="nil"/>
              <w:left w:val="single" w:sz="4" w:space="0" w:color="auto"/>
              <w:bottom w:val="single" w:sz="4" w:space="0" w:color="auto"/>
              <w:right w:val="single" w:sz="4" w:space="0" w:color="auto"/>
            </w:tcBorders>
            <w:shd w:val="clear" w:color="auto" w:fill="auto"/>
            <w:hideMark/>
          </w:tcPr>
          <w:p w:rsidR="00D44994" w:rsidRPr="007C45E1" w:rsidRDefault="00D44994" w:rsidP="00BA6CC8">
            <w:pPr>
              <w:widowControl/>
              <w:suppressAutoHyphens w:val="0"/>
              <w:jc w:val="center"/>
              <w:rPr>
                <w:rFonts w:ascii="Arial" w:hAnsi="Arial" w:cs="Arial"/>
                <w:b/>
                <w:bCs/>
                <w:color w:val="000000"/>
                <w:kern w:val="0"/>
                <w:sz w:val="22"/>
                <w:szCs w:val="22"/>
              </w:rPr>
            </w:pPr>
            <w:r w:rsidRPr="007C45E1">
              <w:rPr>
                <w:rFonts w:ascii="Arial" w:hAnsi="Arial" w:cs="Arial"/>
                <w:b/>
                <w:bCs/>
                <w:color w:val="000000"/>
                <w:kern w:val="0"/>
                <w:sz w:val="22"/>
                <w:szCs w:val="22"/>
              </w:rPr>
              <w:t xml:space="preserve">PRECIO FINAL TECHO </w:t>
            </w:r>
          </w:p>
        </w:tc>
        <w:tc>
          <w:tcPr>
            <w:tcW w:w="1600" w:type="pct"/>
            <w:tcBorders>
              <w:top w:val="nil"/>
              <w:left w:val="nil"/>
              <w:bottom w:val="single" w:sz="4" w:space="0" w:color="auto"/>
              <w:right w:val="single" w:sz="4" w:space="0" w:color="auto"/>
            </w:tcBorders>
          </w:tcPr>
          <w:p w:rsidR="00D44994" w:rsidRDefault="00D44994" w:rsidP="00BA6CC8">
            <w:pPr>
              <w:widowControl/>
              <w:suppressAutoHyphens w:val="0"/>
              <w:jc w:val="center"/>
              <w:rPr>
                <w:rFonts w:ascii="Arial" w:hAnsi="Arial" w:cs="Arial"/>
                <w:color w:val="000000"/>
                <w:kern w:val="0"/>
                <w:sz w:val="22"/>
                <w:szCs w:val="22"/>
              </w:rPr>
            </w:pPr>
            <w:r>
              <w:rPr>
                <w:rFonts w:ascii="Arial" w:hAnsi="Arial" w:cs="Arial"/>
                <w:color w:val="000000"/>
                <w:kern w:val="0"/>
                <w:sz w:val="22"/>
                <w:szCs w:val="22"/>
              </w:rPr>
              <w:t>$414.999.999</w:t>
            </w:r>
          </w:p>
          <w:p w:rsidR="00D44994" w:rsidRPr="00D75FF6" w:rsidRDefault="00D44994" w:rsidP="00BA6CC8">
            <w:pPr>
              <w:widowControl/>
              <w:suppressAutoHyphens w:val="0"/>
              <w:jc w:val="center"/>
              <w:rPr>
                <w:rFonts w:ascii="Arial" w:hAnsi="Arial" w:cs="Arial"/>
                <w:color w:val="000000"/>
                <w:kern w:val="0"/>
                <w:sz w:val="22"/>
                <w:szCs w:val="22"/>
              </w:rPr>
            </w:pPr>
          </w:p>
        </w:tc>
      </w:tr>
    </w:tbl>
    <w:p w:rsidR="00D44994" w:rsidRDefault="00D44994" w:rsidP="00D44994">
      <w:pPr>
        <w:ind w:hanging="2"/>
        <w:jc w:val="both"/>
        <w:rPr>
          <w:rFonts w:ascii="Arial" w:eastAsia="Arial" w:hAnsi="Arial" w:cs="Arial"/>
          <w:sz w:val="22"/>
          <w:szCs w:val="22"/>
        </w:rPr>
      </w:pPr>
    </w:p>
    <w:p w:rsidR="00D44994" w:rsidRDefault="00D44994" w:rsidP="00D44994"/>
    <w:p w:rsidR="00D44994" w:rsidRDefault="00D44994" w:rsidP="00D44994">
      <w:pPr>
        <w:ind w:hanging="2"/>
        <w:jc w:val="both"/>
        <w:rPr>
          <w:rFonts w:ascii="Arial" w:eastAsia="Arial" w:hAnsi="Arial" w:cs="Arial"/>
          <w:sz w:val="22"/>
          <w:szCs w:val="22"/>
        </w:rPr>
      </w:pPr>
      <w:r>
        <w:rPr>
          <w:rFonts w:ascii="Arial" w:eastAsia="Arial" w:hAnsi="Arial" w:cs="Arial"/>
          <w:sz w:val="22"/>
          <w:szCs w:val="22"/>
        </w:rPr>
        <w:t>Nota: El(los) valor(es) objeto de la propuesta debe(n) incluir el IVA cuando el mismo aplica y todos los costos directos e indirectos que conllevan.</w:t>
      </w:r>
    </w:p>
    <w:p w:rsidR="00D44994" w:rsidRDefault="00D44994" w:rsidP="00D44994">
      <w:pPr>
        <w:ind w:hanging="2"/>
        <w:jc w:val="both"/>
        <w:rPr>
          <w:rFonts w:ascii="Arial" w:eastAsia="Arial" w:hAnsi="Arial" w:cs="Arial"/>
          <w:sz w:val="22"/>
          <w:szCs w:val="22"/>
        </w:rPr>
      </w:pPr>
    </w:p>
    <w:p w:rsidR="00D44994" w:rsidRDefault="00D44994" w:rsidP="00D44994">
      <w:pPr>
        <w:ind w:hanging="2"/>
        <w:jc w:val="both"/>
        <w:rPr>
          <w:rFonts w:ascii="Arial" w:eastAsia="Arial" w:hAnsi="Arial" w:cs="Arial"/>
          <w:sz w:val="22"/>
          <w:szCs w:val="22"/>
        </w:rPr>
      </w:pPr>
    </w:p>
    <w:p w:rsidR="00D44994" w:rsidRDefault="00D44994" w:rsidP="00D44994">
      <w:pPr>
        <w:ind w:hanging="2"/>
        <w:jc w:val="both"/>
        <w:rPr>
          <w:rFonts w:ascii="Arial" w:eastAsia="Arial" w:hAnsi="Arial" w:cs="Arial"/>
          <w:sz w:val="22"/>
          <w:szCs w:val="22"/>
        </w:rPr>
      </w:pPr>
    </w:p>
    <w:p w:rsidR="00D44994" w:rsidRDefault="00D44994" w:rsidP="00D44994">
      <w:pPr>
        <w:ind w:hanging="2"/>
        <w:jc w:val="both"/>
        <w:rPr>
          <w:rFonts w:ascii="Arial" w:eastAsia="Arial" w:hAnsi="Arial" w:cs="Arial"/>
          <w:sz w:val="22"/>
          <w:szCs w:val="22"/>
        </w:rPr>
      </w:pPr>
    </w:p>
    <w:p w:rsidR="00D44994" w:rsidRDefault="00D44994" w:rsidP="00D44994">
      <w:pPr>
        <w:ind w:hanging="2"/>
        <w:jc w:val="both"/>
        <w:rPr>
          <w:rFonts w:ascii="Arial" w:eastAsia="Arial" w:hAnsi="Arial" w:cs="Arial"/>
          <w:sz w:val="22"/>
          <w:szCs w:val="22"/>
        </w:rPr>
      </w:pPr>
      <w:r>
        <w:rPr>
          <w:rFonts w:ascii="Arial" w:eastAsia="Arial" w:hAnsi="Arial" w:cs="Arial"/>
          <w:sz w:val="22"/>
          <w:szCs w:val="22"/>
        </w:rPr>
        <w:t>________________________</w:t>
      </w:r>
    </w:p>
    <w:p w:rsidR="00D44994" w:rsidRDefault="00D44994" w:rsidP="00D44994">
      <w:pPr>
        <w:ind w:hanging="2"/>
        <w:jc w:val="both"/>
        <w:rPr>
          <w:rFonts w:ascii="Arial" w:eastAsia="Arial" w:hAnsi="Arial" w:cs="Arial"/>
          <w:sz w:val="22"/>
          <w:szCs w:val="22"/>
        </w:rPr>
      </w:pPr>
      <w:r>
        <w:rPr>
          <w:rFonts w:ascii="Arial" w:eastAsia="Arial" w:hAnsi="Arial" w:cs="Arial"/>
          <w:sz w:val="22"/>
          <w:szCs w:val="22"/>
        </w:rPr>
        <w:t xml:space="preserve">Firma del proponente </w:t>
      </w:r>
    </w:p>
    <w:p w:rsidR="00D44994" w:rsidRDefault="00D44994" w:rsidP="00D44994">
      <w:pPr>
        <w:ind w:hanging="2"/>
        <w:jc w:val="both"/>
        <w:rPr>
          <w:rFonts w:ascii="Arial" w:eastAsia="Arial" w:hAnsi="Arial" w:cs="Arial"/>
          <w:sz w:val="22"/>
          <w:szCs w:val="22"/>
        </w:rPr>
      </w:pPr>
      <w:r>
        <w:rPr>
          <w:rFonts w:ascii="Arial" w:eastAsia="Arial" w:hAnsi="Arial" w:cs="Arial"/>
          <w:sz w:val="22"/>
          <w:szCs w:val="22"/>
        </w:rPr>
        <w:t>C.C</w:t>
      </w:r>
    </w:p>
    <w:p w:rsidR="00D44994" w:rsidRDefault="00D44994" w:rsidP="00D44994">
      <w:pPr>
        <w:ind w:hanging="2"/>
        <w:jc w:val="both"/>
        <w:rPr>
          <w:rFonts w:ascii="Arial" w:eastAsia="Arial" w:hAnsi="Arial" w:cs="Arial"/>
          <w:sz w:val="22"/>
          <w:szCs w:val="22"/>
        </w:rPr>
      </w:pPr>
    </w:p>
    <w:p w:rsidR="00D96F7D" w:rsidRDefault="00D96F7D" w:rsidP="00D96F7D">
      <w:pPr>
        <w:ind w:right="49" w:hanging="2"/>
        <w:jc w:val="center"/>
        <w:rPr>
          <w:rFonts w:ascii="Arial" w:eastAsia="Arial" w:hAnsi="Arial" w:cs="Arial"/>
          <w:b/>
          <w:sz w:val="22"/>
          <w:szCs w:val="22"/>
        </w:rPr>
      </w:pPr>
    </w:p>
    <w:p w:rsidR="00D96F7D" w:rsidRDefault="00D96F7D" w:rsidP="00D96F7D">
      <w:pPr>
        <w:ind w:right="49" w:hanging="2"/>
        <w:jc w:val="center"/>
        <w:rPr>
          <w:rFonts w:ascii="Arial" w:eastAsia="Arial" w:hAnsi="Arial" w:cs="Arial"/>
          <w:b/>
          <w:sz w:val="22"/>
          <w:szCs w:val="22"/>
        </w:rPr>
      </w:pPr>
    </w:p>
    <w:p w:rsidR="00D96F7D" w:rsidRDefault="00D96F7D" w:rsidP="00D96F7D">
      <w:pPr>
        <w:ind w:right="49" w:hanging="2"/>
        <w:jc w:val="center"/>
        <w:rPr>
          <w:rFonts w:ascii="Arial" w:eastAsia="Arial" w:hAnsi="Arial" w:cs="Arial"/>
          <w:b/>
          <w:sz w:val="22"/>
          <w:szCs w:val="22"/>
        </w:rPr>
      </w:pPr>
    </w:p>
    <w:p w:rsidR="00D96F7D" w:rsidRDefault="00D96F7D" w:rsidP="00D96F7D">
      <w:pPr>
        <w:ind w:right="49" w:hanging="2"/>
        <w:jc w:val="center"/>
        <w:rPr>
          <w:rFonts w:ascii="Arial" w:eastAsia="Arial" w:hAnsi="Arial" w:cs="Arial"/>
          <w:b/>
          <w:sz w:val="22"/>
          <w:szCs w:val="22"/>
        </w:rPr>
      </w:pPr>
    </w:p>
    <w:p w:rsidR="00D96F7D" w:rsidRDefault="00D96F7D" w:rsidP="00D96F7D">
      <w:pPr>
        <w:ind w:right="49" w:hanging="2"/>
        <w:jc w:val="center"/>
        <w:rPr>
          <w:rFonts w:ascii="Arial" w:eastAsia="Arial" w:hAnsi="Arial" w:cs="Arial"/>
          <w:b/>
          <w:sz w:val="22"/>
          <w:szCs w:val="22"/>
        </w:rPr>
      </w:pPr>
    </w:p>
    <w:p w:rsidR="00A52502" w:rsidRDefault="00A52502" w:rsidP="00D96F7D">
      <w:pPr>
        <w:ind w:right="49" w:hanging="2"/>
        <w:jc w:val="center"/>
        <w:rPr>
          <w:rFonts w:ascii="Arial" w:eastAsia="Arial" w:hAnsi="Arial" w:cs="Arial"/>
          <w:b/>
          <w:sz w:val="22"/>
          <w:szCs w:val="22"/>
        </w:rPr>
      </w:pPr>
    </w:p>
    <w:p w:rsidR="00D96F7D" w:rsidRDefault="00D96F7D" w:rsidP="00D96F7D">
      <w:pPr>
        <w:ind w:right="49" w:hanging="2"/>
        <w:jc w:val="center"/>
        <w:rPr>
          <w:rFonts w:ascii="Arial" w:eastAsia="Arial" w:hAnsi="Arial" w:cs="Arial"/>
          <w:b/>
          <w:sz w:val="22"/>
          <w:szCs w:val="22"/>
        </w:rPr>
      </w:pPr>
    </w:p>
    <w:p w:rsidR="00D96F7D" w:rsidRDefault="00D96F7D" w:rsidP="00D96F7D">
      <w:pPr>
        <w:ind w:right="49" w:hanging="2"/>
        <w:jc w:val="center"/>
        <w:rPr>
          <w:rFonts w:ascii="Arial" w:eastAsia="Arial" w:hAnsi="Arial" w:cs="Arial"/>
          <w:b/>
          <w:sz w:val="22"/>
          <w:szCs w:val="22"/>
        </w:rPr>
      </w:pPr>
    </w:p>
    <w:p w:rsidR="00D96F7D" w:rsidRDefault="00D96F7D" w:rsidP="00D96F7D">
      <w:pPr>
        <w:ind w:right="49" w:hanging="2"/>
        <w:jc w:val="center"/>
        <w:rPr>
          <w:rFonts w:ascii="Arial" w:eastAsia="Arial" w:hAnsi="Arial" w:cs="Arial"/>
          <w:b/>
          <w:sz w:val="22"/>
          <w:szCs w:val="22"/>
        </w:rPr>
      </w:pPr>
    </w:p>
    <w:p w:rsidR="00D96F7D" w:rsidRDefault="00D96F7D" w:rsidP="00D96F7D">
      <w:pPr>
        <w:ind w:right="49" w:hanging="2"/>
        <w:jc w:val="center"/>
        <w:rPr>
          <w:rFonts w:ascii="Arial" w:eastAsia="Arial" w:hAnsi="Arial" w:cs="Arial"/>
          <w:b/>
          <w:sz w:val="22"/>
          <w:szCs w:val="22"/>
        </w:rPr>
      </w:pPr>
    </w:p>
    <w:p w:rsidR="00D96F7D" w:rsidRDefault="00D96F7D" w:rsidP="00D96F7D">
      <w:pPr>
        <w:ind w:right="49" w:hanging="2"/>
        <w:jc w:val="center"/>
        <w:rPr>
          <w:rFonts w:ascii="Arial" w:eastAsia="Arial" w:hAnsi="Arial" w:cs="Arial"/>
          <w:b/>
          <w:sz w:val="22"/>
          <w:szCs w:val="22"/>
        </w:rPr>
      </w:pPr>
    </w:p>
    <w:p w:rsidR="00D96F7D" w:rsidRDefault="00D96F7D" w:rsidP="00D96F7D">
      <w:pPr>
        <w:ind w:right="49" w:hanging="2"/>
        <w:jc w:val="center"/>
        <w:rPr>
          <w:rFonts w:ascii="Arial" w:eastAsia="Arial" w:hAnsi="Arial" w:cs="Arial"/>
          <w:b/>
          <w:sz w:val="22"/>
          <w:szCs w:val="22"/>
        </w:rPr>
      </w:pPr>
    </w:p>
    <w:p w:rsidR="00D44994" w:rsidRDefault="00D44994" w:rsidP="00D44994">
      <w:pPr>
        <w:ind w:right="49" w:hanging="2"/>
        <w:jc w:val="center"/>
        <w:rPr>
          <w:rFonts w:ascii="Arial" w:eastAsia="Arial" w:hAnsi="Arial" w:cs="Arial"/>
          <w:b/>
          <w:sz w:val="22"/>
          <w:szCs w:val="22"/>
        </w:rPr>
      </w:pPr>
      <w:r>
        <w:rPr>
          <w:rFonts w:ascii="Arial" w:eastAsia="Arial" w:hAnsi="Arial" w:cs="Arial"/>
          <w:b/>
          <w:sz w:val="22"/>
          <w:szCs w:val="22"/>
        </w:rPr>
        <w:lastRenderedPageBreak/>
        <w:t>ANEXO Nº 3: FICHA TÉCNICA - CONCURSO DE MÉRITOS 2022</w:t>
      </w:r>
    </w:p>
    <w:p w:rsidR="00D44994" w:rsidRDefault="00D44994" w:rsidP="00D44994">
      <w:pPr>
        <w:ind w:hanging="2"/>
        <w:jc w:val="both"/>
        <w:rPr>
          <w:rFonts w:ascii="Arial" w:eastAsia="Arial" w:hAnsi="Arial" w:cs="Arial"/>
          <w:sz w:val="22"/>
          <w:szCs w:val="22"/>
        </w:rPr>
      </w:pPr>
    </w:p>
    <w:p w:rsidR="00D44994" w:rsidRDefault="00D44994" w:rsidP="00D44994">
      <w:pPr>
        <w:ind w:hanging="2"/>
        <w:jc w:val="both"/>
        <w:rPr>
          <w:rFonts w:ascii="Arial" w:eastAsia="Arial" w:hAnsi="Arial" w:cs="Arial"/>
          <w:b/>
          <w:sz w:val="22"/>
          <w:szCs w:val="22"/>
        </w:rPr>
      </w:pPr>
      <w:r>
        <w:rPr>
          <w:rFonts w:ascii="Arial" w:eastAsia="Arial" w:hAnsi="Arial" w:cs="Arial"/>
          <w:sz w:val="22"/>
          <w:szCs w:val="22"/>
        </w:rPr>
        <w:t>El contratista para el eficiente desarrollo del objeto contractual, deberá realizar, entregar, garantizar y ejecutar, los siguientes ítems que se especifican en este anexo.</w:t>
      </w:r>
    </w:p>
    <w:p w:rsidR="00D44994" w:rsidRDefault="00D44994" w:rsidP="00D44994">
      <w:pPr>
        <w:ind w:right="49" w:hanging="2"/>
        <w:jc w:val="both"/>
        <w:rPr>
          <w:rFonts w:ascii="Arial" w:eastAsia="Arial" w:hAnsi="Arial" w:cs="Arial"/>
          <w:b/>
          <w:sz w:val="22"/>
          <w:szCs w:val="22"/>
        </w:rPr>
      </w:pPr>
    </w:p>
    <w:p w:rsidR="00D44994" w:rsidRDefault="00D44994" w:rsidP="00D44994">
      <w:pPr>
        <w:widowControl/>
        <w:suppressAutoHyphens w:val="0"/>
        <w:jc w:val="both"/>
        <w:rPr>
          <w:rFonts w:ascii="Arial" w:hAnsi="Arial" w:cs="Arial"/>
          <w:kern w:val="0"/>
          <w:sz w:val="22"/>
          <w:szCs w:val="22"/>
        </w:rPr>
      </w:pPr>
      <w:r w:rsidRPr="00B671E4">
        <w:rPr>
          <w:rFonts w:ascii="Arial" w:hAnsi="Arial" w:cs="Arial"/>
          <w:b/>
          <w:bCs/>
          <w:kern w:val="0"/>
          <w:sz w:val="22"/>
          <w:szCs w:val="22"/>
        </w:rPr>
        <w:t>Producto 1. Propuesta metodológica.</w:t>
      </w:r>
      <w:r w:rsidRPr="00B671E4">
        <w:rPr>
          <w:rFonts w:ascii="Arial" w:hAnsi="Arial" w:cs="Arial"/>
          <w:kern w:val="0"/>
          <w:sz w:val="22"/>
          <w:szCs w:val="22"/>
        </w:rPr>
        <w:t> Documento digital que contenga la propuesta de la metodología a ser utilizada para el diagnóstico de la situación actual del servicio al ciudadano (usuario - suscriptor) por parte de las empresas prestadoras de servicios públicos domiciliarios, lo cual</w:t>
      </w:r>
      <w:r>
        <w:rPr>
          <w:rFonts w:ascii="Arial" w:hAnsi="Arial" w:cs="Arial"/>
          <w:kern w:val="0"/>
          <w:sz w:val="22"/>
          <w:szCs w:val="22"/>
        </w:rPr>
        <w:t xml:space="preserve"> incluye a los instrumentos a utilizar para recolección de información y la técnica de recolección de datos para lo cual debe contener criterios, dimensiones y variables a tener en cuenta en la definición del instrumento de medición.  Se puede hacer uso de entrevistas dictadas con el personal de las empresas prestadores de servicios públicos domiciliarios, así como cliente oculto y demás que sean pertinentes para la obtención de la información. </w:t>
      </w:r>
    </w:p>
    <w:p w:rsidR="00D44994" w:rsidRDefault="00D44994" w:rsidP="00D44994">
      <w:pPr>
        <w:widowControl/>
        <w:suppressAutoHyphens w:val="0"/>
        <w:jc w:val="both"/>
        <w:rPr>
          <w:rFonts w:ascii="Arial" w:hAnsi="Arial" w:cs="Arial"/>
          <w:kern w:val="0"/>
          <w:sz w:val="22"/>
          <w:szCs w:val="22"/>
        </w:rPr>
      </w:pPr>
    </w:p>
    <w:p w:rsidR="00D44994" w:rsidRDefault="00D44994" w:rsidP="00D44994">
      <w:pPr>
        <w:widowControl/>
        <w:suppressAutoHyphens w:val="0"/>
        <w:jc w:val="both"/>
        <w:rPr>
          <w:rFonts w:ascii="Arial" w:hAnsi="Arial" w:cs="Arial"/>
          <w:kern w:val="0"/>
          <w:sz w:val="22"/>
          <w:szCs w:val="22"/>
        </w:rPr>
      </w:pPr>
      <w:r>
        <w:rPr>
          <w:rFonts w:ascii="Arial" w:hAnsi="Arial" w:cs="Arial"/>
          <w:kern w:val="0"/>
          <w:sz w:val="22"/>
          <w:szCs w:val="22"/>
        </w:rPr>
        <w:t xml:space="preserve">Atendiendo lo dispuesto en el ítem “variables del servicio al ciudadano” de la tabla en el producto 2, se debe establecer la metodología para el análisis por cada canal de atención. </w:t>
      </w:r>
    </w:p>
    <w:p w:rsidR="00D44994" w:rsidRDefault="00D44994" w:rsidP="00D44994">
      <w:pPr>
        <w:widowControl/>
        <w:suppressAutoHyphens w:val="0"/>
        <w:jc w:val="both"/>
        <w:rPr>
          <w:rFonts w:ascii="Arial" w:hAnsi="Arial" w:cs="Arial"/>
          <w:kern w:val="0"/>
          <w:sz w:val="22"/>
          <w:szCs w:val="22"/>
        </w:rPr>
      </w:pPr>
    </w:p>
    <w:p w:rsidR="00D44994" w:rsidRDefault="00D44994" w:rsidP="00D44994">
      <w:pPr>
        <w:widowControl/>
        <w:suppressAutoHyphens w:val="0"/>
        <w:jc w:val="both"/>
        <w:rPr>
          <w:rFonts w:ascii="Arial" w:hAnsi="Arial" w:cs="Arial"/>
          <w:kern w:val="0"/>
          <w:sz w:val="22"/>
          <w:szCs w:val="22"/>
        </w:rPr>
      </w:pPr>
      <w:r>
        <w:rPr>
          <w:rFonts w:ascii="Arial" w:hAnsi="Arial" w:cs="Arial"/>
          <w:kern w:val="0"/>
          <w:sz w:val="22"/>
          <w:szCs w:val="22"/>
        </w:rPr>
        <w:t>También se debe entregar el cronograma con las diferentes fases o etapas que se desarrollaran en el diagnóstico, identificación del personal que intervendrá, tiempo, orden de las empresas y municipios que se visitaran, posibles soportes en cada fase, entrega de reportes semanales sobre el avance del diagnóstico.</w:t>
      </w:r>
    </w:p>
    <w:p w:rsidR="00D44994" w:rsidRDefault="00D44994" w:rsidP="00D44994">
      <w:pPr>
        <w:widowControl/>
        <w:suppressAutoHyphens w:val="0"/>
        <w:jc w:val="both"/>
        <w:rPr>
          <w:rFonts w:ascii="Arial" w:hAnsi="Arial" w:cs="Arial"/>
          <w:kern w:val="0"/>
          <w:sz w:val="22"/>
          <w:szCs w:val="22"/>
        </w:rPr>
      </w:pPr>
    </w:p>
    <w:p w:rsidR="00D44994" w:rsidRDefault="00D44994" w:rsidP="00D44994">
      <w:pPr>
        <w:widowControl/>
        <w:suppressAutoHyphens w:val="0"/>
        <w:jc w:val="both"/>
        <w:rPr>
          <w:rFonts w:ascii="Arial" w:hAnsi="Arial" w:cs="Arial"/>
          <w:kern w:val="0"/>
          <w:sz w:val="22"/>
          <w:szCs w:val="22"/>
        </w:rPr>
      </w:pPr>
      <w:r>
        <w:rPr>
          <w:rFonts w:ascii="Arial" w:hAnsi="Arial" w:cs="Arial"/>
          <w:kern w:val="0"/>
          <w:sz w:val="22"/>
          <w:szCs w:val="22"/>
        </w:rPr>
        <w:t>Plan de contingencia: establece un plan de contingencia en caso de que se presenten situaciones que alteren la implementación de las fases contempladas en el cronograma (problemas de orden público, cancelación y/o retrasos de vuelos, ausencia de los miembros del equipo, entre otros).</w:t>
      </w:r>
    </w:p>
    <w:p w:rsidR="00D44994" w:rsidRPr="00B671E4" w:rsidRDefault="00D44994" w:rsidP="00D44994">
      <w:pPr>
        <w:widowControl/>
        <w:suppressAutoHyphens w:val="0"/>
        <w:jc w:val="both"/>
        <w:rPr>
          <w:kern w:val="0"/>
        </w:rPr>
      </w:pPr>
      <w:r w:rsidRPr="00B671E4">
        <w:rPr>
          <w:rFonts w:ascii="Arial" w:hAnsi="Arial" w:cs="Arial"/>
          <w:kern w:val="0"/>
          <w:sz w:val="22"/>
          <w:szCs w:val="22"/>
        </w:rPr>
        <w:t> </w:t>
      </w:r>
    </w:p>
    <w:p w:rsidR="00D44994" w:rsidRPr="00B671E4" w:rsidRDefault="00D44994" w:rsidP="00D44994">
      <w:pPr>
        <w:widowControl/>
        <w:suppressAutoHyphens w:val="0"/>
        <w:jc w:val="both"/>
        <w:rPr>
          <w:kern w:val="0"/>
        </w:rPr>
      </w:pPr>
      <w:r w:rsidRPr="00B671E4">
        <w:rPr>
          <w:rFonts w:ascii="Arial" w:hAnsi="Arial" w:cs="Arial"/>
          <w:i/>
          <w:iCs/>
          <w:kern w:val="0"/>
          <w:sz w:val="22"/>
          <w:szCs w:val="22"/>
          <w:u w:val="single"/>
        </w:rPr>
        <w:t>IMPORTANTE:</w:t>
      </w:r>
      <w:r w:rsidRPr="00B671E4">
        <w:rPr>
          <w:rFonts w:ascii="Arial" w:hAnsi="Arial" w:cs="Arial"/>
          <w:kern w:val="0"/>
          <w:sz w:val="22"/>
          <w:szCs w:val="22"/>
        </w:rPr>
        <w:t> la recolección de la información </w:t>
      </w:r>
      <w:r w:rsidRPr="00B671E4">
        <w:rPr>
          <w:rFonts w:ascii="Arial" w:hAnsi="Arial" w:cs="Arial"/>
          <w:b/>
          <w:bCs/>
          <w:i/>
          <w:iCs/>
          <w:kern w:val="0"/>
          <w:sz w:val="22"/>
          <w:szCs w:val="22"/>
          <w:u w:val="single"/>
        </w:rPr>
        <w:t>solo</w:t>
      </w:r>
      <w:r w:rsidRPr="00B671E4">
        <w:rPr>
          <w:rFonts w:ascii="Arial" w:hAnsi="Arial" w:cs="Arial"/>
          <w:kern w:val="0"/>
          <w:sz w:val="22"/>
          <w:szCs w:val="22"/>
        </w:rPr>
        <w:t> se debe hacer en las empresas prestadoras de servicios públicos domiciliarios.</w:t>
      </w:r>
    </w:p>
    <w:p w:rsidR="00D44994" w:rsidRPr="00B671E4" w:rsidRDefault="00D44994" w:rsidP="00D44994">
      <w:pPr>
        <w:widowControl/>
        <w:suppressAutoHyphens w:val="0"/>
        <w:jc w:val="both"/>
        <w:rPr>
          <w:kern w:val="0"/>
        </w:rPr>
      </w:pPr>
      <w:r w:rsidRPr="00B671E4">
        <w:rPr>
          <w:rFonts w:ascii="Arial" w:hAnsi="Arial" w:cs="Arial"/>
          <w:kern w:val="0"/>
          <w:sz w:val="22"/>
          <w:szCs w:val="22"/>
        </w:rPr>
        <w:t> </w:t>
      </w:r>
    </w:p>
    <w:p w:rsidR="00D44994" w:rsidRPr="00B671E4" w:rsidRDefault="00D44994" w:rsidP="00D44994">
      <w:pPr>
        <w:widowControl/>
        <w:suppressAutoHyphens w:val="0"/>
        <w:jc w:val="both"/>
        <w:rPr>
          <w:kern w:val="0"/>
        </w:rPr>
      </w:pPr>
      <w:r w:rsidRPr="00B671E4">
        <w:rPr>
          <w:rFonts w:ascii="Arial" w:hAnsi="Arial" w:cs="Arial"/>
          <w:kern w:val="0"/>
          <w:sz w:val="22"/>
          <w:szCs w:val="22"/>
        </w:rPr>
        <w:t>Las empresas prestadoras de servicios públicos domiciliarios que se deben visitar corresponden a 27 municipios, de 14 departamentos de Colombia, que fueron escogidos o priorizados a partir de la categorización de la Contaduría General de la Nación. Con al menos un (1) municipio y máximo dos (2) municipios para cada departamento, también, se encuentra el listado de las empresas prestadoras de servicios públicos que se deben visitar, en total son 65.</w:t>
      </w:r>
    </w:p>
    <w:p w:rsidR="00D44994" w:rsidRPr="00B671E4" w:rsidRDefault="00D44994" w:rsidP="00D44994">
      <w:pPr>
        <w:widowControl/>
        <w:suppressAutoHyphens w:val="0"/>
        <w:jc w:val="both"/>
        <w:rPr>
          <w:kern w:val="0"/>
        </w:rPr>
      </w:pPr>
      <w:r w:rsidRPr="00B671E4">
        <w:rPr>
          <w:rFonts w:ascii="Arial" w:hAnsi="Arial" w:cs="Arial"/>
          <w:kern w:val="0"/>
          <w:sz w:val="22"/>
          <w:szCs w:val="22"/>
        </w:rPr>
        <w:t> </w:t>
      </w:r>
    </w:p>
    <w:p w:rsidR="00D44994" w:rsidRPr="00B671E4" w:rsidRDefault="00D44994" w:rsidP="00D44994">
      <w:pPr>
        <w:widowControl/>
        <w:suppressAutoHyphens w:val="0"/>
        <w:jc w:val="both"/>
        <w:rPr>
          <w:kern w:val="0"/>
        </w:rPr>
      </w:pPr>
      <w:r w:rsidRPr="00B671E4">
        <w:rPr>
          <w:rFonts w:ascii="Arial" w:hAnsi="Arial" w:cs="Arial"/>
          <w:kern w:val="0"/>
          <w:sz w:val="22"/>
          <w:szCs w:val="22"/>
        </w:rPr>
        <w:t>Los costos de los desplazamientos deberán ser incluidos en la cotización.</w:t>
      </w:r>
    </w:p>
    <w:p w:rsidR="00D44994" w:rsidRPr="00B671E4" w:rsidRDefault="00D44994" w:rsidP="00D44994">
      <w:pPr>
        <w:widowControl/>
        <w:suppressAutoHyphens w:val="0"/>
        <w:jc w:val="both"/>
        <w:rPr>
          <w:kern w:val="0"/>
        </w:rPr>
      </w:pPr>
      <w:r w:rsidRPr="00B671E4">
        <w:rPr>
          <w:rFonts w:ascii="Arial" w:hAnsi="Arial" w:cs="Arial"/>
          <w:kern w:val="0"/>
          <w:sz w:val="22"/>
          <w:szCs w:val="22"/>
        </w:rPr>
        <w:t> </w:t>
      </w:r>
    </w:p>
    <w:p w:rsidR="00D44994" w:rsidRPr="00B671E4" w:rsidRDefault="00D44994" w:rsidP="00D44994">
      <w:pPr>
        <w:widowControl/>
        <w:suppressAutoHyphens w:val="0"/>
        <w:jc w:val="both"/>
        <w:rPr>
          <w:kern w:val="0"/>
        </w:rPr>
      </w:pPr>
      <w:r w:rsidRPr="00B671E4">
        <w:rPr>
          <w:rFonts w:ascii="Arial" w:hAnsi="Arial" w:cs="Arial"/>
          <w:kern w:val="0"/>
          <w:sz w:val="22"/>
          <w:szCs w:val="22"/>
        </w:rPr>
        <w:t>En cada municipio se debe visitar las empresas de todos los servicios públicos domiciliarios que presten el servicio tanto en el área urbana como rural. Ver listado de empresas.</w:t>
      </w:r>
    </w:p>
    <w:p w:rsidR="00D44994" w:rsidRPr="00B671E4" w:rsidRDefault="00D44994" w:rsidP="00D44994">
      <w:pPr>
        <w:widowControl/>
        <w:suppressAutoHyphens w:val="0"/>
        <w:jc w:val="both"/>
        <w:rPr>
          <w:kern w:val="0"/>
        </w:rPr>
      </w:pPr>
      <w:r w:rsidRPr="00B671E4">
        <w:rPr>
          <w:rFonts w:ascii="Arial" w:hAnsi="Arial" w:cs="Arial"/>
          <w:kern w:val="0"/>
          <w:sz w:val="22"/>
          <w:szCs w:val="22"/>
        </w:rPr>
        <w:t> </w:t>
      </w:r>
    </w:p>
    <w:p w:rsidR="00D44994" w:rsidRDefault="00D44994" w:rsidP="00D44994">
      <w:pPr>
        <w:widowControl/>
        <w:suppressAutoHyphens w:val="0"/>
        <w:jc w:val="both"/>
        <w:rPr>
          <w:rFonts w:ascii="Arial" w:hAnsi="Arial" w:cs="Arial"/>
          <w:kern w:val="0"/>
          <w:sz w:val="22"/>
          <w:szCs w:val="22"/>
        </w:rPr>
      </w:pPr>
      <w:r w:rsidRPr="00B671E4">
        <w:rPr>
          <w:rFonts w:ascii="Arial" w:hAnsi="Arial" w:cs="Arial"/>
          <w:kern w:val="0"/>
          <w:sz w:val="22"/>
          <w:szCs w:val="22"/>
        </w:rPr>
        <w:t>La fecha de entrega de este producto es dentro de los ocho (8) días siguientes a la firma del acta de inicio del contrato. El producto, debe ser verificado y aprobado por el supervisor del contrato, previo al inicio de las siguientes actividades.</w:t>
      </w:r>
    </w:p>
    <w:p w:rsidR="00D44994" w:rsidRDefault="00D44994" w:rsidP="00D44994">
      <w:pPr>
        <w:widowControl/>
        <w:suppressAutoHyphens w:val="0"/>
        <w:jc w:val="both"/>
        <w:rPr>
          <w:rFonts w:ascii="Arial" w:hAnsi="Arial" w:cs="Arial"/>
          <w:kern w:val="0"/>
          <w:sz w:val="22"/>
          <w:szCs w:val="22"/>
        </w:rPr>
      </w:pPr>
    </w:p>
    <w:p w:rsidR="00D44994" w:rsidRDefault="00D44994" w:rsidP="00D44994">
      <w:pPr>
        <w:widowControl/>
        <w:suppressAutoHyphens w:val="0"/>
        <w:jc w:val="both"/>
        <w:rPr>
          <w:rFonts w:ascii="Arial" w:hAnsi="Arial" w:cs="Arial"/>
          <w:kern w:val="0"/>
          <w:sz w:val="22"/>
          <w:szCs w:val="22"/>
        </w:rPr>
      </w:pPr>
      <w:r>
        <w:rPr>
          <w:rFonts w:ascii="Arial" w:hAnsi="Arial" w:cs="Arial"/>
          <w:kern w:val="0"/>
          <w:sz w:val="22"/>
          <w:szCs w:val="22"/>
        </w:rPr>
        <w:lastRenderedPageBreak/>
        <w:t xml:space="preserve">En caso de que el supervisor tenga observaciones frente a la metodología, el contratista tendrá 3 días para responder a las mismas. </w:t>
      </w:r>
    </w:p>
    <w:p w:rsidR="00D44994" w:rsidRPr="00207A12" w:rsidRDefault="00D44994" w:rsidP="00D44994">
      <w:pPr>
        <w:widowControl/>
        <w:suppressAutoHyphens w:val="0"/>
        <w:jc w:val="both"/>
        <w:rPr>
          <w:rFonts w:ascii="Arial" w:hAnsi="Arial" w:cs="Arial"/>
          <w:kern w:val="0"/>
          <w:sz w:val="22"/>
          <w:szCs w:val="22"/>
        </w:rPr>
      </w:pPr>
    </w:p>
    <w:p w:rsidR="00D44994" w:rsidRPr="00504DC6" w:rsidRDefault="00D44994" w:rsidP="00D44994">
      <w:pPr>
        <w:ind w:hanging="2"/>
        <w:jc w:val="both"/>
        <w:rPr>
          <w:rFonts w:ascii="Arial" w:eastAsia="Arial" w:hAnsi="Arial" w:cs="Arial"/>
          <w:bCs/>
          <w:sz w:val="22"/>
          <w:szCs w:val="22"/>
        </w:rPr>
      </w:pPr>
      <w:r w:rsidRPr="00504DC6">
        <w:rPr>
          <w:rFonts w:ascii="Arial" w:eastAsia="Arial" w:hAnsi="Arial" w:cs="Arial"/>
          <w:b/>
          <w:sz w:val="22"/>
          <w:szCs w:val="22"/>
        </w:rPr>
        <w:t>Producto 2.</w:t>
      </w:r>
      <w:r w:rsidRPr="00504DC6">
        <w:rPr>
          <w:rFonts w:ascii="Arial" w:eastAsia="Arial" w:hAnsi="Arial" w:cs="Arial"/>
          <w:bCs/>
          <w:sz w:val="22"/>
          <w:szCs w:val="22"/>
        </w:rPr>
        <w:t xml:space="preserve"> Diagnóstico del servicio al ciudadano de las empresas prestadoras de servicios públicos domiciliarios.</w:t>
      </w:r>
    </w:p>
    <w:p w:rsidR="00D44994" w:rsidRDefault="00D44994" w:rsidP="00D44994">
      <w:pPr>
        <w:ind w:right="49" w:hanging="2"/>
        <w:jc w:val="both"/>
        <w:rPr>
          <w:rFonts w:ascii="Arial" w:eastAsia="Arial" w:hAnsi="Arial" w:cs="Arial"/>
          <w:b/>
          <w:sz w:val="22"/>
          <w:szCs w:val="22"/>
        </w:rPr>
      </w:pPr>
    </w:p>
    <w:p w:rsidR="00D44994" w:rsidRDefault="00D44994" w:rsidP="00D44994">
      <w:pPr>
        <w:ind w:right="49" w:hanging="2"/>
        <w:jc w:val="both"/>
        <w:rPr>
          <w:rFonts w:ascii="Arial" w:eastAsia="Arial" w:hAnsi="Arial" w:cs="Arial"/>
          <w:sz w:val="22"/>
          <w:szCs w:val="22"/>
        </w:rPr>
      </w:pPr>
      <w:r>
        <w:rPr>
          <w:rFonts w:ascii="Arial" w:eastAsia="Arial" w:hAnsi="Arial" w:cs="Arial"/>
          <w:sz w:val="22"/>
          <w:szCs w:val="22"/>
        </w:rPr>
        <w:t>Documento digital que contenga el diagnóstico de la situación actual de las empresas de servicios públicos domiciliarios en los municipios priorizados, sobre el servicio al ciudadano (usuario - suscriptor) prestado. Lo anterior basado en las siguientes variables.</w:t>
      </w:r>
    </w:p>
    <w:p w:rsidR="00D44994" w:rsidRDefault="00D44994" w:rsidP="00D44994">
      <w:pPr>
        <w:ind w:right="49" w:hanging="2"/>
        <w:jc w:val="both"/>
        <w:rPr>
          <w:rFonts w:ascii="Arial" w:eastAsia="Arial" w:hAnsi="Arial" w:cs="Arial"/>
          <w:b/>
          <w:sz w:val="22"/>
          <w:szCs w:val="22"/>
        </w:rPr>
      </w:pPr>
    </w:p>
    <w:tbl>
      <w:tblPr>
        <w:tblW w:w="94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6"/>
        <w:gridCol w:w="6175"/>
        <w:gridCol w:w="1682"/>
      </w:tblGrid>
      <w:tr w:rsidR="00D44994" w:rsidTr="00BA6CC8">
        <w:tc>
          <w:tcPr>
            <w:tcW w:w="1566" w:type="dxa"/>
            <w:shd w:val="clear" w:color="auto" w:fill="auto"/>
            <w:tcMar>
              <w:top w:w="100" w:type="dxa"/>
              <w:left w:w="100" w:type="dxa"/>
              <w:bottom w:w="100" w:type="dxa"/>
              <w:right w:w="100" w:type="dxa"/>
            </w:tcMar>
          </w:tcPr>
          <w:p w:rsidR="00D44994" w:rsidRDefault="00D44994" w:rsidP="00BA6CC8">
            <w:pPr>
              <w:pBdr>
                <w:top w:val="nil"/>
                <w:left w:val="nil"/>
                <w:bottom w:val="nil"/>
                <w:right w:val="nil"/>
                <w:between w:val="nil"/>
              </w:pBdr>
              <w:ind w:hanging="2"/>
              <w:jc w:val="center"/>
              <w:rPr>
                <w:rFonts w:ascii="Arial" w:eastAsia="Arial" w:hAnsi="Arial" w:cs="Arial"/>
                <w:b/>
              </w:rPr>
            </w:pPr>
            <w:r>
              <w:rPr>
                <w:rFonts w:ascii="Arial" w:eastAsia="Arial" w:hAnsi="Arial" w:cs="Arial"/>
                <w:b/>
              </w:rPr>
              <w:t>CARACTERÍSTICA</w:t>
            </w:r>
          </w:p>
        </w:tc>
        <w:tc>
          <w:tcPr>
            <w:tcW w:w="6175" w:type="dxa"/>
            <w:shd w:val="clear" w:color="auto" w:fill="auto"/>
            <w:tcMar>
              <w:top w:w="100" w:type="dxa"/>
              <w:left w:w="100" w:type="dxa"/>
              <w:bottom w:w="100" w:type="dxa"/>
              <w:right w:w="100" w:type="dxa"/>
            </w:tcMar>
          </w:tcPr>
          <w:p w:rsidR="00D44994" w:rsidRDefault="00D44994" w:rsidP="00BA6CC8">
            <w:pPr>
              <w:pBdr>
                <w:top w:val="nil"/>
                <w:left w:val="nil"/>
                <w:bottom w:val="nil"/>
                <w:right w:val="nil"/>
                <w:between w:val="nil"/>
              </w:pBdr>
              <w:ind w:hanging="2"/>
              <w:jc w:val="center"/>
              <w:rPr>
                <w:rFonts w:ascii="Arial" w:eastAsia="Arial" w:hAnsi="Arial" w:cs="Arial"/>
                <w:b/>
              </w:rPr>
            </w:pPr>
            <w:r>
              <w:rPr>
                <w:rFonts w:ascii="Arial" w:eastAsia="Arial" w:hAnsi="Arial" w:cs="Arial"/>
                <w:b/>
              </w:rPr>
              <w:t>DESCRIPCIÓN</w:t>
            </w:r>
          </w:p>
        </w:tc>
        <w:tc>
          <w:tcPr>
            <w:tcW w:w="1682" w:type="dxa"/>
            <w:shd w:val="clear" w:color="auto" w:fill="auto"/>
            <w:tcMar>
              <w:top w:w="100" w:type="dxa"/>
              <w:left w:w="100" w:type="dxa"/>
              <w:bottom w:w="100" w:type="dxa"/>
              <w:right w:w="100" w:type="dxa"/>
            </w:tcMar>
          </w:tcPr>
          <w:p w:rsidR="00D44994" w:rsidRDefault="00D44994" w:rsidP="00BA6CC8">
            <w:pPr>
              <w:pBdr>
                <w:top w:val="nil"/>
                <w:left w:val="nil"/>
                <w:bottom w:val="nil"/>
                <w:right w:val="nil"/>
                <w:between w:val="nil"/>
              </w:pBdr>
              <w:ind w:hanging="2"/>
              <w:jc w:val="center"/>
              <w:rPr>
                <w:rFonts w:ascii="Arial" w:eastAsia="Arial" w:hAnsi="Arial" w:cs="Arial"/>
                <w:b/>
              </w:rPr>
            </w:pPr>
            <w:r>
              <w:rPr>
                <w:rFonts w:ascii="Arial" w:eastAsia="Arial" w:hAnsi="Arial" w:cs="Arial"/>
                <w:b/>
              </w:rPr>
              <w:t>FUENTE DE INFORMACIÓN</w:t>
            </w:r>
          </w:p>
        </w:tc>
      </w:tr>
      <w:tr w:rsidR="00D44994" w:rsidTr="00BA6CC8">
        <w:tc>
          <w:tcPr>
            <w:tcW w:w="1566" w:type="dxa"/>
            <w:shd w:val="clear" w:color="auto" w:fill="auto"/>
            <w:tcMar>
              <w:top w:w="100" w:type="dxa"/>
              <w:left w:w="100" w:type="dxa"/>
              <w:bottom w:w="100" w:type="dxa"/>
              <w:right w:w="100" w:type="dxa"/>
            </w:tcMar>
            <w:vAlign w:val="center"/>
          </w:tcPr>
          <w:p w:rsidR="00D44994" w:rsidRDefault="00D44994" w:rsidP="00BA6CC8">
            <w:pPr>
              <w:ind w:right="49" w:hanging="2"/>
              <w:jc w:val="both"/>
              <w:rPr>
                <w:rFonts w:ascii="Arial" w:eastAsia="Arial" w:hAnsi="Arial" w:cs="Arial"/>
                <w:b/>
              </w:rPr>
            </w:pPr>
            <w:r>
              <w:rPr>
                <w:rFonts w:ascii="Arial" w:eastAsia="Arial" w:hAnsi="Arial" w:cs="Arial"/>
                <w:b/>
              </w:rPr>
              <w:t>Naturaleza jurídica</w:t>
            </w:r>
          </w:p>
        </w:tc>
        <w:tc>
          <w:tcPr>
            <w:tcW w:w="6175" w:type="dxa"/>
            <w:shd w:val="clear" w:color="auto" w:fill="auto"/>
            <w:tcMar>
              <w:top w:w="100" w:type="dxa"/>
              <w:left w:w="100" w:type="dxa"/>
              <w:bottom w:w="100" w:type="dxa"/>
              <w:right w:w="100" w:type="dxa"/>
            </w:tcMar>
          </w:tcPr>
          <w:p w:rsidR="00D44994" w:rsidRDefault="00D44994" w:rsidP="00BA6CC8">
            <w:pPr>
              <w:ind w:right="49" w:hanging="2"/>
              <w:jc w:val="both"/>
              <w:rPr>
                <w:rFonts w:ascii="Arial" w:eastAsia="Arial" w:hAnsi="Arial" w:cs="Arial"/>
              </w:rPr>
            </w:pPr>
            <w:r>
              <w:rPr>
                <w:rFonts w:ascii="Arial" w:eastAsia="Arial" w:hAnsi="Arial" w:cs="Arial"/>
              </w:rPr>
              <w:t>Prestadores de servicios públicos domiciliarios de carácter público, privado o mixto.</w:t>
            </w:r>
          </w:p>
        </w:tc>
        <w:tc>
          <w:tcPr>
            <w:tcW w:w="1682" w:type="dxa"/>
            <w:shd w:val="clear" w:color="auto" w:fill="auto"/>
            <w:tcMar>
              <w:top w:w="100" w:type="dxa"/>
              <w:left w:w="100" w:type="dxa"/>
              <w:bottom w:w="100" w:type="dxa"/>
              <w:right w:w="100" w:type="dxa"/>
            </w:tcMar>
          </w:tcPr>
          <w:p w:rsidR="00D44994" w:rsidRDefault="00D44994" w:rsidP="00BA6CC8">
            <w:pPr>
              <w:ind w:right="49" w:hanging="2"/>
              <w:jc w:val="center"/>
              <w:rPr>
                <w:rFonts w:ascii="Arial" w:eastAsia="Arial" w:hAnsi="Arial" w:cs="Arial"/>
              </w:rPr>
            </w:pPr>
            <w:r>
              <w:rPr>
                <w:rFonts w:ascii="Arial" w:eastAsia="Arial" w:hAnsi="Arial" w:cs="Arial"/>
              </w:rPr>
              <w:t>SSPD</w:t>
            </w:r>
          </w:p>
        </w:tc>
      </w:tr>
      <w:tr w:rsidR="00D44994" w:rsidTr="00BA6CC8">
        <w:tc>
          <w:tcPr>
            <w:tcW w:w="1566" w:type="dxa"/>
            <w:shd w:val="clear" w:color="auto" w:fill="auto"/>
            <w:tcMar>
              <w:top w:w="100" w:type="dxa"/>
              <w:left w:w="100" w:type="dxa"/>
              <w:bottom w:w="100" w:type="dxa"/>
              <w:right w:w="100" w:type="dxa"/>
            </w:tcMar>
            <w:vAlign w:val="center"/>
          </w:tcPr>
          <w:p w:rsidR="00D44994" w:rsidRDefault="00D44994" w:rsidP="00BA6CC8">
            <w:pPr>
              <w:ind w:right="49" w:hanging="2"/>
              <w:jc w:val="both"/>
              <w:rPr>
                <w:rFonts w:ascii="Arial" w:eastAsia="Arial" w:hAnsi="Arial" w:cs="Arial"/>
                <w:b/>
              </w:rPr>
            </w:pPr>
            <w:r>
              <w:rPr>
                <w:rFonts w:ascii="Arial" w:eastAsia="Arial" w:hAnsi="Arial" w:cs="Arial"/>
                <w:b/>
              </w:rPr>
              <w:t>Cobertura para el diagnóstico (universo)</w:t>
            </w:r>
          </w:p>
        </w:tc>
        <w:tc>
          <w:tcPr>
            <w:tcW w:w="6175" w:type="dxa"/>
            <w:shd w:val="clear" w:color="auto" w:fill="auto"/>
            <w:tcMar>
              <w:top w:w="100" w:type="dxa"/>
              <w:left w:w="100" w:type="dxa"/>
              <w:bottom w:w="100" w:type="dxa"/>
              <w:right w:w="100" w:type="dxa"/>
            </w:tcMar>
          </w:tcPr>
          <w:p w:rsidR="00D44994" w:rsidRDefault="00D44994" w:rsidP="00BA6CC8">
            <w:pPr>
              <w:ind w:right="49" w:hanging="2"/>
              <w:jc w:val="both"/>
              <w:rPr>
                <w:rFonts w:ascii="Arial" w:eastAsia="Arial" w:hAnsi="Arial" w:cs="Arial"/>
                <w:b/>
              </w:rPr>
            </w:pPr>
            <w:r>
              <w:rPr>
                <w:rFonts w:ascii="Arial" w:eastAsia="Arial" w:hAnsi="Arial" w:cs="Arial"/>
              </w:rPr>
              <w:t>Empresas de servicios públicos domiciliarios, que presten el servicio en el territorio colombiano, registradas en el Registro Único de Prestadores de Servicios Públicos - RUPS del Sistema Único de Información - SUI.</w:t>
            </w:r>
          </w:p>
        </w:tc>
        <w:tc>
          <w:tcPr>
            <w:tcW w:w="1682" w:type="dxa"/>
            <w:shd w:val="clear" w:color="auto" w:fill="auto"/>
            <w:tcMar>
              <w:top w:w="100" w:type="dxa"/>
              <w:left w:w="100" w:type="dxa"/>
              <w:bottom w:w="100" w:type="dxa"/>
              <w:right w:w="100" w:type="dxa"/>
            </w:tcMar>
          </w:tcPr>
          <w:p w:rsidR="00D44994" w:rsidRDefault="00D44994" w:rsidP="00BA6CC8">
            <w:pPr>
              <w:ind w:right="49" w:hanging="2"/>
              <w:jc w:val="center"/>
              <w:rPr>
                <w:rFonts w:ascii="Arial" w:eastAsia="Arial" w:hAnsi="Arial" w:cs="Arial"/>
              </w:rPr>
            </w:pPr>
            <w:r>
              <w:rPr>
                <w:rFonts w:ascii="Arial" w:eastAsia="Arial" w:hAnsi="Arial" w:cs="Arial"/>
              </w:rPr>
              <w:t>SSPD</w:t>
            </w:r>
          </w:p>
        </w:tc>
      </w:tr>
      <w:tr w:rsidR="00D44994" w:rsidTr="00BA6CC8">
        <w:tc>
          <w:tcPr>
            <w:tcW w:w="1566" w:type="dxa"/>
            <w:shd w:val="clear" w:color="auto" w:fill="auto"/>
            <w:tcMar>
              <w:top w:w="100" w:type="dxa"/>
              <w:left w:w="100" w:type="dxa"/>
              <w:bottom w:w="100" w:type="dxa"/>
              <w:right w:w="100" w:type="dxa"/>
            </w:tcMar>
            <w:vAlign w:val="center"/>
          </w:tcPr>
          <w:p w:rsidR="00D44994" w:rsidRDefault="00D44994" w:rsidP="00BA6CC8">
            <w:pPr>
              <w:ind w:right="49" w:hanging="2"/>
              <w:jc w:val="both"/>
              <w:rPr>
                <w:rFonts w:ascii="Arial" w:eastAsia="Arial" w:hAnsi="Arial" w:cs="Arial"/>
                <w:b/>
              </w:rPr>
            </w:pPr>
            <w:r>
              <w:rPr>
                <w:rFonts w:ascii="Arial" w:eastAsia="Arial" w:hAnsi="Arial" w:cs="Arial"/>
                <w:b/>
              </w:rPr>
              <w:t>Tipo de empresas por servicio</w:t>
            </w:r>
          </w:p>
        </w:tc>
        <w:tc>
          <w:tcPr>
            <w:tcW w:w="6175" w:type="dxa"/>
            <w:shd w:val="clear" w:color="auto" w:fill="auto"/>
            <w:tcMar>
              <w:top w:w="100" w:type="dxa"/>
              <w:left w:w="100" w:type="dxa"/>
              <w:bottom w:w="100" w:type="dxa"/>
              <w:right w:w="100" w:type="dxa"/>
            </w:tcMar>
          </w:tcPr>
          <w:p w:rsidR="00D44994" w:rsidRDefault="00D44994" w:rsidP="00BA6CC8">
            <w:pPr>
              <w:pBdr>
                <w:top w:val="nil"/>
                <w:left w:val="nil"/>
                <w:bottom w:val="nil"/>
                <w:right w:val="nil"/>
                <w:between w:val="nil"/>
              </w:pBdr>
              <w:ind w:hanging="2"/>
              <w:jc w:val="both"/>
              <w:rPr>
                <w:rFonts w:ascii="Arial" w:eastAsia="Arial" w:hAnsi="Arial" w:cs="Arial"/>
              </w:rPr>
            </w:pPr>
            <w:r>
              <w:rPr>
                <w:rFonts w:ascii="Arial" w:eastAsia="Arial" w:hAnsi="Arial" w:cs="Arial"/>
              </w:rPr>
              <w:t>Esta clasificación se da por la cantidad de suscriptores que tienen las empresas de servicios públicos domiciliarios de acueducto, alcantarillado y aseo:</w:t>
            </w:r>
          </w:p>
          <w:p w:rsidR="00D44994" w:rsidRDefault="00D44994" w:rsidP="00D44994">
            <w:pPr>
              <w:numPr>
                <w:ilvl w:val="0"/>
                <w:numId w:val="41"/>
              </w:numPr>
              <w:pBdr>
                <w:top w:val="nil"/>
                <w:left w:val="nil"/>
                <w:bottom w:val="nil"/>
                <w:right w:val="nil"/>
                <w:between w:val="nil"/>
              </w:pBdr>
              <w:suppressAutoHyphens w:val="0"/>
              <w:autoSpaceDN/>
              <w:ind w:leftChars="-1" w:left="0" w:hangingChars="1" w:hanging="2"/>
              <w:jc w:val="both"/>
              <w:textDirection w:val="btLr"/>
              <w:textAlignment w:val="top"/>
              <w:outlineLvl w:val="0"/>
              <w:rPr>
                <w:rFonts w:ascii="Arial" w:eastAsia="Arial" w:hAnsi="Arial" w:cs="Arial"/>
              </w:rPr>
            </w:pPr>
            <w:r>
              <w:rPr>
                <w:rFonts w:ascii="Arial" w:eastAsia="Arial" w:hAnsi="Arial" w:cs="Arial"/>
              </w:rPr>
              <w:t>Menor o igual a 2500 suscriptores</w:t>
            </w:r>
          </w:p>
          <w:p w:rsidR="00D44994" w:rsidRDefault="00D44994" w:rsidP="00D44994">
            <w:pPr>
              <w:numPr>
                <w:ilvl w:val="0"/>
                <w:numId w:val="41"/>
              </w:numPr>
              <w:pBdr>
                <w:top w:val="nil"/>
                <w:left w:val="nil"/>
                <w:bottom w:val="nil"/>
                <w:right w:val="nil"/>
                <w:between w:val="nil"/>
              </w:pBdr>
              <w:suppressAutoHyphens w:val="0"/>
              <w:autoSpaceDN/>
              <w:ind w:leftChars="-1" w:left="0" w:hangingChars="1" w:hanging="2"/>
              <w:jc w:val="both"/>
              <w:textDirection w:val="btLr"/>
              <w:textAlignment w:val="top"/>
              <w:outlineLvl w:val="0"/>
              <w:rPr>
                <w:rFonts w:ascii="Arial" w:eastAsia="Arial" w:hAnsi="Arial" w:cs="Arial"/>
              </w:rPr>
            </w:pPr>
            <w:r>
              <w:rPr>
                <w:rFonts w:ascii="Arial" w:eastAsia="Arial" w:hAnsi="Arial" w:cs="Arial"/>
              </w:rPr>
              <w:t>Desde 2501 hasta 5000 suscriptores</w:t>
            </w:r>
          </w:p>
          <w:p w:rsidR="00D44994" w:rsidRDefault="00D44994" w:rsidP="00D44994">
            <w:pPr>
              <w:numPr>
                <w:ilvl w:val="0"/>
                <w:numId w:val="41"/>
              </w:numPr>
              <w:pBdr>
                <w:top w:val="nil"/>
                <w:left w:val="nil"/>
                <w:bottom w:val="nil"/>
                <w:right w:val="nil"/>
                <w:between w:val="nil"/>
              </w:pBdr>
              <w:suppressAutoHyphens w:val="0"/>
              <w:autoSpaceDN/>
              <w:ind w:leftChars="-1" w:left="0" w:hangingChars="1" w:hanging="2"/>
              <w:jc w:val="both"/>
              <w:textDirection w:val="btLr"/>
              <w:textAlignment w:val="top"/>
              <w:outlineLvl w:val="0"/>
              <w:rPr>
                <w:rFonts w:ascii="Arial" w:eastAsia="Arial" w:hAnsi="Arial" w:cs="Arial"/>
              </w:rPr>
            </w:pPr>
            <w:r>
              <w:rPr>
                <w:rFonts w:ascii="Arial" w:eastAsia="Arial" w:hAnsi="Arial" w:cs="Arial"/>
              </w:rPr>
              <w:t>Mayor o igual a 5001</w:t>
            </w:r>
          </w:p>
          <w:p w:rsidR="00D44994" w:rsidRDefault="00D44994" w:rsidP="00BA6CC8">
            <w:pPr>
              <w:pBdr>
                <w:top w:val="nil"/>
                <w:left w:val="nil"/>
                <w:bottom w:val="nil"/>
                <w:right w:val="nil"/>
                <w:between w:val="nil"/>
              </w:pBdr>
              <w:ind w:hanging="2"/>
              <w:jc w:val="both"/>
              <w:rPr>
                <w:rFonts w:ascii="Arial" w:eastAsia="Arial" w:hAnsi="Arial" w:cs="Arial"/>
              </w:rPr>
            </w:pPr>
          </w:p>
          <w:p w:rsidR="00D44994" w:rsidRDefault="00D44994" w:rsidP="00BA6CC8">
            <w:pPr>
              <w:pBdr>
                <w:top w:val="nil"/>
                <w:left w:val="nil"/>
                <w:bottom w:val="nil"/>
                <w:right w:val="nil"/>
                <w:between w:val="nil"/>
              </w:pBdr>
              <w:ind w:hanging="2"/>
              <w:jc w:val="both"/>
              <w:rPr>
                <w:rFonts w:ascii="Arial" w:eastAsia="Arial" w:hAnsi="Arial" w:cs="Arial"/>
              </w:rPr>
            </w:pPr>
            <w:r>
              <w:rPr>
                <w:rFonts w:ascii="Arial" w:eastAsia="Arial" w:hAnsi="Arial" w:cs="Arial"/>
              </w:rPr>
              <w:t>Para las empresas del servicio público de energía:</w:t>
            </w:r>
          </w:p>
          <w:p w:rsidR="00D44994" w:rsidRDefault="00D44994" w:rsidP="00D44994">
            <w:pPr>
              <w:numPr>
                <w:ilvl w:val="0"/>
                <w:numId w:val="42"/>
              </w:numPr>
              <w:pBdr>
                <w:top w:val="nil"/>
                <w:left w:val="nil"/>
                <w:bottom w:val="nil"/>
                <w:right w:val="nil"/>
                <w:between w:val="nil"/>
              </w:pBdr>
              <w:suppressAutoHyphens w:val="0"/>
              <w:autoSpaceDN/>
              <w:ind w:leftChars="-1" w:left="0" w:hangingChars="1" w:hanging="2"/>
              <w:jc w:val="both"/>
              <w:textDirection w:val="btLr"/>
              <w:textAlignment w:val="top"/>
              <w:outlineLvl w:val="0"/>
              <w:rPr>
                <w:rFonts w:ascii="Arial" w:eastAsia="Arial" w:hAnsi="Arial" w:cs="Arial"/>
              </w:rPr>
            </w:pPr>
            <w:r>
              <w:rPr>
                <w:rFonts w:ascii="Arial" w:eastAsia="Arial" w:hAnsi="Arial" w:cs="Arial"/>
              </w:rPr>
              <w:t xml:space="preserve">Sistema Interconectado Nacional - SIN (usuario regulado) </w:t>
            </w:r>
          </w:p>
          <w:p w:rsidR="00D44994" w:rsidRDefault="00D44994" w:rsidP="00D44994">
            <w:pPr>
              <w:numPr>
                <w:ilvl w:val="0"/>
                <w:numId w:val="42"/>
              </w:numPr>
              <w:suppressAutoHyphens w:val="0"/>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rPr>
              <w:t>Zonas no interconectadas – ZNI (pequeños prestadores)</w:t>
            </w:r>
          </w:p>
          <w:p w:rsidR="00D44994" w:rsidRDefault="00D44994" w:rsidP="00BA6CC8">
            <w:pPr>
              <w:pBdr>
                <w:top w:val="nil"/>
                <w:left w:val="nil"/>
                <w:bottom w:val="nil"/>
                <w:right w:val="nil"/>
                <w:between w:val="nil"/>
              </w:pBdr>
              <w:ind w:hanging="2"/>
              <w:jc w:val="both"/>
              <w:rPr>
                <w:rFonts w:ascii="Arial" w:eastAsia="Arial" w:hAnsi="Arial" w:cs="Arial"/>
              </w:rPr>
            </w:pPr>
            <w:r>
              <w:rPr>
                <w:rFonts w:ascii="Arial" w:eastAsia="Arial" w:hAnsi="Arial" w:cs="Arial"/>
              </w:rPr>
              <w:t>Y para los prestadores del servicio público de gas (solo con actividad de distribución y comercialización):</w:t>
            </w:r>
          </w:p>
          <w:p w:rsidR="00D44994" w:rsidRDefault="00D44994" w:rsidP="00D44994">
            <w:pPr>
              <w:numPr>
                <w:ilvl w:val="0"/>
                <w:numId w:val="43"/>
              </w:numPr>
              <w:pBdr>
                <w:top w:val="nil"/>
                <w:left w:val="nil"/>
                <w:bottom w:val="nil"/>
                <w:right w:val="nil"/>
                <w:between w:val="nil"/>
              </w:pBdr>
              <w:suppressAutoHyphens w:val="0"/>
              <w:autoSpaceDN/>
              <w:ind w:leftChars="-1" w:left="0" w:hangingChars="1" w:hanging="2"/>
              <w:jc w:val="both"/>
              <w:textDirection w:val="btLr"/>
              <w:textAlignment w:val="top"/>
              <w:outlineLvl w:val="0"/>
              <w:rPr>
                <w:rFonts w:ascii="Arial" w:eastAsia="Arial" w:hAnsi="Arial" w:cs="Arial"/>
              </w:rPr>
            </w:pPr>
            <w:r>
              <w:rPr>
                <w:rFonts w:ascii="Arial" w:eastAsia="Arial" w:hAnsi="Arial" w:cs="Arial"/>
              </w:rPr>
              <w:t xml:space="preserve">Gas por redes </w:t>
            </w:r>
          </w:p>
          <w:p w:rsidR="00D44994" w:rsidRDefault="00D44994" w:rsidP="00D44994">
            <w:pPr>
              <w:numPr>
                <w:ilvl w:val="0"/>
                <w:numId w:val="43"/>
              </w:numPr>
              <w:pBdr>
                <w:top w:val="nil"/>
                <w:left w:val="nil"/>
                <w:bottom w:val="nil"/>
                <w:right w:val="nil"/>
                <w:between w:val="nil"/>
              </w:pBdr>
              <w:suppressAutoHyphens w:val="0"/>
              <w:autoSpaceDN/>
              <w:ind w:leftChars="-1" w:left="0" w:hangingChars="1" w:hanging="2"/>
              <w:jc w:val="both"/>
              <w:textDirection w:val="btLr"/>
              <w:textAlignment w:val="top"/>
              <w:outlineLvl w:val="0"/>
              <w:rPr>
                <w:rFonts w:ascii="Arial" w:eastAsia="Arial" w:hAnsi="Arial" w:cs="Arial"/>
              </w:rPr>
            </w:pPr>
            <w:r>
              <w:rPr>
                <w:rFonts w:ascii="Arial" w:eastAsia="Arial" w:hAnsi="Arial" w:cs="Arial"/>
              </w:rPr>
              <w:t>GLP</w:t>
            </w:r>
          </w:p>
        </w:tc>
        <w:tc>
          <w:tcPr>
            <w:tcW w:w="1682" w:type="dxa"/>
            <w:shd w:val="clear" w:color="auto" w:fill="auto"/>
            <w:tcMar>
              <w:top w:w="100" w:type="dxa"/>
              <w:left w:w="100" w:type="dxa"/>
              <w:bottom w:w="100" w:type="dxa"/>
              <w:right w:w="100" w:type="dxa"/>
            </w:tcMar>
          </w:tcPr>
          <w:p w:rsidR="00D44994" w:rsidRDefault="00D44994" w:rsidP="00BA6CC8">
            <w:pPr>
              <w:pBdr>
                <w:top w:val="nil"/>
                <w:left w:val="nil"/>
                <w:bottom w:val="nil"/>
                <w:right w:val="nil"/>
                <w:between w:val="nil"/>
              </w:pBdr>
              <w:ind w:hanging="2"/>
              <w:jc w:val="center"/>
              <w:rPr>
                <w:rFonts w:ascii="Arial" w:eastAsia="Arial" w:hAnsi="Arial" w:cs="Arial"/>
              </w:rPr>
            </w:pPr>
            <w:r>
              <w:rPr>
                <w:rFonts w:ascii="Arial" w:eastAsia="Arial" w:hAnsi="Arial" w:cs="Arial"/>
              </w:rPr>
              <w:t>SSPD</w:t>
            </w:r>
          </w:p>
        </w:tc>
      </w:tr>
      <w:tr w:rsidR="00D44994" w:rsidTr="00BA6CC8">
        <w:tc>
          <w:tcPr>
            <w:tcW w:w="1566" w:type="dxa"/>
            <w:shd w:val="clear" w:color="auto" w:fill="auto"/>
            <w:tcMar>
              <w:top w:w="100" w:type="dxa"/>
              <w:left w:w="100" w:type="dxa"/>
              <w:bottom w:w="100" w:type="dxa"/>
              <w:right w:w="100" w:type="dxa"/>
            </w:tcMar>
            <w:vAlign w:val="center"/>
          </w:tcPr>
          <w:p w:rsidR="00D44994" w:rsidRDefault="00D44994" w:rsidP="00BA6CC8">
            <w:pPr>
              <w:ind w:right="49" w:hanging="2"/>
              <w:jc w:val="both"/>
              <w:rPr>
                <w:rFonts w:ascii="Arial" w:eastAsia="Arial" w:hAnsi="Arial" w:cs="Arial"/>
                <w:b/>
              </w:rPr>
            </w:pPr>
            <w:r>
              <w:rPr>
                <w:rFonts w:ascii="Arial" w:eastAsia="Arial" w:hAnsi="Arial" w:cs="Arial"/>
                <w:b/>
              </w:rPr>
              <w:t>Servicio público</w:t>
            </w:r>
          </w:p>
        </w:tc>
        <w:tc>
          <w:tcPr>
            <w:tcW w:w="6175" w:type="dxa"/>
            <w:shd w:val="clear" w:color="auto" w:fill="auto"/>
            <w:tcMar>
              <w:top w:w="100" w:type="dxa"/>
              <w:left w:w="100" w:type="dxa"/>
              <w:bottom w:w="100" w:type="dxa"/>
              <w:right w:w="100" w:type="dxa"/>
            </w:tcMar>
          </w:tcPr>
          <w:p w:rsidR="00D44994" w:rsidRDefault="00D44994" w:rsidP="00D44994">
            <w:pPr>
              <w:numPr>
                <w:ilvl w:val="0"/>
                <w:numId w:val="38"/>
              </w:numPr>
              <w:pBdr>
                <w:top w:val="nil"/>
                <w:left w:val="nil"/>
                <w:bottom w:val="nil"/>
                <w:right w:val="nil"/>
                <w:between w:val="nil"/>
              </w:pBdr>
              <w:suppressAutoHyphens w:val="0"/>
              <w:autoSpaceDN/>
              <w:ind w:leftChars="-1" w:left="0" w:hangingChars="1" w:hanging="2"/>
              <w:textDirection w:val="btLr"/>
              <w:textAlignment w:val="top"/>
              <w:outlineLvl w:val="0"/>
              <w:rPr>
                <w:rFonts w:ascii="Arial" w:eastAsia="Arial" w:hAnsi="Arial" w:cs="Arial"/>
              </w:rPr>
            </w:pPr>
            <w:r>
              <w:rPr>
                <w:rFonts w:ascii="Arial" w:eastAsia="Arial" w:hAnsi="Arial" w:cs="Arial"/>
              </w:rPr>
              <w:t>Acueducto</w:t>
            </w:r>
          </w:p>
          <w:p w:rsidR="00D44994" w:rsidRDefault="00D44994" w:rsidP="00D44994">
            <w:pPr>
              <w:numPr>
                <w:ilvl w:val="0"/>
                <w:numId w:val="38"/>
              </w:numPr>
              <w:pBdr>
                <w:top w:val="nil"/>
                <w:left w:val="nil"/>
                <w:bottom w:val="nil"/>
                <w:right w:val="nil"/>
                <w:between w:val="nil"/>
              </w:pBdr>
              <w:suppressAutoHyphens w:val="0"/>
              <w:autoSpaceDN/>
              <w:ind w:leftChars="-1" w:left="0" w:hangingChars="1" w:hanging="2"/>
              <w:textDirection w:val="btLr"/>
              <w:textAlignment w:val="top"/>
              <w:outlineLvl w:val="0"/>
              <w:rPr>
                <w:rFonts w:ascii="Arial" w:eastAsia="Arial" w:hAnsi="Arial" w:cs="Arial"/>
              </w:rPr>
            </w:pPr>
            <w:r>
              <w:rPr>
                <w:rFonts w:ascii="Arial" w:eastAsia="Arial" w:hAnsi="Arial" w:cs="Arial"/>
              </w:rPr>
              <w:t>Alcantarillado</w:t>
            </w:r>
          </w:p>
          <w:p w:rsidR="00D44994" w:rsidRDefault="00D44994" w:rsidP="00D44994">
            <w:pPr>
              <w:numPr>
                <w:ilvl w:val="0"/>
                <w:numId w:val="38"/>
              </w:numPr>
              <w:pBdr>
                <w:top w:val="nil"/>
                <w:left w:val="nil"/>
                <w:bottom w:val="nil"/>
                <w:right w:val="nil"/>
                <w:between w:val="nil"/>
              </w:pBdr>
              <w:suppressAutoHyphens w:val="0"/>
              <w:autoSpaceDN/>
              <w:ind w:leftChars="-1" w:left="0" w:hangingChars="1" w:hanging="2"/>
              <w:textDirection w:val="btLr"/>
              <w:textAlignment w:val="top"/>
              <w:outlineLvl w:val="0"/>
              <w:rPr>
                <w:rFonts w:ascii="Arial" w:eastAsia="Arial" w:hAnsi="Arial" w:cs="Arial"/>
              </w:rPr>
            </w:pPr>
            <w:r>
              <w:rPr>
                <w:rFonts w:ascii="Arial" w:eastAsia="Arial" w:hAnsi="Arial" w:cs="Arial"/>
              </w:rPr>
              <w:t>Aseo</w:t>
            </w:r>
          </w:p>
          <w:p w:rsidR="00D44994" w:rsidRDefault="00D44994" w:rsidP="00D44994">
            <w:pPr>
              <w:numPr>
                <w:ilvl w:val="0"/>
                <w:numId w:val="38"/>
              </w:numPr>
              <w:pBdr>
                <w:top w:val="nil"/>
                <w:left w:val="nil"/>
                <w:bottom w:val="nil"/>
                <w:right w:val="nil"/>
                <w:between w:val="nil"/>
              </w:pBdr>
              <w:suppressAutoHyphens w:val="0"/>
              <w:autoSpaceDN/>
              <w:ind w:leftChars="-1" w:left="0" w:hangingChars="1" w:hanging="2"/>
              <w:textDirection w:val="btLr"/>
              <w:textAlignment w:val="top"/>
              <w:outlineLvl w:val="0"/>
              <w:rPr>
                <w:rFonts w:ascii="Arial" w:eastAsia="Arial" w:hAnsi="Arial" w:cs="Arial"/>
              </w:rPr>
            </w:pPr>
            <w:r>
              <w:rPr>
                <w:rFonts w:ascii="Arial" w:eastAsia="Arial" w:hAnsi="Arial" w:cs="Arial"/>
              </w:rPr>
              <w:t>Energía eléctrica</w:t>
            </w:r>
          </w:p>
          <w:p w:rsidR="00D44994" w:rsidRDefault="00D44994" w:rsidP="00D44994">
            <w:pPr>
              <w:numPr>
                <w:ilvl w:val="0"/>
                <w:numId w:val="38"/>
              </w:numPr>
              <w:pBdr>
                <w:top w:val="nil"/>
                <w:left w:val="nil"/>
                <w:bottom w:val="nil"/>
                <w:right w:val="nil"/>
                <w:between w:val="nil"/>
              </w:pBdr>
              <w:suppressAutoHyphens w:val="0"/>
              <w:autoSpaceDN/>
              <w:ind w:leftChars="-1" w:left="0" w:hangingChars="1" w:hanging="2"/>
              <w:textDirection w:val="btLr"/>
              <w:textAlignment w:val="top"/>
              <w:outlineLvl w:val="0"/>
              <w:rPr>
                <w:rFonts w:ascii="Arial" w:eastAsia="Arial" w:hAnsi="Arial" w:cs="Arial"/>
              </w:rPr>
            </w:pPr>
            <w:r>
              <w:rPr>
                <w:rFonts w:ascii="Arial" w:eastAsia="Arial" w:hAnsi="Arial" w:cs="Arial"/>
              </w:rPr>
              <w:t>Gas combustible</w:t>
            </w:r>
          </w:p>
        </w:tc>
        <w:tc>
          <w:tcPr>
            <w:tcW w:w="1682" w:type="dxa"/>
            <w:shd w:val="clear" w:color="auto" w:fill="auto"/>
            <w:tcMar>
              <w:top w:w="100" w:type="dxa"/>
              <w:left w:w="100" w:type="dxa"/>
              <w:bottom w:w="100" w:type="dxa"/>
              <w:right w:w="100" w:type="dxa"/>
            </w:tcMar>
          </w:tcPr>
          <w:p w:rsidR="00D44994" w:rsidRDefault="00D44994" w:rsidP="00BA6CC8">
            <w:pPr>
              <w:pBdr>
                <w:top w:val="nil"/>
                <w:left w:val="nil"/>
                <w:bottom w:val="nil"/>
                <w:right w:val="nil"/>
                <w:between w:val="nil"/>
              </w:pBdr>
              <w:ind w:hanging="2"/>
              <w:jc w:val="center"/>
              <w:rPr>
                <w:rFonts w:ascii="Arial" w:eastAsia="Arial" w:hAnsi="Arial" w:cs="Arial"/>
              </w:rPr>
            </w:pPr>
            <w:r>
              <w:rPr>
                <w:rFonts w:ascii="Arial" w:eastAsia="Arial" w:hAnsi="Arial" w:cs="Arial"/>
              </w:rPr>
              <w:t>SSPD</w:t>
            </w:r>
          </w:p>
        </w:tc>
      </w:tr>
      <w:tr w:rsidR="00D44994" w:rsidTr="00BA6CC8">
        <w:tc>
          <w:tcPr>
            <w:tcW w:w="1566" w:type="dxa"/>
            <w:shd w:val="clear" w:color="auto" w:fill="auto"/>
            <w:tcMar>
              <w:top w:w="100" w:type="dxa"/>
              <w:left w:w="100" w:type="dxa"/>
              <w:bottom w:w="100" w:type="dxa"/>
              <w:right w:w="100" w:type="dxa"/>
            </w:tcMar>
            <w:vAlign w:val="center"/>
          </w:tcPr>
          <w:p w:rsidR="00D44994" w:rsidRDefault="00D44994" w:rsidP="00BA6CC8">
            <w:pPr>
              <w:ind w:hanging="2"/>
              <w:rPr>
                <w:rFonts w:ascii="Arial" w:eastAsia="Arial" w:hAnsi="Arial" w:cs="Arial"/>
                <w:b/>
              </w:rPr>
            </w:pPr>
            <w:r>
              <w:rPr>
                <w:rFonts w:ascii="Arial" w:eastAsia="Arial" w:hAnsi="Arial" w:cs="Arial"/>
                <w:b/>
              </w:rPr>
              <w:t>Variables del servicio al ciudadano</w:t>
            </w:r>
          </w:p>
        </w:tc>
        <w:tc>
          <w:tcPr>
            <w:tcW w:w="6175" w:type="dxa"/>
            <w:shd w:val="clear" w:color="auto" w:fill="auto"/>
            <w:tcMar>
              <w:top w:w="100" w:type="dxa"/>
              <w:left w:w="100" w:type="dxa"/>
              <w:bottom w:w="100" w:type="dxa"/>
              <w:right w:w="100" w:type="dxa"/>
            </w:tcMar>
          </w:tcPr>
          <w:p w:rsidR="00D44994" w:rsidRDefault="00D44994" w:rsidP="00BA6CC8">
            <w:pPr>
              <w:pBdr>
                <w:top w:val="nil"/>
                <w:left w:val="nil"/>
                <w:bottom w:val="nil"/>
                <w:right w:val="nil"/>
                <w:between w:val="nil"/>
              </w:pBdr>
              <w:ind w:hanging="2"/>
              <w:jc w:val="both"/>
              <w:rPr>
                <w:rFonts w:ascii="Arial" w:eastAsia="Arial" w:hAnsi="Arial" w:cs="Arial"/>
              </w:rPr>
            </w:pPr>
            <w:r>
              <w:rPr>
                <w:rFonts w:ascii="Arial" w:eastAsia="Arial" w:hAnsi="Arial" w:cs="Arial"/>
              </w:rPr>
              <w:t xml:space="preserve">Las variables que </w:t>
            </w:r>
            <w:proofErr w:type="spellStart"/>
            <w:r>
              <w:rPr>
                <w:rFonts w:ascii="Arial" w:eastAsia="Arial" w:hAnsi="Arial" w:cs="Arial"/>
              </w:rPr>
              <w:t>se</w:t>
            </w:r>
            <w:proofErr w:type="spellEnd"/>
            <w:r>
              <w:rPr>
                <w:rFonts w:ascii="Arial" w:eastAsia="Arial" w:hAnsi="Arial" w:cs="Arial"/>
              </w:rPr>
              <w:t xml:space="preserve"> que se deben tener en cuenta para evaluar el estado actual del servicio al ciudadano en las empresas prestadoras de servicios públicos domiciliarios:</w:t>
            </w:r>
          </w:p>
          <w:p w:rsidR="00D44994" w:rsidRDefault="00D44994" w:rsidP="00BA6CC8">
            <w:pPr>
              <w:pBdr>
                <w:top w:val="nil"/>
                <w:left w:val="nil"/>
                <w:bottom w:val="nil"/>
                <w:right w:val="nil"/>
                <w:between w:val="nil"/>
              </w:pBdr>
              <w:ind w:hanging="2"/>
              <w:jc w:val="both"/>
              <w:rPr>
                <w:rFonts w:ascii="Arial" w:eastAsia="Arial" w:hAnsi="Arial" w:cs="Arial"/>
              </w:rPr>
            </w:pPr>
          </w:p>
          <w:p w:rsidR="00D44994" w:rsidRDefault="00D44994" w:rsidP="00BA6CC8">
            <w:pPr>
              <w:pBdr>
                <w:top w:val="nil"/>
                <w:left w:val="nil"/>
                <w:bottom w:val="nil"/>
                <w:right w:val="nil"/>
                <w:between w:val="nil"/>
              </w:pBdr>
              <w:ind w:hanging="2"/>
              <w:jc w:val="both"/>
              <w:rPr>
                <w:rFonts w:ascii="Arial" w:eastAsia="Arial" w:hAnsi="Arial" w:cs="Arial"/>
                <w:b/>
              </w:rPr>
            </w:pPr>
            <w:r>
              <w:rPr>
                <w:rFonts w:ascii="Arial" w:eastAsia="Arial" w:hAnsi="Arial" w:cs="Arial"/>
              </w:rPr>
              <w:t>1. Gestión de los canales de servicio (</w:t>
            </w:r>
            <w:r>
              <w:rPr>
                <w:rFonts w:ascii="Arial" w:eastAsia="Arial" w:hAnsi="Arial" w:cs="Arial"/>
                <w:b/>
              </w:rPr>
              <w:t>canales presenciales,</w:t>
            </w:r>
          </w:p>
          <w:p w:rsidR="00D44994" w:rsidRDefault="00D44994" w:rsidP="00BA6CC8">
            <w:pPr>
              <w:ind w:hanging="2"/>
              <w:rPr>
                <w:rFonts w:ascii="Arial" w:eastAsia="Arial" w:hAnsi="Arial" w:cs="Arial"/>
              </w:rPr>
            </w:pPr>
            <w:r>
              <w:rPr>
                <w:rFonts w:ascii="Arial" w:eastAsia="Arial" w:hAnsi="Arial" w:cs="Arial"/>
                <w:b/>
              </w:rPr>
              <w:t>telefónico y virtual)</w:t>
            </w:r>
            <w:r>
              <w:rPr>
                <w:rFonts w:ascii="Arial" w:eastAsia="Arial" w:hAnsi="Arial" w:cs="Arial"/>
              </w:rPr>
              <w:t>:</w:t>
            </w:r>
          </w:p>
          <w:p w:rsidR="00D44994" w:rsidRDefault="00D44994" w:rsidP="00D44994">
            <w:pPr>
              <w:numPr>
                <w:ilvl w:val="0"/>
                <w:numId w:val="37"/>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lastRenderedPageBreak/>
              <w:t>Accesibilidad</w:t>
            </w:r>
          </w:p>
          <w:p w:rsidR="00D44994" w:rsidRDefault="00D44994" w:rsidP="00D44994">
            <w:pPr>
              <w:numPr>
                <w:ilvl w:val="0"/>
                <w:numId w:val="37"/>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Dotación</w:t>
            </w:r>
          </w:p>
          <w:p w:rsidR="00D44994" w:rsidRDefault="00D44994" w:rsidP="00D44994">
            <w:pPr>
              <w:numPr>
                <w:ilvl w:val="0"/>
                <w:numId w:val="37"/>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Normas de bioseguridad</w:t>
            </w:r>
          </w:p>
          <w:p w:rsidR="00D44994" w:rsidRDefault="00D44994" w:rsidP="00D44994">
            <w:pPr>
              <w:numPr>
                <w:ilvl w:val="0"/>
                <w:numId w:val="37"/>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Sistemas de información</w:t>
            </w:r>
          </w:p>
          <w:p w:rsidR="00D44994" w:rsidRDefault="00D44994" w:rsidP="00D44994">
            <w:pPr>
              <w:numPr>
                <w:ilvl w:val="0"/>
                <w:numId w:val="37"/>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Publicación del CCU</w:t>
            </w:r>
          </w:p>
          <w:p w:rsidR="00D44994" w:rsidRDefault="00D44994" w:rsidP="00D44994">
            <w:pPr>
              <w:numPr>
                <w:ilvl w:val="0"/>
                <w:numId w:val="37"/>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Horarios de atención</w:t>
            </w:r>
          </w:p>
          <w:p w:rsidR="00D44994" w:rsidRDefault="00D44994" w:rsidP="00D44994">
            <w:pPr>
              <w:numPr>
                <w:ilvl w:val="0"/>
                <w:numId w:val="37"/>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Calidad de la información</w:t>
            </w:r>
          </w:p>
          <w:p w:rsidR="00D44994" w:rsidRDefault="00D44994" w:rsidP="00D44994">
            <w:pPr>
              <w:numPr>
                <w:ilvl w:val="0"/>
                <w:numId w:val="37"/>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Divulgación</w:t>
            </w:r>
          </w:p>
          <w:p w:rsidR="00D44994" w:rsidRDefault="00D44994" w:rsidP="00D44994">
            <w:pPr>
              <w:numPr>
                <w:ilvl w:val="0"/>
                <w:numId w:val="37"/>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Lenguaje claro</w:t>
            </w:r>
          </w:p>
          <w:p w:rsidR="00D44994" w:rsidRDefault="00D44994" w:rsidP="00D44994">
            <w:pPr>
              <w:numPr>
                <w:ilvl w:val="0"/>
                <w:numId w:val="37"/>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Canales para realizar los pagos</w:t>
            </w:r>
          </w:p>
          <w:p w:rsidR="00D44994" w:rsidRDefault="00D44994" w:rsidP="00D44994">
            <w:pPr>
              <w:numPr>
                <w:ilvl w:val="0"/>
                <w:numId w:val="37"/>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Atención de población con enfoque diferencial</w:t>
            </w:r>
          </w:p>
          <w:p w:rsidR="00D44994" w:rsidRDefault="00D44994" w:rsidP="00D44994">
            <w:pPr>
              <w:numPr>
                <w:ilvl w:val="0"/>
                <w:numId w:val="37"/>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En caso de que el prestador tenga varias áreas (municipios) de prestación se verificará la existencia de satélites de atención aparte de la oficina principal.</w:t>
            </w:r>
          </w:p>
          <w:p w:rsidR="00D44994" w:rsidRDefault="00D44994" w:rsidP="00D44994">
            <w:pPr>
              <w:numPr>
                <w:ilvl w:val="0"/>
                <w:numId w:val="37"/>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Existencia de política de tratamiento de datos personales y/o la Ley 1581 de 2012.</w:t>
            </w:r>
          </w:p>
          <w:p w:rsidR="00D44994" w:rsidRDefault="00D44994" w:rsidP="00BA6CC8">
            <w:pPr>
              <w:ind w:hanging="2"/>
              <w:rPr>
                <w:rFonts w:ascii="Arial" w:eastAsia="Arial" w:hAnsi="Arial" w:cs="Arial"/>
              </w:rPr>
            </w:pPr>
          </w:p>
          <w:p w:rsidR="00D44994" w:rsidRDefault="00D44994" w:rsidP="00BA6CC8">
            <w:pPr>
              <w:ind w:hanging="2"/>
              <w:rPr>
                <w:rFonts w:ascii="Arial" w:eastAsia="Arial" w:hAnsi="Arial" w:cs="Arial"/>
              </w:rPr>
            </w:pPr>
            <w:r>
              <w:rPr>
                <w:rFonts w:ascii="Arial" w:eastAsia="Arial" w:hAnsi="Arial" w:cs="Arial"/>
              </w:rPr>
              <w:t>Nota: para la evaluación de la página web, de los prestadores del servicio de aseo, verificar el Decreto 1077 de 2015, artículo 2.3.2.2.4.2.112.</w:t>
            </w:r>
          </w:p>
          <w:p w:rsidR="00D44994" w:rsidRDefault="00D44994" w:rsidP="00BA6CC8">
            <w:pPr>
              <w:ind w:hanging="2"/>
              <w:rPr>
                <w:rFonts w:ascii="Arial" w:eastAsia="Arial" w:hAnsi="Arial" w:cs="Arial"/>
              </w:rPr>
            </w:pPr>
          </w:p>
          <w:p w:rsidR="00D44994" w:rsidRDefault="00D44994" w:rsidP="00BA6CC8">
            <w:pPr>
              <w:ind w:hanging="2"/>
              <w:rPr>
                <w:rFonts w:ascii="Arial" w:eastAsia="Arial" w:hAnsi="Arial" w:cs="Arial"/>
              </w:rPr>
            </w:pPr>
            <w:r>
              <w:rPr>
                <w:rFonts w:ascii="Arial" w:eastAsia="Arial" w:hAnsi="Arial" w:cs="Arial"/>
              </w:rPr>
              <w:t>2. Proceso, procedimientos y atención de PQRS:</w:t>
            </w:r>
          </w:p>
          <w:p w:rsidR="00D44994" w:rsidRDefault="00D44994" w:rsidP="00D44994">
            <w:pPr>
              <w:numPr>
                <w:ilvl w:val="0"/>
                <w:numId w:val="35"/>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Registro de trámites y procedimientos</w:t>
            </w:r>
          </w:p>
          <w:p w:rsidR="00D44994" w:rsidRDefault="00D44994" w:rsidP="00D44994">
            <w:pPr>
              <w:numPr>
                <w:ilvl w:val="0"/>
                <w:numId w:val="35"/>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Disponibilidad de formatos para trámites</w:t>
            </w:r>
          </w:p>
          <w:p w:rsidR="00D44994" w:rsidRDefault="00D44994" w:rsidP="00D44994">
            <w:pPr>
              <w:numPr>
                <w:ilvl w:val="0"/>
                <w:numId w:val="35"/>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Existencia de protocolos y estándares de servicio por canales</w:t>
            </w:r>
          </w:p>
          <w:p w:rsidR="00D44994" w:rsidRDefault="00D44994" w:rsidP="00D44994">
            <w:pPr>
              <w:numPr>
                <w:ilvl w:val="0"/>
                <w:numId w:val="35"/>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Rapidez y sencillez de procesos</w:t>
            </w:r>
          </w:p>
          <w:p w:rsidR="00D44994" w:rsidRDefault="00D44994" w:rsidP="00D44994">
            <w:pPr>
              <w:numPr>
                <w:ilvl w:val="0"/>
                <w:numId w:val="35"/>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Principales causales de reclamaciones</w:t>
            </w:r>
          </w:p>
          <w:p w:rsidR="00D44994" w:rsidRDefault="00D44994" w:rsidP="00D44994">
            <w:pPr>
              <w:numPr>
                <w:ilvl w:val="0"/>
                <w:numId w:val="35"/>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Existencia de evaluación de satisfacción del usuario</w:t>
            </w:r>
          </w:p>
          <w:p w:rsidR="00D44994" w:rsidRDefault="00D44994" w:rsidP="00D44994">
            <w:pPr>
              <w:numPr>
                <w:ilvl w:val="0"/>
                <w:numId w:val="35"/>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Cumplimiento de estándares del contenido y oportunidad de las respuestas a las solicitudes de los ciudadanos</w:t>
            </w:r>
          </w:p>
          <w:p w:rsidR="00D44994" w:rsidRDefault="00D44994" w:rsidP="00D44994">
            <w:pPr>
              <w:numPr>
                <w:ilvl w:val="0"/>
                <w:numId w:val="35"/>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Estrategia o acciones de mejora para reducir PQR</w:t>
            </w:r>
          </w:p>
          <w:p w:rsidR="00D44994" w:rsidRDefault="00D44994" w:rsidP="00BA6CC8">
            <w:pPr>
              <w:ind w:hanging="2"/>
              <w:rPr>
                <w:rFonts w:ascii="Arial" w:eastAsia="Arial" w:hAnsi="Arial" w:cs="Arial"/>
              </w:rPr>
            </w:pPr>
          </w:p>
          <w:p w:rsidR="00D44994" w:rsidRDefault="00D44994" w:rsidP="00BA6CC8">
            <w:pPr>
              <w:ind w:hanging="2"/>
              <w:rPr>
                <w:rFonts w:ascii="Arial" w:eastAsia="Arial" w:hAnsi="Arial" w:cs="Arial"/>
              </w:rPr>
            </w:pPr>
            <w:r>
              <w:rPr>
                <w:rFonts w:ascii="Arial" w:eastAsia="Arial" w:hAnsi="Arial" w:cs="Arial"/>
              </w:rPr>
              <w:t>3. Personal de atención al usuario:</w:t>
            </w:r>
          </w:p>
          <w:p w:rsidR="00D44994" w:rsidRDefault="00D44994" w:rsidP="00D44994">
            <w:pPr>
              <w:numPr>
                <w:ilvl w:val="0"/>
                <w:numId w:val="40"/>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Caracterización de perfiles por competencias</w:t>
            </w:r>
          </w:p>
          <w:p w:rsidR="00D44994" w:rsidRDefault="00D44994" w:rsidP="00D44994">
            <w:pPr>
              <w:numPr>
                <w:ilvl w:val="0"/>
                <w:numId w:val="40"/>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Capacitación</w:t>
            </w:r>
          </w:p>
          <w:p w:rsidR="00D44994" w:rsidRDefault="00D44994" w:rsidP="00D44994">
            <w:pPr>
              <w:numPr>
                <w:ilvl w:val="0"/>
                <w:numId w:val="40"/>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Evaluación y seguimiento</w:t>
            </w:r>
          </w:p>
          <w:p w:rsidR="00D44994" w:rsidRDefault="00D44994" w:rsidP="00BA6CC8">
            <w:pPr>
              <w:ind w:hanging="2"/>
              <w:rPr>
                <w:rFonts w:ascii="Arial" w:eastAsia="Arial" w:hAnsi="Arial" w:cs="Arial"/>
              </w:rPr>
            </w:pPr>
          </w:p>
          <w:p w:rsidR="00D44994" w:rsidRDefault="00D44994" w:rsidP="00BA6CC8">
            <w:pPr>
              <w:ind w:hanging="2"/>
              <w:rPr>
                <w:rFonts w:ascii="Arial" w:eastAsia="Arial" w:hAnsi="Arial" w:cs="Arial"/>
              </w:rPr>
            </w:pPr>
            <w:r>
              <w:rPr>
                <w:rFonts w:ascii="Arial" w:eastAsia="Arial" w:hAnsi="Arial" w:cs="Arial"/>
              </w:rPr>
              <w:t>4. Facturación:</w:t>
            </w:r>
          </w:p>
          <w:p w:rsidR="00D44994" w:rsidRDefault="00D44994" w:rsidP="00D44994">
            <w:pPr>
              <w:numPr>
                <w:ilvl w:val="0"/>
                <w:numId w:val="36"/>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Cumplimiento de requisitos de la factura de acuerdo a la normatividad expedida para cada servicio público.</w:t>
            </w:r>
          </w:p>
          <w:p w:rsidR="00D44994" w:rsidRDefault="00D44994" w:rsidP="00D44994">
            <w:pPr>
              <w:numPr>
                <w:ilvl w:val="0"/>
                <w:numId w:val="36"/>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Cantidad de facturas entregadas físicamente y digitalmente</w:t>
            </w:r>
          </w:p>
          <w:p w:rsidR="00D44994" w:rsidRDefault="00D44994" w:rsidP="00D44994">
            <w:pPr>
              <w:numPr>
                <w:ilvl w:val="0"/>
                <w:numId w:val="36"/>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Periodo de facturación</w:t>
            </w:r>
          </w:p>
          <w:p w:rsidR="00D44994" w:rsidRDefault="00D44994" w:rsidP="00D44994">
            <w:pPr>
              <w:numPr>
                <w:ilvl w:val="0"/>
                <w:numId w:val="36"/>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Tiempo entre la emisión de la factura y la fecha de pago</w:t>
            </w:r>
          </w:p>
          <w:p w:rsidR="00D44994" w:rsidRDefault="00D44994" w:rsidP="00D44994">
            <w:pPr>
              <w:numPr>
                <w:ilvl w:val="0"/>
                <w:numId w:val="36"/>
              </w:numPr>
              <w:suppressAutoHyphens w:val="0"/>
              <w:autoSpaceDN/>
              <w:spacing w:line="1" w:lineRule="atLeast"/>
              <w:ind w:leftChars="-1" w:left="0" w:hangingChars="1" w:hanging="2"/>
              <w:textDirection w:val="btLr"/>
              <w:textAlignment w:val="top"/>
              <w:outlineLvl w:val="0"/>
              <w:rPr>
                <w:rFonts w:ascii="Arial" w:eastAsia="Arial" w:hAnsi="Arial" w:cs="Arial"/>
              </w:rPr>
            </w:pPr>
            <w:r>
              <w:rPr>
                <w:rFonts w:ascii="Arial" w:eastAsia="Arial" w:hAnsi="Arial" w:cs="Arial"/>
              </w:rPr>
              <w:t>Preferencia del ciudadano frente a los pagos (presencial o en línea)</w:t>
            </w:r>
          </w:p>
        </w:tc>
        <w:tc>
          <w:tcPr>
            <w:tcW w:w="1682" w:type="dxa"/>
            <w:shd w:val="clear" w:color="auto" w:fill="auto"/>
            <w:tcMar>
              <w:top w:w="100" w:type="dxa"/>
              <w:left w:w="100" w:type="dxa"/>
              <w:bottom w:w="100" w:type="dxa"/>
              <w:right w:w="100" w:type="dxa"/>
            </w:tcMar>
          </w:tcPr>
          <w:p w:rsidR="00D44994" w:rsidRDefault="00D44994" w:rsidP="00BA6CC8">
            <w:pPr>
              <w:pBdr>
                <w:top w:val="nil"/>
                <w:left w:val="nil"/>
                <w:bottom w:val="nil"/>
                <w:right w:val="nil"/>
                <w:between w:val="nil"/>
              </w:pBdr>
              <w:ind w:hanging="2"/>
              <w:jc w:val="center"/>
              <w:rPr>
                <w:rFonts w:ascii="Arial" w:eastAsia="Arial" w:hAnsi="Arial" w:cs="Arial"/>
              </w:rPr>
            </w:pPr>
            <w:r>
              <w:rPr>
                <w:rFonts w:ascii="Arial" w:eastAsia="Arial" w:hAnsi="Arial" w:cs="Arial"/>
              </w:rPr>
              <w:lastRenderedPageBreak/>
              <w:t>Empresas prestadoras</w:t>
            </w:r>
          </w:p>
        </w:tc>
      </w:tr>
      <w:tr w:rsidR="00D44994" w:rsidTr="00BA6CC8">
        <w:tc>
          <w:tcPr>
            <w:tcW w:w="1566" w:type="dxa"/>
            <w:shd w:val="clear" w:color="auto" w:fill="auto"/>
            <w:tcMar>
              <w:top w:w="100" w:type="dxa"/>
              <w:left w:w="100" w:type="dxa"/>
              <w:bottom w:w="100" w:type="dxa"/>
              <w:right w:w="100" w:type="dxa"/>
            </w:tcMar>
            <w:vAlign w:val="center"/>
          </w:tcPr>
          <w:p w:rsidR="00D44994" w:rsidRDefault="00D44994" w:rsidP="00BA6CC8">
            <w:pPr>
              <w:pBdr>
                <w:top w:val="nil"/>
                <w:left w:val="nil"/>
                <w:bottom w:val="nil"/>
                <w:right w:val="nil"/>
                <w:between w:val="nil"/>
              </w:pBdr>
              <w:ind w:hanging="2"/>
              <w:rPr>
                <w:rFonts w:ascii="Arial" w:eastAsia="Arial" w:hAnsi="Arial" w:cs="Arial"/>
                <w:b/>
              </w:rPr>
            </w:pPr>
            <w:r>
              <w:rPr>
                <w:rFonts w:ascii="Arial" w:eastAsia="Arial" w:hAnsi="Arial" w:cs="Arial"/>
                <w:b/>
              </w:rPr>
              <w:t xml:space="preserve">Zona de </w:t>
            </w:r>
            <w:r>
              <w:rPr>
                <w:rFonts w:ascii="Arial" w:eastAsia="Arial" w:hAnsi="Arial" w:cs="Arial"/>
                <w:b/>
              </w:rPr>
              <w:lastRenderedPageBreak/>
              <w:t>prestación</w:t>
            </w:r>
          </w:p>
        </w:tc>
        <w:tc>
          <w:tcPr>
            <w:tcW w:w="6175" w:type="dxa"/>
            <w:shd w:val="clear" w:color="auto" w:fill="auto"/>
            <w:tcMar>
              <w:top w:w="100" w:type="dxa"/>
              <w:left w:w="100" w:type="dxa"/>
              <w:bottom w:w="100" w:type="dxa"/>
              <w:right w:w="100" w:type="dxa"/>
            </w:tcMar>
          </w:tcPr>
          <w:p w:rsidR="00D44994" w:rsidRDefault="00D44994" w:rsidP="00D44994">
            <w:pPr>
              <w:numPr>
                <w:ilvl w:val="0"/>
                <w:numId w:val="39"/>
              </w:numPr>
              <w:pBdr>
                <w:top w:val="nil"/>
                <w:left w:val="nil"/>
                <w:bottom w:val="nil"/>
                <w:right w:val="nil"/>
                <w:between w:val="nil"/>
              </w:pBdr>
              <w:suppressAutoHyphens w:val="0"/>
              <w:autoSpaceDN/>
              <w:ind w:leftChars="-1" w:left="0" w:hangingChars="1" w:hanging="2"/>
              <w:textDirection w:val="btLr"/>
              <w:textAlignment w:val="top"/>
              <w:outlineLvl w:val="0"/>
              <w:rPr>
                <w:rFonts w:ascii="Arial" w:eastAsia="Arial" w:hAnsi="Arial" w:cs="Arial"/>
              </w:rPr>
            </w:pPr>
            <w:r>
              <w:rPr>
                <w:rFonts w:ascii="Arial" w:eastAsia="Arial" w:hAnsi="Arial" w:cs="Arial"/>
              </w:rPr>
              <w:lastRenderedPageBreak/>
              <w:t>Urbana</w:t>
            </w:r>
          </w:p>
          <w:p w:rsidR="00D44994" w:rsidRDefault="00D44994" w:rsidP="00D44994">
            <w:pPr>
              <w:numPr>
                <w:ilvl w:val="0"/>
                <w:numId w:val="39"/>
              </w:numPr>
              <w:pBdr>
                <w:top w:val="nil"/>
                <w:left w:val="nil"/>
                <w:bottom w:val="nil"/>
                <w:right w:val="nil"/>
                <w:between w:val="nil"/>
              </w:pBdr>
              <w:suppressAutoHyphens w:val="0"/>
              <w:autoSpaceDN/>
              <w:ind w:leftChars="-1" w:left="0" w:hangingChars="1" w:hanging="2"/>
              <w:textDirection w:val="btLr"/>
              <w:textAlignment w:val="top"/>
              <w:outlineLvl w:val="0"/>
              <w:rPr>
                <w:rFonts w:ascii="Arial" w:eastAsia="Arial" w:hAnsi="Arial" w:cs="Arial"/>
              </w:rPr>
            </w:pPr>
            <w:r>
              <w:rPr>
                <w:rFonts w:ascii="Arial" w:eastAsia="Arial" w:hAnsi="Arial" w:cs="Arial"/>
              </w:rPr>
              <w:lastRenderedPageBreak/>
              <w:t>Rural</w:t>
            </w:r>
          </w:p>
          <w:p w:rsidR="00D44994" w:rsidRDefault="00D44994" w:rsidP="00D44994">
            <w:pPr>
              <w:numPr>
                <w:ilvl w:val="0"/>
                <w:numId w:val="39"/>
              </w:numPr>
              <w:pBdr>
                <w:top w:val="nil"/>
                <w:left w:val="nil"/>
                <w:bottom w:val="nil"/>
                <w:right w:val="nil"/>
                <w:between w:val="nil"/>
              </w:pBdr>
              <w:suppressAutoHyphens w:val="0"/>
              <w:autoSpaceDN/>
              <w:ind w:leftChars="-1" w:left="0" w:hangingChars="1" w:hanging="2"/>
              <w:textDirection w:val="btLr"/>
              <w:textAlignment w:val="top"/>
              <w:outlineLvl w:val="0"/>
              <w:rPr>
                <w:rFonts w:ascii="Arial" w:eastAsia="Arial" w:hAnsi="Arial" w:cs="Arial"/>
              </w:rPr>
            </w:pPr>
            <w:r>
              <w:rPr>
                <w:rFonts w:ascii="Arial" w:eastAsia="Arial" w:hAnsi="Arial" w:cs="Arial"/>
              </w:rPr>
              <w:t>Urbana y rural</w:t>
            </w:r>
          </w:p>
        </w:tc>
        <w:tc>
          <w:tcPr>
            <w:tcW w:w="1682" w:type="dxa"/>
            <w:shd w:val="clear" w:color="auto" w:fill="auto"/>
            <w:tcMar>
              <w:top w:w="100" w:type="dxa"/>
              <w:left w:w="100" w:type="dxa"/>
              <w:bottom w:w="100" w:type="dxa"/>
              <w:right w:w="100" w:type="dxa"/>
            </w:tcMar>
          </w:tcPr>
          <w:p w:rsidR="00D44994" w:rsidRDefault="00D44994" w:rsidP="00BA6CC8">
            <w:pPr>
              <w:pBdr>
                <w:top w:val="nil"/>
                <w:left w:val="nil"/>
                <w:bottom w:val="nil"/>
                <w:right w:val="nil"/>
                <w:between w:val="nil"/>
              </w:pBdr>
              <w:ind w:hanging="2"/>
              <w:jc w:val="center"/>
              <w:rPr>
                <w:rFonts w:ascii="Arial" w:eastAsia="Arial" w:hAnsi="Arial" w:cs="Arial"/>
              </w:rPr>
            </w:pPr>
            <w:r>
              <w:rPr>
                <w:rFonts w:ascii="Arial" w:eastAsia="Arial" w:hAnsi="Arial" w:cs="Arial"/>
              </w:rPr>
              <w:lastRenderedPageBreak/>
              <w:t xml:space="preserve">Empresas </w:t>
            </w:r>
            <w:r>
              <w:rPr>
                <w:rFonts w:ascii="Arial" w:eastAsia="Arial" w:hAnsi="Arial" w:cs="Arial"/>
              </w:rPr>
              <w:lastRenderedPageBreak/>
              <w:t>prestadoras</w:t>
            </w:r>
          </w:p>
        </w:tc>
      </w:tr>
      <w:tr w:rsidR="00D44994" w:rsidTr="00BA6CC8">
        <w:tc>
          <w:tcPr>
            <w:tcW w:w="1566" w:type="dxa"/>
            <w:shd w:val="clear" w:color="auto" w:fill="auto"/>
            <w:tcMar>
              <w:top w:w="100" w:type="dxa"/>
              <w:left w:w="100" w:type="dxa"/>
              <w:bottom w:w="100" w:type="dxa"/>
              <w:right w:w="100" w:type="dxa"/>
            </w:tcMar>
            <w:vAlign w:val="center"/>
          </w:tcPr>
          <w:p w:rsidR="00D44994" w:rsidRDefault="00D44994" w:rsidP="00BA6CC8">
            <w:pPr>
              <w:pBdr>
                <w:top w:val="nil"/>
                <w:left w:val="nil"/>
                <w:bottom w:val="nil"/>
                <w:right w:val="nil"/>
                <w:between w:val="nil"/>
              </w:pBdr>
              <w:ind w:hanging="2"/>
              <w:rPr>
                <w:rFonts w:ascii="Arial" w:eastAsia="Arial" w:hAnsi="Arial" w:cs="Arial"/>
                <w:b/>
              </w:rPr>
            </w:pPr>
            <w:r>
              <w:rPr>
                <w:rFonts w:ascii="Arial" w:eastAsia="Arial" w:hAnsi="Arial" w:cs="Arial"/>
                <w:b/>
              </w:rPr>
              <w:lastRenderedPageBreak/>
              <w:t>Cobertura de la empresa</w:t>
            </w:r>
          </w:p>
        </w:tc>
        <w:tc>
          <w:tcPr>
            <w:tcW w:w="6175" w:type="dxa"/>
            <w:shd w:val="clear" w:color="auto" w:fill="auto"/>
            <w:tcMar>
              <w:top w:w="100" w:type="dxa"/>
              <w:left w:w="100" w:type="dxa"/>
              <w:bottom w:w="100" w:type="dxa"/>
              <w:right w:w="100" w:type="dxa"/>
            </w:tcMar>
          </w:tcPr>
          <w:p w:rsidR="00D44994" w:rsidRDefault="00D44994" w:rsidP="00BA6CC8">
            <w:pPr>
              <w:pBdr>
                <w:top w:val="nil"/>
                <w:left w:val="nil"/>
                <w:bottom w:val="nil"/>
                <w:right w:val="nil"/>
                <w:between w:val="nil"/>
              </w:pBdr>
              <w:ind w:hanging="2"/>
              <w:jc w:val="both"/>
              <w:rPr>
                <w:rFonts w:ascii="Arial" w:eastAsia="Arial" w:hAnsi="Arial" w:cs="Arial"/>
              </w:rPr>
            </w:pPr>
            <w:r>
              <w:rPr>
                <w:rFonts w:ascii="Arial" w:eastAsia="Arial" w:hAnsi="Arial" w:cs="Arial"/>
              </w:rPr>
              <w:t>Cantidad de municipios donde la empresa presta el servicio público.</w:t>
            </w:r>
          </w:p>
        </w:tc>
        <w:tc>
          <w:tcPr>
            <w:tcW w:w="1682" w:type="dxa"/>
            <w:shd w:val="clear" w:color="auto" w:fill="auto"/>
            <w:tcMar>
              <w:top w:w="100" w:type="dxa"/>
              <w:left w:w="100" w:type="dxa"/>
              <w:bottom w:w="100" w:type="dxa"/>
              <w:right w:w="100" w:type="dxa"/>
            </w:tcMar>
          </w:tcPr>
          <w:p w:rsidR="00D44994" w:rsidRDefault="00D44994" w:rsidP="00BA6CC8">
            <w:pPr>
              <w:pBdr>
                <w:top w:val="nil"/>
                <w:left w:val="nil"/>
                <w:bottom w:val="nil"/>
                <w:right w:val="nil"/>
                <w:between w:val="nil"/>
              </w:pBdr>
              <w:ind w:hanging="2"/>
              <w:jc w:val="center"/>
              <w:rPr>
                <w:rFonts w:ascii="Arial" w:eastAsia="Arial" w:hAnsi="Arial" w:cs="Arial"/>
              </w:rPr>
            </w:pPr>
            <w:r>
              <w:rPr>
                <w:rFonts w:ascii="Arial" w:eastAsia="Arial" w:hAnsi="Arial" w:cs="Arial"/>
              </w:rPr>
              <w:t>SSPD - Empresas prestadoras</w:t>
            </w:r>
          </w:p>
        </w:tc>
      </w:tr>
      <w:tr w:rsidR="00D44994" w:rsidTr="00BA6CC8">
        <w:tc>
          <w:tcPr>
            <w:tcW w:w="1566" w:type="dxa"/>
            <w:shd w:val="clear" w:color="auto" w:fill="auto"/>
            <w:tcMar>
              <w:top w:w="100" w:type="dxa"/>
              <w:left w:w="100" w:type="dxa"/>
              <w:bottom w:w="100" w:type="dxa"/>
              <w:right w:w="100" w:type="dxa"/>
            </w:tcMar>
            <w:vAlign w:val="center"/>
          </w:tcPr>
          <w:p w:rsidR="00D44994" w:rsidRDefault="00D44994" w:rsidP="00BA6CC8">
            <w:pPr>
              <w:pBdr>
                <w:top w:val="nil"/>
                <w:left w:val="nil"/>
                <w:bottom w:val="nil"/>
                <w:right w:val="nil"/>
                <w:between w:val="nil"/>
              </w:pBdr>
              <w:ind w:hanging="2"/>
              <w:rPr>
                <w:rFonts w:ascii="Arial" w:eastAsia="Arial" w:hAnsi="Arial" w:cs="Arial"/>
                <w:b/>
              </w:rPr>
            </w:pPr>
            <w:r>
              <w:rPr>
                <w:rFonts w:ascii="Arial" w:eastAsia="Arial" w:hAnsi="Arial" w:cs="Arial"/>
                <w:b/>
              </w:rPr>
              <w:t>Control Social</w:t>
            </w:r>
          </w:p>
        </w:tc>
        <w:tc>
          <w:tcPr>
            <w:tcW w:w="6175" w:type="dxa"/>
            <w:shd w:val="clear" w:color="auto" w:fill="auto"/>
            <w:tcMar>
              <w:top w:w="100" w:type="dxa"/>
              <w:left w:w="100" w:type="dxa"/>
              <w:bottom w:w="100" w:type="dxa"/>
              <w:right w:w="100" w:type="dxa"/>
            </w:tcMar>
          </w:tcPr>
          <w:p w:rsidR="00D44994" w:rsidRDefault="00D44994" w:rsidP="00BA6CC8">
            <w:pPr>
              <w:pBdr>
                <w:top w:val="nil"/>
                <w:left w:val="nil"/>
                <w:bottom w:val="nil"/>
                <w:right w:val="nil"/>
                <w:between w:val="nil"/>
              </w:pBdr>
              <w:ind w:hanging="2"/>
              <w:rPr>
                <w:rFonts w:ascii="Arial" w:eastAsia="Arial" w:hAnsi="Arial" w:cs="Arial"/>
              </w:rPr>
            </w:pPr>
            <w:r>
              <w:rPr>
                <w:rFonts w:ascii="Arial" w:eastAsia="Arial" w:hAnsi="Arial" w:cs="Arial"/>
              </w:rPr>
              <w:t xml:space="preserve">Verificar que la empresa lleva un registro actualizado de los Comités de Desarrollo y Control Social que vigilan su prestación. </w:t>
            </w:r>
          </w:p>
        </w:tc>
        <w:tc>
          <w:tcPr>
            <w:tcW w:w="1682" w:type="dxa"/>
            <w:shd w:val="clear" w:color="auto" w:fill="auto"/>
            <w:tcMar>
              <w:top w:w="100" w:type="dxa"/>
              <w:left w:w="100" w:type="dxa"/>
              <w:bottom w:w="100" w:type="dxa"/>
              <w:right w:w="100" w:type="dxa"/>
            </w:tcMar>
          </w:tcPr>
          <w:p w:rsidR="00D44994" w:rsidRDefault="00D44994" w:rsidP="00BA6CC8">
            <w:pPr>
              <w:pBdr>
                <w:top w:val="nil"/>
                <w:left w:val="nil"/>
                <w:bottom w:val="nil"/>
                <w:right w:val="nil"/>
                <w:between w:val="nil"/>
              </w:pBdr>
              <w:ind w:hanging="2"/>
              <w:jc w:val="center"/>
              <w:rPr>
                <w:rFonts w:ascii="Arial" w:eastAsia="Arial" w:hAnsi="Arial" w:cs="Arial"/>
              </w:rPr>
            </w:pPr>
            <w:r>
              <w:rPr>
                <w:rFonts w:ascii="Arial" w:eastAsia="Arial" w:hAnsi="Arial" w:cs="Arial"/>
              </w:rPr>
              <w:t xml:space="preserve">Empresas </w:t>
            </w:r>
          </w:p>
          <w:p w:rsidR="00D44994" w:rsidRDefault="00D44994" w:rsidP="00BA6CC8">
            <w:pPr>
              <w:pBdr>
                <w:top w:val="nil"/>
                <w:left w:val="nil"/>
                <w:bottom w:val="nil"/>
                <w:right w:val="nil"/>
                <w:between w:val="nil"/>
              </w:pBdr>
              <w:ind w:hanging="2"/>
              <w:jc w:val="center"/>
              <w:rPr>
                <w:rFonts w:ascii="Arial" w:eastAsia="Arial" w:hAnsi="Arial" w:cs="Arial"/>
              </w:rPr>
            </w:pPr>
            <w:r>
              <w:rPr>
                <w:rFonts w:ascii="Arial" w:eastAsia="Arial" w:hAnsi="Arial" w:cs="Arial"/>
              </w:rPr>
              <w:t>prestadoras</w:t>
            </w:r>
          </w:p>
        </w:tc>
      </w:tr>
    </w:tbl>
    <w:p w:rsidR="00D44994" w:rsidRDefault="00D44994" w:rsidP="00D44994">
      <w:pPr>
        <w:ind w:hanging="2"/>
        <w:rPr>
          <w:rFonts w:ascii="Arial" w:eastAsia="Arial" w:hAnsi="Arial" w:cs="Arial"/>
          <w:sz w:val="22"/>
          <w:szCs w:val="22"/>
        </w:rPr>
      </w:pPr>
    </w:p>
    <w:p w:rsidR="00D44994" w:rsidRDefault="00D44994" w:rsidP="00D44994">
      <w:pPr>
        <w:ind w:hanging="2"/>
        <w:rPr>
          <w:rFonts w:ascii="Arial" w:eastAsia="Arial" w:hAnsi="Arial" w:cs="Arial"/>
          <w:sz w:val="22"/>
          <w:szCs w:val="22"/>
        </w:rPr>
      </w:pPr>
    </w:p>
    <w:p w:rsidR="00D44994" w:rsidRDefault="00D44994" w:rsidP="00D44994">
      <w:pPr>
        <w:ind w:hanging="2"/>
        <w:rPr>
          <w:rFonts w:ascii="Arial" w:eastAsia="Arial" w:hAnsi="Arial" w:cs="Arial"/>
          <w:sz w:val="22"/>
          <w:szCs w:val="22"/>
        </w:rPr>
      </w:pPr>
      <w:r>
        <w:rPr>
          <w:rFonts w:ascii="Arial" w:eastAsia="Arial" w:hAnsi="Arial" w:cs="Arial"/>
          <w:sz w:val="22"/>
          <w:szCs w:val="22"/>
        </w:rPr>
        <w:t xml:space="preserve">El diagnóstico debe contemplar el análisis de la información de las empresas con prestación de servicio en la zona urbana y rural. Así como la identificación de indicadores como, por ejemplo: i. Oficinas de PQR y satélites vs cantidad de usuarios - suscriptores, ii. número de reclamaciones frente a la cantidad de suscriptores y iii. los demás que se deriven del diagnóstico. </w:t>
      </w:r>
    </w:p>
    <w:p w:rsidR="00D44994" w:rsidRDefault="00D44994" w:rsidP="00D44994">
      <w:pPr>
        <w:ind w:hanging="2"/>
        <w:jc w:val="both"/>
        <w:rPr>
          <w:rFonts w:ascii="Arial" w:eastAsia="Arial" w:hAnsi="Arial" w:cs="Arial"/>
          <w:sz w:val="22"/>
          <w:szCs w:val="22"/>
        </w:rPr>
      </w:pPr>
    </w:p>
    <w:p w:rsidR="00D44994" w:rsidRDefault="00D44994" w:rsidP="00D44994">
      <w:pPr>
        <w:ind w:hanging="2"/>
        <w:jc w:val="both"/>
        <w:rPr>
          <w:rFonts w:ascii="Arial" w:hAnsi="Arial" w:cs="Arial"/>
          <w:bCs/>
          <w:iCs/>
          <w:sz w:val="22"/>
          <w:szCs w:val="22"/>
        </w:rPr>
      </w:pPr>
      <w:r w:rsidRPr="00ED5ED7">
        <w:rPr>
          <w:rFonts w:ascii="Arial" w:eastAsia="Arial" w:hAnsi="Arial" w:cs="Arial"/>
          <w:b/>
          <w:sz w:val="22"/>
          <w:szCs w:val="22"/>
        </w:rPr>
        <w:t>Nota:</w:t>
      </w:r>
      <w:r w:rsidRPr="00ED5ED7">
        <w:rPr>
          <w:rFonts w:ascii="Arial" w:eastAsia="Arial" w:hAnsi="Arial" w:cs="Arial"/>
          <w:sz w:val="22"/>
          <w:szCs w:val="22"/>
        </w:rPr>
        <w:t xml:space="preserve"> </w:t>
      </w:r>
      <w:r>
        <w:rPr>
          <w:rFonts w:ascii="Arial" w:eastAsia="Arial" w:hAnsi="Arial" w:cs="Arial"/>
          <w:sz w:val="22"/>
          <w:szCs w:val="22"/>
        </w:rPr>
        <w:t xml:space="preserve">Si no se logra obtener la información por parte de la E.S.P, en el tiempo estimado, la </w:t>
      </w:r>
      <w:r w:rsidRPr="00ED5ED7">
        <w:rPr>
          <w:rFonts w:ascii="Arial" w:hAnsi="Arial" w:cs="Arial"/>
          <w:bCs/>
          <w:iCs/>
          <w:sz w:val="22"/>
          <w:szCs w:val="22"/>
        </w:rPr>
        <w:t>SUPERSERVICIOS intervendrá directamente</w:t>
      </w:r>
      <w:r>
        <w:rPr>
          <w:rFonts w:ascii="Arial" w:hAnsi="Arial" w:cs="Arial"/>
          <w:bCs/>
          <w:iCs/>
          <w:sz w:val="22"/>
          <w:szCs w:val="22"/>
        </w:rPr>
        <w:t xml:space="preserve"> la siguiente manera: </w:t>
      </w:r>
    </w:p>
    <w:p w:rsidR="00D44994" w:rsidRDefault="00D44994" w:rsidP="00D44994">
      <w:pPr>
        <w:pStyle w:val="Textoindependiente"/>
        <w:jc w:val="both"/>
        <w:rPr>
          <w:bCs/>
          <w:iCs/>
          <w:szCs w:val="22"/>
        </w:rPr>
      </w:pPr>
    </w:p>
    <w:p w:rsidR="00D44994" w:rsidRDefault="00D44994" w:rsidP="00D44994">
      <w:pPr>
        <w:pStyle w:val="Textoindependiente"/>
        <w:numPr>
          <w:ilvl w:val="0"/>
          <w:numId w:val="39"/>
        </w:numPr>
        <w:autoSpaceDN/>
        <w:jc w:val="both"/>
        <w:rPr>
          <w:bCs/>
          <w:iCs/>
          <w:szCs w:val="22"/>
        </w:rPr>
      </w:pPr>
      <w:r w:rsidRPr="00ED5ED7">
        <w:rPr>
          <w:bCs/>
          <w:iCs/>
          <w:szCs w:val="22"/>
        </w:rPr>
        <w:t>La SUPERSERVICIOS intervendrá directamente con la E.S.P. pa</w:t>
      </w:r>
      <w:r>
        <w:rPr>
          <w:bCs/>
          <w:iCs/>
          <w:szCs w:val="22"/>
        </w:rPr>
        <w:t>ra la entrega de la información o,</w:t>
      </w:r>
    </w:p>
    <w:p w:rsidR="00D44994" w:rsidRDefault="00D44994" w:rsidP="00D44994">
      <w:pPr>
        <w:pStyle w:val="Textoindependiente"/>
        <w:numPr>
          <w:ilvl w:val="0"/>
          <w:numId w:val="39"/>
        </w:numPr>
        <w:autoSpaceDN/>
        <w:jc w:val="both"/>
        <w:rPr>
          <w:bCs/>
          <w:iCs/>
          <w:szCs w:val="22"/>
        </w:rPr>
      </w:pPr>
      <w:r w:rsidRPr="00ED5ED7">
        <w:rPr>
          <w:bCs/>
          <w:iCs/>
          <w:szCs w:val="22"/>
        </w:rPr>
        <w:t>Se reemplaza</w:t>
      </w:r>
      <w:r>
        <w:rPr>
          <w:bCs/>
          <w:iCs/>
          <w:szCs w:val="22"/>
        </w:rPr>
        <w:t>rá l</w:t>
      </w:r>
      <w:r w:rsidRPr="00ED5ED7">
        <w:rPr>
          <w:bCs/>
          <w:iCs/>
          <w:szCs w:val="22"/>
        </w:rPr>
        <w:t>a E.S.P.</w:t>
      </w:r>
      <w:r>
        <w:rPr>
          <w:bCs/>
          <w:iCs/>
          <w:szCs w:val="22"/>
        </w:rPr>
        <w:t>,</w:t>
      </w:r>
      <w:r w:rsidRPr="00ED5ED7">
        <w:rPr>
          <w:bCs/>
          <w:iCs/>
          <w:szCs w:val="22"/>
        </w:rPr>
        <w:t xml:space="preserve"> por otra de un municipio del mismo departamento no incluido en la lista priorizado</w:t>
      </w:r>
      <w:r>
        <w:rPr>
          <w:bCs/>
          <w:iCs/>
          <w:szCs w:val="22"/>
        </w:rPr>
        <w:t xml:space="preserve"> que a bien considere la entidad. </w:t>
      </w:r>
    </w:p>
    <w:p w:rsidR="00D44994" w:rsidRDefault="00D44994" w:rsidP="00D44994">
      <w:pPr>
        <w:jc w:val="both"/>
        <w:rPr>
          <w:rFonts w:ascii="Arial" w:eastAsia="Arial" w:hAnsi="Arial" w:cs="Arial"/>
          <w:b/>
          <w:sz w:val="22"/>
          <w:szCs w:val="22"/>
        </w:rPr>
      </w:pPr>
    </w:p>
    <w:p w:rsidR="00D44994" w:rsidRDefault="00D44994" w:rsidP="00D44994">
      <w:pPr>
        <w:ind w:hanging="2"/>
        <w:jc w:val="both"/>
        <w:rPr>
          <w:rFonts w:ascii="Arial" w:eastAsia="Arial" w:hAnsi="Arial" w:cs="Arial"/>
          <w:b/>
          <w:sz w:val="22"/>
          <w:szCs w:val="22"/>
        </w:rPr>
      </w:pPr>
      <w:r>
        <w:rPr>
          <w:rFonts w:ascii="Arial" w:eastAsia="Arial" w:hAnsi="Arial" w:cs="Arial"/>
          <w:b/>
          <w:sz w:val="22"/>
          <w:szCs w:val="22"/>
        </w:rPr>
        <w:t>Producto 3. Estrategia de intervención para atender las problemáticas identificadas en el diagnóstico del servicio al ciudadano de las empresas prestadoras de servicios públicos domiciliarios.</w:t>
      </w:r>
    </w:p>
    <w:p w:rsidR="00D44994" w:rsidRDefault="00D44994" w:rsidP="00D44994">
      <w:pPr>
        <w:ind w:right="49" w:hanging="2"/>
        <w:jc w:val="both"/>
        <w:rPr>
          <w:rFonts w:ascii="Arial" w:eastAsia="Arial" w:hAnsi="Arial" w:cs="Arial"/>
          <w:sz w:val="22"/>
          <w:szCs w:val="22"/>
        </w:rPr>
      </w:pPr>
    </w:p>
    <w:p w:rsidR="00D44994" w:rsidRDefault="00D44994" w:rsidP="00D44994">
      <w:pPr>
        <w:ind w:right="49" w:hanging="2"/>
        <w:jc w:val="both"/>
        <w:rPr>
          <w:rFonts w:ascii="Arial" w:eastAsia="Arial" w:hAnsi="Arial" w:cs="Arial"/>
          <w:sz w:val="22"/>
          <w:szCs w:val="22"/>
        </w:rPr>
      </w:pPr>
      <w:r>
        <w:rPr>
          <w:rFonts w:ascii="Arial" w:eastAsia="Arial" w:hAnsi="Arial" w:cs="Arial"/>
          <w:sz w:val="22"/>
          <w:szCs w:val="22"/>
        </w:rPr>
        <w:t>Documento digital que contenga estrategia(s) de intervención o solución para atender las problemáticas identificadas en el diagnóstico del servicio al ciudadano en las empresas prestadoras de servicios públicos domiciliarios.</w:t>
      </w:r>
    </w:p>
    <w:p w:rsidR="00D44994" w:rsidRDefault="00D44994" w:rsidP="00D44994">
      <w:pPr>
        <w:ind w:right="49" w:hanging="2"/>
        <w:jc w:val="both"/>
        <w:rPr>
          <w:rFonts w:ascii="Arial" w:eastAsia="Arial" w:hAnsi="Arial" w:cs="Arial"/>
          <w:sz w:val="22"/>
          <w:szCs w:val="22"/>
        </w:rPr>
      </w:pPr>
    </w:p>
    <w:p w:rsidR="00D44994" w:rsidRDefault="00D44994" w:rsidP="00D44994">
      <w:pPr>
        <w:ind w:hanging="2"/>
        <w:jc w:val="both"/>
        <w:rPr>
          <w:rFonts w:ascii="Arial" w:eastAsia="Arial" w:hAnsi="Arial" w:cs="Arial"/>
          <w:sz w:val="22"/>
          <w:szCs w:val="22"/>
        </w:rPr>
      </w:pPr>
      <w:r>
        <w:rPr>
          <w:rFonts w:ascii="Arial" w:eastAsia="Arial" w:hAnsi="Arial" w:cs="Arial"/>
          <w:sz w:val="22"/>
          <w:szCs w:val="22"/>
        </w:rPr>
        <w:t xml:space="preserve">El análisis deberá considerar las barreras administrativas, financieras y operativas (presupuesto general anual, rubros para atención o servicio al ciudadano, entre otros relevantes) de los </w:t>
      </w:r>
      <w:proofErr w:type="spellStart"/>
      <w:r>
        <w:rPr>
          <w:rFonts w:ascii="Arial" w:eastAsia="Arial" w:hAnsi="Arial" w:cs="Arial"/>
          <w:sz w:val="22"/>
          <w:szCs w:val="22"/>
        </w:rPr>
        <w:t>varianormativos</w:t>
      </w:r>
      <w:proofErr w:type="spellEnd"/>
      <w:r>
        <w:rPr>
          <w:rFonts w:ascii="Arial" w:eastAsia="Arial" w:hAnsi="Arial" w:cs="Arial"/>
          <w:sz w:val="22"/>
          <w:szCs w:val="22"/>
        </w:rPr>
        <w:t xml:space="preserve"> para las estrategias de intervención. Las estrategias deben contemplar las zonas de prestación de los servicios públicos, ya sean urbanas o rurales.</w:t>
      </w:r>
    </w:p>
    <w:p w:rsidR="00D44994" w:rsidRDefault="00D44994" w:rsidP="00D44994">
      <w:pPr>
        <w:ind w:right="49" w:hanging="2"/>
        <w:jc w:val="both"/>
        <w:rPr>
          <w:rFonts w:ascii="Arial" w:eastAsia="Arial" w:hAnsi="Arial" w:cs="Arial"/>
          <w:b/>
          <w:sz w:val="22"/>
          <w:szCs w:val="22"/>
        </w:rPr>
      </w:pPr>
    </w:p>
    <w:p w:rsidR="00D44994" w:rsidRDefault="00D44994" w:rsidP="00D44994">
      <w:pPr>
        <w:ind w:hanging="2"/>
        <w:jc w:val="both"/>
        <w:rPr>
          <w:rFonts w:ascii="Arial" w:eastAsia="Arial" w:hAnsi="Arial" w:cs="Arial"/>
          <w:sz w:val="22"/>
          <w:szCs w:val="22"/>
        </w:rPr>
      </w:pPr>
      <w:r>
        <w:rPr>
          <w:rFonts w:ascii="Arial" w:eastAsia="Arial" w:hAnsi="Arial" w:cs="Arial"/>
          <w:b/>
          <w:sz w:val="22"/>
          <w:szCs w:val="22"/>
        </w:rPr>
        <w:t>Producto 4. Informe Final de la Consultoría.</w:t>
      </w:r>
      <w:r>
        <w:rPr>
          <w:rFonts w:ascii="Arial" w:eastAsia="Arial" w:hAnsi="Arial" w:cs="Arial"/>
          <w:sz w:val="22"/>
          <w:szCs w:val="22"/>
        </w:rPr>
        <w:t xml:space="preserve"> Documento que contenga conclusiones y recomendaciones para la Superintendencia de Servicios Públicos Domiciliarios de acuerdo a los resultados del diagnóstico y las estrategias de intervención sobre el servicio al ciudadano de las empresas prestadoras de servicios públicos domiciliarios.</w:t>
      </w:r>
    </w:p>
    <w:p w:rsidR="00D44994" w:rsidRDefault="00D44994" w:rsidP="00D44994">
      <w:pPr>
        <w:ind w:hanging="2"/>
        <w:jc w:val="both"/>
        <w:rPr>
          <w:rFonts w:ascii="Arial" w:eastAsia="Arial" w:hAnsi="Arial" w:cs="Arial"/>
          <w:sz w:val="22"/>
          <w:szCs w:val="22"/>
        </w:rPr>
      </w:pPr>
    </w:p>
    <w:p w:rsidR="00D44994" w:rsidRDefault="00D44994" w:rsidP="00D44994">
      <w:pPr>
        <w:ind w:hanging="2"/>
        <w:jc w:val="both"/>
        <w:rPr>
          <w:rFonts w:ascii="Arial" w:eastAsia="Arial" w:hAnsi="Arial" w:cs="Arial"/>
          <w:b/>
          <w:sz w:val="22"/>
          <w:szCs w:val="22"/>
        </w:rPr>
      </w:pPr>
      <w:r>
        <w:rPr>
          <w:rFonts w:ascii="Arial" w:eastAsia="Arial" w:hAnsi="Arial" w:cs="Arial"/>
          <w:sz w:val="22"/>
          <w:szCs w:val="22"/>
        </w:rPr>
        <w:t>La fecha de entrega de éste producto deberá ser dentro de la ejecución del contrato. El consultor tendrá una semana para efectuar los ajustes requeridos por el supervisor.</w:t>
      </w:r>
    </w:p>
    <w:p w:rsidR="00D44994" w:rsidRDefault="00D44994" w:rsidP="00D44994">
      <w:pPr>
        <w:ind w:hanging="2"/>
        <w:jc w:val="both"/>
        <w:rPr>
          <w:rFonts w:ascii="Arial" w:eastAsia="Arial" w:hAnsi="Arial" w:cs="Arial"/>
          <w:b/>
          <w:sz w:val="22"/>
          <w:szCs w:val="22"/>
        </w:rPr>
      </w:pPr>
    </w:p>
    <w:p w:rsidR="00D44994" w:rsidRDefault="00D44994" w:rsidP="00D44994">
      <w:pPr>
        <w:ind w:hanging="2"/>
        <w:jc w:val="both"/>
        <w:rPr>
          <w:rFonts w:ascii="Arial" w:eastAsia="Arial" w:hAnsi="Arial" w:cs="Arial"/>
          <w:b/>
          <w:sz w:val="22"/>
          <w:szCs w:val="22"/>
        </w:rPr>
      </w:pPr>
    </w:p>
    <w:p w:rsidR="00D44994" w:rsidRDefault="00D44994" w:rsidP="00D44994">
      <w:pPr>
        <w:ind w:hanging="2"/>
        <w:jc w:val="both"/>
        <w:rPr>
          <w:rFonts w:ascii="Arial" w:eastAsia="Arial" w:hAnsi="Arial" w:cs="Arial"/>
          <w:b/>
          <w:sz w:val="22"/>
          <w:szCs w:val="22"/>
        </w:rPr>
      </w:pPr>
    </w:p>
    <w:p w:rsidR="00D44994" w:rsidRDefault="00D44994" w:rsidP="00D44994">
      <w:pPr>
        <w:ind w:hanging="2"/>
        <w:jc w:val="both"/>
        <w:rPr>
          <w:rFonts w:ascii="Arial" w:eastAsia="Arial" w:hAnsi="Arial" w:cs="Arial"/>
          <w:b/>
          <w:sz w:val="22"/>
          <w:szCs w:val="22"/>
        </w:rPr>
      </w:pPr>
    </w:p>
    <w:p w:rsidR="00D44994" w:rsidRDefault="00D44994" w:rsidP="00D44994">
      <w:pPr>
        <w:ind w:hanging="2"/>
        <w:jc w:val="both"/>
        <w:rPr>
          <w:rFonts w:ascii="Arial" w:eastAsia="Arial" w:hAnsi="Arial" w:cs="Arial"/>
          <w:b/>
          <w:sz w:val="22"/>
          <w:szCs w:val="22"/>
        </w:rPr>
      </w:pPr>
    </w:p>
    <w:p w:rsidR="00D44994" w:rsidRDefault="00D44994" w:rsidP="00D44994">
      <w:pPr>
        <w:ind w:hanging="2"/>
        <w:jc w:val="both"/>
        <w:rPr>
          <w:rFonts w:ascii="Arial" w:eastAsia="Arial" w:hAnsi="Arial" w:cs="Arial"/>
          <w:sz w:val="22"/>
          <w:szCs w:val="22"/>
        </w:rPr>
      </w:pPr>
    </w:p>
    <w:tbl>
      <w:tblPr>
        <w:tblW w:w="9348" w:type="dxa"/>
        <w:jc w:val="center"/>
        <w:tblBorders>
          <w:top w:val="nil"/>
          <w:left w:val="nil"/>
          <w:bottom w:val="nil"/>
          <w:right w:val="nil"/>
          <w:insideH w:val="nil"/>
          <w:insideV w:val="nil"/>
        </w:tblBorders>
        <w:tblLayout w:type="fixed"/>
        <w:tblLook w:val="0600" w:firstRow="0" w:lastRow="0" w:firstColumn="0" w:lastColumn="0" w:noHBand="1" w:noVBand="1"/>
      </w:tblPr>
      <w:tblGrid>
        <w:gridCol w:w="3045"/>
        <w:gridCol w:w="600"/>
        <w:gridCol w:w="600"/>
        <w:gridCol w:w="600"/>
        <w:gridCol w:w="600"/>
        <w:gridCol w:w="600"/>
        <w:gridCol w:w="600"/>
        <w:gridCol w:w="600"/>
        <w:gridCol w:w="2103"/>
      </w:tblGrid>
      <w:tr w:rsidR="00D44994" w:rsidRPr="004D2CB0" w:rsidTr="00BA6CC8">
        <w:trPr>
          <w:trHeight w:val="555"/>
          <w:jc w:val="center"/>
        </w:trPr>
        <w:tc>
          <w:tcPr>
            <w:tcW w:w="3045"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Tahoma" w:hAnsi="Arial" w:cs="Arial"/>
                <w:b/>
              </w:rPr>
            </w:pPr>
            <w:r w:rsidRPr="004D2CB0">
              <w:rPr>
                <w:rFonts w:ascii="Arial" w:eastAsia="Tahoma" w:hAnsi="Arial" w:cs="Arial"/>
                <w:b/>
              </w:rPr>
              <w:t>Departamento</w:t>
            </w:r>
          </w:p>
        </w:tc>
        <w:tc>
          <w:tcPr>
            <w:tcW w:w="4200" w:type="dxa"/>
            <w:gridSpan w:val="7"/>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b/>
              </w:rPr>
              <w:t>Categorización de la Contaduría General de la Nación</w:t>
            </w:r>
          </w:p>
        </w:tc>
        <w:tc>
          <w:tcPr>
            <w:tcW w:w="2103" w:type="dxa"/>
            <w:vMerge w:val="restart"/>
            <w:tcBorders>
              <w:top w:val="single" w:sz="6" w:space="0" w:color="000000"/>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Tahoma" w:hAnsi="Arial" w:cs="Arial"/>
                <w:b/>
              </w:rPr>
            </w:pPr>
            <w:r w:rsidRPr="004D2CB0">
              <w:rPr>
                <w:rFonts w:ascii="Arial" w:eastAsia="Tahoma" w:hAnsi="Arial" w:cs="Arial"/>
                <w:b/>
              </w:rPr>
              <w:t>Total municipios por departamento</w:t>
            </w:r>
          </w:p>
        </w:tc>
      </w:tr>
      <w:tr w:rsidR="00D44994" w:rsidRPr="004D2CB0" w:rsidTr="00BA6CC8">
        <w:trPr>
          <w:trHeight w:val="75"/>
          <w:jc w:val="center"/>
        </w:trPr>
        <w:tc>
          <w:tcPr>
            <w:tcW w:w="3045"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pBdr>
                <w:top w:val="nil"/>
                <w:left w:val="nil"/>
                <w:bottom w:val="nil"/>
                <w:right w:val="nil"/>
                <w:between w:val="nil"/>
              </w:pBdr>
              <w:ind w:hanging="2"/>
              <w:jc w:val="center"/>
              <w:rPr>
                <w:rFonts w:ascii="Arial" w:eastAsia="Tahoma" w:hAnsi="Arial" w:cs="Arial"/>
                <w:b/>
              </w:rPr>
            </w:pP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b/>
              </w:rPr>
              <w:t>1</w:t>
            </w: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b/>
              </w:rPr>
              <w:t>2</w:t>
            </w: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b/>
              </w:rPr>
              <w:t>3</w:t>
            </w: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b/>
              </w:rPr>
              <w:t>4</w:t>
            </w: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b/>
              </w:rPr>
              <w:t>5</w:t>
            </w: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b/>
              </w:rPr>
              <w:t>6</w:t>
            </w: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b/>
              </w:rPr>
              <w:t>ESP</w:t>
            </w:r>
          </w:p>
        </w:tc>
        <w:tc>
          <w:tcPr>
            <w:tcW w:w="2103" w:type="dxa"/>
            <w:vMerge/>
            <w:tcBorders>
              <w:top w:val="single" w:sz="6" w:space="0" w:color="000000"/>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pBdr>
                <w:top w:val="nil"/>
                <w:left w:val="nil"/>
                <w:bottom w:val="nil"/>
                <w:right w:val="nil"/>
                <w:between w:val="nil"/>
              </w:pBdr>
              <w:ind w:hanging="2"/>
              <w:jc w:val="center"/>
              <w:rPr>
                <w:rFonts w:ascii="Arial" w:eastAsia="Arial" w:hAnsi="Arial" w:cs="Arial"/>
              </w:rPr>
            </w:pPr>
          </w:p>
        </w:tc>
      </w:tr>
      <w:tr w:rsidR="00D44994" w:rsidRPr="004D2CB0" w:rsidTr="00BA6CC8">
        <w:trPr>
          <w:trHeight w:val="181"/>
          <w:jc w:val="center"/>
        </w:trPr>
        <w:tc>
          <w:tcPr>
            <w:tcW w:w="30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ANTIOQUIA</w:t>
            </w:r>
          </w:p>
        </w:tc>
        <w:tc>
          <w:tcPr>
            <w:tcW w:w="6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2103"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2</w:t>
            </w:r>
          </w:p>
        </w:tc>
      </w:tr>
      <w:tr w:rsidR="00D44994" w:rsidRPr="004D2CB0" w:rsidTr="00BA6CC8">
        <w:trPr>
          <w:trHeight w:val="150"/>
          <w:jc w:val="center"/>
        </w:trPr>
        <w:tc>
          <w:tcPr>
            <w:tcW w:w="30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ARCHIPIÉLAGO DE SAN ANDRÉS</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21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r>
      <w:tr w:rsidR="00D44994" w:rsidRPr="004D2CB0" w:rsidTr="00BA6CC8">
        <w:trPr>
          <w:trHeight w:val="82"/>
          <w:jc w:val="center"/>
        </w:trPr>
        <w:tc>
          <w:tcPr>
            <w:tcW w:w="30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ATLÁNTICO</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21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2</w:t>
            </w:r>
          </w:p>
        </w:tc>
      </w:tr>
      <w:tr w:rsidR="00D44994" w:rsidRPr="004D2CB0" w:rsidTr="00BA6CC8">
        <w:trPr>
          <w:jc w:val="center"/>
        </w:trPr>
        <w:tc>
          <w:tcPr>
            <w:tcW w:w="30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BOLÍVAR</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21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2</w:t>
            </w:r>
          </w:p>
        </w:tc>
      </w:tr>
      <w:tr w:rsidR="00D44994" w:rsidRPr="004D2CB0" w:rsidTr="00BA6CC8">
        <w:trPr>
          <w:trHeight w:val="120"/>
          <w:jc w:val="center"/>
        </w:trPr>
        <w:tc>
          <w:tcPr>
            <w:tcW w:w="30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CALDAS</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21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2</w:t>
            </w:r>
          </w:p>
        </w:tc>
      </w:tr>
      <w:tr w:rsidR="00D44994" w:rsidRPr="004D2CB0" w:rsidTr="00BA6CC8">
        <w:trPr>
          <w:trHeight w:val="45"/>
          <w:jc w:val="center"/>
        </w:trPr>
        <w:tc>
          <w:tcPr>
            <w:tcW w:w="30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CESAR</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21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2</w:t>
            </w:r>
          </w:p>
        </w:tc>
      </w:tr>
      <w:tr w:rsidR="00D44994" w:rsidRPr="004D2CB0" w:rsidTr="00BA6CC8">
        <w:trPr>
          <w:trHeight w:val="60"/>
          <w:jc w:val="center"/>
        </w:trPr>
        <w:tc>
          <w:tcPr>
            <w:tcW w:w="30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CHOCÓ</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21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2</w:t>
            </w:r>
          </w:p>
        </w:tc>
      </w:tr>
      <w:tr w:rsidR="00D44994" w:rsidRPr="004D2CB0" w:rsidTr="00BA6CC8">
        <w:trPr>
          <w:trHeight w:val="45"/>
          <w:jc w:val="center"/>
        </w:trPr>
        <w:tc>
          <w:tcPr>
            <w:tcW w:w="30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CÓRDOBA</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21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2</w:t>
            </w:r>
          </w:p>
        </w:tc>
      </w:tr>
      <w:tr w:rsidR="00D44994" w:rsidRPr="004D2CB0" w:rsidTr="00BA6CC8">
        <w:trPr>
          <w:trHeight w:val="105"/>
          <w:jc w:val="center"/>
        </w:trPr>
        <w:tc>
          <w:tcPr>
            <w:tcW w:w="30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LA GUAJIRA</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21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2</w:t>
            </w:r>
          </w:p>
        </w:tc>
      </w:tr>
      <w:tr w:rsidR="00D44994" w:rsidRPr="004D2CB0" w:rsidTr="00BA6CC8">
        <w:trPr>
          <w:jc w:val="center"/>
        </w:trPr>
        <w:tc>
          <w:tcPr>
            <w:tcW w:w="30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MAGDALENA</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21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2</w:t>
            </w:r>
          </w:p>
        </w:tc>
      </w:tr>
      <w:tr w:rsidR="00D44994" w:rsidRPr="004D2CB0" w:rsidTr="00BA6CC8">
        <w:trPr>
          <w:jc w:val="center"/>
        </w:trPr>
        <w:tc>
          <w:tcPr>
            <w:tcW w:w="30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NORTE DE SANTANDER</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21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2</w:t>
            </w:r>
          </w:p>
        </w:tc>
      </w:tr>
      <w:tr w:rsidR="00D44994" w:rsidRPr="004D2CB0" w:rsidTr="00BA6CC8">
        <w:trPr>
          <w:jc w:val="center"/>
        </w:trPr>
        <w:tc>
          <w:tcPr>
            <w:tcW w:w="30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RISARALDA</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p>
        </w:tc>
        <w:tc>
          <w:tcPr>
            <w:tcW w:w="21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2</w:t>
            </w:r>
          </w:p>
        </w:tc>
      </w:tr>
      <w:tr w:rsidR="00D44994" w:rsidRPr="004D2CB0" w:rsidTr="00BA6CC8">
        <w:trPr>
          <w:jc w:val="center"/>
        </w:trPr>
        <w:tc>
          <w:tcPr>
            <w:tcW w:w="304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Total general</w:t>
            </w: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6</w:t>
            </w: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1</w:t>
            </w: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2</w:t>
            </w: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4</w:t>
            </w: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4</w:t>
            </w: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3</w:t>
            </w:r>
          </w:p>
        </w:tc>
        <w:tc>
          <w:tcPr>
            <w:tcW w:w="6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3</w:t>
            </w:r>
          </w:p>
        </w:tc>
        <w:tc>
          <w:tcPr>
            <w:tcW w:w="210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D44994" w:rsidRPr="004D2CB0" w:rsidRDefault="00D44994" w:rsidP="00BA6CC8">
            <w:pPr>
              <w:ind w:hanging="2"/>
              <w:jc w:val="center"/>
              <w:rPr>
                <w:rFonts w:ascii="Arial" w:eastAsia="Arial" w:hAnsi="Arial" w:cs="Arial"/>
              </w:rPr>
            </w:pPr>
            <w:r w:rsidRPr="004D2CB0">
              <w:rPr>
                <w:rFonts w:ascii="Arial" w:eastAsia="Tahoma" w:hAnsi="Arial" w:cs="Arial"/>
              </w:rPr>
              <w:t>23</w:t>
            </w:r>
          </w:p>
        </w:tc>
      </w:tr>
    </w:tbl>
    <w:p w:rsidR="00D44994" w:rsidRDefault="00D44994" w:rsidP="00D44994">
      <w:pPr>
        <w:ind w:hanging="2"/>
        <w:jc w:val="both"/>
        <w:rPr>
          <w:rFonts w:ascii="Arial" w:eastAsia="Arial" w:hAnsi="Arial" w:cs="Arial"/>
          <w:sz w:val="22"/>
          <w:szCs w:val="22"/>
        </w:rPr>
      </w:pPr>
    </w:p>
    <w:p w:rsidR="00D44994" w:rsidRDefault="00D44994" w:rsidP="00D44994">
      <w:pPr>
        <w:ind w:hanging="2"/>
        <w:jc w:val="both"/>
        <w:rPr>
          <w:rFonts w:ascii="Arial" w:eastAsia="Arial" w:hAnsi="Arial" w:cs="Arial"/>
          <w:sz w:val="22"/>
          <w:szCs w:val="22"/>
        </w:rPr>
      </w:pPr>
      <w:r>
        <w:rPr>
          <w:rFonts w:ascii="Arial" w:eastAsia="Arial" w:hAnsi="Arial" w:cs="Arial"/>
          <w:sz w:val="22"/>
          <w:szCs w:val="22"/>
        </w:rPr>
        <w:t>A continuación, se muestra el detalle de los municipios seleccionados.</w:t>
      </w:r>
    </w:p>
    <w:p w:rsidR="00D44994" w:rsidRDefault="00D44994" w:rsidP="00D44994">
      <w:pPr>
        <w:ind w:hanging="2"/>
        <w:jc w:val="both"/>
        <w:rPr>
          <w:rFonts w:ascii="Arial" w:eastAsia="Arial" w:hAnsi="Arial" w:cs="Arial"/>
          <w:sz w:val="22"/>
          <w:szCs w:val="22"/>
        </w:rPr>
      </w:pPr>
    </w:p>
    <w:tbl>
      <w:tblPr>
        <w:tblW w:w="9642" w:type="dxa"/>
        <w:tblInd w:w="-147" w:type="dxa"/>
        <w:tblLayout w:type="fixed"/>
        <w:tblLook w:val="0400" w:firstRow="0" w:lastRow="0" w:firstColumn="0" w:lastColumn="0" w:noHBand="0" w:noVBand="1"/>
      </w:tblPr>
      <w:tblGrid>
        <w:gridCol w:w="3132"/>
        <w:gridCol w:w="5340"/>
        <w:gridCol w:w="1170"/>
      </w:tblGrid>
      <w:tr w:rsidR="00D44994" w:rsidTr="00BA6CC8">
        <w:trPr>
          <w:trHeight w:val="15"/>
        </w:trPr>
        <w:tc>
          <w:tcPr>
            <w:tcW w:w="3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b/>
                <w:sz w:val="18"/>
                <w:szCs w:val="18"/>
              </w:rPr>
            </w:pPr>
            <w:r>
              <w:rPr>
                <w:rFonts w:ascii="Arial" w:eastAsia="Arial" w:hAnsi="Arial" w:cs="Arial"/>
                <w:b/>
                <w:sz w:val="18"/>
                <w:szCs w:val="18"/>
              </w:rPr>
              <w:t>Departamento</w:t>
            </w:r>
          </w:p>
        </w:tc>
        <w:tc>
          <w:tcPr>
            <w:tcW w:w="5340" w:type="dxa"/>
            <w:tcBorders>
              <w:top w:val="single" w:sz="4" w:space="0" w:color="000000"/>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b/>
                <w:sz w:val="18"/>
                <w:szCs w:val="18"/>
              </w:rPr>
            </w:pPr>
            <w:r>
              <w:rPr>
                <w:rFonts w:ascii="Arial" w:eastAsia="Arial" w:hAnsi="Arial" w:cs="Arial"/>
                <w:b/>
                <w:sz w:val="18"/>
                <w:szCs w:val="18"/>
              </w:rPr>
              <w:t>Municipio</w:t>
            </w:r>
          </w:p>
        </w:tc>
        <w:tc>
          <w:tcPr>
            <w:tcW w:w="1170" w:type="dxa"/>
            <w:tcBorders>
              <w:top w:val="single" w:sz="4" w:space="0" w:color="000000"/>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b/>
                <w:sz w:val="18"/>
                <w:szCs w:val="18"/>
              </w:rPr>
            </w:pPr>
            <w:r>
              <w:rPr>
                <w:rFonts w:ascii="Arial" w:eastAsia="Arial" w:hAnsi="Arial" w:cs="Arial"/>
                <w:b/>
                <w:sz w:val="18"/>
                <w:szCs w:val="18"/>
              </w:rPr>
              <w:t>Categoría</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ANTIOQUIA</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MEDELLÍN</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ESP</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ANTIOQUIA</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APARTADÓ</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3</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ARCHIPIÉLAGO DE SAN ANDRÉS</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SAN ANDRÉS</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5</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ATLÁNTICO</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MALAMBO</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3</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ATLÁNTICO</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BARRANQUILLA, DISTRITO ESPECIAL, INDUSTRIAL Y PORTUARIO</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ESP</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BOLÍVAR</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CARTAGENA DE INDIAS, DISTRITO TURÍSTICO Y CULTURAL</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ESP</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BOLÍVAR</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MAGANGUÉ</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5</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CALDAS</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MANIZALES</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1</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CALDAS</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LA DORADA</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5</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CESAR</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AGUACHICA</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4</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CESAR</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VALLEDUPAR</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1</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CHOCÓ</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QUIBDÓ</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4</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lastRenderedPageBreak/>
              <w:t>CHOCÓ</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ISTMINA</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6</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CÓRDOBA</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MONTERÍA</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1</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CÓRDOBA</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SAHAGÚN</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5</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LA GUAJIRA</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RIOHACHA</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4</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LA GUAJIRA</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SAN JUAN DEL CESAR</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6</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MAGDALENA</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SANTA MARTA, DISTRITO TURÍSTICO, CULTURAL E HISTÓRICO</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1</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MAGDALENA</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FUNDACIÓN</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6</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NORTE DE SANTANDER</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VILLA DEL ROSARIO</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4</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NORTE DE SANTANDER</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CÚCUTA</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1</w:t>
            </w:r>
          </w:p>
        </w:tc>
      </w:tr>
      <w:tr w:rsidR="00D44994" w:rsidTr="00BA6CC8">
        <w:trPr>
          <w:trHeight w:val="25"/>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RISARALDA</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PEREIRA</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1</w:t>
            </w:r>
          </w:p>
        </w:tc>
      </w:tr>
      <w:tr w:rsidR="00D44994" w:rsidTr="00BA6CC8">
        <w:trPr>
          <w:trHeight w:val="145"/>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RISARALDA</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DOSQUEBRADAS</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2</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SANTANDER</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BUCARAMANGA</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1</w:t>
            </w:r>
          </w:p>
        </w:tc>
      </w:tr>
      <w:tr w:rsidR="00D44994" w:rsidTr="00BA6CC8">
        <w:trPr>
          <w:trHeight w:val="100"/>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SANTANDER</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SAN GIL</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5</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SUCRE</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COVEÑAS</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4</w:t>
            </w:r>
          </w:p>
        </w:tc>
      </w:tr>
      <w:tr w:rsidR="00D44994" w:rsidTr="00BA6CC8">
        <w:trPr>
          <w:trHeight w:val="57"/>
        </w:trPr>
        <w:tc>
          <w:tcPr>
            <w:tcW w:w="3132" w:type="dxa"/>
            <w:tcBorders>
              <w:top w:val="nil"/>
              <w:left w:val="single" w:sz="4" w:space="0" w:color="000000"/>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SUCRE</w:t>
            </w:r>
          </w:p>
        </w:tc>
        <w:tc>
          <w:tcPr>
            <w:tcW w:w="534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SINCELEJO</w:t>
            </w:r>
          </w:p>
        </w:tc>
        <w:tc>
          <w:tcPr>
            <w:tcW w:w="1170" w:type="dxa"/>
            <w:tcBorders>
              <w:top w:val="nil"/>
              <w:left w:val="nil"/>
              <w:bottom w:val="single" w:sz="4" w:space="0" w:color="000000"/>
              <w:right w:val="single" w:sz="4" w:space="0" w:color="000000"/>
            </w:tcBorders>
            <w:shd w:val="clear" w:color="auto" w:fill="auto"/>
            <w:vAlign w:val="center"/>
          </w:tcPr>
          <w:p w:rsidR="00D44994" w:rsidRDefault="00D44994" w:rsidP="00BA6CC8">
            <w:pPr>
              <w:spacing w:line="240" w:lineRule="atLeast"/>
              <w:ind w:left="-2"/>
              <w:jc w:val="center"/>
              <w:rPr>
                <w:rFonts w:ascii="Arial" w:eastAsia="Arial" w:hAnsi="Arial" w:cs="Arial"/>
                <w:sz w:val="18"/>
                <w:szCs w:val="18"/>
              </w:rPr>
            </w:pPr>
            <w:r>
              <w:rPr>
                <w:rFonts w:ascii="Arial" w:eastAsia="Arial" w:hAnsi="Arial" w:cs="Arial"/>
                <w:sz w:val="18"/>
                <w:szCs w:val="18"/>
              </w:rPr>
              <w:t>2</w:t>
            </w:r>
          </w:p>
        </w:tc>
      </w:tr>
    </w:tbl>
    <w:p w:rsidR="00D44994" w:rsidRDefault="00D44994" w:rsidP="00D44994">
      <w:pPr>
        <w:rPr>
          <w:rFonts w:ascii="Arial" w:eastAsia="Arial" w:hAnsi="Arial" w:cs="Arial"/>
          <w:sz w:val="22"/>
          <w:szCs w:val="22"/>
        </w:rPr>
      </w:pPr>
    </w:p>
    <w:tbl>
      <w:tblPr>
        <w:tblW w:w="964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1600"/>
        <w:gridCol w:w="1944"/>
        <w:gridCol w:w="1418"/>
        <w:gridCol w:w="4678"/>
      </w:tblGrid>
      <w:tr w:rsidR="00D44994" w:rsidTr="00BA6CC8">
        <w:trPr>
          <w:trHeight w:val="105"/>
        </w:trPr>
        <w:tc>
          <w:tcPr>
            <w:tcW w:w="16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b/>
                <w:sz w:val="16"/>
                <w:szCs w:val="16"/>
              </w:rPr>
              <w:t>Departamento</w:t>
            </w:r>
          </w:p>
        </w:tc>
        <w:tc>
          <w:tcPr>
            <w:tcW w:w="1944"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b/>
                <w:sz w:val="16"/>
                <w:szCs w:val="16"/>
              </w:rPr>
              <w:t>Municipio</w:t>
            </w:r>
          </w:p>
        </w:tc>
        <w:tc>
          <w:tcPr>
            <w:tcW w:w="1418"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b/>
                <w:sz w:val="16"/>
                <w:szCs w:val="16"/>
              </w:rPr>
              <w:t>Servicio</w:t>
            </w:r>
          </w:p>
        </w:tc>
        <w:tc>
          <w:tcPr>
            <w:tcW w:w="4678"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b/>
                <w:sz w:val="16"/>
                <w:szCs w:val="16"/>
              </w:rPr>
              <w:t>ESP</w:t>
            </w:r>
          </w:p>
        </w:tc>
      </w:tr>
      <w:tr w:rsidR="00D44994" w:rsidTr="00BA6CC8">
        <w:trPr>
          <w:trHeight w:val="9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ANTIOQUIA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MEDELLÍN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EMPRESAS PÚBLICAS DE MEDELLÍN E.S.P.</w:t>
            </w:r>
          </w:p>
        </w:tc>
      </w:tr>
      <w:tr w:rsidR="00D44994" w:rsidTr="00BA6CC8">
        <w:trPr>
          <w:trHeight w:val="9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ANTIOQUIA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MEDELLÍN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EMPRESAS PÚBLICAS DE MEDELLÍN E.S.P.</w:t>
            </w:r>
          </w:p>
        </w:tc>
      </w:tr>
      <w:tr w:rsidR="00D44994" w:rsidTr="00BA6CC8">
        <w:trPr>
          <w:trHeight w:val="6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ANTIOQUIA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MEDELLÍN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EMPRESAS PÚBLICAS DE MEDELLÍN E.S.P.</w:t>
            </w:r>
          </w:p>
        </w:tc>
      </w:tr>
      <w:tr w:rsidR="00D44994" w:rsidTr="00BA6CC8">
        <w:trPr>
          <w:trHeight w:val="9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ANTIOQUIA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MEDELLÍN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EMPRESAS PÚBLICAS DE MEDELLÍN E.S.P.</w:t>
            </w:r>
          </w:p>
        </w:tc>
      </w:tr>
      <w:tr w:rsidR="00D44994" w:rsidTr="00BA6CC8">
        <w:trPr>
          <w:trHeight w:val="7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ANTIOQUIA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MEDELLÍN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EMPRESAS PÚBLICAS DE MEDELLÍN E.S.P.</w:t>
            </w:r>
          </w:p>
        </w:tc>
      </w:tr>
      <w:tr w:rsidR="00D44994" w:rsidTr="00BA6CC8">
        <w:trPr>
          <w:trHeight w:val="9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ANTIOQUIA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MEDELLÍN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EMVARIAS DEL GRUPO EPM</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ANTIOQUIA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APARTADÓ</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EMPRESAS PÚBLICAS DE MEDELLÍN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ANTIOQUIA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APARTADÓ</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EMPRESAS PÚBLICAS DE MEDELLÍN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ANTIOQUIA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APARTADÓ</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PIPEGAS S.A.S</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ANTIOQUIA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APARTADÓ</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EMPRESAS PÚBLICAS DE MEDELLÍN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ANTIOQUIA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APARTADÓ</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EMPRESAS PÚBLICAS DE MEDELLÍN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ANTIOQUIA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APARTADÓ</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FUTURASEO</w:t>
            </w:r>
          </w:p>
        </w:tc>
      </w:tr>
      <w:tr w:rsidR="00D44994" w:rsidTr="00BA6CC8">
        <w:trPr>
          <w:trHeight w:val="24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ARCHIPIÉLAGO DE SAN ANDRÉS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ANDRÉS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SOPESA E.S.P</w:t>
            </w:r>
          </w:p>
        </w:tc>
      </w:tr>
      <w:tr w:rsidR="00D44994" w:rsidTr="00BA6CC8">
        <w:trPr>
          <w:trHeight w:val="19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ARCHIPIÉLAGO DE SAN ANDRÉS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ANDRÉS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PROVIGAS S.A.S.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ARCHIPIÉLAGO DE SAN ANDRÉS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ANDRÉS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PROVIGAS S.A.S.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ARCHIPIÉLAGO DE SAN ANDRÉS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ANDRÉS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VEOLIA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ARCHIPIÉLAGO DE SAN ANDRÉS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ANDRÉS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VEOLIA S.A E.S.P</w:t>
            </w:r>
          </w:p>
        </w:tc>
      </w:tr>
      <w:tr w:rsidR="00D44994" w:rsidTr="00BA6CC8">
        <w:trPr>
          <w:trHeight w:val="151"/>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ARCHIPIÉLAGO DE SAN ANDRÉS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ANDRÉS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TRANSBUSTER</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ATLÁNTICO</w:t>
            </w:r>
          </w:p>
        </w:tc>
        <w:tc>
          <w:tcPr>
            <w:tcW w:w="194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MALAMBO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AIR-E S.A.S. E.S.P.</w:t>
            </w:r>
          </w:p>
        </w:tc>
      </w:tr>
      <w:tr w:rsidR="00D44994" w:rsidTr="00BA6CC8">
        <w:trPr>
          <w:trHeight w:val="234"/>
        </w:trPr>
        <w:tc>
          <w:tcPr>
            <w:tcW w:w="1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ATLÁNTICO</w:t>
            </w:r>
          </w:p>
        </w:tc>
        <w:tc>
          <w:tcPr>
            <w:tcW w:w="194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MALAMBO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GASES DEL CARIBE S.A.</w:t>
            </w:r>
          </w:p>
        </w:tc>
      </w:tr>
      <w:tr w:rsidR="00D44994" w:rsidTr="00BA6CC8">
        <w:trPr>
          <w:trHeight w:val="195"/>
        </w:trPr>
        <w:tc>
          <w:tcPr>
            <w:tcW w:w="1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ATLÁNTICO</w:t>
            </w:r>
          </w:p>
        </w:tc>
        <w:tc>
          <w:tcPr>
            <w:tcW w:w="194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MALAMBO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DE MALAMBO S.A. E.S.P.</w:t>
            </w:r>
          </w:p>
        </w:tc>
      </w:tr>
      <w:tr w:rsidR="00D44994" w:rsidTr="00BA6CC8">
        <w:trPr>
          <w:trHeight w:val="44"/>
        </w:trPr>
        <w:tc>
          <w:tcPr>
            <w:tcW w:w="1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lastRenderedPageBreak/>
              <w:t>ATLÁNTICO</w:t>
            </w:r>
          </w:p>
        </w:tc>
        <w:tc>
          <w:tcPr>
            <w:tcW w:w="194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MALAMBO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DE MALAMBO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ATLÁNTICO</w:t>
            </w:r>
          </w:p>
        </w:tc>
        <w:tc>
          <w:tcPr>
            <w:tcW w:w="194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MALAMBO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INTERASEO S.A.S. E.S.P.</w:t>
            </w:r>
          </w:p>
        </w:tc>
      </w:tr>
      <w:tr w:rsidR="00D44994" w:rsidTr="00BA6CC8">
        <w:trPr>
          <w:trHeight w:val="335"/>
        </w:trPr>
        <w:tc>
          <w:tcPr>
            <w:tcW w:w="1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ATLÁNTICO</w:t>
            </w:r>
          </w:p>
        </w:tc>
        <w:tc>
          <w:tcPr>
            <w:tcW w:w="194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BARRANQUILLA, DISTRITO ESPECIAL, INDUSTRIAL Y PORTUARIO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AIR-E S.A.S. E.S.P.</w:t>
            </w:r>
          </w:p>
        </w:tc>
      </w:tr>
      <w:tr w:rsidR="00D44994" w:rsidTr="00BA6CC8">
        <w:trPr>
          <w:trHeight w:val="228"/>
        </w:trPr>
        <w:tc>
          <w:tcPr>
            <w:tcW w:w="1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ATLÁNTICO</w:t>
            </w:r>
          </w:p>
        </w:tc>
        <w:tc>
          <w:tcPr>
            <w:tcW w:w="194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BARRANQUILLA, DISTRITO ESPECIAL, INDUSTRIAL Y PORTUARIO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GASES DEL CARIBE S.A.</w:t>
            </w:r>
          </w:p>
        </w:tc>
      </w:tr>
      <w:tr w:rsidR="00D44994" w:rsidTr="00BA6CC8">
        <w:trPr>
          <w:trHeight w:val="512"/>
        </w:trPr>
        <w:tc>
          <w:tcPr>
            <w:tcW w:w="1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ATLÁNTICO</w:t>
            </w:r>
          </w:p>
        </w:tc>
        <w:tc>
          <w:tcPr>
            <w:tcW w:w="194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BARRANQUILLA, DISTRITO ESPECIAL, INDUSTRIAL Y PORTUARIO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SOCIEDAD DE ACUEDUCTO, ALCANTARILLADO Y ASEO DE BARRANQUILLA S.A. E.S.P.</w:t>
            </w:r>
          </w:p>
        </w:tc>
      </w:tr>
      <w:tr w:rsidR="00D44994" w:rsidTr="00BA6CC8">
        <w:trPr>
          <w:trHeight w:val="193"/>
        </w:trPr>
        <w:tc>
          <w:tcPr>
            <w:tcW w:w="1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ATLÁNTICO</w:t>
            </w:r>
          </w:p>
        </w:tc>
        <w:tc>
          <w:tcPr>
            <w:tcW w:w="194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BARRANQUILLA, DISTRITO ESPECIAL, INDUSTRIAL Y PORTUARIO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SOCIEDAD DE ACUEDUCTO, ALCANTARILLADO Y ASEO DE BARRANQUILLA S.A. E.S.P.</w:t>
            </w:r>
          </w:p>
        </w:tc>
      </w:tr>
      <w:tr w:rsidR="00D44994" w:rsidTr="00BA6CC8">
        <w:trPr>
          <w:trHeight w:val="50"/>
        </w:trPr>
        <w:tc>
          <w:tcPr>
            <w:tcW w:w="1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ATLÁNTICO</w:t>
            </w:r>
          </w:p>
        </w:tc>
        <w:tc>
          <w:tcPr>
            <w:tcW w:w="194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BARRANQUILLA, DISTRITO ESPECIAL, INDUSTRIAL Y PORTUARIO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SOCIEDAD DE ACUEDUCTO, ALCANTARILLADO Y ASEO DE BARRANQUILLA S.A. E.S.P.</w:t>
            </w:r>
          </w:p>
        </w:tc>
      </w:tr>
      <w:tr w:rsidR="00D44994" w:rsidTr="00BA6CC8">
        <w:trPr>
          <w:trHeight w:val="189"/>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BOLÍVAR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CARTAGENA DE INDIAS, DISTRITO TURÍSTICO Y CULTURAL</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CARIBEMAR DE LA COSTA S.A.S. E.S.P.</w:t>
            </w:r>
          </w:p>
        </w:tc>
      </w:tr>
      <w:tr w:rsidR="00D44994" w:rsidTr="00BA6CC8">
        <w:trPr>
          <w:trHeight w:val="202"/>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BOLÍVAR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CARTAGENA DE INDIAS, DISTRITO TURÍSTICO Y CULTURAL</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SURTIDORA DE GAS DEL CARIBE S.A E.S.P</w:t>
            </w:r>
          </w:p>
        </w:tc>
      </w:tr>
      <w:tr w:rsidR="00D44994" w:rsidTr="00BA6CC8">
        <w:trPr>
          <w:trHeight w:val="323"/>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BOLÍVAR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CARTAGENA DE INDIAS, DISTRITO TURÍSTICO Y CULTURAL</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INVERSIONES GLP SAS ESP</w:t>
            </w:r>
          </w:p>
        </w:tc>
      </w:tr>
      <w:tr w:rsidR="00D44994" w:rsidTr="00BA6CC8">
        <w:trPr>
          <w:trHeight w:val="61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BOLÍVAR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CARTAGENA DE INDIAS, DISTRITO TURÍSTICO Y CULTURAL</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DE CARTAGENA S.A E.S.P</w:t>
            </w:r>
          </w:p>
        </w:tc>
      </w:tr>
      <w:tr w:rsidR="00D44994" w:rsidTr="00BA6CC8">
        <w:trPr>
          <w:trHeight w:val="479"/>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BOLÍVAR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CARTAGENA DE INDIAS, DISTRITO TURÍSTICO Y CULTURAL</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DE CARTAGENA S.A E.S.P</w:t>
            </w:r>
          </w:p>
        </w:tc>
      </w:tr>
      <w:tr w:rsidR="00D44994" w:rsidTr="00BA6CC8">
        <w:trPr>
          <w:trHeight w:val="477"/>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BOLÍVAR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CARTAGENA DE INDIAS, DISTRITO TURÍSTICO Y CULTURAL</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VEOLIA S.A E.S.P</w:t>
            </w:r>
          </w:p>
        </w:tc>
      </w:tr>
      <w:tr w:rsidR="00D44994" w:rsidTr="00BA6CC8">
        <w:trPr>
          <w:trHeight w:val="59"/>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BOLÍVAR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MAGANGUÉ</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CARIBEMAR DE LA COSTA S.A.S.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BOLÍVAR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MAGANGUÉ</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SURTIDORA DE GAS DEL CARIBE S.A E.S.P</w:t>
            </w:r>
          </w:p>
        </w:tc>
      </w:tr>
      <w:tr w:rsidR="00D44994" w:rsidTr="00BA6CC8">
        <w:trPr>
          <w:trHeight w:val="53"/>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BOLÍVAR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MAGANGUÉ</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VEOLIA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BOLÍVAR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MAGANGUÉ</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VEOLIA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BOLÍVAR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MAGANGUÉ</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 YA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CALDAS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MANIZALES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CENTRAL HIDROELÉCTRICA DE CALDAS S.A. E.S.P.</w:t>
            </w:r>
          </w:p>
        </w:tc>
      </w:tr>
      <w:tr w:rsidR="00D44994" w:rsidTr="00BA6CC8">
        <w:trPr>
          <w:trHeight w:val="41"/>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CALDAS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MANIZALES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EFIGAS GAS NATURAL S.A E.S.P</w:t>
            </w:r>
          </w:p>
        </w:tc>
      </w:tr>
      <w:tr w:rsidR="00D44994" w:rsidTr="00BA6CC8">
        <w:trPr>
          <w:trHeight w:val="46"/>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CALDAS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MANIZALES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INVERSIONES GLP SAS ESP</w:t>
            </w:r>
          </w:p>
        </w:tc>
      </w:tr>
      <w:tr w:rsidR="00D44994" w:rsidTr="00BA6CC8">
        <w:trPr>
          <w:trHeight w:val="3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CALDAS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MANIZALES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DE MANIZALES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CALDAS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MANIZALES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DE MANIZALES S.A E.S.P</w:t>
            </w:r>
          </w:p>
        </w:tc>
      </w:tr>
      <w:tr w:rsidR="00D44994" w:rsidTr="00BA6CC8">
        <w:trPr>
          <w:trHeight w:val="106"/>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lastRenderedPageBreak/>
              <w:t>CALDAS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MANIZALES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METROPOLITANA DE ASEO S.A. E.S.P.</w:t>
            </w:r>
          </w:p>
        </w:tc>
      </w:tr>
      <w:tr w:rsidR="00D44994" w:rsidTr="00BA6CC8">
        <w:trPr>
          <w:trHeight w:val="112"/>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CALDAS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DORADA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CENTRAL HIDROELÉCTRICA DE CALDAS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CALDAS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DORADA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ALCANOS DE COLOMBIA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CALDAS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DORADA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PAIS S.A. Y CIA S.C.A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CALDAS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DORADA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DE OBRAS SANITARIAS DE CALDAS S. A.</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CALDAS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DORADA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DE OBRAS SANITARIAS DE CALDAS S. A.</w:t>
            </w:r>
          </w:p>
        </w:tc>
      </w:tr>
      <w:tr w:rsidR="00D44994" w:rsidTr="00BA6CC8">
        <w:trPr>
          <w:trHeight w:val="56"/>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CALDAS</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DORADA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BIOGER S.A. E.S.P.</w:t>
            </w:r>
          </w:p>
        </w:tc>
      </w:tr>
      <w:tr w:rsidR="00D44994" w:rsidTr="00BA6CC8">
        <w:trPr>
          <w:trHeight w:val="229"/>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CESAR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AGUACHICA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CENTRALES ELECTRICAS DEL NORTE DE SANTANDER S.A. ESP</w:t>
            </w:r>
          </w:p>
        </w:tc>
      </w:tr>
      <w:tr w:rsidR="00D44994" w:rsidRPr="008B3B85" w:rsidTr="00BA6CC8">
        <w:trPr>
          <w:trHeight w:val="38"/>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CESAR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AGUACHICA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Pr="008B3B85" w:rsidRDefault="00D44994" w:rsidP="00BA6CC8">
            <w:pPr>
              <w:ind w:hanging="2"/>
              <w:jc w:val="center"/>
              <w:rPr>
                <w:rFonts w:ascii="Arial" w:eastAsia="Arial" w:hAnsi="Arial" w:cs="Arial"/>
                <w:lang w:val="en-US"/>
              </w:rPr>
            </w:pPr>
            <w:r w:rsidRPr="008B3B85">
              <w:rPr>
                <w:rFonts w:ascii="Arial" w:eastAsia="Arial" w:hAnsi="Arial" w:cs="Arial"/>
                <w:sz w:val="16"/>
                <w:szCs w:val="16"/>
                <w:lang w:val="en-US"/>
              </w:rPr>
              <w:t>VANTI S.A E.S.P</w:t>
            </w:r>
          </w:p>
        </w:tc>
      </w:tr>
      <w:tr w:rsidR="00D44994" w:rsidTr="00BA6CC8">
        <w:trPr>
          <w:trHeight w:val="41"/>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CESAR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AGUACHICA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DE SANTANDER S.A. E.S.P.</w:t>
            </w:r>
          </w:p>
        </w:tc>
      </w:tr>
      <w:tr w:rsidR="00D44994" w:rsidTr="00BA6CC8">
        <w:trPr>
          <w:trHeight w:val="46"/>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CESAR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AGUACHICA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DE SERVICIOS PÚBLICOS DE AGUACHICA S.A E.S.P</w:t>
            </w:r>
          </w:p>
        </w:tc>
      </w:tr>
      <w:tr w:rsidR="00D44994" w:rsidTr="00BA6CC8">
        <w:trPr>
          <w:trHeight w:val="28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CESAR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AGUACHICA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DE SERVICIOS PÚBLICOS DE AGUACHICA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CESAR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AGUACHICA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 URBANO S.A E.S.P</w:t>
            </w:r>
          </w:p>
        </w:tc>
      </w:tr>
      <w:tr w:rsidR="00D44994" w:rsidTr="00BA6CC8">
        <w:trPr>
          <w:trHeight w:val="92"/>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CESAR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VALLEDUPAR</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CARIBEMAR DE LA COSTA S.A.S.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CESAR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VALLEDUPAR</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GASES DEL CARIBE S.A.</w:t>
            </w:r>
          </w:p>
        </w:tc>
      </w:tr>
      <w:tr w:rsidR="00D44994" w:rsidTr="00BA6CC8">
        <w:trPr>
          <w:trHeight w:val="86"/>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CESAR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VALLEDUPAR</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DE SERVICIOS PÚBLICOS DE VALLEDUPAR S.A. E.S.P.</w:t>
            </w:r>
          </w:p>
        </w:tc>
      </w:tr>
      <w:tr w:rsidR="00D44994" w:rsidTr="00BA6CC8">
        <w:trPr>
          <w:trHeight w:val="192"/>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CESAR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VALLEDUPAR</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DE SERVICIOS PÚBLICOS DE VALLEDUPAR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CESAR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VALLEDUPAR</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INTERASEO S.A.S.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CHOCÓ</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QUIBDÓ</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DISTRIBUIDORA DEL PACIFICO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CHOCÓ</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QUIBDÓ</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COLGAS DE OCCIDENTE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CHOCÓ</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QUIBDÓ</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NACIONALES EPM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CHOCÓ</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QUIBDÓ</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NACIONALES EPM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CHOCÓ</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QUIBDÓ</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NACIONALES EPM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CHOCÓ</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ISTMINA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DISTRIBUIDORA DEL PACIFICO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CHOCÓ</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ISTMINA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COLGAS DE OCCIDENTE SA ESP</w:t>
            </w:r>
          </w:p>
        </w:tc>
      </w:tr>
      <w:tr w:rsidR="00D44994" w:rsidTr="00BA6CC8">
        <w:trPr>
          <w:trHeight w:val="87"/>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CHOCÓ</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ISTMINA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DEL SAN JUAN</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CHOCÓ</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ISTMINA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DEL SAN JUAN</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CHOCÓ</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ISTMINA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DEL SAN JUAN</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CÓRDOBA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MONTERÍA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CARIBEMAR DE LA COSTA S.A.S.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CÓRDOBA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MONTERÍA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SURTIDORA DE GAS DEL CARIBE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CÓRDOBA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MONTERÍA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GASES DE ANTIOQUIA S.A</w:t>
            </w:r>
          </w:p>
        </w:tc>
      </w:tr>
      <w:tr w:rsidR="00D44994" w:rsidTr="00BA6CC8">
        <w:trPr>
          <w:trHeight w:val="3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CÓRDOBA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MONTERÍA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VEOLIA S.A E.S.P</w:t>
            </w:r>
          </w:p>
        </w:tc>
      </w:tr>
      <w:tr w:rsidR="00D44994" w:rsidTr="00BA6CC8">
        <w:trPr>
          <w:trHeight w:val="56"/>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CÓRDOBA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MONTERÍA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VEOLIA S.A E.S.P</w:t>
            </w:r>
          </w:p>
        </w:tc>
      </w:tr>
      <w:tr w:rsidR="00D44994" w:rsidTr="00BA6CC8">
        <w:trPr>
          <w:trHeight w:val="62"/>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CÓRDOBA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MONTERÍA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URBASER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CÓRDOBA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SAHAGÚN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CARIBEMAR DE LA COSTA S.A.S. E.S.P.</w:t>
            </w:r>
          </w:p>
        </w:tc>
      </w:tr>
      <w:tr w:rsidR="00D44994" w:rsidTr="00BA6CC8">
        <w:trPr>
          <w:trHeight w:val="13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CÓRDOBA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SAHAGÚN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SURTIDORA DE GAS DEL CARIBE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CÓRDOBA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SAHAGÚN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GASES DE ANTIOQUIA S.A</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CÓRDOBA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SAHAGÚN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UNIAGUAS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lastRenderedPageBreak/>
              <w:t>CÓRDOBA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SAHAGÚN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UNIAGUAS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CÓRDOBA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SAHAGÚN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SEACOR S.A</w:t>
            </w:r>
          </w:p>
        </w:tc>
      </w:tr>
      <w:tr w:rsidR="00D44994" w:rsidTr="00BA6CC8">
        <w:trPr>
          <w:trHeight w:val="173"/>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GUAJIRA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RIOHACHA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AIR-E S.A.S. E.S.P.</w:t>
            </w:r>
          </w:p>
        </w:tc>
      </w:tr>
      <w:tr w:rsidR="00D44994" w:rsidTr="00BA6CC8">
        <w:trPr>
          <w:trHeight w:val="52"/>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GUAJIRA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RIOHACHA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GASES DE LA GUAJIRA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GUAJIRA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RIOHACHA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AVANZADAS SOLUCIONES DE ACUEDUCTO Y ALCANTARILLADO ASAA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GUAJIRA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RIOHACHA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AVANZADAS SOLUCIONES DE ACUEDUCTO Y ALCANTARILLADO ASAA S.A E.S.P</w:t>
            </w:r>
          </w:p>
        </w:tc>
      </w:tr>
      <w:tr w:rsidR="00D44994" w:rsidTr="00BA6CC8">
        <w:trPr>
          <w:trHeight w:val="114"/>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GUAJIRA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RIOHACHA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INTERASEO S.A.S. E.S.P.</w:t>
            </w:r>
          </w:p>
        </w:tc>
      </w:tr>
      <w:tr w:rsidR="00D44994" w:rsidTr="00BA6CC8">
        <w:trPr>
          <w:trHeight w:val="134"/>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GUAJIRA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JUAN DEL CESAR</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AIR-E S.A.S. E.S.P.</w:t>
            </w:r>
          </w:p>
        </w:tc>
      </w:tr>
      <w:tr w:rsidR="00D44994" w:rsidTr="00BA6CC8">
        <w:trPr>
          <w:trHeight w:val="153"/>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GUAJIRA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JUAN DEL CESAR</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GASES DE LA GUAJIRA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GUAJIRA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JUAN DEL CESAR</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VEOLIA S.A E.S.P</w:t>
            </w:r>
          </w:p>
        </w:tc>
      </w:tr>
      <w:tr w:rsidR="00D44994" w:rsidTr="00BA6CC8">
        <w:trPr>
          <w:trHeight w:val="38"/>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GUAJIRA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JUAN DEL CESAR</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VEOLIA S.A E.S.P</w:t>
            </w:r>
          </w:p>
        </w:tc>
      </w:tr>
      <w:tr w:rsidR="00D44994" w:rsidTr="00BA6CC8">
        <w:trPr>
          <w:trHeight w:val="58"/>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LA GUAJIRA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JUAN DEL CESAR</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INTERASEO S.A.S. E.S.P.</w:t>
            </w:r>
          </w:p>
        </w:tc>
      </w:tr>
      <w:tr w:rsidR="00D44994" w:rsidTr="00BA6CC8">
        <w:trPr>
          <w:trHeight w:val="281"/>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MAGDALENA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 MARTA, DISTRITO TURÍSTICO, CULTURAL E HISTÓRICO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AIR-E S.A.S. E.S.P.</w:t>
            </w:r>
          </w:p>
        </w:tc>
      </w:tr>
      <w:tr w:rsidR="00D44994" w:rsidTr="00BA6CC8">
        <w:trPr>
          <w:trHeight w:val="421"/>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MAGDALENA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 MARTA, DISTRITO TURÍSTICO, CULTURAL E HISTÓRICO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GASES DEL CARIBE S.A.</w:t>
            </w:r>
          </w:p>
        </w:tc>
      </w:tr>
      <w:tr w:rsidR="00D44994" w:rsidTr="00BA6CC8">
        <w:trPr>
          <w:trHeight w:val="278"/>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MAGDALENA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 MARTA, DISTRITO TURÍSTICO, CULTURAL E HISTÓRICO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ESSMAR E.S.P</w:t>
            </w:r>
          </w:p>
        </w:tc>
      </w:tr>
      <w:tr w:rsidR="00D44994" w:rsidTr="00BA6CC8">
        <w:trPr>
          <w:trHeight w:val="133"/>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MAGDALENA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 MARTA, DISTRITO TURÍSTICO, CULTURAL E HISTÓRICO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ESSMAR E.S.P</w:t>
            </w:r>
          </w:p>
        </w:tc>
      </w:tr>
      <w:tr w:rsidR="00D44994" w:rsidTr="00BA6CC8">
        <w:trPr>
          <w:trHeight w:val="232"/>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MAGDALENA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 MARTA, DISTRITO TURÍSTICO, CULTURAL E HISTÓRICO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INTERASEO S.A.S.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MAGDALENA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FUNDACIÓN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AIR-E S.A.S.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MAGDALENA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FUNDACIÓN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GASES DEL CARIBE S.A.</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MAGDALENA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FUNDACIÓN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AQUAMAG S.A E.S.P</w:t>
            </w:r>
          </w:p>
        </w:tc>
      </w:tr>
      <w:tr w:rsidR="00D44994" w:rsidTr="00BA6CC8">
        <w:trPr>
          <w:trHeight w:val="133"/>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MAGDALENA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FUNDACIÓN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AQUAMAG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MAGDALENA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FUNDACIÓN</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INTERASEO S.A.S. E.S.P.</w:t>
            </w:r>
          </w:p>
        </w:tc>
      </w:tr>
      <w:tr w:rsidR="00D44994" w:rsidTr="00BA6CC8">
        <w:trPr>
          <w:trHeight w:val="301"/>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NORTE DE 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VILLA DEL ROSARIO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CENTRALES ELECTRICAS DEL NORTE DE SANTANDER S.A. ESP</w:t>
            </w:r>
          </w:p>
        </w:tc>
      </w:tr>
      <w:tr w:rsidR="00D44994" w:rsidTr="00BA6CC8">
        <w:trPr>
          <w:trHeight w:val="124"/>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NORTE DE 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VILLA DEL ROSARIO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GASES DEL ORIENTE S.A. EMPRESA DE SERVICIOS PÚBLICOS DOMICILIARIOS</w:t>
            </w:r>
          </w:p>
        </w:tc>
      </w:tr>
      <w:tr w:rsidR="00D44994" w:rsidTr="00BA6CC8">
        <w:trPr>
          <w:trHeight w:val="202"/>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NORTE DE 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VILLA DEL ROSARIO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AQUALIA VILLA DEL ROSARIO S.A.S. E.S.P</w:t>
            </w:r>
          </w:p>
        </w:tc>
      </w:tr>
      <w:tr w:rsidR="00D44994" w:rsidTr="00BA6CC8">
        <w:trPr>
          <w:trHeight w:val="16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NORTE DE 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VILLA DEL ROSARIO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INDUSTRIAL Y COMERCIAL DE SERVICIOS PÚBLICOS DOMICILIARIOS DE VILLA DEL ROSARIO</w:t>
            </w:r>
          </w:p>
        </w:tc>
      </w:tr>
      <w:tr w:rsidR="00D44994" w:rsidTr="00BA6CC8">
        <w:trPr>
          <w:trHeight w:val="357"/>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 xml:space="preserve">NORTE DE </w:t>
            </w:r>
            <w:r>
              <w:rPr>
                <w:rFonts w:ascii="Arial" w:eastAsia="Arial" w:hAnsi="Arial" w:cs="Arial"/>
                <w:sz w:val="16"/>
                <w:szCs w:val="16"/>
              </w:rPr>
              <w:lastRenderedPageBreak/>
              <w:t>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lastRenderedPageBreak/>
              <w:t>VILLA DEL ROSARIO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 xml:space="preserve">EMPRESA INDUSTRIAL Y COMERCIAL DE SERVICIOS </w:t>
            </w:r>
            <w:r>
              <w:rPr>
                <w:rFonts w:ascii="Arial" w:eastAsia="Arial" w:hAnsi="Arial" w:cs="Arial"/>
                <w:sz w:val="16"/>
                <w:szCs w:val="16"/>
              </w:rPr>
              <w:lastRenderedPageBreak/>
              <w:t>PÚBLICOS DOMICILIARIOS DE VILLA DEL ROSARIO</w:t>
            </w:r>
          </w:p>
        </w:tc>
      </w:tr>
      <w:tr w:rsidR="00D44994" w:rsidTr="00BA6CC8">
        <w:trPr>
          <w:trHeight w:val="237"/>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lastRenderedPageBreak/>
              <w:t>NORTE DE 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VILLA DEL ROSARIO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VEOLIA ASEO NORTE DE SANTANDER SAS ESP</w:t>
            </w:r>
          </w:p>
        </w:tc>
      </w:tr>
      <w:tr w:rsidR="00D44994" w:rsidTr="00BA6CC8">
        <w:trPr>
          <w:trHeight w:val="201"/>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NORTE DE 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CÚCUTA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CENTRALES ELECTRICAS DEL NORTE DE SANTANDER S.A. ESP</w:t>
            </w:r>
          </w:p>
        </w:tc>
      </w:tr>
      <w:tr w:rsidR="00D44994" w:rsidTr="00BA6CC8">
        <w:trPr>
          <w:trHeight w:val="138"/>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NORTE DE 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CÚCUTA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GASES DEL ORIENTE S.A. EMPRESA DE SERVICIOS PÚBLICOS DOMICILIARIOS</w:t>
            </w:r>
          </w:p>
        </w:tc>
      </w:tr>
      <w:tr w:rsidR="00D44994" w:rsidTr="00BA6CC8">
        <w:trPr>
          <w:trHeight w:val="243"/>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NORTE DE 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CÚCUTA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KPITAL CÚCUTA S.A. E.S.P.</w:t>
            </w:r>
          </w:p>
        </w:tc>
      </w:tr>
      <w:tr w:rsidR="00D44994" w:rsidTr="00BA6CC8">
        <w:trPr>
          <w:trHeight w:val="262"/>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NORTE DE 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CÚCUTA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AGUAS KPITAL CÚCUTA S.A. E.S.P.</w:t>
            </w:r>
          </w:p>
        </w:tc>
      </w:tr>
      <w:tr w:rsidR="00D44994" w:rsidTr="00BA6CC8">
        <w:trPr>
          <w:trHeight w:val="86"/>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NORTE DE 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CÚCUTA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VEOLIA ASEO CÚCUTA SA ESP</w:t>
            </w:r>
          </w:p>
        </w:tc>
      </w:tr>
      <w:tr w:rsidR="00D44994" w:rsidTr="00BA6CC8">
        <w:trPr>
          <w:trHeight w:val="5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PEREIRA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DE ENERGÍA DE PEREIRA S.A. ESP.</w:t>
            </w:r>
          </w:p>
        </w:tc>
      </w:tr>
      <w:tr w:rsidR="00D44994" w:rsidTr="00BA6CC8">
        <w:trPr>
          <w:trHeight w:val="10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PEREIRA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EFIGAS GAS NATURAL S.A E.S.P</w:t>
            </w:r>
          </w:p>
        </w:tc>
      </w:tr>
      <w:tr w:rsidR="00D44994" w:rsidTr="00BA6CC8">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PEREIRA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VIDAGAS DE OCCIDENTE S.A ESP</w:t>
            </w:r>
          </w:p>
        </w:tc>
      </w:tr>
      <w:tr w:rsidR="00D44994" w:rsidTr="00BA6CC8">
        <w:trPr>
          <w:trHeight w:val="13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PEREIRA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COLGAS DE OCCIDENTE SA ESP</w:t>
            </w:r>
          </w:p>
        </w:tc>
      </w:tr>
      <w:tr w:rsidR="00D44994" w:rsidTr="00BA6CC8">
        <w:trPr>
          <w:trHeight w:val="13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PEREIRA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DE ACUEDUCTO Y ALCANTARILLADO S.A E.S.P</w:t>
            </w:r>
          </w:p>
        </w:tc>
      </w:tr>
      <w:tr w:rsidR="00D44994" w:rsidTr="00BA6CC8">
        <w:trPr>
          <w:trHeight w:val="41"/>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PEREIRA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DE ACUEDUCTO Y ALCANTARILLADO S.A E.S.P</w:t>
            </w:r>
          </w:p>
        </w:tc>
      </w:tr>
      <w:tr w:rsidR="00D44994" w:rsidTr="00BA6CC8">
        <w:trPr>
          <w:trHeight w:val="187"/>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PEREIRA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DE SERVICIOS PÚBLICOS DOMICILIARIOS ASEO PLUS PEREIRA S.A E.S.P</w:t>
            </w:r>
          </w:p>
        </w:tc>
      </w:tr>
      <w:tr w:rsidR="00D44994" w:rsidTr="00BA6CC8">
        <w:trPr>
          <w:trHeight w:val="10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PEREIRA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ATESA DE OCCIDENTE S.A ESP</w:t>
            </w:r>
          </w:p>
        </w:tc>
      </w:tr>
      <w:tr w:rsidR="00D44994" w:rsidTr="00BA6CC8">
        <w:trPr>
          <w:trHeight w:val="13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DOSQUEBRADAS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CENTRAL HIDROELÉCTRICA DE CALDAS S.A. E.S.P.</w:t>
            </w:r>
          </w:p>
        </w:tc>
      </w:tr>
      <w:tr w:rsidR="00D44994" w:rsidTr="00BA6CC8">
        <w:trPr>
          <w:trHeight w:val="146"/>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DOSQUEBRADAS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EFIGAS GAS NATURAL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DOSQUEBRADAS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VIDAGAS DE OCCIDENTE S.A ESP</w:t>
            </w:r>
          </w:p>
        </w:tc>
      </w:tr>
      <w:tr w:rsidR="00D44994" w:rsidTr="00BA6CC8">
        <w:trPr>
          <w:trHeight w:val="18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DOSQUEBRADAS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GLP</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COLGAS DE OCCIDENTE SA ESP</w:t>
            </w:r>
          </w:p>
        </w:tc>
      </w:tr>
      <w:tr w:rsidR="00D44994" w:rsidTr="00BA6CC8">
        <w:trPr>
          <w:trHeight w:val="2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DOSQUEBRADAS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SERVICIUDAD S.A E.S.P</w:t>
            </w:r>
          </w:p>
        </w:tc>
      </w:tr>
      <w:tr w:rsidR="00D44994" w:rsidTr="00BA6CC8">
        <w:trPr>
          <w:trHeight w:val="18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DOSQUEBRADAS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SERVICIUDAD S.A E.S.P</w:t>
            </w:r>
          </w:p>
        </w:tc>
      </w:tr>
      <w:tr w:rsidR="00D44994" w:rsidTr="00BA6CC8">
        <w:trPr>
          <w:trHeight w:val="13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RISARALDA</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DOSQUEBRADAS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SERVICIUDAD S.A E.S.P</w:t>
            </w:r>
          </w:p>
        </w:tc>
      </w:tr>
      <w:tr w:rsidR="00D44994" w:rsidTr="00BA6CC8">
        <w:trPr>
          <w:trHeight w:val="16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BUCARAMANGA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ELECTRIFICADORA DE SANTANDER S.A. E.S.P.</w:t>
            </w:r>
          </w:p>
        </w:tc>
      </w:tr>
      <w:tr w:rsidR="00D44994" w:rsidTr="00BA6CC8">
        <w:trPr>
          <w:trHeight w:val="16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BUCARAMANGA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 DEL ORIENTE SA ESP</w:t>
            </w:r>
          </w:p>
        </w:tc>
      </w:tr>
      <w:tr w:rsidR="00D44994" w:rsidTr="00BA6CC8">
        <w:trPr>
          <w:trHeight w:val="123"/>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BUCARAMANGA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 METROPOLITANO DE BUCARAMANGA S. A. E.S.P.</w:t>
            </w:r>
          </w:p>
        </w:tc>
      </w:tr>
      <w:tr w:rsidR="00D44994" w:rsidTr="00BA6CC8">
        <w:trPr>
          <w:trHeight w:val="343"/>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BUCARAMANGA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PÚBLICA DE ALCANTARILLADO DE SANTANDER S.A. E.S.P.</w:t>
            </w:r>
          </w:p>
        </w:tc>
      </w:tr>
      <w:tr w:rsidR="00D44994" w:rsidTr="00BA6CC8">
        <w:trPr>
          <w:trHeight w:val="105"/>
        </w:trPr>
        <w:tc>
          <w:tcPr>
            <w:tcW w:w="1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SANTANDER</w:t>
            </w:r>
          </w:p>
        </w:tc>
        <w:tc>
          <w:tcPr>
            <w:tcW w:w="194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BUCARAMANGA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EMPRESA DE ASEO DE BUCARAMANGA S.A. E.S.P.</w:t>
            </w:r>
          </w:p>
        </w:tc>
      </w:tr>
      <w:tr w:rsidR="00D44994" w:rsidTr="00BA6CC8">
        <w:trPr>
          <w:trHeight w:val="90"/>
        </w:trPr>
        <w:tc>
          <w:tcPr>
            <w:tcW w:w="1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SANTANDER</w:t>
            </w:r>
          </w:p>
        </w:tc>
        <w:tc>
          <w:tcPr>
            <w:tcW w:w="194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BUCARAMANGA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LIMPIEZA URBANA S.A. E.S.P.</w:t>
            </w:r>
          </w:p>
        </w:tc>
      </w:tr>
      <w:tr w:rsidR="00D44994" w:rsidTr="00BA6CC8">
        <w:trPr>
          <w:trHeight w:val="19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GIL</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ELECTRIFICADORA DE SANTANDER S.A. E.S.P.</w:t>
            </w:r>
          </w:p>
        </w:tc>
      </w:tr>
      <w:tr w:rsidR="00D44994" w:rsidTr="00BA6CC8">
        <w:trPr>
          <w:trHeight w:val="21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GIL</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METROGAS DE COLOMBIA S.A. E.S.P.</w:t>
            </w:r>
          </w:p>
        </w:tc>
      </w:tr>
      <w:tr w:rsidR="00D44994" w:rsidTr="00BA6CC8">
        <w:trPr>
          <w:trHeight w:val="16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GIL</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ACUASAN E.I.C.E E.S.P</w:t>
            </w:r>
          </w:p>
        </w:tc>
      </w:tr>
      <w:tr w:rsidR="00D44994" w:rsidTr="00BA6CC8">
        <w:trPr>
          <w:trHeight w:val="19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GIL</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ACUASAN E.I.C.E E.S.P</w:t>
            </w:r>
          </w:p>
        </w:tc>
      </w:tr>
      <w:tr w:rsidR="00D44994" w:rsidTr="00BA6CC8">
        <w:trPr>
          <w:trHeight w:val="21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SANTANDER</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SAN GIL</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ACUASAN E.I.C.E E.S.P</w:t>
            </w:r>
          </w:p>
        </w:tc>
      </w:tr>
      <w:tr w:rsidR="00D44994" w:rsidTr="00BA6CC8">
        <w:trPr>
          <w:trHeight w:val="21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SUCRE</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COVEÑAS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CARIBEMAR DE LA COSTA S.A.S. E.S.P.</w:t>
            </w:r>
          </w:p>
        </w:tc>
      </w:tr>
      <w:tr w:rsidR="00D44994" w:rsidTr="00BA6CC8">
        <w:trPr>
          <w:trHeight w:val="21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lastRenderedPageBreak/>
              <w:t>SUCRE</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COVEÑAS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SURTIDORA DE GAS DEL CARIBE S.A E.S.P</w:t>
            </w:r>
          </w:p>
        </w:tc>
      </w:tr>
      <w:tr w:rsidR="00D44994" w:rsidTr="00BA6CC8">
        <w:trPr>
          <w:trHeight w:val="13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SUCRE</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COVEÑAS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CERCOV S.A E.P.P</w:t>
            </w:r>
          </w:p>
        </w:tc>
      </w:tr>
      <w:tr w:rsidR="00D44994" w:rsidTr="00BA6CC8">
        <w:trPr>
          <w:trHeight w:val="16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SUCRE</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COVEÑAS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CERCOV S.A E.P.P</w:t>
            </w:r>
          </w:p>
        </w:tc>
      </w:tr>
      <w:tr w:rsidR="00D44994" w:rsidTr="00BA6CC8">
        <w:trPr>
          <w:trHeight w:val="13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SUCRE</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COVEÑAS</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INTERASEO S.A.S. E.S.P.</w:t>
            </w:r>
          </w:p>
        </w:tc>
      </w:tr>
      <w:tr w:rsidR="00D44994" w:rsidTr="00BA6CC8">
        <w:trPr>
          <w:trHeight w:val="15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SUCRE</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SINCELEJO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Energía</w:t>
            </w:r>
          </w:p>
        </w:tc>
        <w:tc>
          <w:tcPr>
            <w:tcW w:w="467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CARIBEMAR DE LA COSTA S.A.S. E.S.P.</w:t>
            </w:r>
          </w:p>
        </w:tc>
      </w:tr>
      <w:tr w:rsidR="00D44994" w:rsidTr="00BA6CC8">
        <w:trPr>
          <w:trHeight w:val="18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SUCRE</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SINCELEJO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Gas natural</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SURTIDORA DE GAS DEL CARIBE S.A E.S.P</w:t>
            </w:r>
          </w:p>
        </w:tc>
      </w:tr>
      <w:tr w:rsidR="00D44994" w:rsidTr="00BA6CC8">
        <w:trPr>
          <w:trHeight w:val="12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SUCRE</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SINCELEJO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Acueducto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VEOLIA S.A E.S.P</w:t>
            </w:r>
          </w:p>
        </w:tc>
      </w:tr>
      <w:tr w:rsidR="00D44994" w:rsidTr="00BA6CC8">
        <w:trPr>
          <w:trHeight w:val="150"/>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SUCRE</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SINCELEJO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Alcantarillado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VEOLIA S.A E.S.P</w:t>
            </w:r>
          </w:p>
        </w:tc>
      </w:tr>
      <w:tr w:rsidR="00D44994" w:rsidTr="00BA6CC8">
        <w:trPr>
          <w:trHeight w:val="25"/>
        </w:trPr>
        <w:tc>
          <w:tcPr>
            <w:tcW w:w="1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SUCRE</w:t>
            </w:r>
          </w:p>
        </w:tc>
        <w:tc>
          <w:tcPr>
            <w:tcW w:w="194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SINCELEJO</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Aseo</w:t>
            </w:r>
          </w:p>
        </w:tc>
        <w:tc>
          <w:tcPr>
            <w:tcW w:w="467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D44994" w:rsidRDefault="00D44994" w:rsidP="00BA6CC8">
            <w:pPr>
              <w:ind w:hanging="2"/>
              <w:jc w:val="center"/>
              <w:rPr>
                <w:rFonts w:ascii="Arial" w:eastAsia="Arial" w:hAnsi="Arial" w:cs="Arial"/>
              </w:rPr>
            </w:pPr>
            <w:r>
              <w:rPr>
                <w:rFonts w:ascii="Arial" w:eastAsia="Arial" w:hAnsi="Arial" w:cs="Arial"/>
                <w:sz w:val="16"/>
                <w:szCs w:val="16"/>
              </w:rPr>
              <w:t>INTERASEO S.A.S. E.S.P.</w:t>
            </w:r>
          </w:p>
        </w:tc>
      </w:tr>
    </w:tbl>
    <w:p w:rsidR="00D44994" w:rsidRDefault="00D44994" w:rsidP="00D44994">
      <w:pPr>
        <w:ind w:right="48"/>
        <w:jc w:val="both"/>
        <w:rPr>
          <w:rFonts w:ascii="Arial" w:eastAsia="Arial" w:hAnsi="Arial" w:cs="Arial"/>
          <w:sz w:val="22"/>
          <w:szCs w:val="22"/>
        </w:rPr>
      </w:pPr>
    </w:p>
    <w:p w:rsidR="00D44994" w:rsidRDefault="00D44994" w:rsidP="00D44994">
      <w:pPr>
        <w:ind w:right="48"/>
        <w:jc w:val="both"/>
        <w:rPr>
          <w:rFonts w:ascii="Arial" w:eastAsia="Arial" w:hAnsi="Arial" w:cs="Arial"/>
          <w:sz w:val="22"/>
          <w:szCs w:val="22"/>
        </w:rPr>
      </w:pPr>
    </w:p>
    <w:p w:rsidR="00D44994" w:rsidRDefault="00D44994" w:rsidP="00D44994">
      <w:pPr>
        <w:ind w:right="48"/>
        <w:jc w:val="both"/>
        <w:rPr>
          <w:rFonts w:ascii="Arial" w:eastAsia="Arial" w:hAnsi="Arial" w:cs="Arial"/>
          <w:sz w:val="22"/>
          <w:szCs w:val="22"/>
        </w:rPr>
      </w:pPr>
    </w:p>
    <w:p w:rsidR="00D44994" w:rsidRDefault="00D44994" w:rsidP="00D44994">
      <w:pPr>
        <w:ind w:right="48"/>
        <w:jc w:val="both"/>
        <w:rPr>
          <w:rFonts w:ascii="Arial" w:eastAsia="Arial" w:hAnsi="Arial" w:cs="Arial"/>
          <w:sz w:val="22"/>
          <w:szCs w:val="22"/>
        </w:rPr>
      </w:pPr>
    </w:p>
    <w:p w:rsidR="00D44994" w:rsidRDefault="00D44994" w:rsidP="00D44994">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44994" w:rsidRDefault="00D44994" w:rsidP="00D96F7D">
      <w:pPr>
        <w:ind w:right="48"/>
        <w:jc w:val="both"/>
        <w:rPr>
          <w:rFonts w:ascii="Arial" w:eastAsia="Arial" w:hAnsi="Arial" w:cs="Arial"/>
          <w:sz w:val="22"/>
          <w:szCs w:val="22"/>
        </w:rPr>
      </w:pPr>
    </w:p>
    <w:p w:rsidR="00D44994" w:rsidRDefault="00D44994" w:rsidP="00D96F7D">
      <w:pPr>
        <w:ind w:right="48"/>
        <w:jc w:val="both"/>
        <w:rPr>
          <w:rFonts w:ascii="Arial" w:eastAsia="Arial" w:hAnsi="Arial" w:cs="Arial"/>
          <w:sz w:val="22"/>
          <w:szCs w:val="22"/>
        </w:rPr>
      </w:pPr>
    </w:p>
    <w:p w:rsidR="00D44994" w:rsidRDefault="00D44994" w:rsidP="00D96F7D">
      <w:pPr>
        <w:ind w:right="48"/>
        <w:jc w:val="both"/>
        <w:rPr>
          <w:rFonts w:ascii="Arial" w:eastAsia="Arial" w:hAnsi="Arial" w:cs="Arial"/>
          <w:sz w:val="22"/>
          <w:szCs w:val="22"/>
        </w:rPr>
      </w:pPr>
    </w:p>
    <w:p w:rsidR="00D44994" w:rsidRDefault="00D44994" w:rsidP="00D96F7D">
      <w:pPr>
        <w:ind w:right="48"/>
        <w:jc w:val="both"/>
        <w:rPr>
          <w:rFonts w:ascii="Arial" w:eastAsia="Arial" w:hAnsi="Arial" w:cs="Arial"/>
          <w:sz w:val="22"/>
          <w:szCs w:val="22"/>
        </w:rPr>
      </w:pPr>
    </w:p>
    <w:p w:rsidR="00D44994" w:rsidRDefault="00D44994" w:rsidP="00D96F7D">
      <w:pPr>
        <w:ind w:right="48"/>
        <w:jc w:val="both"/>
        <w:rPr>
          <w:rFonts w:ascii="Arial" w:eastAsia="Arial" w:hAnsi="Arial" w:cs="Arial"/>
          <w:sz w:val="22"/>
          <w:szCs w:val="22"/>
        </w:rPr>
      </w:pPr>
    </w:p>
    <w:p w:rsidR="00D44994" w:rsidRDefault="00D44994"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both"/>
        <w:rPr>
          <w:rFonts w:ascii="Arial" w:eastAsia="Arial" w:hAnsi="Arial" w:cs="Arial"/>
          <w:sz w:val="22"/>
          <w:szCs w:val="22"/>
        </w:rPr>
      </w:pPr>
    </w:p>
    <w:p w:rsidR="00D96F7D" w:rsidRDefault="00D96F7D" w:rsidP="00D96F7D">
      <w:pPr>
        <w:ind w:right="48"/>
        <w:jc w:val="center"/>
        <w:rPr>
          <w:rFonts w:ascii="Arial" w:eastAsia="Arial" w:hAnsi="Arial" w:cs="Arial"/>
          <w:sz w:val="22"/>
          <w:szCs w:val="22"/>
        </w:rPr>
      </w:pPr>
      <w:r w:rsidRPr="005E4359">
        <w:rPr>
          <w:rFonts w:ascii="Arial" w:eastAsia="Arial" w:hAnsi="Arial" w:cs="Arial"/>
          <w:b/>
          <w:bCs/>
          <w:sz w:val="22"/>
          <w:szCs w:val="22"/>
        </w:rPr>
        <w:lastRenderedPageBreak/>
        <w:t>ANEXO Nº 4</w:t>
      </w:r>
      <w:r>
        <w:rPr>
          <w:rFonts w:ascii="Arial" w:eastAsia="Arial" w:hAnsi="Arial" w:cs="Arial"/>
          <w:sz w:val="22"/>
          <w:szCs w:val="22"/>
        </w:rPr>
        <w:t xml:space="preserve"> </w:t>
      </w:r>
    </w:p>
    <w:p w:rsidR="00D96F7D" w:rsidRPr="0065355C" w:rsidRDefault="00D96F7D" w:rsidP="00D96F7D">
      <w:pPr>
        <w:ind w:right="48"/>
        <w:jc w:val="center"/>
        <w:rPr>
          <w:rFonts w:ascii="Arial" w:eastAsia="Arial" w:hAnsi="Arial" w:cs="Arial"/>
          <w:b/>
          <w:bCs/>
          <w:sz w:val="22"/>
          <w:szCs w:val="22"/>
        </w:rPr>
      </w:pPr>
      <w:r w:rsidRPr="0065355C">
        <w:rPr>
          <w:rFonts w:ascii="Arial" w:eastAsia="Arial" w:hAnsi="Arial" w:cs="Arial"/>
          <w:b/>
          <w:bCs/>
          <w:sz w:val="22"/>
          <w:szCs w:val="22"/>
        </w:rPr>
        <w:t xml:space="preserve">COMPROMISO DE </w:t>
      </w:r>
      <w:r w:rsidRPr="00265DF6">
        <w:rPr>
          <w:rFonts w:ascii="Arial" w:hAnsi="Arial" w:cs="Arial"/>
          <w:b/>
          <w:bCs/>
          <w:sz w:val="22"/>
          <w:szCs w:val="22"/>
        </w:rPr>
        <w:t>VINCULACI</w:t>
      </w:r>
      <w:r>
        <w:rPr>
          <w:rFonts w:ascii="Arial" w:hAnsi="Arial" w:cs="Arial"/>
          <w:b/>
          <w:bCs/>
          <w:sz w:val="22"/>
          <w:szCs w:val="22"/>
        </w:rPr>
        <w:t>Ó</w:t>
      </w:r>
      <w:r w:rsidRPr="00265DF6">
        <w:rPr>
          <w:rFonts w:ascii="Arial" w:hAnsi="Arial" w:cs="Arial"/>
          <w:b/>
          <w:bCs/>
          <w:sz w:val="22"/>
          <w:szCs w:val="22"/>
        </w:rPr>
        <w:t>N DEL PERSONAL NACIONAL</w:t>
      </w:r>
    </w:p>
    <w:p w:rsidR="00D96F7D" w:rsidRDefault="00D96F7D" w:rsidP="00D96F7D">
      <w:pPr>
        <w:ind w:right="48"/>
        <w:jc w:val="both"/>
        <w:rPr>
          <w:rFonts w:ascii="Arial" w:eastAsia="Arial" w:hAnsi="Arial" w:cs="Arial"/>
          <w:sz w:val="22"/>
          <w:szCs w:val="22"/>
        </w:rPr>
      </w:pPr>
    </w:p>
    <w:p w:rsidR="00D96F7D" w:rsidRDefault="00D96F7D" w:rsidP="00D96F7D"/>
    <w:p w:rsidR="00D96F7D" w:rsidRPr="0065355C" w:rsidRDefault="00D96F7D" w:rsidP="00D96F7D">
      <w:pPr>
        <w:jc w:val="both"/>
        <w:rPr>
          <w:rFonts w:ascii="Arial" w:eastAsia="Arial" w:hAnsi="Arial" w:cs="Arial"/>
          <w:sz w:val="22"/>
          <w:szCs w:val="22"/>
        </w:rPr>
      </w:pPr>
      <w:r w:rsidRPr="0065355C">
        <w:rPr>
          <w:rFonts w:ascii="Arial" w:eastAsia="Arial" w:hAnsi="Arial" w:cs="Arial"/>
          <w:sz w:val="22"/>
          <w:szCs w:val="22"/>
        </w:rPr>
        <w:t xml:space="preserve">[Ciudad y Fecha] </w:t>
      </w:r>
    </w:p>
    <w:p w:rsidR="00D96F7D" w:rsidRDefault="00D96F7D" w:rsidP="00D96F7D">
      <w:pPr>
        <w:jc w:val="both"/>
        <w:rPr>
          <w:rFonts w:ascii="Arial" w:eastAsia="Arial" w:hAnsi="Arial" w:cs="Arial"/>
          <w:sz w:val="22"/>
          <w:szCs w:val="22"/>
        </w:rPr>
      </w:pPr>
    </w:p>
    <w:p w:rsidR="00D96F7D" w:rsidRDefault="00D96F7D" w:rsidP="00D96F7D">
      <w:pPr>
        <w:jc w:val="both"/>
        <w:rPr>
          <w:rFonts w:ascii="Arial" w:eastAsia="Arial" w:hAnsi="Arial" w:cs="Arial"/>
          <w:sz w:val="22"/>
          <w:szCs w:val="22"/>
        </w:rPr>
      </w:pPr>
    </w:p>
    <w:p w:rsidR="00D96F7D" w:rsidRDefault="00D96F7D" w:rsidP="00D96F7D">
      <w:pPr>
        <w:jc w:val="both"/>
        <w:rPr>
          <w:rFonts w:ascii="Arial" w:eastAsia="Arial" w:hAnsi="Arial" w:cs="Arial"/>
          <w:sz w:val="22"/>
          <w:szCs w:val="22"/>
        </w:rPr>
      </w:pPr>
      <w:r w:rsidRPr="0065355C">
        <w:rPr>
          <w:rFonts w:ascii="Arial" w:eastAsia="Arial" w:hAnsi="Arial" w:cs="Arial"/>
          <w:sz w:val="22"/>
          <w:szCs w:val="22"/>
        </w:rPr>
        <w:t>Señores</w:t>
      </w:r>
      <w:r>
        <w:rPr>
          <w:rFonts w:ascii="Arial" w:eastAsia="Arial" w:hAnsi="Arial" w:cs="Arial"/>
          <w:sz w:val="22"/>
          <w:szCs w:val="22"/>
        </w:rPr>
        <w:t>:</w:t>
      </w:r>
      <w:r>
        <w:rPr>
          <w:rFonts w:ascii="Arial" w:eastAsia="Arial" w:hAnsi="Arial" w:cs="Arial"/>
          <w:sz w:val="22"/>
          <w:szCs w:val="22"/>
        </w:rPr>
        <w:br/>
        <w:t xml:space="preserve">SUPERINTENDENCIA DE SERVICIOS PÚBLICOS DOMICILIARIOS </w:t>
      </w:r>
    </w:p>
    <w:p w:rsidR="00D96F7D" w:rsidRDefault="00D96F7D" w:rsidP="00D96F7D">
      <w:pPr>
        <w:jc w:val="both"/>
        <w:rPr>
          <w:rFonts w:ascii="Arial" w:eastAsia="Arial" w:hAnsi="Arial" w:cs="Arial"/>
          <w:sz w:val="22"/>
          <w:szCs w:val="22"/>
        </w:rPr>
      </w:pPr>
    </w:p>
    <w:p w:rsidR="00D96F7D" w:rsidRDefault="00D96F7D" w:rsidP="00D96F7D">
      <w:pPr>
        <w:jc w:val="both"/>
        <w:rPr>
          <w:rFonts w:ascii="Arial" w:hAnsi="Arial" w:cs="Arial"/>
          <w:sz w:val="22"/>
          <w:szCs w:val="22"/>
        </w:rPr>
      </w:pPr>
      <w:r w:rsidRPr="0065355C">
        <w:rPr>
          <w:rFonts w:ascii="Arial" w:eastAsia="Arial" w:hAnsi="Arial" w:cs="Arial"/>
          <w:sz w:val="22"/>
          <w:szCs w:val="22"/>
        </w:rPr>
        <w:t xml:space="preserve">Por medio de este documento, el suscrito, actuando en mi condición de representante de [nombre o razón social del proponente] (el “Proponente [insertar nombre del proponente”]), manifiesto la voluntad y compromiso irrevocable del Proponente [insertar nombre] que represento de vincular al “personal profesional obligatorio mínimo” necesario para el desarrollo del Contrato de Consultoría en las condiciones y calidades descritas en el Pliego de Condiciones, en el evento en que el Proponente [insertar nombre] resulte Adjudicatario del Concurso de Méritos Abierto No. </w:t>
      </w:r>
      <w:r>
        <w:rPr>
          <w:rFonts w:ascii="Arial" w:eastAsia="Arial" w:hAnsi="Arial" w:cs="Arial"/>
          <w:sz w:val="22"/>
          <w:szCs w:val="22"/>
        </w:rPr>
        <w:t>_________________</w:t>
      </w:r>
      <w:r w:rsidRPr="0065355C">
        <w:rPr>
          <w:rFonts w:ascii="Arial" w:eastAsia="Arial" w:hAnsi="Arial" w:cs="Arial"/>
          <w:sz w:val="22"/>
          <w:szCs w:val="22"/>
        </w:rPr>
        <w:t xml:space="preserve"> por la </w:t>
      </w:r>
      <w:r>
        <w:rPr>
          <w:rFonts w:ascii="Arial" w:eastAsia="Arial" w:hAnsi="Arial" w:cs="Arial"/>
          <w:sz w:val="22"/>
          <w:szCs w:val="22"/>
        </w:rPr>
        <w:t>SSPD</w:t>
      </w:r>
      <w:r w:rsidRPr="0065355C">
        <w:rPr>
          <w:rFonts w:ascii="Arial" w:eastAsia="Arial" w:hAnsi="Arial" w:cs="Arial"/>
          <w:sz w:val="22"/>
          <w:szCs w:val="22"/>
        </w:rPr>
        <w:t xml:space="preserve"> </w:t>
      </w:r>
      <w:r>
        <w:rPr>
          <w:rFonts w:ascii="Arial" w:eastAsia="Arial" w:hAnsi="Arial" w:cs="Arial"/>
          <w:sz w:val="22"/>
          <w:szCs w:val="22"/>
        </w:rPr>
        <w:t xml:space="preserve">cuyo objeto es </w:t>
      </w:r>
      <w:r w:rsidRPr="0065355C">
        <w:rPr>
          <w:rFonts w:ascii="Arial" w:eastAsia="Arial" w:hAnsi="Arial" w:cs="Arial"/>
          <w:sz w:val="22"/>
          <w:szCs w:val="22"/>
        </w:rPr>
        <w:t>“</w:t>
      </w:r>
      <w:r w:rsidRPr="00B7131D">
        <w:rPr>
          <w:rFonts w:ascii="Arial" w:hAnsi="Arial" w:cs="Arial"/>
          <w:sz w:val="22"/>
          <w:szCs w:val="22"/>
        </w:rPr>
        <w:t>Realizar un diagnóstico del servicio al ciudadano de las empresas prestadoras de servicios públicos domiciliarios, para conocer el estado actual en materia de protección al usuario y diseñar una estrategia de intervención para atender las problemáticas identificadas</w:t>
      </w:r>
      <w:r>
        <w:rPr>
          <w:rFonts w:ascii="Arial" w:hAnsi="Arial" w:cs="Arial"/>
          <w:sz w:val="22"/>
          <w:szCs w:val="22"/>
        </w:rPr>
        <w:t>”</w:t>
      </w:r>
    </w:p>
    <w:p w:rsidR="00D96F7D" w:rsidRPr="00ED3132" w:rsidRDefault="00D96F7D" w:rsidP="00D96F7D">
      <w:pPr>
        <w:jc w:val="both"/>
        <w:rPr>
          <w:rFonts w:ascii="Arial" w:hAnsi="Arial" w:cs="Arial"/>
          <w:sz w:val="22"/>
          <w:szCs w:val="22"/>
        </w:rPr>
      </w:pPr>
    </w:p>
    <w:p w:rsidR="00D96F7D" w:rsidRDefault="00D96F7D" w:rsidP="00D96F7D">
      <w:pPr>
        <w:jc w:val="both"/>
        <w:rPr>
          <w:rFonts w:ascii="Arial" w:eastAsia="Arial" w:hAnsi="Arial" w:cs="Arial"/>
          <w:sz w:val="22"/>
          <w:szCs w:val="22"/>
        </w:rPr>
      </w:pPr>
      <w:r w:rsidRPr="0065355C">
        <w:rPr>
          <w:rFonts w:ascii="Arial" w:eastAsia="Arial" w:hAnsi="Arial" w:cs="Arial"/>
          <w:sz w:val="22"/>
          <w:szCs w:val="22"/>
        </w:rPr>
        <w:t xml:space="preserve">Así mismo acepto y reconozco que en caso de que el personal profesional obligatorio mínimo no fuere acreditado dentro del término indicado en el pliego de condiciones, se entenderá como un incumplimiento en los términos del Contrato de </w:t>
      </w:r>
      <w:r>
        <w:rPr>
          <w:rFonts w:ascii="Arial" w:eastAsia="Arial" w:hAnsi="Arial" w:cs="Arial"/>
          <w:sz w:val="22"/>
          <w:szCs w:val="22"/>
        </w:rPr>
        <w:t>consultoría.</w:t>
      </w:r>
    </w:p>
    <w:p w:rsidR="00D96F7D" w:rsidRDefault="00D96F7D" w:rsidP="00D96F7D">
      <w:pPr>
        <w:jc w:val="both"/>
        <w:rPr>
          <w:rFonts w:ascii="Arial" w:eastAsia="Arial" w:hAnsi="Arial" w:cs="Arial"/>
          <w:sz w:val="22"/>
          <w:szCs w:val="22"/>
        </w:rPr>
      </w:pPr>
    </w:p>
    <w:p w:rsidR="00D96F7D" w:rsidRDefault="00D96F7D" w:rsidP="00D96F7D">
      <w:pPr>
        <w:jc w:val="both"/>
        <w:rPr>
          <w:rFonts w:ascii="Arial" w:eastAsia="Arial" w:hAnsi="Arial" w:cs="Arial"/>
          <w:sz w:val="22"/>
          <w:szCs w:val="22"/>
        </w:rPr>
      </w:pPr>
      <w:r w:rsidRPr="0065355C">
        <w:rPr>
          <w:rFonts w:ascii="Arial" w:eastAsia="Arial" w:hAnsi="Arial" w:cs="Arial"/>
          <w:sz w:val="22"/>
          <w:szCs w:val="22"/>
        </w:rPr>
        <w:t xml:space="preserve"> Atentamente, </w:t>
      </w:r>
    </w:p>
    <w:p w:rsidR="00D96F7D" w:rsidRDefault="00D96F7D" w:rsidP="00D96F7D">
      <w:pPr>
        <w:jc w:val="both"/>
        <w:rPr>
          <w:rFonts w:ascii="Arial" w:eastAsia="Arial" w:hAnsi="Arial" w:cs="Arial"/>
          <w:sz w:val="22"/>
          <w:szCs w:val="22"/>
        </w:rPr>
      </w:pPr>
    </w:p>
    <w:p w:rsidR="00D96F7D" w:rsidRDefault="00D96F7D" w:rsidP="00D96F7D">
      <w:pPr>
        <w:jc w:val="both"/>
        <w:rPr>
          <w:rFonts w:ascii="Arial" w:eastAsia="Arial" w:hAnsi="Arial" w:cs="Arial"/>
          <w:sz w:val="22"/>
          <w:szCs w:val="22"/>
        </w:rPr>
      </w:pPr>
    </w:p>
    <w:p w:rsidR="00D96F7D" w:rsidRDefault="00D96F7D" w:rsidP="00D96F7D">
      <w:pPr>
        <w:jc w:val="both"/>
        <w:rPr>
          <w:rFonts w:ascii="Arial" w:eastAsia="Arial" w:hAnsi="Arial" w:cs="Arial"/>
          <w:sz w:val="22"/>
          <w:szCs w:val="22"/>
        </w:rPr>
      </w:pPr>
      <w:r w:rsidRPr="0065355C">
        <w:rPr>
          <w:rFonts w:ascii="Arial" w:eastAsia="Arial" w:hAnsi="Arial" w:cs="Arial"/>
          <w:sz w:val="22"/>
          <w:szCs w:val="22"/>
        </w:rPr>
        <w:t xml:space="preserve">Proponente (y de sus miembros) </w:t>
      </w:r>
    </w:p>
    <w:p w:rsidR="00D96F7D" w:rsidRDefault="00D96F7D" w:rsidP="00D96F7D">
      <w:pPr>
        <w:jc w:val="both"/>
        <w:rPr>
          <w:rFonts w:ascii="Arial" w:eastAsia="Arial" w:hAnsi="Arial" w:cs="Arial"/>
          <w:sz w:val="22"/>
          <w:szCs w:val="22"/>
        </w:rPr>
      </w:pPr>
    </w:p>
    <w:p w:rsidR="00D96F7D" w:rsidRDefault="00D96F7D" w:rsidP="00D96F7D">
      <w:pPr>
        <w:jc w:val="both"/>
        <w:rPr>
          <w:rFonts w:ascii="Arial" w:eastAsia="Arial" w:hAnsi="Arial" w:cs="Arial"/>
          <w:sz w:val="22"/>
          <w:szCs w:val="22"/>
        </w:rPr>
      </w:pPr>
    </w:p>
    <w:p w:rsidR="00D96F7D" w:rsidRDefault="00D96F7D" w:rsidP="00D96F7D">
      <w:pPr>
        <w:jc w:val="both"/>
        <w:rPr>
          <w:rFonts w:ascii="Arial" w:eastAsia="Arial" w:hAnsi="Arial" w:cs="Arial"/>
          <w:sz w:val="22"/>
          <w:szCs w:val="22"/>
        </w:rPr>
      </w:pPr>
    </w:p>
    <w:p w:rsidR="00D96F7D" w:rsidRDefault="00D96F7D" w:rsidP="00D96F7D">
      <w:pPr>
        <w:jc w:val="both"/>
        <w:rPr>
          <w:rFonts w:ascii="Arial" w:eastAsia="Arial" w:hAnsi="Arial" w:cs="Arial"/>
          <w:sz w:val="22"/>
          <w:szCs w:val="22"/>
        </w:rPr>
      </w:pPr>
      <w:r w:rsidRPr="0065355C">
        <w:rPr>
          <w:rFonts w:ascii="Arial" w:eastAsia="Arial" w:hAnsi="Arial" w:cs="Arial"/>
          <w:sz w:val="22"/>
          <w:szCs w:val="22"/>
        </w:rPr>
        <w:t>Firma del(los) representante(s) legal(es) del Proponen</w:t>
      </w:r>
      <w:r>
        <w:rPr>
          <w:rFonts w:ascii="Arial" w:eastAsia="Arial" w:hAnsi="Arial" w:cs="Arial"/>
          <w:sz w:val="22"/>
          <w:szCs w:val="22"/>
        </w:rPr>
        <w:t>te</w:t>
      </w:r>
    </w:p>
    <w:p w:rsidR="00C4192E" w:rsidRDefault="00C4192E" w:rsidP="00114993">
      <w:pPr>
        <w:autoSpaceDE w:val="0"/>
        <w:adjustRightInd w:val="0"/>
        <w:spacing w:before="41" w:line="246" w:lineRule="exact"/>
        <w:ind w:left="3687" w:right="3402" w:firstLine="64"/>
        <w:jc w:val="center"/>
        <w:rPr>
          <w:b/>
          <w:bCs/>
          <w:spacing w:val="-1"/>
        </w:rPr>
      </w:pPr>
    </w:p>
    <w:p w:rsidR="00C4192E" w:rsidRDefault="00C4192E" w:rsidP="00114993">
      <w:pPr>
        <w:autoSpaceDE w:val="0"/>
        <w:adjustRightInd w:val="0"/>
        <w:spacing w:before="41" w:line="246" w:lineRule="exact"/>
        <w:ind w:left="3687" w:right="3402" w:firstLine="64"/>
        <w:jc w:val="center"/>
        <w:rPr>
          <w:b/>
          <w:bCs/>
          <w:spacing w:val="-1"/>
        </w:rPr>
      </w:pPr>
    </w:p>
    <w:p w:rsidR="00114993" w:rsidRDefault="00114993" w:rsidP="00114993">
      <w:pPr>
        <w:autoSpaceDE w:val="0"/>
        <w:adjustRightInd w:val="0"/>
        <w:spacing w:before="41" w:line="246" w:lineRule="exact"/>
        <w:ind w:left="3687" w:right="3402" w:firstLine="64"/>
        <w:jc w:val="center"/>
        <w:rPr>
          <w:b/>
          <w:bCs/>
          <w:spacing w:val="-1"/>
        </w:rPr>
      </w:pPr>
    </w:p>
    <w:p w:rsidR="00114993" w:rsidRDefault="00114993" w:rsidP="00114993">
      <w:pPr>
        <w:autoSpaceDE w:val="0"/>
        <w:adjustRightInd w:val="0"/>
        <w:spacing w:before="41" w:line="246" w:lineRule="exact"/>
        <w:ind w:left="3687" w:right="3402" w:firstLine="64"/>
        <w:jc w:val="center"/>
        <w:rPr>
          <w:b/>
          <w:bCs/>
          <w:spacing w:val="-1"/>
        </w:rPr>
      </w:pPr>
    </w:p>
    <w:p w:rsidR="00D96F7D" w:rsidRDefault="00D96F7D" w:rsidP="00114993">
      <w:pPr>
        <w:autoSpaceDE w:val="0"/>
        <w:adjustRightInd w:val="0"/>
        <w:spacing w:before="41" w:line="246" w:lineRule="exact"/>
        <w:ind w:left="3687" w:right="3402" w:firstLine="64"/>
        <w:jc w:val="center"/>
        <w:rPr>
          <w:b/>
          <w:bCs/>
          <w:spacing w:val="-1"/>
        </w:rPr>
      </w:pPr>
    </w:p>
    <w:p w:rsidR="00D96F7D" w:rsidRDefault="00D96F7D" w:rsidP="00114993">
      <w:pPr>
        <w:autoSpaceDE w:val="0"/>
        <w:adjustRightInd w:val="0"/>
        <w:spacing w:before="41" w:line="246" w:lineRule="exact"/>
        <w:ind w:left="3687" w:right="3402" w:firstLine="64"/>
        <w:jc w:val="center"/>
        <w:rPr>
          <w:b/>
          <w:bCs/>
          <w:spacing w:val="-1"/>
        </w:rPr>
      </w:pPr>
    </w:p>
    <w:p w:rsidR="00D96F7D" w:rsidRDefault="00D96F7D" w:rsidP="00114993">
      <w:pPr>
        <w:autoSpaceDE w:val="0"/>
        <w:adjustRightInd w:val="0"/>
        <w:spacing w:before="41" w:line="246" w:lineRule="exact"/>
        <w:ind w:left="3687" w:right="3402" w:firstLine="64"/>
        <w:jc w:val="center"/>
        <w:rPr>
          <w:b/>
          <w:bCs/>
          <w:spacing w:val="-1"/>
        </w:rPr>
      </w:pPr>
    </w:p>
    <w:p w:rsidR="00D96F7D" w:rsidRDefault="00D96F7D" w:rsidP="00114993">
      <w:pPr>
        <w:autoSpaceDE w:val="0"/>
        <w:adjustRightInd w:val="0"/>
        <w:spacing w:before="41" w:line="246" w:lineRule="exact"/>
        <w:ind w:left="3687" w:right="3402" w:firstLine="64"/>
        <w:jc w:val="center"/>
        <w:rPr>
          <w:b/>
          <w:bCs/>
          <w:spacing w:val="-1"/>
        </w:rPr>
      </w:pPr>
    </w:p>
    <w:p w:rsidR="00D96F7D" w:rsidRDefault="00D96F7D" w:rsidP="00114993">
      <w:pPr>
        <w:autoSpaceDE w:val="0"/>
        <w:adjustRightInd w:val="0"/>
        <w:spacing w:before="41" w:line="246" w:lineRule="exact"/>
        <w:ind w:left="3687" w:right="3402" w:firstLine="64"/>
        <w:jc w:val="center"/>
        <w:rPr>
          <w:b/>
          <w:bCs/>
          <w:spacing w:val="-1"/>
        </w:rPr>
      </w:pPr>
    </w:p>
    <w:p w:rsidR="00114993" w:rsidRDefault="00114993" w:rsidP="00114993">
      <w:pPr>
        <w:autoSpaceDE w:val="0"/>
        <w:adjustRightInd w:val="0"/>
        <w:spacing w:before="41" w:line="246" w:lineRule="exact"/>
        <w:ind w:left="3687" w:right="3402" w:firstLine="64"/>
        <w:jc w:val="center"/>
        <w:rPr>
          <w:b/>
          <w:bCs/>
          <w:spacing w:val="-1"/>
        </w:rPr>
      </w:pPr>
    </w:p>
    <w:p w:rsidR="00114993" w:rsidRDefault="00114993" w:rsidP="00114993">
      <w:pPr>
        <w:autoSpaceDE w:val="0"/>
        <w:adjustRightInd w:val="0"/>
        <w:spacing w:before="41" w:line="246" w:lineRule="exact"/>
        <w:ind w:left="3687" w:right="3402" w:firstLine="64"/>
        <w:jc w:val="center"/>
        <w:rPr>
          <w:rFonts w:ascii="Arial" w:hAnsi="Arial" w:cs="Arial"/>
          <w:b/>
          <w:bCs/>
          <w:spacing w:val="-1"/>
        </w:rPr>
      </w:pPr>
    </w:p>
    <w:p w:rsidR="00114993" w:rsidRPr="004D61BC" w:rsidRDefault="00114993" w:rsidP="00114993">
      <w:pPr>
        <w:autoSpaceDE w:val="0"/>
        <w:adjustRightInd w:val="0"/>
        <w:spacing w:before="41" w:line="246" w:lineRule="exact"/>
        <w:ind w:left="3687" w:right="3402" w:firstLine="64"/>
        <w:jc w:val="center"/>
        <w:rPr>
          <w:rFonts w:ascii="Arial" w:hAnsi="Arial" w:cs="Arial"/>
          <w:b/>
          <w:bCs/>
          <w:kern w:val="2"/>
          <w:sz w:val="22"/>
          <w:szCs w:val="22"/>
        </w:rPr>
      </w:pPr>
      <w:r w:rsidRPr="004D61BC">
        <w:rPr>
          <w:rFonts w:ascii="Arial" w:hAnsi="Arial" w:cs="Arial"/>
          <w:b/>
          <w:bCs/>
          <w:spacing w:val="-1"/>
          <w:sz w:val="22"/>
          <w:szCs w:val="22"/>
        </w:rPr>
        <w:lastRenderedPageBreak/>
        <w:t>ANEX</w:t>
      </w:r>
      <w:r w:rsidRPr="004D61BC">
        <w:rPr>
          <w:rFonts w:ascii="Arial" w:hAnsi="Arial" w:cs="Arial"/>
          <w:b/>
          <w:bCs/>
          <w:sz w:val="22"/>
          <w:szCs w:val="22"/>
        </w:rPr>
        <w:t>O</w:t>
      </w:r>
      <w:r w:rsidRPr="004D61BC">
        <w:rPr>
          <w:rFonts w:ascii="Arial" w:hAnsi="Arial" w:cs="Arial"/>
          <w:b/>
          <w:bCs/>
          <w:spacing w:val="2"/>
          <w:sz w:val="22"/>
          <w:szCs w:val="22"/>
        </w:rPr>
        <w:t xml:space="preserve"> </w:t>
      </w:r>
      <w:r w:rsidR="007073E5" w:rsidRPr="004D61BC">
        <w:rPr>
          <w:rFonts w:ascii="Arial" w:hAnsi="Arial" w:cs="Arial"/>
          <w:b/>
          <w:bCs/>
          <w:spacing w:val="2"/>
          <w:sz w:val="22"/>
          <w:szCs w:val="22"/>
        </w:rPr>
        <w:t>No. 3</w:t>
      </w:r>
    </w:p>
    <w:p w:rsidR="00A52502" w:rsidRPr="004D61BC" w:rsidRDefault="00A52502" w:rsidP="00A52502">
      <w:pPr>
        <w:autoSpaceDE w:val="0"/>
        <w:adjustRightInd w:val="0"/>
        <w:spacing w:before="41" w:line="246" w:lineRule="exact"/>
        <w:jc w:val="center"/>
        <w:rPr>
          <w:rFonts w:ascii="Arial" w:hAnsi="Arial" w:cs="Arial"/>
          <w:b/>
          <w:bCs/>
          <w:sz w:val="22"/>
          <w:szCs w:val="22"/>
        </w:rPr>
      </w:pPr>
      <w:r w:rsidRPr="004D61BC">
        <w:rPr>
          <w:rFonts w:ascii="Arial" w:hAnsi="Arial" w:cs="Arial"/>
          <w:b/>
          <w:bCs/>
          <w:spacing w:val="-1"/>
          <w:sz w:val="22"/>
          <w:szCs w:val="22"/>
        </w:rPr>
        <w:t>RE</w:t>
      </w:r>
      <w:r w:rsidRPr="004D61BC">
        <w:rPr>
          <w:rFonts w:ascii="Arial" w:hAnsi="Arial" w:cs="Arial"/>
          <w:b/>
          <w:bCs/>
          <w:sz w:val="22"/>
          <w:szCs w:val="22"/>
        </w:rPr>
        <w:t>L</w:t>
      </w:r>
      <w:r w:rsidRPr="004D61BC">
        <w:rPr>
          <w:rFonts w:ascii="Arial" w:hAnsi="Arial" w:cs="Arial"/>
          <w:b/>
          <w:bCs/>
          <w:spacing w:val="-1"/>
          <w:sz w:val="22"/>
          <w:szCs w:val="22"/>
        </w:rPr>
        <w:t>AC</w:t>
      </w:r>
      <w:r w:rsidRPr="004D61BC">
        <w:rPr>
          <w:rFonts w:ascii="Arial" w:hAnsi="Arial" w:cs="Arial"/>
          <w:b/>
          <w:bCs/>
          <w:spacing w:val="1"/>
          <w:sz w:val="22"/>
          <w:szCs w:val="22"/>
        </w:rPr>
        <w:t>IÓ</w:t>
      </w:r>
      <w:r w:rsidRPr="004D61BC">
        <w:rPr>
          <w:rFonts w:ascii="Arial" w:hAnsi="Arial" w:cs="Arial"/>
          <w:b/>
          <w:bCs/>
          <w:sz w:val="22"/>
          <w:szCs w:val="22"/>
        </w:rPr>
        <w:t>N</w:t>
      </w:r>
      <w:r w:rsidRPr="004D61BC">
        <w:rPr>
          <w:rFonts w:ascii="Arial" w:hAnsi="Arial" w:cs="Arial"/>
          <w:b/>
          <w:bCs/>
          <w:spacing w:val="2"/>
          <w:sz w:val="22"/>
          <w:szCs w:val="22"/>
        </w:rPr>
        <w:t xml:space="preserve"> </w:t>
      </w:r>
      <w:r w:rsidRPr="004D61BC">
        <w:rPr>
          <w:rFonts w:ascii="Arial" w:hAnsi="Arial" w:cs="Arial"/>
          <w:b/>
          <w:bCs/>
          <w:spacing w:val="-1"/>
          <w:sz w:val="22"/>
          <w:szCs w:val="22"/>
        </w:rPr>
        <w:t>E</w:t>
      </w:r>
      <w:r w:rsidRPr="004D61BC">
        <w:rPr>
          <w:rFonts w:ascii="Arial" w:hAnsi="Arial" w:cs="Arial"/>
          <w:b/>
          <w:bCs/>
          <w:spacing w:val="1"/>
          <w:sz w:val="22"/>
          <w:szCs w:val="22"/>
        </w:rPr>
        <w:t>Q</w:t>
      </w:r>
      <w:r w:rsidRPr="004D61BC">
        <w:rPr>
          <w:rFonts w:ascii="Arial" w:hAnsi="Arial" w:cs="Arial"/>
          <w:b/>
          <w:bCs/>
          <w:spacing w:val="-1"/>
          <w:sz w:val="22"/>
          <w:szCs w:val="22"/>
        </w:rPr>
        <w:t>U</w:t>
      </w:r>
      <w:r w:rsidRPr="004D61BC">
        <w:rPr>
          <w:rFonts w:ascii="Arial" w:hAnsi="Arial" w:cs="Arial"/>
          <w:b/>
          <w:bCs/>
          <w:spacing w:val="1"/>
          <w:sz w:val="22"/>
          <w:szCs w:val="22"/>
        </w:rPr>
        <w:t>I</w:t>
      </w:r>
      <w:r w:rsidRPr="004D61BC">
        <w:rPr>
          <w:rFonts w:ascii="Arial" w:hAnsi="Arial" w:cs="Arial"/>
          <w:b/>
          <w:bCs/>
          <w:spacing w:val="-1"/>
          <w:sz w:val="22"/>
          <w:szCs w:val="22"/>
        </w:rPr>
        <w:t>P</w:t>
      </w:r>
      <w:r w:rsidRPr="004D61BC">
        <w:rPr>
          <w:rFonts w:ascii="Arial" w:hAnsi="Arial" w:cs="Arial"/>
          <w:b/>
          <w:bCs/>
          <w:sz w:val="22"/>
          <w:szCs w:val="22"/>
        </w:rPr>
        <w:t>O DE TRABAJO</w:t>
      </w:r>
    </w:p>
    <w:p w:rsidR="00A52502" w:rsidRPr="004D61BC" w:rsidRDefault="00A52502" w:rsidP="00A52502">
      <w:pPr>
        <w:autoSpaceDE w:val="0"/>
        <w:adjustRightInd w:val="0"/>
        <w:spacing w:before="41" w:line="246" w:lineRule="exact"/>
        <w:ind w:left="3687" w:right="3402" w:firstLine="64"/>
        <w:jc w:val="center"/>
        <w:rPr>
          <w:rFonts w:ascii="Arial" w:hAnsi="Arial" w:cs="Arial"/>
          <w:b/>
          <w:bCs/>
          <w:sz w:val="22"/>
          <w:szCs w:val="22"/>
        </w:rPr>
      </w:pPr>
    </w:p>
    <w:p w:rsidR="00A52502" w:rsidRPr="004D61BC" w:rsidRDefault="00A52502" w:rsidP="00A52502">
      <w:pPr>
        <w:autoSpaceDE w:val="0"/>
        <w:adjustRightInd w:val="0"/>
        <w:spacing w:before="41" w:line="246" w:lineRule="exact"/>
        <w:ind w:left="3687" w:right="3402" w:firstLine="64"/>
        <w:jc w:val="center"/>
        <w:rPr>
          <w:rFonts w:ascii="Arial" w:hAnsi="Arial" w:cs="Arial"/>
          <w:sz w:val="22"/>
          <w:szCs w:val="22"/>
        </w:rPr>
      </w:pPr>
    </w:p>
    <w:tbl>
      <w:tblPr>
        <w:tblW w:w="8648" w:type="dxa"/>
        <w:jc w:val="center"/>
        <w:tblLayout w:type="fixed"/>
        <w:tblCellMar>
          <w:left w:w="0" w:type="dxa"/>
          <w:right w:w="0" w:type="dxa"/>
        </w:tblCellMar>
        <w:tblLook w:val="04A0" w:firstRow="1" w:lastRow="0" w:firstColumn="1" w:lastColumn="0" w:noHBand="0" w:noVBand="1"/>
      </w:tblPr>
      <w:tblGrid>
        <w:gridCol w:w="1982"/>
        <w:gridCol w:w="1843"/>
        <w:gridCol w:w="2409"/>
        <w:gridCol w:w="2414"/>
      </w:tblGrid>
      <w:tr w:rsidR="00A52502" w:rsidRPr="004D61BC" w:rsidTr="004D61BC">
        <w:trPr>
          <w:trHeight w:hRule="exact" w:val="1169"/>
          <w:jc w:val="center"/>
        </w:trPr>
        <w:tc>
          <w:tcPr>
            <w:tcW w:w="1982"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spacing w:before="5" w:line="120" w:lineRule="exact"/>
              <w:jc w:val="center"/>
              <w:rPr>
                <w:rFonts w:ascii="Arial" w:hAnsi="Arial" w:cs="Arial"/>
                <w:sz w:val="22"/>
                <w:szCs w:val="22"/>
              </w:rPr>
            </w:pPr>
          </w:p>
          <w:p w:rsidR="00A52502" w:rsidRPr="004D61BC" w:rsidRDefault="00A52502" w:rsidP="00265B75">
            <w:pPr>
              <w:autoSpaceDE w:val="0"/>
              <w:adjustRightInd w:val="0"/>
              <w:jc w:val="center"/>
              <w:rPr>
                <w:rFonts w:ascii="Arial" w:hAnsi="Arial" w:cs="Arial"/>
                <w:sz w:val="22"/>
                <w:szCs w:val="22"/>
              </w:rPr>
            </w:pPr>
            <w:r w:rsidRPr="004D61BC">
              <w:rPr>
                <w:rFonts w:ascii="Arial" w:hAnsi="Arial" w:cs="Arial"/>
                <w:b/>
                <w:bCs/>
                <w:spacing w:val="-4"/>
                <w:w w:val="108"/>
                <w:sz w:val="22"/>
                <w:szCs w:val="22"/>
              </w:rPr>
              <w:t>ROL</w:t>
            </w:r>
          </w:p>
        </w:tc>
        <w:tc>
          <w:tcPr>
            <w:tcW w:w="1843"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spacing w:line="254" w:lineRule="auto"/>
              <w:ind w:left="9" w:right="2"/>
              <w:jc w:val="center"/>
              <w:rPr>
                <w:rFonts w:ascii="Arial" w:hAnsi="Arial" w:cs="Arial"/>
                <w:sz w:val="22"/>
                <w:szCs w:val="22"/>
              </w:rPr>
            </w:pPr>
            <w:r w:rsidRPr="004D61BC">
              <w:rPr>
                <w:rFonts w:ascii="Arial" w:hAnsi="Arial" w:cs="Arial"/>
                <w:b/>
                <w:bCs/>
                <w:spacing w:val="-4"/>
                <w:sz w:val="22"/>
                <w:szCs w:val="22"/>
              </w:rPr>
              <w:t>N</w:t>
            </w:r>
            <w:r w:rsidRPr="004D61BC">
              <w:rPr>
                <w:rFonts w:ascii="Arial" w:hAnsi="Arial" w:cs="Arial"/>
                <w:b/>
                <w:bCs/>
                <w:spacing w:val="4"/>
                <w:sz w:val="22"/>
                <w:szCs w:val="22"/>
              </w:rPr>
              <w:t>I</w:t>
            </w:r>
            <w:r w:rsidRPr="004D61BC">
              <w:rPr>
                <w:rFonts w:ascii="Arial" w:hAnsi="Arial" w:cs="Arial"/>
                <w:b/>
                <w:bCs/>
                <w:spacing w:val="5"/>
                <w:sz w:val="22"/>
                <w:szCs w:val="22"/>
              </w:rPr>
              <w:t>V</w:t>
            </w:r>
            <w:r w:rsidRPr="004D61BC">
              <w:rPr>
                <w:rFonts w:ascii="Arial" w:hAnsi="Arial" w:cs="Arial"/>
                <w:b/>
                <w:bCs/>
                <w:spacing w:val="3"/>
                <w:sz w:val="22"/>
                <w:szCs w:val="22"/>
              </w:rPr>
              <w:t>E</w:t>
            </w:r>
            <w:r w:rsidRPr="004D61BC">
              <w:rPr>
                <w:rFonts w:ascii="Arial" w:hAnsi="Arial" w:cs="Arial"/>
                <w:b/>
                <w:bCs/>
                <w:sz w:val="22"/>
                <w:szCs w:val="22"/>
              </w:rPr>
              <w:t xml:space="preserve">L </w:t>
            </w:r>
            <w:r w:rsidRPr="004D61BC">
              <w:rPr>
                <w:rFonts w:ascii="Arial" w:hAnsi="Arial" w:cs="Arial"/>
                <w:b/>
                <w:bCs/>
                <w:spacing w:val="-4"/>
                <w:w w:val="108"/>
                <w:sz w:val="22"/>
                <w:szCs w:val="22"/>
              </w:rPr>
              <w:t>D</w:t>
            </w:r>
            <w:r w:rsidRPr="004D61BC">
              <w:rPr>
                <w:rFonts w:ascii="Arial" w:hAnsi="Arial" w:cs="Arial"/>
                <w:b/>
                <w:bCs/>
                <w:w w:val="108"/>
                <w:sz w:val="22"/>
                <w:szCs w:val="22"/>
              </w:rPr>
              <w:t xml:space="preserve">E </w:t>
            </w:r>
            <w:r w:rsidRPr="004D61BC">
              <w:rPr>
                <w:rFonts w:ascii="Arial" w:hAnsi="Arial" w:cs="Arial"/>
                <w:b/>
                <w:bCs/>
                <w:spacing w:val="1"/>
                <w:w w:val="108"/>
                <w:sz w:val="22"/>
                <w:szCs w:val="22"/>
              </w:rPr>
              <w:t>F</w:t>
            </w:r>
            <w:r w:rsidRPr="004D61BC">
              <w:rPr>
                <w:rFonts w:ascii="Arial" w:hAnsi="Arial" w:cs="Arial"/>
                <w:b/>
                <w:bCs/>
                <w:spacing w:val="-2"/>
                <w:w w:val="108"/>
                <w:sz w:val="22"/>
                <w:szCs w:val="22"/>
              </w:rPr>
              <w:t>O</w:t>
            </w:r>
            <w:r w:rsidRPr="004D61BC">
              <w:rPr>
                <w:rFonts w:ascii="Arial" w:hAnsi="Arial" w:cs="Arial"/>
                <w:b/>
                <w:bCs/>
                <w:spacing w:val="-4"/>
                <w:w w:val="108"/>
                <w:sz w:val="22"/>
                <w:szCs w:val="22"/>
              </w:rPr>
              <w:t>R</w:t>
            </w:r>
            <w:r w:rsidRPr="004D61BC">
              <w:rPr>
                <w:rFonts w:ascii="Arial" w:hAnsi="Arial" w:cs="Arial"/>
                <w:b/>
                <w:bCs/>
                <w:spacing w:val="1"/>
                <w:w w:val="108"/>
                <w:sz w:val="22"/>
                <w:szCs w:val="22"/>
              </w:rPr>
              <w:t>M</w:t>
            </w:r>
            <w:r w:rsidRPr="004D61BC">
              <w:rPr>
                <w:rFonts w:ascii="Arial" w:hAnsi="Arial" w:cs="Arial"/>
                <w:b/>
                <w:bCs/>
                <w:spacing w:val="-6"/>
                <w:w w:val="108"/>
                <w:sz w:val="22"/>
                <w:szCs w:val="22"/>
              </w:rPr>
              <w:t>A</w:t>
            </w:r>
            <w:r w:rsidRPr="004D61BC">
              <w:rPr>
                <w:rFonts w:ascii="Arial" w:hAnsi="Arial" w:cs="Arial"/>
                <w:b/>
                <w:bCs/>
                <w:spacing w:val="-4"/>
                <w:w w:val="108"/>
                <w:sz w:val="22"/>
                <w:szCs w:val="22"/>
              </w:rPr>
              <w:t>C</w:t>
            </w:r>
            <w:r w:rsidRPr="004D61BC">
              <w:rPr>
                <w:rFonts w:ascii="Arial" w:hAnsi="Arial" w:cs="Arial"/>
                <w:b/>
                <w:bCs/>
                <w:spacing w:val="4"/>
                <w:w w:val="108"/>
                <w:sz w:val="22"/>
                <w:szCs w:val="22"/>
              </w:rPr>
              <w:t>I</w:t>
            </w:r>
            <w:r w:rsidRPr="004D61BC">
              <w:rPr>
                <w:rFonts w:ascii="Arial" w:hAnsi="Arial" w:cs="Arial"/>
                <w:b/>
                <w:bCs/>
                <w:spacing w:val="-2"/>
                <w:w w:val="108"/>
                <w:sz w:val="22"/>
                <w:szCs w:val="22"/>
              </w:rPr>
              <w:t>Ó</w:t>
            </w:r>
            <w:r w:rsidRPr="004D61BC">
              <w:rPr>
                <w:rFonts w:ascii="Arial" w:hAnsi="Arial" w:cs="Arial"/>
                <w:b/>
                <w:bCs/>
                <w:w w:val="108"/>
                <w:sz w:val="22"/>
                <w:szCs w:val="22"/>
              </w:rPr>
              <w:t>N</w:t>
            </w:r>
          </w:p>
        </w:tc>
        <w:tc>
          <w:tcPr>
            <w:tcW w:w="2409"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4D61BC">
            <w:pPr>
              <w:autoSpaceDE w:val="0"/>
              <w:adjustRightInd w:val="0"/>
              <w:spacing w:line="254" w:lineRule="auto"/>
              <w:ind w:left="9" w:right="2"/>
              <w:jc w:val="center"/>
              <w:rPr>
                <w:rFonts w:ascii="Arial" w:hAnsi="Arial" w:cs="Arial"/>
                <w:b/>
                <w:bCs/>
                <w:spacing w:val="-4"/>
                <w:sz w:val="22"/>
                <w:szCs w:val="22"/>
              </w:rPr>
            </w:pPr>
          </w:p>
          <w:p w:rsidR="004D61BC" w:rsidRPr="004D61BC" w:rsidRDefault="004D61BC" w:rsidP="004D61BC">
            <w:pPr>
              <w:autoSpaceDE w:val="0"/>
              <w:adjustRightInd w:val="0"/>
              <w:spacing w:line="254" w:lineRule="auto"/>
              <w:ind w:left="9" w:right="2"/>
              <w:jc w:val="center"/>
              <w:rPr>
                <w:rFonts w:ascii="Arial" w:hAnsi="Arial" w:cs="Arial"/>
                <w:b/>
                <w:bCs/>
                <w:spacing w:val="-4"/>
                <w:sz w:val="22"/>
                <w:szCs w:val="22"/>
              </w:rPr>
            </w:pPr>
            <w:r w:rsidRPr="004D61BC">
              <w:rPr>
                <w:rFonts w:ascii="Arial" w:hAnsi="Arial" w:cs="Arial"/>
                <w:b/>
                <w:bCs/>
                <w:spacing w:val="-4"/>
                <w:sz w:val="22"/>
                <w:szCs w:val="22"/>
              </w:rPr>
              <w:t>EXPERIENCIA LABORAL</w:t>
            </w:r>
          </w:p>
        </w:tc>
        <w:tc>
          <w:tcPr>
            <w:tcW w:w="2414"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4D61BC">
            <w:pPr>
              <w:autoSpaceDE w:val="0"/>
              <w:adjustRightInd w:val="0"/>
              <w:spacing w:line="254" w:lineRule="auto"/>
              <w:ind w:left="11" w:right="2"/>
              <w:jc w:val="center"/>
              <w:rPr>
                <w:rFonts w:ascii="Arial" w:hAnsi="Arial" w:cs="Arial"/>
                <w:b/>
                <w:bCs/>
                <w:spacing w:val="-4"/>
                <w:sz w:val="22"/>
                <w:szCs w:val="22"/>
              </w:rPr>
            </w:pPr>
          </w:p>
          <w:p w:rsidR="004D61BC" w:rsidRPr="004D61BC" w:rsidRDefault="004D61BC" w:rsidP="004D61BC">
            <w:pPr>
              <w:autoSpaceDE w:val="0"/>
              <w:adjustRightInd w:val="0"/>
              <w:spacing w:line="254" w:lineRule="auto"/>
              <w:ind w:left="11" w:right="2"/>
              <w:jc w:val="center"/>
              <w:rPr>
                <w:rFonts w:ascii="Arial" w:hAnsi="Arial" w:cs="Arial"/>
                <w:b/>
                <w:bCs/>
                <w:spacing w:val="-4"/>
                <w:sz w:val="22"/>
                <w:szCs w:val="22"/>
              </w:rPr>
            </w:pPr>
            <w:r w:rsidRPr="004D61BC">
              <w:rPr>
                <w:rFonts w:ascii="Arial" w:hAnsi="Arial" w:cs="Arial"/>
                <w:b/>
                <w:bCs/>
                <w:spacing w:val="-4"/>
                <w:sz w:val="22"/>
                <w:szCs w:val="22"/>
              </w:rPr>
              <w:t>EXPERIENCIA PROFESIONAL</w:t>
            </w:r>
          </w:p>
        </w:tc>
      </w:tr>
      <w:tr w:rsidR="00A52502" w:rsidRPr="004D61BC" w:rsidTr="00265B75">
        <w:trPr>
          <w:trHeight w:hRule="exact" w:val="423"/>
          <w:jc w:val="center"/>
        </w:trPr>
        <w:tc>
          <w:tcPr>
            <w:tcW w:w="1982"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1843"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2409"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2414"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r>
      <w:tr w:rsidR="00A52502" w:rsidRPr="004D61BC" w:rsidTr="00265B75">
        <w:trPr>
          <w:trHeight w:hRule="exact" w:val="432"/>
          <w:jc w:val="center"/>
        </w:trPr>
        <w:tc>
          <w:tcPr>
            <w:tcW w:w="1982"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1843"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2409"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2414"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p w:rsidR="00A52502" w:rsidRPr="004D61BC" w:rsidRDefault="00A52502" w:rsidP="00265B75">
            <w:pPr>
              <w:autoSpaceDE w:val="0"/>
              <w:adjustRightInd w:val="0"/>
              <w:jc w:val="center"/>
              <w:rPr>
                <w:rFonts w:ascii="Arial" w:hAnsi="Arial" w:cs="Arial"/>
                <w:sz w:val="22"/>
                <w:szCs w:val="22"/>
              </w:rPr>
            </w:pPr>
          </w:p>
        </w:tc>
      </w:tr>
      <w:tr w:rsidR="00A52502" w:rsidRPr="004D61BC" w:rsidTr="00265B75">
        <w:trPr>
          <w:trHeight w:hRule="exact" w:val="437"/>
          <w:jc w:val="center"/>
        </w:trPr>
        <w:tc>
          <w:tcPr>
            <w:tcW w:w="1982"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1843"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2409"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2414"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p w:rsidR="00A52502" w:rsidRPr="004D61BC" w:rsidRDefault="00A52502" w:rsidP="00265B75">
            <w:pPr>
              <w:autoSpaceDE w:val="0"/>
              <w:adjustRightInd w:val="0"/>
              <w:jc w:val="center"/>
              <w:rPr>
                <w:rFonts w:ascii="Arial" w:hAnsi="Arial" w:cs="Arial"/>
                <w:sz w:val="22"/>
                <w:szCs w:val="22"/>
              </w:rPr>
            </w:pPr>
          </w:p>
          <w:p w:rsidR="00A52502" w:rsidRPr="004D61BC" w:rsidRDefault="00A52502" w:rsidP="00265B75">
            <w:pPr>
              <w:autoSpaceDE w:val="0"/>
              <w:adjustRightInd w:val="0"/>
              <w:jc w:val="center"/>
              <w:rPr>
                <w:rFonts w:ascii="Arial" w:hAnsi="Arial" w:cs="Arial"/>
                <w:sz w:val="22"/>
                <w:szCs w:val="22"/>
              </w:rPr>
            </w:pPr>
          </w:p>
        </w:tc>
      </w:tr>
      <w:tr w:rsidR="00A52502" w:rsidRPr="004D61BC" w:rsidTr="00265B75">
        <w:trPr>
          <w:trHeight w:hRule="exact" w:val="417"/>
          <w:jc w:val="center"/>
        </w:trPr>
        <w:tc>
          <w:tcPr>
            <w:tcW w:w="1982"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1843"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2409"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2414"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r>
      <w:tr w:rsidR="00A52502" w:rsidRPr="004D61BC" w:rsidTr="00265B75">
        <w:trPr>
          <w:trHeight w:hRule="exact" w:val="423"/>
          <w:jc w:val="center"/>
        </w:trPr>
        <w:tc>
          <w:tcPr>
            <w:tcW w:w="1982"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1843"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2409"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2414"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r>
      <w:tr w:rsidR="00A52502" w:rsidRPr="004D61BC" w:rsidTr="00265B75">
        <w:trPr>
          <w:trHeight w:hRule="exact" w:val="428"/>
          <w:jc w:val="center"/>
        </w:trPr>
        <w:tc>
          <w:tcPr>
            <w:tcW w:w="1982"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1843"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2409"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c>
          <w:tcPr>
            <w:tcW w:w="2414" w:type="dxa"/>
            <w:tcBorders>
              <w:top w:val="single" w:sz="2" w:space="0" w:color="000000"/>
              <w:left w:val="single" w:sz="2" w:space="0" w:color="000000"/>
              <w:bottom w:val="single" w:sz="2" w:space="0" w:color="000000"/>
              <w:right w:val="single" w:sz="2" w:space="0" w:color="000000"/>
            </w:tcBorders>
            <w:vAlign w:val="center"/>
          </w:tcPr>
          <w:p w:rsidR="00A52502" w:rsidRPr="004D61BC" w:rsidRDefault="00A52502" w:rsidP="00265B75">
            <w:pPr>
              <w:autoSpaceDE w:val="0"/>
              <w:adjustRightInd w:val="0"/>
              <w:jc w:val="center"/>
              <w:rPr>
                <w:rFonts w:ascii="Arial" w:hAnsi="Arial" w:cs="Arial"/>
                <w:sz w:val="22"/>
                <w:szCs w:val="22"/>
              </w:rPr>
            </w:pPr>
          </w:p>
        </w:tc>
      </w:tr>
    </w:tbl>
    <w:p w:rsidR="00A52502" w:rsidRPr="004D61BC" w:rsidRDefault="00A52502" w:rsidP="00A52502">
      <w:pPr>
        <w:autoSpaceDE w:val="0"/>
        <w:adjustRightInd w:val="0"/>
        <w:spacing w:before="9" w:line="130" w:lineRule="exact"/>
        <w:rPr>
          <w:rFonts w:ascii="Arial" w:eastAsia="DejaVu Sans" w:hAnsi="Arial" w:cs="Arial"/>
          <w:kern w:val="2"/>
          <w:sz w:val="22"/>
          <w:szCs w:val="22"/>
        </w:rPr>
      </w:pPr>
    </w:p>
    <w:p w:rsidR="00A52502" w:rsidRPr="004D61BC" w:rsidRDefault="00A52502" w:rsidP="00A52502">
      <w:pPr>
        <w:autoSpaceDE w:val="0"/>
        <w:adjustRightInd w:val="0"/>
        <w:spacing w:before="48"/>
        <w:ind w:left="126"/>
        <w:rPr>
          <w:rFonts w:ascii="Arial" w:hAnsi="Arial" w:cs="Arial"/>
          <w:spacing w:val="-6"/>
          <w:w w:val="108"/>
          <w:sz w:val="22"/>
          <w:szCs w:val="22"/>
        </w:rPr>
      </w:pPr>
    </w:p>
    <w:p w:rsidR="00A52502" w:rsidRPr="004D61BC" w:rsidRDefault="00A52502" w:rsidP="00A52502">
      <w:pPr>
        <w:autoSpaceDE w:val="0"/>
        <w:adjustRightInd w:val="0"/>
        <w:spacing w:before="48"/>
        <w:ind w:left="126"/>
        <w:rPr>
          <w:rFonts w:ascii="Arial" w:hAnsi="Arial" w:cs="Arial"/>
          <w:sz w:val="22"/>
          <w:szCs w:val="22"/>
        </w:rPr>
      </w:pPr>
      <w:r w:rsidRPr="004D61BC">
        <w:rPr>
          <w:rFonts w:ascii="Arial" w:hAnsi="Arial" w:cs="Arial"/>
          <w:spacing w:val="-6"/>
          <w:w w:val="108"/>
          <w:sz w:val="22"/>
          <w:szCs w:val="22"/>
        </w:rPr>
        <w:t>N</w:t>
      </w:r>
      <w:r w:rsidRPr="004D61BC">
        <w:rPr>
          <w:rFonts w:ascii="Arial" w:hAnsi="Arial" w:cs="Arial"/>
          <w:spacing w:val="-2"/>
          <w:w w:val="108"/>
          <w:sz w:val="22"/>
          <w:szCs w:val="22"/>
        </w:rPr>
        <w:t>o</w:t>
      </w:r>
      <w:r w:rsidRPr="004D61BC">
        <w:rPr>
          <w:rFonts w:ascii="Arial" w:hAnsi="Arial" w:cs="Arial"/>
          <w:spacing w:val="4"/>
          <w:w w:val="108"/>
          <w:sz w:val="22"/>
          <w:szCs w:val="22"/>
        </w:rPr>
        <w:t>t</w:t>
      </w:r>
      <w:r w:rsidRPr="004D61BC">
        <w:rPr>
          <w:rFonts w:ascii="Arial" w:hAnsi="Arial" w:cs="Arial"/>
          <w:spacing w:val="-2"/>
          <w:w w:val="108"/>
          <w:sz w:val="22"/>
          <w:szCs w:val="22"/>
        </w:rPr>
        <w:t>a</w:t>
      </w:r>
      <w:r w:rsidRPr="004D61BC">
        <w:rPr>
          <w:rFonts w:ascii="Arial" w:hAnsi="Arial" w:cs="Arial"/>
          <w:w w:val="108"/>
          <w:sz w:val="22"/>
          <w:szCs w:val="22"/>
        </w:rPr>
        <w:t>:</w:t>
      </w:r>
    </w:p>
    <w:p w:rsidR="00A52502" w:rsidRPr="004D61BC" w:rsidRDefault="00A52502" w:rsidP="00A52502">
      <w:pPr>
        <w:numPr>
          <w:ilvl w:val="0"/>
          <w:numId w:val="33"/>
        </w:numPr>
        <w:autoSpaceDE w:val="0"/>
        <w:adjustRightInd w:val="0"/>
        <w:spacing w:before="21"/>
        <w:ind w:left="1134"/>
        <w:jc w:val="both"/>
        <w:textAlignment w:val="auto"/>
        <w:rPr>
          <w:rFonts w:ascii="Arial" w:hAnsi="Arial" w:cs="Arial"/>
          <w:sz w:val="22"/>
          <w:szCs w:val="22"/>
        </w:rPr>
      </w:pPr>
      <w:r w:rsidRPr="004D61BC">
        <w:rPr>
          <w:rFonts w:ascii="Arial" w:hAnsi="Arial" w:cs="Arial"/>
          <w:spacing w:val="3"/>
          <w:sz w:val="22"/>
          <w:szCs w:val="22"/>
        </w:rPr>
        <w:t>S</w:t>
      </w:r>
      <w:r w:rsidRPr="004D61BC">
        <w:rPr>
          <w:rFonts w:ascii="Arial" w:hAnsi="Arial" w:cs="Arial"/>
          <w:sz w:val="22"/>
          <w:szCs w:val="22"/>
        </w:rPr>
        <w:t>e</w:t>
      </w:r>
      <w:r w:rsidRPr="004D61BC">
        <w:rPr>
          <w:rFonts w:ascii="Arial" w:hAnsi="Arial" w:cs="Arial"/>
          <w:spacing w:val="19"/>
          <w:sz w:val="22"/>
          <w:szCs w:val="22"/>
        </w:rPr>
        <w:t xml:space="preserve"> </w:t>
      </w:r>
      <w:r w:rsidRPr="004D61BC">
        <w:rPr>
          <w:rFonts w:ascii="Arial" w:hAnsi="Arial" w:cs="Arial"/>
          <w:spacing w:val="-2"/>
          <w:sz w:val="22"/>
          <w:szCs w:val="22"/>
        </w:rPr>
        <w:t>deb</w:t>
      </w:r>
      <w:r w:rsidRPr="004D61BC">
        <w:rPr>
          <w:rFonts w:ascii="Arial" w:hAnsi="Arial" w:cs="Arial"/>
          <w:sz w:val="22"/>
          <w:szCs w:val="22"/>
        </w:rPr>
        <w:t>e</w:t>
      </w:r>
      <w:r w:rsidRPr="004D61BC">
        <w:rPr>
          <w:rFonts w:ascii="Arial" w:hAnsi="Arial" w:cs="Arial"/>
          <w:spacing w:val="30"/>
          <w:sz w:val="22"/>
          <w:szCs w:val="22"/>
        </w:rPr>
        <w:t xml:space="preserve"> </w:t>
      </w:r>
      <w:r w:rsidRPr="004D61BC">
        <w:rPr>
          <w:rFonts w:ascii="Arial" w:hAnsi="Arial" w:cs="Arial"/>
          <w:spacing w:val="-5"/>
          <w:w w:val="108"/>
          <w:sz w:val="22"/>
          <w:szCs w:val="22"/>
        </w:rPr>
        <w:t>r</w:t>
      </w:r>
      <w:r w:rsidRPr="004D61BC">
        <w:rPr>
          <w:rFonts w:ascii="Arial" w:hAnsi="Arial" w:cs="Arial"/>
          <w:spacing w:val="-2"/>
          <w:w w:val="108"/>
          <w:sz w:val="22"/>
          <w:szCs w:val="22"/>
        </w:rPr>
        <w:t>e</w:t>
      </w:r>
      <w:r w:rsidRPr="004D61BC">
        <w:rPr>
          <w:rFonts w:ascii="Arial" w:hAnsi="Arial" w:cs="Arial"/>
          <w:spacing w:val="2"/>
          <w:w w:val="108"/>
          <w:sz w:val="22"/>
          <w:szCs w:val="22"/>
        </w:rPr>
        <w:t>l</w:t>
      </w:r>
      <w:r w:rsidRPr="004D61BC">
        <w:rPr>
          <w:rFonts w:ascii="Arial" w:hAnsi="Arial" w:cs="Arial"/>
          <w:spacing w:val="-5"/>
          <w:w w:val="108"/>
          <w:sz w:val="22"/>
          <w:szCs w:val="22"/>
        </w:rPr>
        <w:t>a</w:t>
      </w:r>
      <w:r w:rsidRPr="004D61BC">
        <w:rPr>
          <w:rFonts w:ascii="Arial" w:hAnsi="Arial" w:cs="Arial"/>
          <w:spacing w:val="6"/>
          <w:w w:val="108"/>
          <w:sz w:val="22"/>
          <w:szCs w:val="22"/>
        </w:rPr>
        <w:t>c</w:t>
      </w:r>
      <w:r w:rsidRPr="004D61BC">
        <w:rPr>
          <w:rFonts w:ascii="Arial" w:hAnsi="Arial" w:cs="Arial"/>
          <w:spacing w:val="2"/>
          <w:w w:val="108"/>
          <w:sz w:val="22"/>
          <w:szCs w:val="22"/>
        </w:rPr>
        <w:t>i</w:t>
      </w:r>
      <w:r w:rsidRPr="004D61BC">
        <w:rPr>
          <w:rFonts w:ascii="Arial" w:hAnsi="Arial" w:cs="Arial"/>
          <w:spacing w:val="-2"/>
          <w:w w:val="108"/>
          <w:sz w:val="22"/>
          <w:szCs w:val="22"/>
        </w:rPr>
        <w:t>o</w:t>
      </w:r>
      <w:r w:rsidRPr="004D61BC">
        <w:rPr>
          <w:rFonts w:ascii="Arial" w:hAnsi="Arial" w:cs="Arial"/>
          <w:spacing w:val="-5"/>
          <w:w w:val="108"/>
          <w:sz w:val="22"/>
          <w:szCs w:val="22"/>
        </w:rPr>
        <w:t>n</w:t>
      </w:r>
      <w:r w:rsidRPr="004D61BC">
        <w:rPr>
          <w:rFonts w:ascii="Arial" w:hAnsi="Arial" w:cs="Arial"/>
          <w:spacing w:val="-2"/>
          <w:w w:val="108"/>
          <w:sz w:val="22"/>
          <w:szCs w:val="22"/>
        </w:rPr>
        <w:t>a</w:t>
      </w:r>
      <w:r w:rsidRPr="004D61BC">
        <w:rPr>
          <w:rFonts w:ascii="Arial" w:hAnsi="Arial" w:cs="Arial"/>
          <w:w w:val="108"/>
          <w:sz w:val="22"/>
          <w:szCs w:val="22"/>
        </w:rPr>
        <w:t>r</w:t>
      </w:r>
      <w:r w:rsidRPr="004D61BC">
        <w:rPr>
          <w:rFonts w:ascii="Arial" w:hAnsi="Arial" w:cs="Arial"/>
          <w:spacing w:val="3"/>
          <w:w w:val="108"/>
          <w:sz w:val="22"/>
          <w:szCs w:val="22"/>
        </w:rPr>
        <w:t xml:space="preserve"> </w:t>
      </w:r>
      <w:r w:rsidRPr="004D61BC">
        <w:rPr>
          <w:rFonts w:ascii="Arial" w:hAnsi="Arial" w:cs="Arial"/>
          <w:spacing w:val="-2"/>
          <w:sz w:val="22"/>
          <w:szCs w:val="22"/>
        </w:rPr>
        <w:t>e</w:t>
      </w:r>
      <w:r w:rsidRPr="004D61BC">
        <w:rPr>
          <w:rFonts w:ascii="Arial" w:hAnsi="Arial" w:cs="Arial"/>
          <w:sz w:val="22"/>
          <w:szCs w:val="22"/>
        </w:rPr>
        <w:t>l</w:t>
      </w:r>
      <w:r w:rsidRPr="004D61BC">
        <w:rPr>
          <w:rFonts w:ascii="Arial" w:hAnsi="Arial" w:cs="Arial"/>
          <w:spacing w:val="19"/>
          <w:sz w:val="22"/>
          <w:szCs w:val="22"/>
        </w:rPr>
        <w:t xml:space="preserve"> </w:t>
      </w:r>
      <w:r w:rsidRPr="004D61BC">
        <w:rPr>
          <w:rFonts w:ascii="Arial" w:hAnsi="Arial" w:cs="Arial"/>
          <w:spacing w:val="4"/>
          <w:sz w:val="22"/>
          <w:szCs w:val="22"/>
        </w:rPr>
        <w:t>rol</w:t>
      </w:r>
      <w:r w:rsidRPr="004D61BC">
        <w:rPr>
          <w:rFonts w:ascii="Arial" w:hAnsi="Arial" w:cs="Arial"/>
          <w:spacing w:val="35"/>
          <w:sz w:val="22"/>
          <w:szCs w:val="22"/>
        </w:rPr>
        <w:t xml:space="preserve"> </w:t>
      </w:r>
      <w:r w:rsidRPr="004D61BC">
        <w:rPr>
          <w:rFonts w:ascii="Arial" w:hAnsi="Arial" w:cs="Arial"/>
          <w:spacing w:val="-5"/>
          <w:sz w:val="22"/>
          <w:szCs w:val="22"/>
        </w:rPr>
        <w:t>q</w:t>
      </w:r>
      <w:r w:rsidRPr="004D61BC">
        <w:rPr>
          <w:rFonts w:ascii="Arial" w:hAnsi="Arial" w:cs="Arial"/>
          <w:spacing w:val="-2"/>
          <w:sz w:val="22"/>
          <w:szCs w:val="22"/>
        </w:rPr>
        <w:t>u</w:t>
      </w:r>
      <w:r w:rsidRPr="004D61BC">
        <w:rPr>
          <w:rFonts w:ascii="Arial" w:hAnsi="Arial" w:cs="Arial"/>
          <w:sz w:val="22"/>
          <w:szCs w:val="22"/>
        </w:rPr>
        <w:t>e</w:t>
      </w:r>
      <w:r w:rsidRPr="004D61BC">
        <w:rPr>
          <w:rFonts w:ascii="Arial" w:hAnsi="Arial" w:cs="Arial"/>
          <w:spacing w:val="24"/>
          <w:sz w:val="22"/>
          <w:szCs w:val="22"/>
        </w:rPr>
        <w:t xml:space="preserve"> </w:t>
      </w:r>
      <w:r w:rsidRPr="004D61BC">
        <w:rPr>
          <w:rFonts w:ascii="Arial" w:hAnsi="Arial" w:cs="Arial"/>
          <w:spacing w:val="-2"/>
          <w:sz w:val="22"/>
          <w:szCs w:val="22"/>
        </w:rPr>
        <w:t>desarrollará</w:t>
      </w:r>
      <w:r w:rsidRPr="004D61BC">
        <w:rPr>
          <w:rFonts w:ascii="Arial" w:hAnsi="Arial" w:cs="Arial"/>
          <w:w w:val="108"/>
          <w:sz w:val="22"/>
          <w:szCs w:val="22"/>
        </w:rPr>
        <w:t>.</w:t>
      </w:r>
    </w:p>
    <w:p w:rsidR="00A52502" w:rsidRPr="004D61BC" w:rsidRDefault="00A52502" w:rsidP="00A52502">
      <w:pPr>
        <w:numPr>
          <w:ilvl w:val="0"/>
          <w:numId w:val="33"/>
        </w:numPr>
        <w:autoSpaceDE w:val="0"/>
        <w:adjustRightInd w:val="0"/>
        <w:spacing w:before="23"/>
        <w:ind w:left="1134"/>
        <w:jc w:val="both"/>
        <w:textAlignment w:val="auto"/>
        <w:rPr>
          <w:rFonts w:ascii="Arial" w:hAnsi="Arial" w:cs="Arial"/>
          <w:sz w:val="22"/>
          <w:szCs w:val="22"/>
        </w:rPr>
      </w:pPr>
      <w:r w:rsidRPr="004D61BC">
        <w:rPr>
          <w:rFonts w:ascii="Arial" w:hAnsi="Arial" w:cs="Arial"/>
          <w:spacing w:val="3"/>
          <w:sz w:val="22"/>
          <w:szCs w:val="22"/>
        </w:rPr>
        <w:t>E</w:t>
      </w:r>
      <w:r w:rsidRPr="004D61BC">
        <w:rPr>
          <w:rFonts w:ascii="Arial" w:hAnsi="Arial" w:cs="Arial"/>
          <w:sz w:val="22"/>
          <w:szCs w:val="22"/>
        </w:rPr>
        <w:t>l</w:t>
      </w:r>
      <w:r w:rsidRPr="004D61BC">
        <w:rPr>
          <w:rFonts w:ascii="Arial" w:hAnsi="Arial" w:cs="Arial"/>
          <w:spacing w:val="20"/>
          <w:sz w:val="22"/>
          <w:szCs w:val="22"/>
        </w:rPr>
        <w:t xml:space="preserve"> </w:t>
      </w:r>
      <w:r w:rsidRPr="004D61BC">
        <w:rPr>
          <w:rFonts w:ascii="Arial" w:hAnsi="Arial" w:cs="Arial"/>
          <w:spacing w:val="-2"/>
          <w:sz w:val="22"/>
          <w:szCs w:val="22"/>
        </w:rPr>
        <w:t>n</w:t>
      </w:r>
      <w:r w:rsidRPr="004D61BC">
        <w:rPr>
          <w:rFonts w:ascii="Arial" w:hAnsi="Arial" w:cs="Arial"/>
          <w:sz w:val="22"/>
          <w:szCs w:val="22"/>
        </w:rPr>
        <w:t>i</w:t>
      </w:r>
      <w:r w:rsidRPr="004D61BC">
        <w:rPr>
          <w:rFonts w:ascii="Arial" w:hAnsi="Arial" w:cs="Arial"/>
          <w:spacing w:val="6"/>
          <w:sz w:val="22"/>
          <w:szCs w:val="22"/>
        </w:rPr>
        <w:t>v</w:t>
      </w:r>
      <w:r w:rsidRPr="004D61BC">
        <w:rPr>
          <w:rFonts w:ascii="Arial" w:hAnsi="Arial" w:cs="Arial"/>
          <w:spacing w:val="-2"/>
          <w:sz w:val="22"/>
          <w:szCs w:val="22"/>
        </w:rPr>
        <w:t>e</w:t>
      </w:r>
      <w:r w:rsidRPr="004D61BC">
        <w:rPr>
          <w:rFonts w:ascii="Arial" w:hAnsi="Arial" w:cs="Arial"/>
          <w:sz w:val="22"/>
          <w:szCs w:val="22"/>
        </w:rPr>
        <w:t>l</w:t>
      </w:r>
      <w:r w:rsidRPr="004D61BC">
        <w:rPr>
          <w:rFonts w:ascii="Arial" w:hAnsi="Arial" w:cs="Arial"/>
          <w:spacing w:val="33"/>
          <w:sz w:val="22"/>
          <w:szCs w:val="22"/>
        </w:rPr>
        <w:t xml:space="preserve"> </w:t>
      </w:r>
      <w:r w:rsidRPr="004D61BC">
        <w:rPr>
          <w:rFonts w:ascii="Arial" w:hAnsi="Arial" w:cs="Arial"/>
          <w:spacing w:val="-2"/>
          <w:sz w:val="22"/>
          <w:szCs w:val="22"/>
        </w:rPr>
        <w:t>d</w:t>
      </w:r>
      <w:r w:rsidRPr="004D61BC">
        <w:rPr>
          <w:rFonts w:ascii="Arial" w:hAnsi="Arial" w:cs="Arial"/>
          <w:sz w:val="22"/>
          <w:szCs w:val="22"/>
        </w:rPr>
        <w:t>e</w:t>
      </w:r>
      <w:r w:rsidRPr="004D61BC">
        <w:rPr>
          <w:rFonts w:ascii="Arial" w:hAnsi="Arial" w:cs="Arial"/>
          <w:spacing w:val="17"/>
          <w:sz w:val="22"/>
          <w:szCs w:val="22"/>
        </w:rPr>
        <w:t xml:space="preserve"> </w:t>
      </w:r>
      <w:r w:rsidRPr="004D61BC">
        <w:rPr>
          <w:rFonts w:ascii="Arial" w:hAnsi="Arial" w:cs="Arial"/>
          <w:spacing w:val="4"/>
          <w:w w:val="108"/>
          <w:sz w:val="22"/>
          <w:szCs w:val="22"/>
        </w:rPr>
        <w:t>f</w:t>
      </w:r>
      <w:r w:rsidRPr="004D61BC">
        <w:rPr>
          <w:rFonts w:ascii="Arial" w:hAnsi="Arial" w:cs="Arial"/>
          <w:spacing w:val="-2"/>
          <w:w w:val="108"/>
          <w:sz w:val="22"/>
          <w:szCs w:val="22"/>
        </w:rPr>
        <w:t>o</w:t>
      </w:r>
      <w:r w:rsidRPr="004D61BC">
        <w:rPr>
          <w:rFonts w:ascii="Arial" w:hAnsi="Arial" w:cs="Arial"/>
          <w:spacing w:val="-5"/>
          <w:w w:val="108"/>
          <w:sz w:val="22"/>
          <w:szCs w:val="22"/>
        </w:rPr>
        <w:t>r</w:t>
      </w:r>
      <w:r w:rsidRPr="004D61BC">
        <w:rPr>
          <w:rFonts w:ascii="Arial" w:hAnsi="Arial" w:cs="Arial"/>
          <w:spacing w:val="1"/>
          <w:w w:val="108"/>
          <w:sz w:val="22"/>
          <w:szCs w:val="22"/>
        </w:rPr>
        <w:t>m</w:t>
      </w:r>
      <w:r w:rsidRPr="004D61BC">
        <w:rPr>
          <w:rFonts w:ascii="Arial" w:hAnsi="Arial" w:cs="Arial"/>
          <w:spacing w:val="-2"/>
          <w:w w:val="108"/>
          <w:sz w:val="22"/>
          <w:szCs w:val="22"/>
        </w:rPr>
        <w:t>a</w:t>
      </w:r>
      <w:r w:rsidRPr="004D61BC">
        <w:rPr>
          <w:rFonts w:ascii="Arial" w:hAnsi="Arial" w:cs="Arial"/>
          <w:spacing w:val="6"/>
          <w:w w:val="108"/>
          <w:sz w:val="22"/>
          <w:szCs w:val="22"/>
        </w:rPr>
        <w:t>c</w:t>
      </w:r>
      <w:r w:rsidRPr="004D61BC">
        <w:rPr>
          <w:rFonts w:ascii="Arial" w:hAnsi="Arial" w:cs="Arial"/>
          <w:w w:val="108"/>
          <w:sz w:val="22"/>
          <w:szCs w:val="22"/>
        </w:rPr>
        <w:t>i</w:t>
      </w:r>
      <w:r w:rsidRPr="004D61BC">
        <w:rPr>
          <w:rFonts w:ascii="Arial" w:hAnsi="Arial" w:cs="Arial"/>
          <w:spacing w:val="-2"/>
          <w:w w:val="108"/>
          <w:sz w:val="22"/>
          <w:szCs w:val="22"/>
        </w:rPr>
        <w:t>ó</w:t>
      </w:r>
      <w:r w:rsidRPr="004D61BC">
        <w:rPr>
          <w:rFonts w:ascii="Arial" w:hAnsi="Arial" w:cs="Arial"/>
          <w:w w:val="108"/>
          <w:sz w:val="22"/>
          <w:szCs w:val="22"/>
        </w:rPr>
        <w:t>n</w:t>
      </w:r>
      <w:r w:rsidRPr="004D61BC">
        <w:rPr>
          <w:rFonts w:ascii="Arial" w:hAnsi="Arial" w:cs="Arial"/>
          <w:spacing w:val="2"/>
          <w:w w:val="108"/>
          <w:sz w:val="22"/>
          <w:szCs w:val="22"/>
        </w:rPr>
        <w:t xml:space="preserve"> </w:t>
      </w:r>
      <w:r w:rsidRPr="004D61BC">
        <w:rPr>
          <w:rFonts w:ascii="Arial" w:hAnsi="Arial" w:cs="Arial"/>
          <w:spacing w:val="-2"/>
          <w:sz w:val="22"/>
          <w:szCs w:val="22"/>
        </w:rPr>
        <w:t>deb</w:t>
      </w:r>
      <w:r w:rsidRPr="004D61BC">
        <w:rPr>
          <w:rFonts w:ascii="Arial" w:hAnsi="Arial" w:cs="Arial"/>
          <w:sz w:val="22"/>
          <w:szCs w:val="22"/>
        </w:rPr>
        <w:t>e</w:t>
      </w:r>
      <w:r w:rsidRPr="004D61BC">
        <w:rPr>
          <w:rFonts w:ascii="Arial" w:hAnsi="Arial" w:cs="Arial"/>
          <w:spacing w:val="30"/>
          <w:sz w:val="22"/>
          <w:szCs w:val="22"/>
        </w:rPr>
        <w:t xml:space="preserve"> </w:t>
      </w:r>
      <w:r w:rsidRPr="004D61BC">
        <w:rPr>
          <w:rFonts w:ascii="Arial" w:hAnsi="Arial" w:cs="Arial"/>
          <w:spacing w:val="-2"/>
          <w:w w:val="108"/>
          <w:sz w:val="22"/>
          <w:szCs w:val="22"/>
        </w:rPr>
        <w:t>e</w:t>
      </w:r>
      <w:r w:rsidRPr="004D61BC">
        <w:rPr>
          <w:rFonts w:ascii="Arial" w:hAnsi="Arial" w:cs="Arial"/>
          <w:spacing w:val="6"/>
          <w:w w:val="108"/>
          <w:sz w:val="22"/>
          <w:szCs w:val="22"/>
        </w:rPr>
        <w:t>x</w:t>
      </w:r>
      <w:r w:rsidRPr="004D61BC">
        <w:rPr>
          <w:rFonts w:ascii="Arial" w:hAnsi="Arial" w:cs="Arial"/>
          <w:spacing w:val="-5"/>
          <w:w w:val="108"/>
          <w:sz w:val="22"/>
          <w:szCs w:val="22"/>
        </w:rPr>
        <w:t>p</w:t>
      </w:r>
      <w:r w:rsidRPr="004D61BC">
        <w:rPr>
          <w:rFonts w:ascii="Arial" w:hAnsi="Arial" w:cs="Arial"/>
          <w:spacing w:val="-3"/>
          <w:w w:val="108"/>
          <w:sz w:val="22"/>
          <w:szCs w:val="22"/>
        </w:rPr>
        <w:t>r</w:t>
      </w:r>
      <w:r w:rsidRPr="004D61BC">
        <w:rPr>
          <w:rFonts w:ascii="Arial" w:hAnsi="Arial" w:cs="Arial"/>
          <w:spacing w:val="-2"/>
          <w:w w:val="108"/>
          <w:sz w:val="22"/>
          <w:szCs w:val="22"/>
        </w:rPr>
        <w:t>e</w:t>
      </w:r>
      <w:r w:rsidRPr="004D61BC">
        <w:rPr>
          <w:rFonts w:ascii="Arial" w:hAnsi="Arial" w:cs="Arial"/>
          <w:spacing w:val="4"/>
          <w:w w:val="108"/>
          <w:sz w:val="22"/>
          <w:szCs w:val="22"/>
        </w:rPr>
        <w:t>s</w:t>
      </w:r>
      <w:r w:rsidRPr="004D61BC">
        <w:rPr>
          <w:rFonts w:ascii="Arial" w:hAnsi="Arial" w:cs="Arial"/>
          <w:spacing w:val="-2"/>
          <w:w w:val="108"/>
          <w:sz w:val="22"/>
          <w:szCs w:val="22"/>
        </w:rPr>
        <w:t>a</w:t>
      </w:r>
      <w:r w:rsidRPr="004D61BC">
        <w:rPr>
          <w:rFonts w:ascii="Arial" w:hAnsi="Arial" w:cs="Arial"/>
          <w:spacing w:val="-3"/>
          <w:w w:val="108"/>
          <w:sz w:val="22"/>
          <w:szCs w:val="22"/>
        </w:rPr>
        <w:t>r</w:t>
      </w:r>
      <w:r w:rsidRPr="004D61BC">
        <w:rPr>
          <w:rFonts w:ascii="Arial" w:hAnsi="Arial" w:cs="Arial"/>
          <w:spacing w:val="4"/>
          <w:w w:val="108"/>
          <w:sz w:val="22"/>
          <w:szCs w:val="22"/>
        </w:rPr>
        <w:t>s</w:t>
      </w:r>
      <w:r w:rsidRPr="004D61BC">
        <w:rPr>
          <w:rFonts w:ascii="Arial" w:hAnsi="Arial" w:cs="Arial"/>
          <w:w w:val="108"/>
          <w:sz w:val="22"/>
          <w:szCs w:val="22"/>
        </w:rPr>
        <w:t>e</w:t>
      </w:r>
      <w:r w:rsidRPr="004D61BC">
        <w:rPr>
          <w:rFonts w:ascii="Arial" w:hAnsi="Arial" w:cs="Arial"/>
          <w:spacing w:val="4"/>
          <w:w w:val="108"/>
          <w:sz w:val="22"/>
          <w:szCs w:val="22"/>
        </w:rPr>
        <w:t xml:space="preserve"> </w:t>
      </w:r>
      <w:r w:rsidRPr="004D61BC">
        <w:rPr>
          <w:rFonts w:ascii="Arial" w:hAnsi="Arial" w:cs="Arial"/>
          <w:spacing w:val="-5"/>
          <w:sz w:val="22"/>
          <w:szCs w:val="22"/>
        </w:rPr>
        <w:t>a</w:t>
      </w:r>
      <w:r w:rsidRPr="004D61BC">
        <w:rPr>
          <w:rFonts w:ascii="Arial" w:hAnsi="Arial" w:cs="Arial"/>
          <w:spacing w:val="6"/>
          <w:sz w:val="22"/>
          <w:szCs w:val="22"/>
        </w:rPr>
        <w:t>sí</w:t>
      </w:r>
      <w:r w:rsidRPr="004D61BC">
        <w:rPr>
          <w:rFonts w:ascii="Arial" w:hAnsi="Arial" w:cs="Arial"/>
          <w:sz w:val="22"/>
          <w:szCs w:val="22"/>
        </w:rPr>
        <w:t>:</w:t>
      </w:r>
      <w:r w:rsidRPr="004D61BC">
        <w:rPr>
          <w:rFonts w:ascii="Arial" w:hAnsi="Arial" w:cs="Arial"/>
          <w:spacing w:val="29"/>
          <w:sz w:val="22"/>
          <w:szCs w:val="22"/>
        </w:rPr>
        <w:t xml:space="preserve"> </w:t>
      </w:r>
      <w:r w:rsidRPr="004D61BC">
        <w:rPr>
          <w:rFonts w:ascii="Arial" w:hAnsi="Arial" w:cs="Arial"/>
          <w:spacing w:val="1"/>
          <w:sz w:val="22"/>
          <w:szCs w:val="22"/>
        </w:rPr>
        <w:t>T</w:t>
      </w:r>
      <w:r w:rsidRPr="004D61BC">
        <w:rPr>
          <w:rFonts w:ascii="Arial" w:hAnsi="Arial" w:cs="Arial"/>
          <w:spacing w:val="4"/>
          <w:sz w:val="22"/>
          <w:szCs w:val="22"/>
        </w:rPr>
        <w:t>í</w:t>
      </w:r>
      <w:r w:rsidRPr="004D61BC">
        <w:rPr>
          <w:rFonts w:ascii="Arial" w:hAnsi="Arial" w:cs="Arial"/>
          <w:spacing w:val="6"/>
          <w:sz w:val="22"/>
          <w:szCs w:val="22"/>
        </w:rPr>
        <w:t>t</w:t>
      </w:r>
      <w:r w:rsidRPr="004D61BC">
        <w:rPr>
          <w:rFonts w:ascii="Arial" w:hAnsi="Arial" w:cs="Arial"/>
          <w:spacing w:val="-5"/>
          <w:sz w:val="22"/>
          <w:szCs w:val="22"/>
        </w:rPr>
        <w:t>u</w:t>
      </w:r>
      <w:r w:rsidRPr="004D61BC">
        <w:rPr>
          <w:rFonts w:ascii="Arial" w:hAnsi="Arial" w:cs="Arial"/>
          <w:spacing w:val="2"/>
          <w:sz w:val="22"/>
          <w:szCs w:val="22"/>
        </w:rPr>
        <w:t>l</w:t>
      </w:r>
      <w:r w:rsidRPr="004D61BC">
        <w:rPr>
          <w:rFonts w:ascii="Arial" w:hAnsi="Arial" w:cs="Arial"/>
          <w:sz w:val="22"/>
          <w:szCs w:val="22"/>
        </w:rPr>
        <w:t>o</w:t>
      </w:r>
      <w:r w:rsidRPr="004D61BC">
        <w:rPr>
          <w:rFonts w:ascii="Arial" w:hAnsi="Arial" w:cs="Arial"/>
          <w:spacing w:val="33"/>
          <w:sz w:val="22"/>
          <w:szCs w:val="22"/>
        </w:rPr>
        <w:t xml:space="preserve"> </w:t>
      </w:r>
      <w:r w:rsidRPr="004D61BC">
        <w:rPr>
          <w:rFonts w:ascii="Arial" w:hAnsi="Arial" w:cs="Arial"/>
          <w:spacing w:val="-4"/>
          <w:w w:val="107"/>
          <w:sz w:val="22"/>
          <w:szCs w:val="22"/>
        </w:rPr>
        <w:t>U</w:t>
      </w:r>
      <w:r w:rsidRPr="004D61BC">
        <w:rPr>
          <w:rFonts w:ascii="Arial" w:hAnsi="Arial" w:cs="Arial"/>
          <w:spacing w:val="-5"/>
          <w:w w:val="107"/>
          <w:sz w:val="22"/>
          <w:szCs w:val="22"/>
        </w:rPr>
        <w:t>n</w:t>
      </w:r>
      <w:r w:rsidRPr="004D61BC">
        <w:rPr>
          <w:rFonts w:ascii="Arial" w:hAnsi="Arial" w:cs="Arial"/>
          <w:spacing w:val="2"/>
          <w:w w:val="107"/>
          <w:sz w:val="22"/>
          <w:szCs w:val="22"/>
        </w:rPr>
        <w:t>i</w:t>
      </w:r>
      <w:r w:rsidRPr="004D61BC">
        <w:rPr>
          <w:rFonts w:ascii="Arial" w:hAnsi="Arial" w:cs="Arial"/>
          <w:spacing w:val="6"/>
          <w:w w:val="107"/>
          <w:sz w:val="22"/>
          <w:szCs w:val="22"/>
        </w:rPr>
        <w:t>v</w:t>
      </w:r>
      <w:r w:rsidRPr="004D61BC">
        <w:rPr>
          <w:rFonts w:ascii="Arial" w:hAnsi="Arial" w:cs="Arial"/>
          <w:spacing w:val="-5"/>
          <w:w w:val="107"/>
          <w:sz w:val="22"/>
          <w:szCs w:val="22"/>
        </w:rPr>
        <w:t>e</w:t>
      </w:r>
      <w:r w:rsidRPr="004D61BC">
        <w:rPr>
          <w:rFonts w:ascii="Arial" w:hAnsi="Arial" w:cs="Arial"/>
          <w:spacing w:val="-3"/>
          <w:w w:val="107"/>
          <w:sz w:val="22"/>
          <w:szCs w:val="22"/>
        </w:rPr>
        <w:t>r</w:t>
      </w:r>
      <w:r w:rsidRPr="004D61BC">
        <w:rPr>
          <w:rFonts w:ascii="Arial" w:hAnsi="Arial" w:cs="Arial"/>
          <w:spacing w:val="6"/>
          <w:w w:val="107"/>
          <w:sz w:val="22"/>
          <w:szCs w:val="22"/>
        </w:rPr>
        <w:t>s</w:t>
      </w:r>
      <w:r w:rsidRPr="004D61BC">
        <w:rPr>
          <w:rFonts w:ascii="Arial" w:hAnsi="Arial" w:cs="Arial"/>
          <w:w w:val="107"/>
          <w:sz w:val="22"/>
          <w:szCs w:val="22"/>
        </w:rPr>
        <w:t>i</w:t>
      </w:r>
      <w:r w:rsidRPr="004D61BC">
        <w:rPr>
          <w:rFonts w:ascii="Arial" w:hAnsi="Arial" w:cs="Arial"/>
          <w:spacing w:val="4"/>
          <w:w w:val="107"/>
          <w:sz w:val="22"/>
          <w:szCs w:val="22"/>
        </w:rPr>
        <w:t>t</w:t>
      </w:r>
      <w:r w:rsidRPr="004D61BC">
        <w:rPr>
          <w:rFonts w:ascii="Arial" w:hAnsi="Arial" w:cs="Arial"/>
          <w:spacing w:val="-2"/>
          <w:w w:val="107"/>
          <w:sz w:val="22"/>
          <w:szCs w:val="22"/>
        </w:rPr>
        <w:t>a</w:t>
      </w:r>
      <w:r w:rsidRPr="004D61BC">
        <w:rPr>
          <w:rFonts w:ascii="Arial" w:hAnsi="Arial" w:cs="Arial"/>
          <w:spacing w:val="-3"/>
          <w:w w:val="107"/>
          <w:sz w:val="22"/>
          <w:szCs w:val="22"/>
        </w:rPr>
        <w:t>r</w:t>
      </w:r>
      <w:r w:rsidRPr="004D61BC">
        <w:rPr>
          <w:rFonts w:ascii="Arial" w:hAnsi="Arial" w:cs="Arial"/>
          <w:w w:val="107"/>
          <w:sz w:val="22"/>
          <w:szCs w:val="22"/>
        </w:rPr>
        <w:t>i</w:t>
      </w:r>
      <w:r w:rsidRPr="004D61BC">
        <w:rPr>
          <w:rFonts w:ascii="Arial" w:hAnsi="Arial" w:cs="Arial"/>
          <w:spacing w:val="-2"/>
          <w:w w:val="107"/>
          <w:sz w:val="22"/>
          <w:szCs w:val="22"/>
        </w:rPr>
        <w:t>o</w:t>
      </w:r>
      <w:r w:rsidRPr="004D61BC">
        <w:rPr>
          <w:rFonts w:ascii="Arial" w:hAnsi="Arial" w:cs="Arial"/>
          <w:w w:val="107"/>
          <w:sz w:val="22"/>
          <w:szCs w:val="22"/>
        </w:rPr>
        <w:t>,</w:t>
      </w:r>
      <w:r w:rsidRPr="004D61BC">
        <w:rPr>
          <w:rFonts w:ascii="Arial" w:hAnsi="Arial" w:cs="Arial"/>
          <w:spacing w:val="19"/>
          <w:w w:val="107"/>
          <w:sz w:val="22"/>
          <w:szCs w:val="22"/>
        </w:rPr>
        <w:t xml:space="preserve"> </w:t>
      </w:r>
      <w:r w:rsidRPr="004D61BC">
        <w:rPr>
          <w:rFonts w:ascii="Arial" w:hAnsi="Arial" w:cs="Arial"/>
          <w:spacing w:val="-1"/>
          <w:w w:val="107"/>
          <w:sz w:val="22"/>
          <w:szCs w:val="22"/>
        </w:rPr>
        <w:t>F</w:t>
      </w:r>
      <w:r w:rsidRPr="004D61BC">
        <w:rPr>
          <w:rFonts w:ascii="Arial" w:hAnsi="Arial" w:cs="Arial"/>
          <w:spacing w:val="-2"/>
          <w:w w:val="107"/>
          <w:sz w:val="22"/>
          <w:szCs w:val="22"/>
        </w:rPr>
        <w:t>o</w:t>
      </w:r>
      <w:r w:rsidRPr="004D61BC">
        <w:rPr>
          <w:rFonts w:ascii="Arial" w:hAnsi="Arial" w:cs="Arial"/>
          <w:spacing w:val="-5"/>
          <w:w w:val="107"/>
          <w:sz w:val="22"/>
          <w:szCs w:val="22"/>
        </w:rPr>
        <w:t>r</w:t>
      </w:r>
      <w:r w:rsidRPr="004D61BC">
        <w:rPr>
          <w:rFonts w:ascii="Arial" w:hAnsi="Arial" w:cs="Arial"/>
          <w:spacing w:val="1"/>
          <w:w w:val="107"/>
          <w:sz w:val="22"/>
          <w:szCs w:val="22"/>
        </w:rPr>
        <w:t>m</w:t>
      </w:r>
      <w:r w:rsidRPr="004D61BC">
        <w:rPr>
          <w:rFonts w:ascii="Arial" w:hAnsi="Arial" w:cs="Arial"/>
          <w:spacing w:val="-2"/>
          <w:w w:val="107"/>
          <w:sz w:val="22"/>
          <w:szCs w:val="22"/>
        </w:rPr>
        <w:t>a</w:t>
      </w:r>
      <w:r w:rsidRPr="004D61BC">
        <w:rPr>
          <w:rFonts w:ascii="Arial" w:hAnsi="Arial" w:cs="Arial"/>
          <w:spacing w:val="6"/>
          <w:w w:val="107"/>
          <w:sz w:val="22"/>
          <w:szCs w:val="22"/>
        </w:rPr>
        <w:t>c</w:t>
      </w:r>
      <w:r w:rsidRPr="004D61BC">
        <w:rPr>
          <w:rFonts w:ascii="Arial" w:hAnsi="Arial" w:cs="Arial"/>
          <w:w w:val="107"/>
          <w:sz w:val="22"/>
          <w:szCs w:val="22"/>
        </w:rPr>
        <w:t>i</w:t>
      </w:r>
      <w:r w:rsidRPr="004D61BC">
        <w:rPr>
          <w:rFonts w:ascii="Arial" w:hAnsi="Arial" w:cs="Arial"/>
          <w:spacing w:val="-2"/>
          <w:w w:val="107"/>
          <w:sz w:val="22"/>
          <w:szCs w:val="22"/>
        </w:rPr>
        <w:t>ó</w:t>
      </w:r>
      <w:r w:rsidRPr="004D61BC">
        <w:rPr>
          <w:rFonts w:ascii="Arial" w:hAnsi="Arial" w:cs="Arial"/>
          <w:w w:val="107"/>
          <w:sz w:val="22"/>
          <w:szCs w:val="22"/>
        </w:rPr>
        <w:t>n</w:t>
      </w:r>
      <w:r w:rsidRPr="004D61BC">
        <w:rPr>
          <w:rFonts w:ascii="Arial" w:hAnsi="Arial" w:cs="Arial"/>
          <w:spacing w:val="9"/>
          <w:w w:val="107"/>
          <w:sz w:val="22"/>
          <w:szCs w:val="22"/>
        </w:rPr>
        <w:t xml:space="preserve"> </w:t>
      </w:r>
      <w:r w:rsidRPr="004D61BC">
        <w:rPr>
          <w:rFonts w:ascii="Arial" w:hAnsi="Arial" w:cs="Arial"/>
          <w:spacing w:val="-2"/>
          <w:w w:val="107"/>
          <w:sz w:val="22"/>
          <w:szCs w:val="22"/>
        </w:rPr>
        <w:t>a</w:t>
      </w:r>
      <w:r w:rsidRPr="004D61BC">
        <w:rPr>
          <w:rFonts w:ascii="Arial" w:hAnsi="Arial" w:cs="Arial"/>
          <w:spacing w:val="6"/>
          <w:w w:val="107"/>
          <w:sz w:val="22"/>
          <w:szCs w:val="22"/>
        </w:rPr>
        <w:t>v</w:t>
      </w:r>
      <w:r w:rsidRPr="004D61BC">
        <w:rPr>
          <w:rFonts w:ascii="Arial" w:hAnsi="Arial" w:cs="Arial"/>
          <w:spacing w:val="-2"/>
          <w:w w:val="107"/>
          <w:sz w:val="22"/>
          <w:szCs w:val="22"/>
        </w:rPr>
        <w:t>an</w:t>
      </w:r>
      <w:r w:rsidRPr="004D61BC">
        <w:rPr>
          <w:rFonts w:ascii="Arial" w:hAnsi="Arial" w:cs="Arial"/>
          <w:spacing w:val="4"/>
          <w:w w:val="107"/>
          <w:sz w:val="22"/>
          <w:szCs w:val="22"/>
        </w:rPr>
        <w:t>z</w:t>
      </w:r>
      <w:r w:rsidRPr="004D61BC">
        <w:rPr>
          <w:rFonts w:ascii="Arial" w:hAnsi="Arial" w:cs="Arial"/>
          <w:spacing w:val="-2"/>
          <w:w w:val="107"/>
          <w:sz w:val="22"/>
          <w:szCs w:val="22"/>
        </w:rPr>
        <w:t>ad</w:t>
      </w:r>
      <w:r w:rsidRPr="004D61BC">
        <w:rPr>
          <w:rFonts w:ascii="Arial" w:hAnsi="Arial" w:cs="Arial"/>
          <w:w w:val="107"/>
          <w:sz w:val="22"/>
          <w:szCs w:val="22"/>
        </w:rPr>
        <w:t>a</w:t>
      </w:r>
      <w:r w:rsidRPr="004D61BC">
        <w:rPr>
          <w:rFonts w:ascii="Arial" w:hAnsi="Arial" w:cs="Arial"/>
          <w:spacing w:val="8"/>
          <w:w w:val="107"/>
          <w:sz w:val="22"/>
          <w:szCs w:val="22"/>
        </w:rPr>
        <w:t xml:space="preserve"> </w:t>
      </w:r>
      <w:r w:rsidRPr="004D61BC">
        <w:rPr>
          <w:rFonts w:ascii="Arial" w:hAnsi="Arial" w:cs="Arial"/>
          <w:spacing w:val="-3"/>
          <w:w w:val="107"/>
          <w:sz w:val="22"/>
          <w:szCs w:val="22"/>
        </w:rPr>
        <w:t>(</w:t>
      </w:r>
      <w:r w:rsidRPr="004D61BC">
        <w:rPr>
          <w:rFonts w:ascii="Arial" w:hAnsi="Arial" w:cs="Arial"/>
          <w:spacing w:val="3"/>
          <w:w w:val="107"/>
          <w:sz w:val="22"/>
          <w:szCs w:val="22"/>
        </w:rPr>
        <w:t>E</w:t>
      </w:r>
      <w:r w:rsidRPr="004D61BC">
        <w:rPr>
          <w:rFonts w:ascii="Arial" w:hAnsi="Arial" w:cs="Arial"/>
          <w:spacing w:val="6"/>
          <w:w w:val="107"/>
          <w:sz w:val="22"/>
          <w:szCs w:val="22"/>
        </w:rPr>
        <w:t>s</w:t>
      </w:r>
      <w:r w:rsidRPr="004D61BC">
        <w:rPr>
          <w:rFonts w:ascii="Arial" w:hAnsi="Arial" w:cs="Arial"/>
          <w:spacing w:val="-2"/>
          <w:w w:val="107"/>
          <w:sz w:val="22"/>
          <w:szCs w:val="22"/>
        </w:rPr>
        <w:t>pe</w:t>
      </w:r>
      <w:r w:rsidRPr="004D61BC">
        <w:rPr>
          <w:rFonts w:ascii="Arial" w:hAnsi="Arial" w:cs="Arial"/>
          <w:spacing w:val="4"/>
          <w:w w:val="107"/>
          <w:sz w:val="22"/>
          <w:szCs w:val="22"/>
        </w:rPr>
        <w:t>c</w:t>
      </w:r>
      <w:r w:rsidRPr="004D61BC">
        <w:rPr>
          <w:rFonts w:ascii="Arial" w:hAnsi="Arial" w:cs="Arial"/>
          <w:spacing w:val="2"/>
          <w:w w:val="107"/>
          <w:sz w:val="22"/>
          <w:szCs w:val="22"/>
        </w:rPr>
        <w:t>i</w:t>
      </w:r>
      <w:r w:rsidRPr="004D61BC">
        <w:rPr>
          <w:rFonts w:ascii="Arial" w:hAnsi="Arial" w:cs="Arial"/>
          <w:spacing w:val="-2"/>
          <w:w w:val="107"/>
          <w:sz w:val="22"/>
          <w:szCs w:val="22"/>
        </w:rPr>
        <w:t>a</w:t>
      </w:r>
      <w:r w:rsidRPr="004D61BC">
        <w:rPr>
          <w:rFonts w:ascii="Arial" w:hAnsi="Arial" w:cs="Arial"/>
          <w:w w:val="107"/>
          <w:sz w:val="22"/>
          <w:szCs w:val="22"/>
        </w:rPr>
        <w:t>li</w:t>
      </w:r>
      <w:r w:rsidRPr="004D61BC">
        <w:rPr>
          <w:rFonts w:ascii="Arial" w:hAnsi="Arial" w:cs="Arial"/>
          <w:spacing w:val="6"/>
          <w:w w:val="107"/>
          <w:sz w:val="22"/>
          <w:szCs w:val="22"/>
        </w:rPr>
        <w:t>z</w:t>
      </w:r>
      <w:r w:rsidRPr="004D61BC">
        <w:rPr>
          <w:rFonts w:ascii="Arial" w:hAnsi="Arial" w:cs="Arial"/>
          <w:spacing w:val="-2"/>
          <w:w w:val="107"/>
          <w:sz w:val="22"/>
          <w:szCs w:val="22"/>
        </w:rPr>
        <w:t>a</w:t>
      </w:r>
      <w:r w:rsidRPr="004D61BC">
        <w:rPr>
          <w:rFonts w:ascii="Arial" w:hAnsi="Arial" w:cs="Arial"/>
          <w:spacing w:val="6"/>
          <w:w w:val="107"/>
          <w:sz w:val="22"/>
          <w:szCs w:val="22"/>
        </w:rPr>
        <w:t>c</w:t>
      </w:r>
      <w:r w:rsidRPr="004D61BC">
        <w:rPr>
          <w:rFonts w:ascii="Arial" w:hAnsi="Arial" w:cs="Arial"/>
          <w:w w:val="107"/>
          <w:sz w:val="22"/>
          <w:szCs w:val="22"/>
        </w:rPr>
        <w:t>i</w:t>
      </w:r>
      <w:r w:rsidRPr="004D61BC">
        <w:rPr>
          <w:rFonts w:ascii="Arial" w:hAnsi="Arial" w:cs="Arial"/>
          <w:spacing w:val="-2"/>
          <w:w w:val="107"/>
          <w:sz w:val="22"/>
          <w:szCs w:val="22"/>
        </w:rPr>
        <w:t>ó</w:t>
      </w:r>
      <w:r w:rsidRPr="004D61BC">
        <w:rPr>
          <w:rFonts w:ascii="Arial" w:hAnsi="Arial" w:cs="Arial"/>
          <w:w w:val="107"/>
          <w:sz w:val="22"/>
          <w:szCs w:val="22"/>
        </w:rPr>
        <w:t>n</w:t>
      </w:r>
      <w:r w:rsidRPr="004D61BC">
        <w:rPr>
          <w:rFonts w:ascii="Arial" w:hAnsi="Arial" w:cs="Arial"/>
          <w:spacing w:val="11"/>
          <w:w w:val="107"/>
          <w:sz w:val="22"/>
          <w:szCs w:val="22"/>
        </w:rPr>
        <w:t xml:space="preserve"> </w:t>
      </w:r>
      <w:r w:rsidRPr="004D61BC">
        <w:rPr>
          <w:rFonts w:ascii="Arial" w:hAnsi="Arial" w:cs="Arial"/>
          <w:spacing w:val="6"/>
          <w:sz w:val="22"/>
          <w:szCs w:val="22"/>
        </w:rPr>
        <w:t>y/</w:t>
      </w:r>
      <w:r w:rsidRPr="004D61BC">
        <w:rPr>
          <w:rFonts w:ascii="Arial" w:hAnsi="Arial" w:cs="Arial"/>
          <w:sz w:val="22"/>
          <w:szCs w:val="22"/>
        </w:rPr>
        <w:t>o</w:t>
      </w:r>
      <w:r w:rsidRPr="004D61BC">
        <w:rPr>
          <w:rFonts w:ascii="Arial" w:hAnsi="Arial" w:cs="Arial"/>
          <w:spacing w:val="20"/>
          <w:sz w:val="22"/>
          <w:szCs w:val="22"/>
        </w:rPr>
        <w:t xml:space="preserve"> </w:t>
      </w:r>
      <w:r w:rsidRPr="004D61BC">
        <w:rPr>
          <w:rFonts w:ascii="Arial" w:hAnsi="Arial" w:cs="Arial"/>
          <w:spacing w:val="1"/>
          <w:sz w:val="22"/>
          <w:szCs w:val="22"/>
        </w:rPr>
        <w:t>m</w:t>
      </w:r>
      <w:r w:rsidRPr="004D61BC">
        <w:rPr>
          <w:rFonts w:ascii="Arial" w:hAnsi="Arial" w:cs="Arial"/>
          <w:spacing w:val="-2"/>
          <w:sz w:val="22"/>
          <w:szCs w:val="22"/>
        </w:rPr>
        <w:t>a</w:t>
      </w:r>
      <w:r w:rsidRPr="004D61BC">
        <w:rPr>
          <w:rFonts w:ascii="Arial" w:hAnsi="Arial" w:cs="Arial"/>
          <w:spacing w:val="-5"/>
          <w:sz w:val="22"/>
          <w:szCs w:val="22"/>
        </w:rPr>
        <w:t>e</w:t>
      </w:r>
      <w:r w:rsidRPr="004D61BC">
        <w:rPr>
          <w:rFonts w:ascii="Arial" w:hAnsi="Arial" w:cs="Arial"/>
          <w:spacing w:val="6"/>
          <w:sz w:val="22"/>
          <w:szCs w:val="22"/>
        </w:rPr>
        <w:t>st</w:t>
      </w:r>
      <w:r w:rsidRPr="004D61BC">
        <w:rPr>
          <w:rFonts w:ascii="Arial" w:hAnsi="Arial" w:cs="Arial"/>
          <w:spacing w:val="-5"/>
          <w:sz w:val="22"/>
          <w:szCs w:val="22"/>
        </w:rPr>
        <w:t>r</w:t>
      </w:r>
      <w:r w:rsidRPr="004D61BC">
        <w:rPr>
          <w:rFonts w:ascii="Arial" w:hAnsi="Arial" w:cs="Arial"/>
          <w:spacing w:val="4"/>
          <w:sz w:val="22"/>
          <w:szCs w:val="22"/>
        </w:rPr>
        <w:t>í</w:t>
      </w:r>
      <w:r w:rsidRPr="004D61BC">
        <w:rPr>
          <w:rFonts w:ascii="Arial" w:hAnsi="Arial" w:cs="Arial"/>
          <w:sz w:val="22"/>
          <w:szCs w:val="22"/>
        </w:rPr>
        <w:t xml:space="preserve">a </w:t>
      </w:r>
      <w:r w:rsidRPr="004D61BC">
        <w:rPr>
          <w:rFonts w:ascii="Arial" w:hAnsi="Arial" w:cs="Arial"/>
          <w:spacing w:val="6"/>
          <w:sz w:val="22"/>
          <w:szCs w:val="22"/>
        </w:rPr>
        <w:t>y/</w:t>
      </w:r>
      <w:r w:rsidRPr="004D61BC">
        <w:rPr>
          <w:rFonts w:ascii="Arial" w:hAnsi="Arial" w:cs="Arial"/>
          <w:sz w:val="22"/>
          <w:szCs w:val="22"/>
        </w:rPr>
        <w:t>o</w:t>
      </w:r>
      <w:r w:rsidRPr="004D61BC">
        <w:rPr>
          <w:rFonts w:ascii="Arial" w:hAnsi="Arial" w:cs="Arial"/>
          <w:spacing w:val="20"/>
          <w:sz w:val="22"/>
          <w:szCs w:val="22"/>
        </w:rPr>
        <w:t xml:space="preserve"> </w:t>
      </w:r>
      <w:r w:rsidRPr="004D61BC">
        <w:rPr>
          <w:rFonts w:ascii="Arial" w:hAnsi="Arial" w:cs="Arial"/>
          <w:spacing w:val="-2"/>
          <w:w w:val="108"/>
          <w:sz w:val="22"/>
          <w:szCs w:val="22"/>
        </w:rPr>
        <w:t>d</w:t>
      </w:r>
      <w:r w:rsidRPr="004D61BC">
        <w:rPr>
          <w:rFonts w:ascii="Arial" w:hAnsi="Arial" w:cs="Arial"/>
          <w:spacing w:val="-5"/>
          <w:w w:val="108"/>
          <w:sz w:val="22"/>
          <w:szCs w:val="22"/>
        </w:rPr>
        <w:t>o</w:t>
      </w:r>
      <w:r w:rsidRPr="004D61BC">
        <w:rPr>
          <w:rFonts w:ascii="Arial" w:hAnsi="Arial" w:cs="Arial"/>
          <w:spacing w:val="6"/>
          <w:w w:val="108"/>
          <w:sz w:val="22"/>
          <w:szCs w:val="22"/>
        </w:rPr>
        <w:t>ct</w:t>
      </w:r>
      <w:r w:rsidRPr="004D61BC">
        <w:rPr>
          <w:rFonts w:ascii="Arial" w:hAnsi="Arial" w:cs="Arial"/>
          <w:spacing w:val="-5"/>
          <w:w w:val="108"/>
          <w:sz w:val="22"/>
          <w:szCs w:val="22"/>
        </w:rPr>
        <w:t>o</w:t>
      </w:r>
      <w:r w:rsidRPr="004D61BC">
        <w:rPr>
          <w:rFonts w:ascii="Arial" w:hAnsi="Arial" w:cs="Arial"/>
          <w:spacing w:val="-3"/>
          <w:w w:val="108"/>
          <w:sz w:val="22"/>
          <w:szCs w:val="22"/>
        </w:rPr>
        <w:t>r</w:t>
      </w:r>
      <w:r w:rsidRPr="004D61BC">
        <w:rPr>
          <w:rFonts w:ascii="Arial" w:hAnsi="Arial" w:cs="Arial"/>
          <w:spacing w:val="-2"/>
          <w:w w:val="108"/>
          <w:sz w:val="22"/>
          <w:szCs w:val="22"/>
        </w:rPr>
        <w:t>a</w:t>
      </w:r>
      <w:r w:rsidRPr="004D61BC">
        <w:rPr>
          <w:rFonts w:ascii="Arial" w:hAnsi="Arial" w:cs="Arial"/>
          <w:spacing w:val="-5"/>
          <w:w w:val="108"/>
          <w:sz w:val="22"/>
          <w:szCs w:val="22"/>
        </w:rPr>
        <w:t>d</w:t>
      </w:r>
      <w:r w:rsidRPr="004D61BC">
        <w:rPr>
          <w:rFonts w:ascii="Arial" w:hAnsi="Arial" w:cs="Arial"/>
          <w:spacing w:val="-2"/>
          <w:w w:val="108"/>
          <w:sz w:val="22"/>
          <w:szCs w:val="22"/>
        </w:rPr>
        <w:t>o</w:t>
      </w:r>
      <w:r w:rsidRPr="004D61BC">
        <w:rPr>
          <w:rFonts w:ascii="Arial" w:hAnsi="Arial" w:cs="Arial"/>
          <w:w w:val="108"/>
          <w:sz w:val="22"/>
          <w:szCs w:val="22"/>
        </w:rPr>
        <w:t>)</w:t>
      </w:r>
      <w:r w:rsidRPr="004D61BC">
        <w:rPr>
          <w:rFonts w:ascii="Arial" w:hAnsi="Arial" w:cs="Arial"/>
          <w:spacing w:val="3"/>
          <w:w w:val="108"/>
          <w:sz w:val="22"/>
          <w:szCs w:val="22"/>
        </w:rPr>
        <w:t xml:space="preserve"> </w:t>
      </w:r>
      <w:r w:rsidRPr="004D61BC">
        <w:rPr>
          <w:rFonts w:ascii="Arial" w:hAnsi="Arial" w:cs="Arial"/>
          <w:spacing w:val="6"/>
          <w:sz w:val="22"/>
          <w:szCs w:val="22"/>
        </w:rPr>
        <w:t>s</w:t>
      </w:r>
      <w:r w:rsidRPr="004D61BC">
        <w:rPr>
          <w:rFonts w:ascii="Arial" w:hAnsi="Arial" w:cs="Arial"/>
          <w:spacing w:val="-2"/>
          <w:sz w:val="22"/>
          <w:szCs w:val="22"/>
        </w:rPr>
        <w:t>eg</w:t>
      </w:r>
      <w:r w:rsidRPr="004D61BC">
        <w:rPr>
          <w:rFonts w:ascii="Arial" w:hAnsi="Arial" w:cs="Arial"/>
          <w:spacing w:val="-5"/>
          <w:sz w:val="22"/>
          <w:szCs w:val="22"/>
        </w:rPr>
        <w:t>ú</w:t>
      </w:r>
      <w:r w:rsidRPr="004D61BC">
        <w:rPr>
          <w:rFonts w:ascii="Arial" w:hAnsi="Arial" w:cs="Arial"/>
          <w:sz w:val="22"/>
          <w:szCs w:val="22"/>
        </w:rPr>
        <w:t>n</w:t>
      </w:r>
      <w:r w:rsidRPr="004D61BC">
        <w:rPr>
          <w:rFonts w:ascii="Arial" w:hAnsi="Arial" w:cs="Arial"/>
          <w:spacing w:val="38"/>
          <w:sz w:val="22"/>
          <w:szCs w:val="22"/>
        </w:rPr>
        <w:t xml:space="preserve"> </w:t>
      </w:r>
      <w:r w:rsidRPr="004D61BC">
        <w:rPr>
          <w:rFonts w:ascii="Arial" w:hAnsi="Arial" w:cs="Arial"/>
          <w:spacing w:val="4"/>
          <w:w w:val="108"/>
          <w:sz w:val="22"/>
          <w:szCs w:val="22"/>
        </w:rPr>
        <w:t>c</w:t>
      </w:r>
      <w:r w:rsidRPr="004D61BC">
        <w:rPr>
          <w:rFonts w:ascii="Arial" w:hAnsi="Arial" w:cs="Arial"/>
          <w:spacing w:val="-2"/>
          <w:w w:val="108"/>
          <w:sz w:val="22"/>
          <w:szCs w:val="22"/>
        </w:rPr>
        <w:t>o</w:t>
      </w:r>
      <w:r w:rsidRPr="004D61BC">
        <w:rPr>
          <w:rFonts w:ascii="Arial" w:hAnsi="Arial" w:cs="Arial"/>
          <w:spacing w:val="-3"/>
          <w:w w:val="108"/>
          <w:sz w:val="22"/>
          <w:szCs w:val="22"/>
        </w:rPr>
        <w:t>r</w:t>
      </w:r>
      <w:r w:rsidRPr="004D61BC">
        <w:rPr>
          <w:rFonts w:ascii="Arial" w:hAnsi="Arial" w:cs="Arial"/>
          <w:spacing w:val="-5"/>
          <w:w w:val="108"/>
          <w:sz w:val="22"/>
          <w:szCs w:val="22"/>
        </w:rPr>
        <w:t>r</w:t>
      </w:r>
      <w:r w:rsidRPr="004D61BC">
        <w:rPr>
          <w:rFonts w:ascii="Arial" w:hAnsi="Arial" w:cs="Arial"/>
          <w:spacing w:val="-2"/>
          <w:w w:val="108"/>
          <w:sz w:val="22"/>
          <w:szCs w:val="22"/>
        </w:rPr>
        <w:t>e</w:t>
      </w:r>
      <w:r w:rsidRPr="004D61BC">
        <w:rPr>
          <w:rFonts w:ascii="Arial" w:hAnsi="Arial" w:cs="Arial"/>
          <w:spacing w:val="6"/>
          <w:w w:val="108"/>
          <w:sz w:val="22"/>
          <w:szCs w:val="22"/>
        </w:rPr>
        <w:t>s</w:t>
      </w:r>
      <w:r w:rsidRPr="004D61BC">
        <w:rPr>
          <w:rFonts w:ascii="Arial" w:hAnsi="Arial" w:cs="Arial"/>
          <w:spacing w:val="-5"/>
          <w:w w:val="108"/>
          <w:sz w:val="22"/>
          <w:szCs w:val="22"/>
        </w:rPr>
        <w:t>p</w:t>
      </w:r>
      <w:r w:rsidRPr="004D61BC">
        <w:rPr>
          <w:rFonts w:ascii="Arial" w:hAnsi="Arial" w:cs="Arial"/>
          <w:w w:val="108"/>
          <w:sz w:val="22"/>
          <w:szCs w:val="22"/>
        </w:rPr>
        <w:t>onde.</w:t>
      </w:r>
    </w:p>
    <w:p w:rsidR="00A52502" w:rsidRPr="004D61BC" w:rsidRDefault="00A52502" w:rsidP="00A52502">
      <w:pPr>
        <w:numPr>
          <w:ilvl w:val="0"/>
          <w:numId w:val="33"/>
        </w:numPr>
        <w:autoSpaceDE w:val="0"/>
        <w:adjustRightInd w:val="0"/>
        <w:spacing w:before="21"/>
        <w:ind w:left="1134"/>
        <w:jc w:val="both"/>
        <w:textAlignment w:val="auto"/>
        <w:rPr>
          <w:rFonts w:ascii="Arial" w:hAnsi="Arial" w:cs="Arial"/>
          <w:sz w:val="22"/>
          <w:szCs w:val="22"/>
        </w:rPr>
      </w:pPr>
      <w:r w:rsidRPr="004D61BC">
        <w:rPr>
          <w:rFonts w:ascii="Arial" w:hAnsi="Arial" w:cs="Arial"/>
          <w:spacing w:val="-2"/>
          <w:sz w:val="22"/>
          <w:szCs w:val="22"/>
        </w:rPr>
        <w:t>L</w:t>
      </w:r>
      <w:r w:rsidRPr="004D61BC">
        <w:rPr>
          <w:rFonts w:ascii="Arial" w:hAnsi="Arial" w:cs="Arial"/>
          <w:sz w:val="22"/>
          <w:szCs w:val="22"/>
        </w:rPr>
        <w:t>a</w:t>
      </w:r>
      <w:r w:rsidRPr="004D61BC">
        <w:rPr>
          <w:rFonts w:ascii="Arial" w:hAnsi="Arial" w:cs="Arial"/>
          <w:spacing w:val="17"/>
          <w:sz w:val="22"/>
          <w:szCs w:val="22"/>
        </w:rPr>
        <w:t xml:space="preserve"> </w:t>
      </w:r>
      <w:r w:rsidRPr="004D61BC">
        <w:rPr>
          <w:rFonts w:ascii="Arial" w:hAnsi="Arial" w:cs="Arial"/>
          <w:spacing w:val="-2"/>
          <w:w w:val="108"/>
          <w:sz w:val="22"/>
          <w:szCs w:val="22"/>
        </w:rPr>
        <w:t>e</w:t>
      </w:r>
      <w:r w:rsidRPr="004D61BC">
        <w:rPr>
          <w:rFonts w:ascii="Arial" w:hAnsi="Arial" w:cs="Arial"/>
          <w:spacing w:val="4"/>
          <w:w w:val="108"/>
          <w:sz w:val="22"/>
          <w:szCs w:val="22"/>
        </w:rPr>
        <w:t>x</w:t>
      </w:r>
      <w:r w:rsidRPr="004D61BC">
        <w:rPr>
          <w:rFonts w:ascii="Arial" w:hAnsi="Arial" w:cs="Arial"/>
          <w:spacing w:val="-2"/>
          <w:w w:val="108"/>
          <w:sz w:val="22"/>
          <w:szCs w:val="22"/>
        </w:rPr>
        <w:t>pe</w:t>
      </w:r>
      <w:r w:rsidRPr="004D61BC">
        <w:rPr>
          <w:rFonts w:ascii="Arial" w:hAnsi="Arial" w:cs="Arial"/>
          <w:spacing w:val="-5"/>
          <w:w w:val="108"/>
          <w:sz w:val="22"/>
          <w:szCs w:val="22"/>
        </w:rPr>
        <w:t>r</w:t>
      </w:r>
      <w:r w:rsidRPr="004D61BC">
        <w:rPr>
          <w:rFonts w:ascii="Arial" w:hAnsi="Arial" w:cs="Arial"/>
          <w:spacing w:val="2"/>
          <w:w w:val="108"/>
          <w:sz w:val="22"/>
          <w:szCs w:val="22"/>
        </w:rPr>
        <w:t>i</w:t>
      </w:r>
      <w:r w:rsidRPr="004D61BC">
        <w:rPr>
          <w:rFonts w:ascii="Arial" w:hAnsi="Arial" w:cs="Arial"/>
          <w:spacing w:val="-2"/>
          <w:w w:val="108"/>
          <w:sz w:val="22"/>
          <w:szCs w:val="22"/>
        </w:rPr>
        <w:t>e</w:t>
      </w:r>
      <w:r w:rsidRPr="004D61BC">
        <w:rPr>
          <w:rFonts w:ascii="Arial" w:hAnsi="Arial" w:cs="Arial"/>
          <w:spacing w:val="-5"/>
          <w:w w:val="108"/>
          <w:sz w:val="22"/>
          <w:szCs w:val="22"/>
        </w:rPr>
        <w:t>n</w:t>
      </w:r>
      <w:r w:rsidRPr="004D61BC">
        <w:rPr>
          <w:rFonts w:ascii="Arial" w:hAnsi="Arial" w:cs="Arial"/>
          <w:spacing w:val="6"/>
          <w:w w:val="108"/>
          <w:sz w:val="22"/>
          <w:szCs w:val="22"/>
        </w:rPr>
        <w:t>c</w:t>
      </w:r>
      <w:r w:rsidRPr="004D61BC">
        <w:rPr>
          <w:rFonts w:ascii="Arial" w:hAnsi="Arial" w:cs="Arial"/>
          <w:spacing w:val="2"/>
          <w:w w:val="108"/>
          <w:sz w:val="22"/>
          <w:szCs w:val="22"/>
        </w:rPr>
        <w:t>i</w:t>
      </w:r>
      <w:r w:rsidRPr="004D61BC">
        <w:rPr>
          <w:rFonts w:ascii="Arial" w:hAnsi="Arial" w:cs="Arial"/>
          <w:w w:val="108"/>
          <w:sz w:val="22"/>
          <w:szCs w:val="22"/>
        </w:rPr>
        <w:t>a</w:t>
      </w:r>
      <w:r w:rsidRPr="004D61BC">
        <w:rPr>
          <w:rFonts w:ascii="Arial" w:hAnsi="Arial" w:cs="Arial"/>
          <w:spacing w:val="2"/>
          <w:w w:val="108"/>
          <w:sz w:val="22"/>
          <w:szCs w:val="22"/>
        </w:rPr>
        <w:t xml:space="preserve"> laboral </w:t>
      </w:r>
      <w:r w:rsidRPr="004D61BC">
        <w:rPr>
          <w:rFonts w:ascii="Arial" w:hAnsi="Arial" w:cs="Arial"/>
          <w:spacing w:val="-2"/>
          <w:sz w:val="22"/>
          <w:szCs w:val="22"/>
        </w:rPr>
        <w:t>deb</w:t>
      </w:r>
      <w:r w:rsidRPr="004D61BC">
        <w:rPr>
          <w:rFonts w:ascii="Arial" w:hAnsi="Arial" w:cs="Arial"/>
          <w:sz w:val="22"/>
          <w:szCs w:val="22"/>
        </w:rPr>
        <w:t>e</w:t>
      </w:r>
      <w:r w:rsidRPr="004D61BC">
        <w:rPr>
          <w:rFonts w:ascii="Arial" w:hAnsi="Arial" w:cs="Arial"/>
          <w:spacing w:val="30"/>
          <w:sz w:val="22"/>
          <w:szCs w:val="22"/>
        </w:rPr>
        <w:t xml:space="preserve"> </w:t>
      </w:r>
      <w:r w:rsidRPr="004D61BC">
        <w:rPr>
          <w:rFonts w:ascii="Arial" w:hAnsi="Arial" w:cs="Arial"/>
          <w:spacing w:val="-2"/>
          <w:w w:val="108"/>
          <w:sz w:val="22"/>
          <w:szCs w:val="22"/>
        </w:rPr>
        <w:t>e</w:t>
      </w:r>
      <w:r w:rsidRPr="004D61BC">
        <w:rPr>
          <w:rFonts w:ascii="Arial" w:hAnsi="Arial" w:cs="Arial"/>
          <w:spacing w:val="6"/>
          <w:w w:val="108"/>
          <w:sz w:val="22"/>
          <w:szCs w:val="22"/>
        </w:rPr>
        <w:t>x</w:t>
      </w:r>
      <w:r w:rsidRPr="004D61BC">
        <w:rPr>
          <w:rFonts w:ascii="Arial" w:hAnsi="Arial" w:cs="Arial"/>
          <w:spacing w:val="-2"/>
          <w:w w:val="108"/>
          <w:sz w:val="22"/>
          <w:szCs w:val="22"/>
        </w:rPr>
        <w:t>p</w:t>
      </w:r>
      <w:r w:rsidRPr="004D61BC">
        <w:rPr>
          <w:rFonts w:ascii="Arial" w:hAnsi="Arial" w:cs="Arial"/>
          <w:spacing w:val="-5"/>
          <w:w w:val="108"/>
          <w:sz w:val="22"/>
          <w:szCs w:val="22"/>
        </w:rPr>
        <w:t>r</w:t>
      </w:r>
      <w:r w:rsidRPr="004D61BC">
        <w:rPr>
          <w:rFonts w:ascii="Arial" w:hAnsi="Arial" w:cs="Arial"/>
          <w:spacing w:val="-2"/>
          <w:w w:val="108"/>
          <w:sz w:val="22"/>
          <w:szCs w:val="22"/>
        </w:rPr>
        <w:t>e</w:t>
      </w:r>
      <w:r w:rsidRPr="004D61BC">
        <w:rPr>
          <w:rFonts w:ascii="Arial" w:hAnsi="Arial" w:cs="Arial"/>
          <w:spacing w:val="6"/>
          <w:w w:val="108"/>
          <w:sz w:val="22"/>
          <w:szCs w:val="22"/>
        </w:rPr>
        <w:t>s</w:t>
      </w:r>
      <w:r w:rsidRPr="004D61BC">
        <w:rPr>
          <w:rFonts w:ascii="Arial" w:hAnsi="Arial" w:cs="Arial"/>
          <w:spacing w:val="-5"/>
          <w:w w:val="108"/>
          <w:sz w:val="22"/>
          <w:szCs w:val="22"/>
        </w:rPr>
        <w:t>a</w:t>
      </w:r>
      <w:r w:rsidRPr="004D61BC">
        <w:rPr>
          <w:rFonts w:ascii="Arial" w:hAnsi="Arial" w:cs="Arial"/>
          <w:spacing w:val="-3"/>
          <w:w w:val="108"/>
          <w:sz w:val="22"/>
          <w:szCs w:val="22"/>
        </w:rPr>
        <w:t>r</w:t>
      </w:r>
      <w:r w:rsidRPr="004D61BC">
        <w:rPr>
          <w:rFonts w:ascii="Arial" w:hAnsi="Arial" w:cs="Arial"/>
          <w:spacing w:val="6"/>
          <w:w w:val="108"/>
          <w:sz w:val="22"/>
          <w:szCs w:val="22"/>
        </w:rPr>
        <w:t>s</w:t>
      </w:r>
      <w:r w:rsidRPr="004D61BC">
        <w:rPr>
          <w:rFonts w:ascii="Arial" w:hAnsi="Arial" w:cs="Arial"/>
          <w:w w:val="108"/>
          <w:sz w:val="22"/>
          <w:szCs w:val="22"/>
        </w:rPr>
        <w:t>e</w:t>
      </w:r>
      <w:r w:rsidRPr="004D61BC">
        <w:rPr>
          <w:rFonts w:ascii="Arial" w:hAnsi="Arial" w:cs="Arial"/>
          <w:spacing w:val="2"/>
          <w:w w:val="108"/>
          <w:sz w:val="22"/>
          <w:szCs w:val="22"/>
        </w:rPr>
        <w:t xml:space="preserve"> </w:t>
      </w:r>
      <w:r w:rsidRPr="004D61BC">
        <w:rPr>
          <w:rFonts w:ascii="Arial" w:hAnsi="Arial" w:cs="Arial"/>
          <w:spacing w:val="-2"/>
          <w:sz w:val="22"/>
          <w:szCs w:val="22"/>
        </w:rPr>
        <w:t>e</w:t>
      </w:r>
      <w:r w:rsidRPr="004D61BC">
        <w:rPr>
          <w:rFonts w:ascii="Arial" w:hAnsi="Arial" w:cs="Arial"/>
          <w:sz w:val="22"/>
          <w:szCs w:val="22"/>
        </w:rPr>
        <w:t>n</w:t>
      </w:r>
      <w:r w:rsidRPr="004D61BC">
        <w:rPr>
          <w:rFonts w:ascii="Arial" w:hAnsi="Arial" w:cs="Arial"/>
          <w:spacing w:val="17"/>
          <w:sz w:val="22"/>
          <w:szCs w:val="22"/>
        </w:rPr>
        <w:t xml:space="preserve"> </w:t>
      </w:r>
      <w:r w:rsidRPr="004D61BC">
        <w:rPr>
          <w:rFonts w:ascii="Arial" w:hAnsi="Arial" w:cs="Arial"/>
          <w:spacing w:val="-2"/>
          <w:w w:val="108"/>
          <w:sz w:val="22"/>
          <w:szCs w:val="22"/>
        </w:rPr>
        <w:t>a</w:t>
      </w:r>
      <w:r w:rsidRPr="004D61BC">
        <w:rPr>
          <w:rFonts w:ascii="Arial" w:hAnsi="Arial" w:cs="Arial"/>
          <w:spacing w:val="-5"/>
          <w:w w:val="108"/>
          <w:sz w:val="22"/>
          <w:szCs w:val="22"/>
        </w:rPr>
        <w:t>ñ</w:t>
      </w:r>
      <w:r w:rsidRPr="004D61BC">
        <w:rPr>
          <w:rFonts w:ascii="Arial" w:hAnsi="Arial" w:cs="Arial"/>
          <w:spacing w:val="-2"/>
          <w:w w:val="108"/>
          <w:sz w:val="22"/>
          <w:szCs w:val="22"/>
        </w:rPr>
        <w:t>o</w:t>
      </w:r>
      <w:r w:rsidRPr="004D61BC">
        <w:rPr>
          <w:rFonts w:ascii="Arial" w:hAnsi="Arial" w:cs="Arial"/>
          <w:w w:val="108"/>
          <w:sz w:val="22"/>
          <w:szCs w:val="22"/>
        </w:rPr>
        <w:t>s.</w:t>
      </w:r>
    </w:p>
    <w:p w:rsidR="00A52502" w:rsidRPr="004D61BC" w:rsidRDefault="00A52502" w:rsidP="00A52502">
      <w:pPr>
        <w:numPr>
          <w:ilvl w:val="0"/>
          <w:numId w:val="33"/>
        </w:numPr>
        <w:autoSpaceDE w:val="0"/>
        <w:adjustRightInd w:val="0"/>
        <w:spacing w:before="21"/>
        <w:ind w:left="1134"/>
        <w:jc w:val="both"/>
        <w:textAlignment w:val="auto"/>
        <w:rPr>
          <w:rFonts w:ascii="Arial" w:hAnsi="Arial" w:cs="Arial"/>
          <w:sz w:val="22"/>
          <w:szCs w:val="22"/>
        </w:rPr>
      </w:pPr>
      <w:r w:rsidRPr="004D61BC">
        <w:rPr>
          <w:rFonts w:ascii="Arial" w:hAnsi="Arial" w:cs="Arial"/>
          <w:w w:val="108"/>
          <w:sz w:val="22"/>
          <w:szCs w:val="22"/>
        </w:rPr>
        <w:t xml:space="preserve">La experiencia profesional debe expresarse en años y áreas especificas  </w:t>
      </w:r>
    </w:p>
    <w:p w:rsidR="00A52502" w:rsidRPr="004D61BC" w:rsidRDefault="00A52502" w:rsidP="00A52502">
      <w:pPr>
        <w:autoSpaceDE w:val="0"/>
        <w:adjustRightInd w:val="0"/>
        <w:spacing w:before="6" w:line="260" w:lineRule="exact"/>
        <w:rPr>
          <w:rFonts w:ascii="Arial" w:hAnsi="Arial" w:cs="Arial"/>
          <w:spacing w:val="3"/>
          <w:sz w:val="22"/>
          <w:szCs w:val="22"/>
        </w:rPr>
      </w:pPr>
    </w:p>
    <w:p w:rsidR="00A52502" w:rsidRPr="004D61BC" w:rsidRDefault="00A52502" w:rsidP="00A52502">
      <w:pPr>
        <w:pStyle w:val="Standard"/>
        <w:autoSpaceDE w:val="0"/>
        <w:ind w:left="720"/>
        <w:jc w:val="both"/>
        <w:rPr>
          <w:b/>
          <w:bCs/>
          <w:szCs w:val="22"/>
          <w:lang w:eastAsia="es-ES"/>
        </w:rPr>
      </w:pPr>
      <w:bookmarkStart w:id="0" w:name="_Hlk1285270"/>
    </w:p>
    <w:p w:rsidR="00A52502" w:rsidRPr="004D61BC" w:rsidRDefault="00A52502" w:rsidP="00A52502">
      <w:pPr>
        <w:pStyle w:val="Standard"/>
        <w:autoSpaceDE w:val="0"/>
        <w:ind w:left="720"/>
        <w:jc w:val="both"/>
        <w:rPr>
          <w:b/>
          <w:bCs/>
          <w:szCs w:val="22"/>
          <w:lang w:eastAsia="es-ES"/>
        </w:rPr>
      </w:pPr>
    </w:p>
    <w:p w:rsidR="00A52502" w:rsidRPr="004D61BC" w:rsidRDefault="00A52502" w:rsidP="00A52502">
      <w:pPr>
        <w:pStyle w:val="Standard"/>
        <w:autoSpaceDE w:val="0"/>
        <w:ind w:left="720"/>
        <w:jc w:val="both"/>
        <w:rPr>
          <w:b/>
          <w:bCs/>
          <w:szCs w:val="22"/>
          <w:lang w:eastAsia="es-ES"/>
        </w:rPr>
      </w:pPr>
    </w:p>
    <w:p w:rsidR="00A52502" w:rsidRPr="004D61BC" w:rsidRDefault="00A52502" w:rsidP="00A52502">
      <w:pPr>
        <w:pStyle w:val="Standard"/>
        <w:autoSpaceDE w:val="0"/>
        <w:ind w:left="720"/>
        <w:jc w:val="both"/>
        <w:rPr>
          <w:b/>
          <w:bCs/>
          <w:szCs w:val="22"/>
          <w:lang w:eastAsia="es-ES"/>
        </w:rPr>
      </w:pPr>
    </w:p>
    <w:p w:rsidR="00A52502" w:rsidRPr="004D61BC" w:rsidRDefault="00A52502" w:rsidP="00A52502">
      <w:pPr>
        <w:pStyle w:val="Standard"/>
        <w:autoSpaceDE w:val="0"/>
        <w:jc w:val="both"/>
        <w:rPr>
          <w:b/>
          <w:bCs/>
          <w:szCs w:val="22"/>
          <w:lang w:eastAsia="es-ES"/>
        </w:rPr>
      </w:pPr>
      <w:r w:rsidRPr="004D61BC">
        <w:rPr>
          <w:b/>
          <w:bCs/>
          <w:szCs w:val="22"/>
          <w:lang w:eastAsia="es-ES"/>
        </w:rPr>
        <w:t>Firma del proponente: _____________________________</w:t>
      </w:r>
    </w:p>
    <w:p w:rsidR="00A52502" w:rsidRPr="004D61BC" w:rsidRDefault="00A52502" w:rsidP="00A52502">
      <w:pPr>
        <w:pStyle w:val="Standard"/>
        <w:autoSpaceDE w:val="0"/>
        <w:jc w:val="both"/>
        <w:rPr>
          <w:b/>
          <w:bCs/>
          <w:szCs w:val="22"/>
          <w:lang w:eastAsia="es-ES"/>
        </w:rPr>
      </w:pPr>
      <w:r w:rsidRPr="004D61BC">
        <w:rPr>
          <w:b/>
          <w:bCs/>
          <w:szCs w:val="22"/>
          <w:lang w:eastAsia="es-ES"/>
        </w:rPr>
        <w:t>NOMBRES Y APELLIDOS</w:t>
      </w:r>
    </w:p>
    <w:p w:rsidR="00A52502" w:rsidRPr="004D61BC" w:rsidRDefault="00A52502" w:rsidP="00A52502">
      <w:pPr>
        <w:pStyle w:val="Standard"/>
        <w:autoSpaceDE w:val="0"/>
        <w:jc w:val="both"/>
        <w:rPr>
          <w:b/>
          <w:bCs/>
          <w:szCs w:val="22"/>
          <w:lang w:eastAsia="es-ES"/>
        </w:rPr>
      </w:pPr>
      <w:r w:rsidRPr="004D61BC">
        <w:rPr>
          <w:b/>
          <w:bCs/>
          <w:szCs w:val="22"/>
          <w:lang w:eastAsia="es-ES"/>
        </w:rPr>
        <w:t xml:space="preserve">Identificación </w:t>
      </w:r>
    </w:p>
    <w:bookmarkEnd w:id="0"/>
    <w:p w:rsidR="00A52502" w:rsidRDefault="00A52502" w:rsidP="00A52502"/>
    <w:p w:rsidR="006C1D32" w:rsidRDefault="006C1D32" w:rsidP="006C1D32">
      <w:pPr>
        <w:ind w:right="48"/>
        <w:jc w:val="center"/>
        <w:rPr>
          <w:rFonts w:ascii="Arial" w:hAnsi="Arial" w:cs="Arial"/>
          <w:b/>
          <w:sz w:val="22"/>
          <w:szCs w:val="22"/>
        </w:rPr>
      </w:pPr>
    </w:p>
    <w:p w:rsidR="00A52502" w:rsidRDefault="00A52502" w:rsidP="006C1D32">
      <w:pPr>
        <w:ind w:right="48"/>
        <w:jc w:val="center"/>
        <w:rPr>
          <w:rFonts w:ascii="Arial" w:hAnsi="Arial" w:cs="Arial"/>
          <w:b/>
          <w:sz w:val="22"/>
          <w:szCs w:val="22"/>
        </w:rPr>
      </w:pPr>
    </w:p>
    <w:p w:rsidR="00A52502" w:rsidRDefault="00A52502" w:rsidP="006C1D32">
      <w:pPr>
        <w:ind w:right="48"/>
        <w:jc w:val="center"/>
        <w:rPr>
          <w:rFonts w:ascii="Arial" w:hAnsi="Arial" w:cs="Arial"/>
          <w:b/>
          <w:sz w:val="22"/>
          <w:szCs w:val="22"/>
        </w:rPr>
      </w:pPr>
    </w:p>
    <w:p w:rsidR="00A52502" w:rsidRDefault="00A52502" w:rsidP="006C1D32">
      <w:pPr>
        <w:ind w:right="48"/>
        <w:jc w:val="center"/>
        <w:rPr>
          <w:rFonts w:ascii="Arial" w:hAnsi="Arial" w:cs="Arial"/>
          <w:b/>
          <w:sz w:val="22"/>
          <w:szCs w:val="22"/>
        </w:rPr>
      </w:pPr>
    </w:p>
    <w:p w:rsidR="00A52502" w:rsidRDefault="00A52502" w:rsidP="006C1D32">
      <w:pPr>
        <w:ind w:right="48"/>
        <w:jc w:val="center"/>
        <w:rPr>
          <w:rFonts w:ascii="Arial" w:hAnsi="Arial" w:cs="Arial"/>
          <w:b/>
          <w:sz w:val="22"/>
          <w:szCs w:val="22"/>
        </w:rPr>
      </w:pPr>
    </w:p>
    <w:p w:rsidR="00A52502" w:rsidRDefault="00A52502" w:rsidP="006C1D32">
      <w:pPr>
        <w:ind w:right="48"/>
        <w:jc w:val="center"/>
        <w:rPr>
          <w:rFonts w:ascii="Arial" w:hAnsi="Arial" w:cs="Arial"/>
          <w:b/>
          <w:sz w:val="22"/>
          <w:szCs w:val="22"/>
        </w:rPr>
      </w:pPr>
    </w:p>
    <w:p w:rsidR="00A52502" w:rsidRDefault="00A52502" w:rsidP="006C1D32">
      <w:pPr>
        <w:ind w:right="48"/>
        <w:jc w:val="center"/>
        <w:rPr>
          <w:rFonts w:ascii="Arial" w:hAnsi="Arial" w:cs="Arial"/>
          <w:b/>
          <w:sz w:val="22"/>
          <w:szCs w:val="22"/>
        </w:rPr>
      </w:pPr>
    </w:p>
    <w:p w:rsidR="00A52502" w:rsidRDefault="00A52502" w:rsidP="006C1D32">
      <w:pPr>
        <w:ind w:right="48"/>
        <w:jc w:val="center"/>
        <w:rPr>
          <w:rFonts w:ascii="Arial" w:hAnsi="Arial" w:cs="Arial"/>
          <w:b/>
          <w:sz w:val="22"/>
          <w:szCs w:val="22"/>
        </w:rPr>
      </w:pPr>
    </w:p>
    <w:p w:rsidR="00A52502" w:rsidRDefault="00A52502" w:rsidP="006C1D32">
      <w:pPr>
        <w:ind w:right="48"/>
        <w:jc w:val="center"/>
        <w:rPr>
          <w:rFonts w:ascii="Arial" w:hAnsi="Arial" w:cs="Arial"/>
          <w:b/>
          <w:sz w:val="22"/>
          <w:szCs w:val="22"/>
        </w:rPr>
      </w:pPr>
    </w:p>
    <w:p w:rsidR="00AA37C2" w:rsidRPr="001B1593" w:rsidRDefault="00310E69" w:rsidP="00443A4C">
      <w:pPr>
        <w:pStyle w:val="Ttulo2"/>
        <w:keepNext w:val="0"/>
        <w:ind w:right="-518"/>
        <w:jc w:val="center"/>
        <w:rPr>
          <w:rFonts w:ascii="Arial" w:eastAsia="Arial" w:hAnsi="Arial" w:cs="Arial"/>
          <w:i w:val="0"/>
          <w:sz w:val="22"/>
          <w:szCs w:val="22"/>
        </w:rPr>
      </w:pPr>
      <w:bookmarkStart w:id="1" w:name="_1fob9te" w:colFirst="0" w:colLast="0"/>
      <w:bookmarkEnd w:id="1"/>
      <w:r>
        <w:rPr>
          <w:rFonts w:ascii="Arial" w:eastAsia="Arial" w:hAnsi="Arial" w:cs="Arial"/>
          <w:i w:val="0"/>
          <w:sz w:val="22"/>
          <w:szCs w:val="22"/>
        </w:rPr>
        <w:lastRenderedPageBreak/>
        <w:t xml:space="preserve">ANEXO No. </w:t>
      </w:r>
      <w:r w:rsidR="007073E5">
        <w:rPr>
          <w:rFonts w:ascii="Arial" w:eastAsia="Arial" w:hAnsi="Arial" w:cs="Arial"/>
          <w:i w:val="0"/>
          <w:sz w:val="22"/>
          <w:szCs w:val="22"/>
        </w:rPr>
        <w:t>4</w:t>
      </w:r>
    </w:p>
    <w:p w:rsidR="00AA37C2" w:rsidRPr="001B1593" w:rsidRDefault="00AA37C2" w:rsidP="00443A4C">
      <w:pPr>
        <w:pStyle w:val="Ttulo2"/>
        <w:keepNext w:val="0"/>
        <w:ind w:right="-518"/>
        <w:jc w:val="center"/>
        <w:rPr>
          <w:rFonts w:ascii="Arial" w:eastAsia="Arial" w:hAnsi="Arial" w:cs="Arial"/>
          <w:i w:val="0"/>
          <w:sz w:val="22"/>
          <w:szCs w:val="22"/>
        </w:rPr>
      </w:pPr>
      <w:bookmarkStart w:id="2" w:name="_3znysh7" w:colFirst="0" w:colLast="0"/>
      <w:bookmarkEnd w:id="2"/>
      <w:r w:rsidRPr="001B1593">
        <w:rPr>
          <w:rFonts w:ascii="Arial" w:eastAsia="Arial" w:hAnsi="Arial" w:cs="Arial"/>
          <w:i w:val="0"/>
          <w:sz w:val="22"/>
          <w:szCs w:val="22"/>
        </w:rPr>
        <w:t>APOYO A LA INDUSTRIA NACIONAL (PONDERABLE)</w:t>
      </w:r>
    </w:p>
    <w:p w:rsidR="00AA37C2" w:rsidRPr="001B1593" w:rsidRDefault="00AA37C2" w:rsidP="00443A4C">
      <w:pPr>
        <w:ind w:right="-518"/>
        <w:jc w:val="both"/>
        <w:rPr>
          <w:rFonts w:ascii="Arial" w:eastAsia="Arial" w:hAnsi="Arial" w:cs="Arial"/>
          <w:b/>
          <w:sz w:val="22"/>
          <w:szCs w:val="22"/>
        </w:rPr>
      </w:pPr>
      <w:r w:rsidRPr="001B1593">
        <w:rPr>
          <w:rFonts w:ascii="Arial" w:eastAsia="Arial" w:hAnsi="Arial" w:cs="Arial"/>
          <w:b/>
          <w:sz w:val="22"/>
          <w:szCs w:val="22"/>
        </w:rPr>
        <w:t xml:space="preserve"> </w:t>
      </w:r>
    </w:p>
    <w:p w:rsidR="00AA37C2" w:rsidRPr="001B1593" w:rsidRDefault="00AA37C2" w:rsidP="00443A4C">
      <w:pPr>
        <w:ind w:right="-518"/>
        <w:jc w:val="both"/>
        <w:rPr>
          <w:rFonts w:ascii="Arial" w:eastAsia="Arial" w:hAnsi="Arial" w:cs="Arial"/>
          <w:b/>
          <w:sz w:val="22"/>
          <w:szCs w:val="22"/>
        </w:rPr>
      </w:pPr>
      <w:r w:rsidRPr="001B1593">
        <w:rPr>
          <w:rFonts w:ascii="Arial" w:eastAsia="Arial" w:hAnsi="Arial" w:cs="Arial"/>
          <w:b/>
          <w:sz w:val="22"/>
          <w:szCs w:val="22"/>
        </w:rPr>
        <w:t>OFERENTE: ________________________________</w:t>
      </w:r>
    </w:p>
    <w:p w:rsidR="00AA37C2" w:rsidRPr="001B1593" w:rsidRDefault="00AA37C2" w:rsidP="00443A4C">
      <w:pPr>
        <w:ind w:right="-518"/>
        <w:jc w:val="both"/>
        <w:rPr>
          <w:rFonts w:ascii="Arial" w:eastAsia="Arial" w:hAnsi="Arial" w:cs="Arial"/>
          <w:b/>
          <w:sz w:val="22"/>
          <w:szCs w:val="22"/>
        </w:rPr>
      </w:pPr>
      <w:r w:rsidRPr="001B1593">
        <w:rPr>
          <w:rFonts w:ascii="Arial" w:eastAsia="Arial" w:hAnsi="Arial" w:cs="Arial"/>
          <w:b/>
          <w:sz w:val="22"/>
          <w:szCs w:val="22"/>
        </w:rPr>
        <w:t xml:space="preserve"> </w:t>
      </w:r>
    </w:p>
    <w:p w:rsidR="00AA37C2" w:rsidRPr="001B1593" w:rsidRDefault="00AA37C2" w:rsidP="007073E5">
      <w:pPr>
        <w:jc w:val="both"/>
        <w:rPr>
          <w:rFonts w:ascii="Arial" w:eastAsia="Arial" w:hAnsi="Arial" w:cs="Arial"/>
          <w:b/>
          <w:sz w:val="22"/>
          <w:szCs w:val="22"/>
        </w:rPr>
      </w:pPr>
      <w:r w:rsidRPr="001B1593">
        <w:rPr>
          <w:rFonts w:ascii="Arial" w:eastAsia="Arial" w:hAnsi="Arial" w:cs="Arial"/>
          <w:b/>
          <w:sz w:val="22"/>
          <w:szCs w:val="22"/>
        </w:rPr>
        <w:t>Yo, ____________________________, actuando como representante legal del oferente, identificado como aparece al pie de mi firma, manifiesto en mi nombre y en nombre del oferente que:</w:t>
      </w:r>
    </w:p>
    <w:p w:rsidR="00AA37C2" w:rsidRPr="001B1593" w:rsidRDefault="00AA37C2" w:rsidP="00443A4C">
      <w:pPr>
        <w:ind w:right="-518"/>
        <w:jc w:val="both"/>
        <w:rPr>
          <w:rFonts w:ascii="Arial" w:eastAsia="Arial" w:hAnsi="Arial" w:cs="Arial"/>
          <w:b/>
          <w:sz w:val="22"/>
          <w:szCs w:val="22"/>
        </w:rPr>
      </w:pPr>
      <w:r w:rsidRPr="001B1593">
        <w:rPr>
          <w:rFonts w:ascii="Arial" w:eastAsia="Arial" w:hAnsi="Arial" w:cs="Arial"/>
          <w:b/>
          <w:sz w:val="22"/>
          <w:szCs w:val="22"/>
        </w:rPr>
        <w:t xml:space="preserve"> </w:t>
      </w:r>
    </w:p>
    <w:tbl>
      <w:tblPr>
        <w:tblW w:w="8670"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6600"/>
        <w:gridCol w:w="1005"/>
        <w:gridCol w:w="1065"/>
      </w:tblGrid>
      <w:tr w:rsidR="00AA37C2" w:rsidRPr="001B1593" w:rsidTr="00941E67">
        <w:trPr>
          <w:trHeight w:val="440"/>
        </w:trPr>
        <w:tc>
          <w:tcPr>
            <w:tcW w:w="6600" w:type="dxa"/>
            <w:tcBorders>
              <w:top w:val="single" w:sz="8" w:space="0" w:color="000000"/>
              <w:left w:val="single" w:sz="8" w:space="0" w:color="000000"/>
              <w:bottom w:val="single" w:sz="8" w:space="0" w:color="000000"/>
              <w:right w:val="nil"/>
            </w:tcBorders>
            <w:shd w:val="clear" w:color="auto" w:fill="BFBFBF"/>
            <w:tcMar>
              <w:top w:w="100" w:type="dxa"/>
              <w:left w:w="100" w:type="dxa"/>
              <w:bottom w:w="100" w:type="dxa"/>
              <w:right w:w="100" w:type="dxa"/>
            </w:tcMar>
          </w:tcPr>
          <w:p w:rsidR="00AA37C2" w:rsidRPr="001B1593" w:rsidRDefault="00AA37C2" w:rsidP="00443A4C">
            <w:pPr>
              <w:ind w:left="100" w:right="-518"/>
              <w:jc w:val="center"/>
              <w:rPr>
                <w:rFonts w:ascii="Arial" w:eastAsia="Arial" w:hAnsi="Arial" w:cs="Arial"/>
                <w:b/>
                <w:sz w:val="22"/>
                <w:szCs w:val="22"/>
              </w:rPr>
            </w:pPr>
            <w:r w:rsidRPr="001B1593">
              <w:rPr>
                <w:rFonts w:ascii="Arial" w:eastAsia="Arial" w:hAnsi="Arial" w:cs="Arial"/>
                <w:b/>
                <w:sz w:val="22"/>
                <w:szCs w:val="22"/>
              </w:rPr>
              <w:t>CRITERIO (Marque uno sólo, según corresponda)</w:t>
            </w:r>
          </w:p>
        </w:tc>
        <w:tc>
          <w:tcPr>
            <w:tcW w:w="1005" w:type="dxa"/>
            <w:tcBorders>
              <w:top w:val="single" w:sz="8" w:space="0" w:color="000000"/>
              <w:left w:val="single" w:sz="8" w:space="0" w:color="000000"/>
              <w:bottom w:val="single" w:sz="8" w:space="0" w:color="000000"/>
              <w:right w:val="nil"/>
            </w:tcBorders>
            <w:shd w:val="clear" w:color="auto" w:fill="A6A6A6"/>
            <w:tcMar>
              <w:top w:w="100" w:type="dxa"/>
              <w:left w:w="100" w:type="dxa"/>
              <w:bottom w:w="100" w:type="dxa"/>
              <w:right w:w="100" w:type="dxa"/>
            </w:tcMar>
          </w:tcPr>
          <w:p w:rsidR="00AA37C2" w:rsidRPr="001B1593" w:rsidRDefault="00AA37C2" w:rsidP="00443A4C">
            <w:pPr>
              <w:ind w:left="100" w:right="-518"/>
              <w:jc w:val="center"/>
              <w:rPr>
                <w:rFonts w:ascii="Arial" w:eastAsia="Arial" w:hAnsi="Arial" w:cs="Arial"/>
                <w:b/>
                <w:sz w:val="22"/>
                <w:szCs w:val="22"/>
              </w:rPr>
            </w:pPr>
            <w:r w:rsidRPr="001B1593">
              <w:rPr>
                <w:rFonts w:ascii="Arial" w:eastAsia="Arial" w:hAnsi="Arial" w:cs="Arial"/>
                <w:b/>
                <w:sz w:val="22"/>
                <w:szCs w:val="22"/>
              </w:rPr>
              <w:t>SI</w:t>
            </w:r>
          </w:p>
        </w:tc>
        <w:tc>
          <w:tcPr>
            <w:tcW w:w="1065" w:type="dxa"/>
            <w:tcBorders>
              <w:top w:val="single" w:sz="8" w:space="0" w:color="000000"/>
              <w:left w:val="single" w:sz="8" w:space="0" w:color="000000"/>
              <w:bottom w:val="single" w:sz="8" w:space="0" w:color="000000"/>
              <w:right w:val="single" w:sz="8" w:space="0" w:color="000000"/>
            </w:tcBorders>
            <w:shd w:val="clear" w:color="auto" w:fill="A6A6A6"/>
            <w:tcMar>
              <w:top w:w="100" w:type="dxa"/>
              <w:left w:w="100" w:type="dxa"/>
              <w:bottom w:w="100" w:type="dxa"/>
              <w:right w:w="100" w:type="dxa"/>
            </w:tcMar>
          </w:tcPr>
          <w:p w:rsidR="00AA37C2" w:rsidRPr="001B1593" w:rsidRDefault="00AA37C2" w:rsidP="00443A4C">
            <w:pPr>
              <w:ind w:left="100" w:right="-518"/>
              <w:jc w:val="center"/>
              <w:rPr>
                <w:rFonts w:ascii="Arial" w:eastAsia="Arial" w:hAnsi="Arial" w:cs="Arial"/>
                <w:b/>
                <w:sz w:val="22"/>
                <w:szCs w:val="22"/>
              </w:rPr>
            </w:pPr>
            <w:r w:rsidRPr="001B1593">
              <w:rPr>
                <w:rFonts w:ascii="Arial" w:eastAsia="Arial" w:hAnsi="Arial" w:cs="Arial"/>
                <w:b/>
                <w:sz w:val="22"/>
                <w:szCs w:val="22"/>
              </w:rPr>
              <w:t>NO</w:t>
            </w:r>
          </w:p>
        </w:tc>
      </w:tr>
      <w:tr w:rsidR="00AA37C2" w:rsidRPr="001B1593" w:rsidTr="00941E67">
        <w:trPr>
          <w:trHeight w:val="860"/>
        </w:trPr>
        <w:tc>
          <w:tcPr>
            <w:tcW w:w="6600" w:type="dxa"/>
            <w:tcBorders>
              <w:top w:val="nil"/>
              <w:left w:val="single" w:sz="8" w:space="0" w:color="000000"/>
              <w:bottom w:val="single" w:sz="8" w:space="0" w:color="000000"/>
              <w:right w:val="nil"/>
            </w:tcBorders>
            <w:tcMar>
              <w:top w:w="100" w:type="dxa"/>
              <w:left w:w="100" w:type="dxa"/>
              <w:bottom w:w="100" w:type="dxa"/>
              <w:right w:w="100" w:type="dxa"/>
            </w:tcMar>
          </w:tcPr>
          <w:p w:rsidR="00AA37C2" w:rsidRPr="001B1593" w:rsidRDefault="00AA37C2" w:rsidP="00443A4C">
            <w:pPr>
              <w:ind w:left="100" w:right="-518"/>
              <w:jc w:val="both"/>
              <w:rPr>
                <w:rFonts w:ascii="Arial" w:eastAsia="Arial" w:hAnsi="Arial" w:cs="Arial"/>
                <w:b/>
                <w:sz w:val="22"/>
                <w:szCs w:val="22"/>
              </w:rPr>
            </w:pPr>
            <w:r w:rsidRPr="001B1593">
              <w:rPr>
                <w:rFonts w:ascii="Arial" w:eastAsia="Arial" w:hAnsi="Arial" w:cs="Arial"/>
                <w:sz w:val="22"/>
                <w:szCs w:val="22"/>
              </w:rPr>
              <w:t xml:space="preserve">La mano de obra ofrecida para desarrollar el objeto del presente proceso de selección es de </w:t>
            </w:r>
            <w:r w:rsidRPr="001B1593">
              <w:rPr>
                <w:rFonts w:ascii="Arial" w:eastAsia="Arial" w:hAnsi="Arial" w:cs="Arial"/>
                <w:b/>
                <w:sz w:val="22"/>
                <w:szCs w:val="22"/>
              </w:rPr>
              <w:t>origen completamente nacional.</w:t>
            </w:r>
          </w:p>
        </w:tc>
        <w:tc>
          <w:tcPr>
            <w:tcW w:w="1005" w:type="dxa"/>
            <w:tcBorders>
              <w:top w:val="nil"/>
              <w:left w:val="single" w:sz="8" w:space="0" w:color="000000"/>
              <w:bottom w:val="single" w:sz="8" w:space="0" w:color="000000"/>
              <w:right w:val="nil"/>
            </w:tcBorders>
            <w:tcMar>
              <w:top w:w="100" w:type="dxa"/>
              <w:left w:w="100" w:type="dxa"/>
              <w:bottom w:w="100" w:type="dxa"/>
              <w:right w:w="100" w:type="dxa"/>
            </w:tcMar>
          </w:tcPr>
          <w:p w:rsidR="00AA37C2" w:rsidRPr="001B1593" w:rsidRDefault="00AA37C2" w:rsidP="00443A4C">
            <w:pPr>
              <w:ind w:left="100" w:right="-518"/>
              <w:jc w:val="center"/>
              <w:rPr>
                <w:rFonts w:ascii="Arial" w:eastAsia="Arial" w:hAnsi="Arial" w:cs="Arial"/>
                <w:b/>
                <w:sz w:val="22"/>
                <w:szCs w:val="22"/>
              </w:rPr>
            </w:pPr>
            <w:r w:rsidRPr="001B1593">
              <w:rPr>
                <w:rFonts w:ascii="Arial" w:eastAsia="Arial" w:hAnsi="Arial" w:cs="Arial"/>
                <w:b/>
                <w:sz w:val="22"/>
                <w:szCs w:val="22"/>
              </w:rPr>
              <w:t xml:space="preserve"> </w:t>
            </w:r>
          </w:p>
        </w:tc>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A37C2" w:rsidRPr="001B1593" w:rsidRDefault="00AA37C2" w:rsidP="00443A4C">
            <w:pPr>
              <w:ind w:left="100" w:right="-518"/>
              <w:jc w:val="center"/>
              <w:rPr>
                <w:rFonts w:ascii="Arial" w:eastAsia="Arial" w:hAnsi="Arial" w:cs="Arial"/>
                <w:b/>
                <w:sz w:val="22"/>
                <w:szCs w:val="22"/>
              </w:rPr>
            </w:pPr>
            <w:r w:rsidRPr="001B1593">
              <w:rPr>
                <w:rFonts w:ascii="Arial" w:eastAsia="Arial" w:hAnsi="Arial" w:cs="Arial"/>
                <w:b/>
                <w:sz w:val="22"/>
                <w:szCs w:val="22"/>
              </w:rPr>
              <w:t xml:space="preserve"> </w:t>
            </w:r>
          </w:p>
        </w:tc>
      </w:tr>
      <w:tr w:rsidR="00AA37C2" w:rsidRPr="001B1593" w:rsidTr="00941E67">
        <w:trPr>
          <w:trHeight w:val="860"/>
        </w:trPr>
        <w:tc>
          <w:tcPr>
            <w:tcW w:w="6600" w:type="dxa"/>
            <w:tcBorders>
              <w:top w:val="nil"/>
              <w:left w:val="single" w:sz="8" w:space="0" w:color="000000"/>
              <w:bottom w:val="single" w:sz="8" w:space="0" w:color="000000"/>
              <w:right w:val="nil"/>
            </w:tcBorders>
            <w:tcMar>
              <w:top w:w="100" w:type="dxa"/>
              <w:left w:w="100" w:type="dxa"/>
              <w:bottom w:w="100" w:type="dxa"/>
              <w:right w:w="100" w:type="dxa"/>
            </w:tcMar>
          </w:tcPr>
          <w:p w:rsidR="00AA37C2" w:rsidRPr="001B1593" w:rsidRDefault="00AA37C2" w:rsidP="00443A4C">
            <w:pPr>
              <w:ind w:left="100" w:right="-518"/>
              <w:jc w:val="both"/>
              <w:rPr>
                <w:rFonts w:ascii="Arial" w:eastAsia="Arial" w:hAnsi="Arial" w:cs="Arial"/>
                <w:b/>
                <w:sz w:val="22"/>
                <w:szCs w:val="22"/>
              </w:rPr>
            </w:pPr>
            <w:r w:rsidRPr="001B1593">
              <w:rPr>
                <w:rFonts w:ascii="Arial" w:eastAsia="Arial" w:hAnsi="Arial" w:cs="Arial"/>
                <w:sz w:val="22"/>
                <w:szCs w:val="22"/>
              </w:rPr>
              <w:t xml:space="preserve">La mano de obra ofrecida para desarrollar el objeto del presente proceso de selección es de </w:t>
            </w:r>
            <w:r w:rsidRPr="001B1593">
              <w:rPr>
                <w:rFonts w:ascii="Arial" w:eastAsia="Arial" w:hAnsi="Arial" w:cs="Arial"/>
                <w:b/>
                <w:sz w:val="22"/>
                <w:szCs w:val="22"/>
              </w:rPr>
              <w:t>origen nacional y no nacional</w:t>
            </w:r>
          </w:p>
        </w:tc>
        <w:tc>
          <w:tcPr>
            <w:tcW w:w="1005" w:type="dxa"/>
            <w:tcBorders>
              <w:top w:val="nil"/>
              <w:left w:val="single" w:sz="8" w:space="0" w:color="000000"/>
              <w:bottom w:val="single" w:sz="8" w:space="0" w:color="000000"/>
              <w:right w:val="nil"/>
            </w:tcBorders>
            <w:tcMar>
              <w:top w:w="100" w:type="dxa"/>
              <w:left w:w="100" w:type="dxa"/>
              <w:bottom w:w="100" w:type="dxa"/>
              <w:right w:w="100" w:type="dxa"/>
            </w:tcMar>
          </w:tcPr>
          <w:p w:rsidR="00AA37C2" w:rsidRPr="001B1593" w:rsidRDefault="00AA37C2" w:rsidP="00443A4C">
            <w:pPr>
              <w:ind w:left="100" w:right="-518"/>
              <w:jc w:val="center"/>
              <w:rPr>
                <w:rFonts w:ascii="Arial" w:eastAsia="Arial" w:hAnsi="Arial" w:cs="Arial"/>
                <w:b/>
                <w:sz w:val="22"/>
                <w:szCs w:val="22"/>
              </w:rPr>
            </w:pPr>
            <w:r w:rsidRPr="001B1593">
              <w:rPr>
                <w:rFonts w:ascii="Arial" w:eastAsia="Arial" w:hAnsi="Arial" w:cs="Arial"/>
                <w:b/>
                <w:sz w:val="22"/>
                <w:szCs w:val="22"/>
              </w:rPr>
              <w:t xml:space="preserve"> </w:t>
            </w:r>
          </w:p>
        </w:tc>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A37C2" w:rsidRPr="001B1593" w:rsidRDefault="00AA37C2" w:rsidP="00443A4C">
            <w:pPr>
              <w:ind w:left="100" w:right="-518"/>
              <w:jc w:val="center"/>
              <w:rPr>
                <w:rFonts w:ascii="Arial" w:eastAsia="Arial" w:hAnsi="Arial" w:cs="Arial"/>
                <w:b/>
                <w:sz w:val="22"/>
                <w:szCs w:val="22"/>
              </w:rPr>
            </w:pPr>
            <w:r w:rsidRPr="001B1593">
              <w:rPr>
                <w:rFonts w:ascii="Arial" w:eastAsia="Arial" w:hAnsi="Arial" w:cs="Arial"/>
                <w:b/>
                <w:sz w:val="22"/>
                <w:szCs w:val="22"/>
              </w:rPr>
              <w:t xml:space="preserve"> </w:t>
            </w:r>
          </w:p>
        </w:tc>
      </w:tr>
      <w:tr w:rsidR="00AA37C2" w:rsidRPr="001B1593" w:rsidTr="00941E67">
        <w:trPr>
          <w:trHeight w:val="860"/>
        </w:trPr>
        <w:tc>
          <w:tcPr>
            <w:tcW w:w="6600" w:type="dxa"/>
            <w:tcBorders>
              <w:top w:val="nil"/>
              <w:left w:val="single" w:sz="8" w:space="0" w:color="000000"/>
              <w:bottom w:val="single" w:sz="8" w:space="0" w:color="000000"/>
              <w:right w:val="nil"/>
            </w:tcBorders>
            <w:tcMar>
              <w:top w:w="100" w:type="dxa"/>
              <w:left w:w="100" w:type="dxa"/>
              <w:bottom w:w="100" w:type="dxa"/>
              <w:right w:w="100" w:type="dxa"/>
            </w:tcMar>
          </w:tcPr>
          <w:p w:rsidR="00AA37C2" w:rsidRPr="001B1593" w:rsidRDefault="00AA37C2" w:rsidP="00443A4C">
            <w:pPr>
              <w:ind w:left="100" w:right="-518"/>
              <w:jc w:val="both"/>
              <w:rPr>
                <w:rFonts w:ascii="Arial" w:eastAsia="Arial" w:hAnsi="Arial" w:cs="Arial"/>
                <w:b/>
                <w:sz w:val="22"/>
                <w:szCs w:val="22"/>
              </w:rPr>
            </w:pPr>
            <w:r w:rsidRPr="001B1593">
              <w:rPr>
                <w:rFonts w:ascii="Arial" w:eastAsia="Arial" w:hAnsi="Arial" w:cs="Arial"/>
                <w:sz w:val="22"/>
                <w:szCs w:val="22"/>
              </w:rPr>
              <w:t xml:space="preserve">La mano de obra ofrecida para desarrollar el objeto del presente proceso de selección es de </w:t>
            </w:r>
            <w:r w:rsidRPr="001B1593">
              <w:rPr>
                <w:rFonts w:ascii="Arial" w:eastAsia="Arial" w:hAnsi="Arial" w:cs="Arial"/>
                <w:b/>
                <w:sz w:val="22"/>
                <w:szCs w:val="22"/>
              </w:rPr>
              <w:t>origen extranjero</w:t>
            </w:r>
          </w:p>
        </w:tc>
        <w:tc>
          <w:tcPr>
            <w:tcW w:w="1005" w:type="dxa"/>
            <w:tcBorders>
              <w:top w:val="nil"/>
              <w:left w:val="single" w:sz="8" w:space="0" w:color="000000"/>
              <w:bottom w:val="single" w:sz="8" w:space="0" w:color="000000"/>
              <w:right w:val="nil"/>
            </w:tcBorders>
            <w:tcMar>
              <w:top w:w="100" w:type="dxa"/>
              <w:left w:w="100" w:type="dxa"/>
              <w:bottom w:w="100" w:type="dxa"/>
              <w:right w:w="100" w:type="dxa"/>
            </w:tcMar>
          </w:tcPr>
          <w:p w:rsidR="00AA37C2" w:rsidRPr="001B1593" w:rsidRDefault="00AA37C2" w:rsidP="00443A4C">
            <w:pPr>
              <w:ind w:left="100" w:right="-518"/>
              <w:jc w:val="center"/>
              <w:rPr>
                <w:rFonts w:ascii="Arial" w:eastAsia="Arial" w:hAnsi="Arial" w:cs="Arial"/>
                <w:b/>
                <w:sz w:val="22"/>
                <w:szCs w:val="22"/>
              </w:rPr>
            </w:pPr>
            <w:r w:rsidRPr="001B1593">
              <w:rPr>
                <w:rFonts w:ascii="Arial" w:eastAsia="Arial" w:hAnsi="Arial" w:cs="Arial"/>
                <w:b/>
                <w:sz w:val="22"/>
                <w:szCs w:val="22"/>
              </w:rPr>
              <w:t xml:space="preserve"> </w:t>
            </w:r>
          </w:p>
        </w:tc>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A37C2" w:rsidRPr="001B1593" w:rsidRDefault="00AA37C2" w:rsidP="00443A4C">
            <w:pPr>
              <w:ind w:left="100" w:right="-518"/>
              <w:jc w:val="center"/>
              <w:rPr>
                <w:rFonts w:ascii="Arial" w:eastAsia="Arial" w:hAnsi="Arial" w:cs="Arial"/>
                <w:b/>
                <w:sz w:val="22"/>
                <w:szCs w:val="22"/>
              </w:rPr>
            </w:pPr>
            <w:r w:rsidRPr="001B1593">
              <w:rPr>
                <w:rFonts w:ascii="Arial" w:eastAsia="Arial" w:hAnsi="Arial" w:cs="Arial"/>
                <w:b/>
                <w:sz w:val="22"/>
                <w:szCs w:val="22"/>
              </w:rPr>
              <w:t xml:space="preserve"> </w:t>
            </w:r>
          </w:p>
        </w:tc>
      </w:tr>
    </w:tbl>
    <w:p w:rsidR="00AA37C2" w:rsidRPr="001B1593" w:rsidRDefault="00AA37C2" w:rsidP="00443A4C">
      <w:pPr>
        <w:ind w:right="-518"/>
        <w:jc w:val="both"/>
        <w:rPr>
          <w:rFonts w:ascii="Arial" w:eastAsia="Arial" w:hAnsi="Arial" w:cs="Arial"/>
          <w:sz w:val="22"/>
          <w:szCs w:val="22"/>
        </w:rPr>
      </w:pPr>
      <w:r w:rsidRPr="001B1593">
        <w:rPr>
          <w:rFonts w:ascii="Arial" w:eastAsia="Arial" w:hAnsi="Arial" w:cs="Arial"/>
          <w:sz w:val="22"/>
          <w:szCs w:val="22"/>
        </w:rPr>
        <w:t xml:space="preserve"> </w:t>
      </w:r>
    </w:p>
    <w:p w:rsidR="00AA37C2" w:rsidRPr="001B1593" w:rsidRDefault="00AA37C2" w:rsidP="00443A4C">
      <w:pPr>
        <w:ind w:right="-518"/>
        <w:jc w:val="both"/>
        <w:rPr>
          <w:rFonts w:ascii="Arial" w:eastAsia="Arial" w:hAnsi="Arial" w:cs="Arial"/>
          <w:sz w:val="22"/>
          <w:szCs w:val="22"/>
        </w:rPr>
      </w:pPr>
    </w:p>
    <w:p w:rsidR="00AA37C2" w:rsidRPr="001B1593" w:rsidRDefault="00AA37C2" w:rsidP="00443A4C">
      <w:pPr>
        <w:ind w:right="-518"/>
        <w:jc w:val="both"/>
        <w:rPr>
          <w:rFonts w:ascii="Arial" w:eastAsia="Arial" w:hAnsi="Arial" w:cs="Arial"/>
          <w:sz w:val="22"/>
          <w:szCs w:val="22"/>
        </w:rPr>
      </w:pPr>
    </w:p>
    <w:p w:rsidR="00AA37C2" w:rsidRPr="001B1593" w:rsidRDefault="00AA37C2" w:rsidP="00443A4C">
      <w:pPr>
        <w:ind w:right="-518"/>
        <w:jc w:val="both"/>
        <w:rPr>
          <w:rFonts w:ascii="Arial" w:eastAsia="Arial" w:hAnsi="Arial" w:cs="Arial"/>
          <w:sz w:val="22"/>
          <w:szCs w:val="22"/>
        </w:rPr>
      </w:pPr>
      <w:r w:rsidRPr="001B1593">
        <w:rPr>
          <w:rFonts w:ascii="Arial" w:eastAsia="Arial" w:hAnsi="Arial" w:cs="Arial"/>
          <w:sz w:val="22"/>
          <w:szCs w:val="22"/>
        </w:rPr>
        <w:t>Nombre o Razón Social del OFERENTE _____________________</w:t>
      </w:r>
    </w:p>
    <w:p w:rsidR="00AA37C2" w:rsidRPr="001B1593" w:rsidRDefault="00AA37C2" w:rsidP="00443A4C">
      <w:pPr>
        <w:ind w:right="-518"/>
        <w:jc w:val="both"/>
        <w:rPr>
          <w:rFonts w:ascii="Arial" w:eastAsia="Arial" w:hAnsi="Arial" w:cs="Arial"/>
          <w:sz w:val="22"/>
          <w:szCs w:val="22"/>
        </w:rPr>
      </w:pPr>
      <w:r w:rsidRPr="001B1593">
        <w:rPr>
          <w:rFonts w:ascii="Arial" w:eastAsia="Arial" w:hAnsi="Arial" w:cs="Arial"/>
          <w:sz w:val="22"/>
          <w:szCs w:val="22"/>
        </w:rPr>
        <w:t xml:space="preserve"> </w:t>
      </w:r>
    </w:p>
    <w:p w:rsidR="00AA37C2" w:rsidRPr="001B1593" w:rsidRDefault="00AA37C2" w:rsidP="00443A4C">
      <w:pPr>
        <w:ind w:right="-518"/>
        <w:jc w:val="both"/>
        <w:rPr>
          <w:rFonts w:ascii="Arial" w:eastAsia="Arial" w:hAnsi="Arial" w:cs="Arial"/>
          <w:sz w:val="22"/>
          <w:szCs w:val="22"/>
        </w:rPr>
      </w:pPr>
      <w:r w:rsidRPr="001B1593">
        <w:rPr>
          <w:rFonts w:ascii="Arial" w:eastAsia="Arial" w:hAnsi="Arial" w:cs="Arial"/>
          <w:sz w:val="22"/>
          <w:szCs w:val="22"/>
        </w:rPr>
        <w:t>Nombre de la Sociedad ______________________________</w:t>
      </w:r>
    </w:p>
    <w:p w:rsidR="00AA37C2" w:rsidRPr="001B1593" w:rsidRDefault="00AA37C2" w:rsidP="00443A4C">
      <w:pPr>
        <w:ind w:right="-518"/>
        <w:jc w:val="both"/>
        <w:rPr>
          <w:rFonts w:ascii="Arial" w:eastAsia="Arial" w:hAnsi="Arial" w:cs="Arial"/>
          <w:sz w:val="22"/>
          <w:szCs w:val="22"/>
        </w:rPr>
      </w:pPr>
      <w:r w:rsidRPr="001B1593">
        <w:rPr>
          <w:rFonts w:ascii="Arial" w:eastAsia="Arial" w:hAnsi="Arial" w:cs="Arial"/>
          <w:sz w:val="22"/>
          <w:szCs w:val="22"/>
        </w:rPr>
        <w:t xml:space="preserve"> </w:t>
      </w:r>
    </w:p>
    <w:p w:rsidR="00AA37C2" w:rsidRPr="001B1593" w:rsidRDefault="00AA37C2" w:rsidP="00443A4C">
      <w:pPr>
        <w:ind w:right="-518"/>
        <w:jc w:val="both"/>
        <w:rPr>
          <w:rFonts w:ascii="Arial" w:eastAsia="Arial" w:hAnsi="Arial" w:cs="Arial"/>
          <w:sz w:val="22"/>
          <w:szCs w:val="22"/>
        </w:rPr>
      </w:pPr>
      <w:r w:rsidRPr="001B1593">
        <w:rPr>
          <w:rFonts w:ascii="Arial" w:eastAsia="Arial" w:hAnsi="Arial" w:cs="Arial"/>
          <w:sz w:val="22"/>
          <w:szCs w:val="22"/>
        </w:rPr>
        <w:t>Nombre del Representante Legal __________________________</w:t>
      </w:r>
    </w:p>
    <w:p w:rsidR="00AA37C2" w:rsidRPr="001B1593" w:rsidRDefault="00AA37C2" w:rsidP="00443A4C">
      <w:pPr>
        <w:ind w:right="-518"/>
        <w:jc w:val="both"/>
        <w:rPr>
          <w:rFonts w:ascii="Arial" w:eastAsia="Arial" w:hAnsi="Arial" w:cs="Arial"/>
          <w:sz w:val="22"/>
          <w:szCs w:val="22"/>
        </w:rPr>
      </w:pPr>
      <w:r w:rsidRPr="001B1593">
        <w:rPr>
          <w:rFonts w:ascii="Arial" w:eastAsia="Arial" w:hAnsi="Arial" w:cs="Arial"/>
          <w:sz w:val="22"/>
          <w:szCs w:val="22"/>
        </w:rPr>
        <w:t xml:space="preserve"> </w:t>
      </w:r>
    </w:p>
    <w:p w:rsidR="00AA37C2" w:rsidRPr="001B1593" w:rsidRDefault="00AA37C2" w:rsidP="00443A4C">
      <w:pPr>
        <w:ind w:right="-518"/>
        <w:jc w:val="both"/>
        <w:rPr>
          <w:rFonts w:ascii="Arial" w:eastAsia="Arial" w:hAnsi="Arial" w:cs="Arial"/>
          <w:sz w:val="22"/>
          <w:szCs w:val="22"/>
        </w:rPr>
      </w:pPr>
    </w:p>
    <w:p w:rsidR="00AA37C2" w:rsidRPr="001B1593" w:rsidRDefault="00AA37C2" w:rsidP="00443A4C">
      <w:pPr>
        <w:ind w:right="-518"/>
        <w:jc w:val="both"/>
        <w:rPr>
          <w:rFonts w:ascii="Arial" w:eastAsia="Arial" w:hAnsi="Arial" w:cs="Arial"/>
          <w:sz w:val="22"/>
          <w:szCs w:val="22"/>
        </w:rPr>
      </w:pPr>
    </w:p>
    <w:p w:rsidR="00AA37C2" w:rsidRPr="001B1593" w:rsidRDefault="00AA37C2" w:rsidP="00443A4C">
      <w:pPr>
        <w:ind w:right="-518"/>
        <w:jc w:val="both"/>
        <w:rPr>
          <w:rFonts w:ascii="Arial" w:eastAsia="Arial" w:hAnsi="Arial" w:cs="Arial"/>
          <w:sz w:val="22"/>
          <w:szCs w:val="22"/>
        </w:rPr>
      </w:pPr>
    </w:p>
    <w:p w:rsidR="00AA37C2" w:rsidRPr="001B1593" w:rsidRDefault="00AA37C2" w:rsidP="00443A4C">
      <w:pPr>
        <w:ind w:right="-518"/>
        <w:jc w:val="both"/>
        <w:rPr>
          <w:rFonts w:ascii="Arial" w:eastAsia="Arial" w:hAnsi="Arial" w:cs="Arial"/>
          <w:sz w:val="22"/>
          <w:szCs w:val="22"/>
        </w:rPr>
      </w:pPr>
    </w:p>
    <w:p w:rsidR="00AA37C2" w:rsidRPr="001B1593" w:rsidRDefault="00AA37C2" w:rsidP="00443A4C">
      <w:pPr>
        <w:ind w:right="-518"/>
        <w:jc w:val="both"/>
        <w:rPr>
          <w:rFonts w:ascii="Arial" w:eastAsia="Arial" w:hAnsi="Arial" w:cs="Arial"/>
          <w:sz w:val="22"/>
          <w:szCs w:val="22"/>
        </w:rPr>
      </w:pPr>
      <w:r w:rsidRPr="001B1593">
        <w:rPr>
          <w:rFonts w:ascii="Arial" w:eastAsia="Arial" w:hAnsi="Arial" w:cs="Arial"/>
          <w:sz w:val="22"/>
          <w:szCs w:val="22"/>
        </w:rPr>
        <w:t>__________________________________</w:t>
      </w:r>
    </w:p>
    <w:p w:rsidR="00AA37C2" w:rsidRPr="001B1593" w:rsidRDefault="00AA37C2" w:rsidP="00443A4C">
      <w:pPr>
        <w:ind w:right="-518"/>
        <w:jc w:val="both"/>
        <w:rPr>
          <w:rFonts w:ascii="Arial" w:eastAsia="Arial" w:hAnsi="Arial" w:cs="Arial"/>
          <w:sz w:val="22"/>
          <w:szCs w:val="22"/>
        </w:rPr>
      </w:pPr>
      <w:r w:rsidRPr="001B1593">
        <w:rPr>
          <w:rFonts w:ascii="Arial" w:eastAsia="Arial" w:hAnsi="Arial" w:cs="Arial"/>
          <w:sz w:val="22"/>
          <w:szCs w:val="22"/>
        </w:rPr>
        <w:t>FIRMA REPRESENTANTE LEGAL</w:t>
      </w:r>
    </w:p>
    <w:p w:rsidR="00AA37C2" w:rsidRPr="001B1593" w:rsidRDefault="00AA37C2" w:rsidP="00443A4C">
      <w:pPr>
        <w:ind w:right="-518"/>
        <w:jc w:val="both"/>
        <w:rPr>
          <w:rFonts w:ascii="Arial" w:eastAsia="Arial" w:hAnsi="Arial" w:cs="Arial"/>
          <w:sz w:val="22"/>
          <w:szCs w:val="22"/>
        </w:rPr>
      </w:pPr>
    </w:p>
    <w:p w:rsidR="00AA37C2" w:rsidRDefault="00AA37C2" w:rsidP="00443A4C">
      <w:pPr>
        <w:ind w:right="-518"/>
        <w:jc w:val="both"/>
        <w:rPr>
          <w:rFonts w:ascii="Arial" w:eastAsia="Arial" w:hAnsi="Arial" w:cs="Arial"/>
          <w:sz w:val="22"/>
          <w:szCs w:val="22"/>
        </w:rPr>
      </w:pPr>
    </w:p>
    <w:p w:rsidR="00D44994" w:rsidRDefault="00D44994" w:rsidP="00443A4C">
      <w:pPr>
        <w:ind w:right="-518"/>
        <w:jc w:val="both"/>
        <w:rPr>
          <w:rFonts w:ascii="Arial" w:eastAsia="Arial" w:hAnsi="Arial" w:cs="Arial"/>
          <w:sz w:val="22"/>
          <w:szCs w:val="22"/>
        </w:rPr>
      </w:pPr>
    </w:p>
    <w:p w:rsidR="00D44994" w:rsidRDefault="00D44994" w:rsidP="00443A4C">
      <w:pPr>
        <w:ind w:right="-518"/>
        <w:jc w:val="both"/>
        <w:rPr>
          <w:rFonts w:ascii="Arial" w:eastAsia="Arial" w:hAnsi="Arial" w:cs="Arial"/>
          <w:sz w:val="22"/>
          <w:szCs w:val="22"/>
        </w:rPr>
      </w:pPr>
    </w:p>
    <w:p w:rsidR="007073E5" w:rsidRDefault="007073E5" w:rsidP="00443A4C">
      <w:pPr>
        <w:ind w:right="-518"/>
        <w:jc w:val="both"/>
        <w:rPr>
          <w:rFonts w:ascii="Arial" w:eastAsia="Arial" w:hAnsi="Arial" w:cs="Arial"/>
          <w:sz w:val="22"/>
          <w:szCs w:val="22"/>
        </w:rPr>
      </w:pPr>
    </w:p>
    <w:p w:rsidR="00AA37C2" w:rsidRPr="001B1593" w:rsidRDefault="00851D91" w:rsidP="007073E5">
      <w:pPr>
        <w:jc w:val="center"/>
        <w:rPr>
          <w:rFonts w:ascii="Arial" w:eastAsia="Arial" w:hAnsi="Arial" w:cs="Arial"/>
          <w:b/>
          <w:sz w:val="22"/>
          <w:szCs w:val="22"/>
        </w:rPr>
      </w:pPr>
      <w:r>
        <w:rPr>
          <w:rFonts w:ascii="Arial" w:eastAsia="Arial" w:hAnsi="Arial" w:cs="Arial"/>
          <w:b/>
          <w:sz w:val="22"/>
          <w:szCs w:val="22"/>
        </w:rPr>
        <w:lastRenderedPageBreak/>
        <w:t xml:space="preserve">ANEXO No. </w:t>
      </w:r>
      <w:r w:rsidR="007073E5">
        <w:rPr>
          <w:rFonts w:ascii="Arial" w:eastAsia="Arial" w:hAnsi="Arial" w:cs="Arial"/>
          <w:b/>
          <w:sz w:val="22"/>
          <w:szCs w:val="22"/>
        </w:rPr>
        <w:t>5</w:t>
      </w:r>
    </w:p>
    <w:p w:rsidR="00AA37C2" w:rsidRPr="001B1593" w:rsidRDefault="00AA37C2" w:rsidP="007073E5">
      <w:pPr>
        <w:jc w:val="center"/>
        <w:rPr>
          <w:rFonts w:ascii="Arial" w:eastAsia="Arial" w:hAnsi="Arial" w:cs="Arial"/>
          <w:b/>
          <w:sz w:val="22"/>
          <w:szCs w:val="22"/>
        </w:rPr>
      </w:pPr>
      <w:r w:rsidRPr="001B1593">
        <w:rPr>
          <w:rFonts w:ascii="Arial" w:eastAsia="Arial" w:hAnsi="Arial" w:cs="Arial"/>
          <w:b/>
          <w:sz w:val="22"/>
          <w:szCs w:val="22"/>
        </w:rPr>
        <w:t>ACREDITACIÓN DE PERSONAL CON DISCAPACIDAD (DECRETO 392 DE 2018)</w:t>
      </w:r>
    </w:p>
    <w:p w:rsidR="00AA37C2" w:rsidRPr="001B1593" w:rsidRDefault="00AA37C2" w:rsidP="007073E5">
      <w:pPr>
        <w:jc w:val="center"/>
        <w:rPr>
          <w:rFonts w:ascii="Arial" w:eastAsia="Arial" w:hAnsi="Arial" w:cs="Arial"/>
          <w:b/>
          <w:sz w:val="22"/>
          <w:szCs w:val="22"/>
        </w:rPr>
      </w:pPr>
    </w:p>
    <w:p w:rsidR="00AA37C2" w:rsidRPr="001B1593" w:rsidRDefault="00AA37C2" w:rsidP="007073E5">
      <w:pPr>
        <w:rPr>
          <w:rFonts w:ascii="Arial" w:eastAsia="Arial" w:hAnsi="Arial" w:cs="Arial"/>
          <w:b/>
          <w:sz w:val="22"/>
          <w:szCs w:val="22"/>
        </w:rPr>
      </w:pPr>
      <w:r w:rsidRPr="001B1593">
        <w:rPr>
          <w:rFonts w:ascii="Arial" w:eastAsia="Arial" w:hAnsi="Arial" w:cs="Arial"/>
          <w:b/>
          <w:sz w:val="22"/>
          <w:szCs w:val="22"/>
        </w:rPr>
        <w:t xml:space="preserve">OFERENTE: </w:t>
      </w:r>
    </w:p>
    <w:p w:rsidR="00AA37C2" w:rsidRPr="001B1593" w:rsidRDefault="00AA37C2" w:rsidP="007073E5">
      <w:pPr>
        <w:rPr>
          <w:rFonts w:ascii="Arial" w:eastAsia="Arial" w:hAnsi="Arial" w:cs="Arial"/>
          <w:b/>
          <w:sz w:val="22"/>
          <w:szCs w:val="22"/>
        </w:rPr>
      </w:pPr>
    </w:p>
    <w:p w:rsidR="00AA37C2" w:rsidRPr="001B1593" w:rsidRDefault="00AA37C2" w:rsidP="007073E5">
      <w:pPr>
        <w:rPr>
          <w:rFonts w:ascii="Arial" w:eastAsia="Arial" w:hAnsi="Arial" w:cs="Arial"/>
          <w:b/>
          <w:sz w:val="22"/>
          <w:szCs w:val="22"/>
        </w:rPr>
      </w:pPr>
      <w:r w:rsidRPr="001B1593">
        <w:rPr>
          <w:rFonts w:ascii="Arial" w:eastAsia="Arial" w:hAnsi="Arial" w:cs="Arial"/>
          <w:b/>
          <w:sz w:val="22"/>
          <w:szCs w:val="22"/>
        </w:rPr>
        <w:t xml:space="preserve">NOMBRE DEL MIEMBRO DE LA ESTRUCTURA PLURAL: </w:t>
      </w:r>
      <w:r w:rsidR="000F40ED">
        <w:rPr>
          <w:rFonts w:ascii="Arial" w:eastAsia="Arial" w:hAnsi="Arial" w:cs="Arial"/>
          <w:b/>
          <w:sz w:val="22"/>
          <w:szCs w:val="22"/>
        </w:rPr>
        <w:t xml:space="preserve"> </w:t>
      </w:r>
      <w:r w:rsidRPr="001B1593">
        <w:rPr>
          <w:rFonts w:ascii="Arial" w:eastAsia="Arial" w:hAnsi="Arial" w:cs="Arial"/>
          <w:b/>
          <w:sz w:val="22"/>
          <w:szCs w:val="22"/>
        </w:rPr>
        <w:t>______________________________</w:t>
      </w:r>
    </w:p>
    <w:p w:rsidR="00AA37C2" w:rsidRPr="001B1593" w:rsidRDefault="00AA37C2" w:rsidP="007073E5">
      <w:pPr>
        <w:rPr>
          <w:rFonts w:ascii="Arial" w:eastAsia="Arial" w:hAnsi="Arial" w:cs="Arial"/>
          <w:b/>
          <w:sz w:val="22"/>
          <w:szCs w:val="22"/>
        </w:rPr>
      </w:pPr>
    </w:p>
    <w:p w:rsidR="00AA37C2" w:rsidRPr="001B1593" w:rsidRDefault="00AA37C2" w:rsidP="007073E5">
      <w:pPr>
        <w:jc w:val="both"/>
        <w:rPr>
          <w:rFonts w:ascii="Arial" w:eastAsia="Arial" w:hAnsi="Arial" w:cs="Arial"/>
          <w:sz w:val="22"/>
          <w:szCs w:val="22"/>
        </w:rPr>
      </w:pPr>
      <w:r w:rsidRPr="001B1593">
        <w:rPr>
          <w:rFonts w:ascii="Arial" w:eastAsia="Arial" w:hAnsi="Arial" w:cs="Arial"/>
          <w:sz w:val="22"/>
          <w:szCs w:val="22"/>
        </w:rPr>
        <w:t xml:space="preserve">Yo, ______________________________________, identificado bajo la cédula de ciudadanía número ________________ expedida en ___________, en mi calidad de representante legal de (indicar el nombre de la Empresa) _____________________________, declaro bajo la gravedad del juramento, que se entiende prestado con la firma del presente documento, que el personal que se relaciona a continuación, se encuentra vinculado a mi empresa, así: </w:t>
      </w:r>
    </w:p>
    <w:p w:rsidR="00AA37C2" w:rsidRPr="001B1593" w:rsidRDefault="00AA37C2" w:rsidP="007073E5">
      <w:pPr>
        <w:rPr>
          <w:rFonts w:ascii="Arial" w:eastAsia="Arial" w:hAnsi="Arial" w:cs="Arial"/>
          <w:b/>
          <w:sz w:val="22"/>
          <w:szCs w:val="22"/>
        </w:rPr>
      </w:pPr>
    </w:p>
    <w:tbl>
      <w:tblPr>
        <w:tblW w:w="906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0"/>
        <w:gridCol w:w="1511"/>
        <w:gridCol w:w="1511"/>
        <w:gridCol w:w="1511"/>
        <w:gridCol w:w="1511"/>
        <w:gridCol w:w="1511"/>
      </w:tblGrid>
      <w:tr w:rsidR="00AA37C2" w:rsidRPr="001B1593" w:rsidTr="00941E67">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r w:rsidRPr="001B1593">
              <w:rPr>
                <w:rFonts w:ascii="Arial" w:eastAsia="Arial" w:hAnsi="Arial" w:cs="Arial"/>
                <w:b/>
                <w:sz w:val="22"/>
                <w:szCs w:val="22"/>
              </w:rPr>
              <w:t xml:space="preserve">Razón social de la Empresa contratante </w:t>
            </w: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r w:rsidRPr="001B1593">
              <w:rPr>
                <w:rFonts w:ascii="Arial" w:eastAsia="Arial" w:hAnsi="Arial" w:cs="Arial"/>
                <w:b/>
                <w:sz w:val="22"/>
                <w:szCs w:val="22"/>
              </w:rPr>
              <w:t xml:space="preserve">Nombre del personal discapacitado vinculado a la Empresa </w:t>
            </w: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r w:rsidRPr="001B1593">
              <w:rPr>
                <w:rFonts w:ascii="Arial" w:eastAsia="Arial" w:hAnsi="Arial" w:cs="Arial"/>
                <w:b/>
                <w:sz w:val="22"/>
                <w:szCs w:val="22"/>
              </w:rPr>
              <w:t xml:space="preserve">Fecha de vinculación </w:t>
            </w: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r w:rsidRPr="001B1593">
              <w:rPr>
                <w:rFonts w:ascii="Arial" w:eastAsia="Arial" w:hAnsi="Arial" w:cs="Arial"/>
                <w:b/>
                <w:sz w:val="22"/>
                <w:szCs w:val="22"/>
              </w:rPr>
              <w:t xml:space="preserve">Número de Empleados vinculados a la Empresa </w:t>
            </w: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r w:rsidRPr="001B1593">
              <w:rPr>
                <w:rFonts w:ascii="Arial" w:eastAsia="Arial" w:hAnsi="Arial" w:cs="Arial"/>
                <w:b/>
                <w:sz w:val="22"/>
                <w:szCs w:val="22"/>
              </w:rPr>
              <w:t xml:space="preserve">Número de personal discapacitado vinculado </w:t>
            </w: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r w:rsidRPr="001B1593">
              <w:rPr>
                <w:rFonts w:ascii="Arial" w:eastAsia="Arial" w:hAnsi="Arial" w:cs="Arial"/>
                <w:b/>
                <w:sz w:val="22"/>
                <w:szCs w:val="22"/>
              </w:rPr>
              <w:t xml:space="preserve">Porcentaje que representa el personal con discapacidad respecto del personal vinculado a la Empresa </w:t>
            </w:r>
          </w:p>
        </w:tc>
      </w:tr>
      <w:tr w:rsidR="00AA37C2" w:rsidRPr="001B1593" w:rsidTr="00941E67">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p>
        </w:tc>
      </w:tr>
      <w:tr w:rsidR="00AA37C2" w:rsidRPr="001B1593" w:rsidTr="00941E67">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p>
        </w:tc>
        <w:tc>
          <w:tcPr>
            <w:tcW w:w="1510" w:type="dxa"/>
            <w:shd w:val="clear" w:color="auto" w:fill="auto"/>
            <w:tcMar>
              <w:top w:w="100" w:type="dxa"/>
              <w:left w:w="100" w:type="dxa"/>
              <w:bottom w:w="100" w:type="dxa"/>
              <w:right w:w="100" w:type="dxa"/>
            </w:tcMar>
          </w:tcPr>
          <w:p w:rsidR="00AA37C2" w:rsidRPr="001B1593" w:rsidRDefault="00AA37C2" w:rsidP="007073E5">
            <w:pPr>
              <w:pBdr>
                <w:top w:val="nil"/>
                <w:left w:val="nil"/>
                <w:bottom w:val="nil"/>
                <w:right w:val="nil"/>
                <w:between w:val="nil"/>
              </w:pBdr>
              <w:rPr>
                <w:rFonts w:ascii="Arial" w:eastAsia="Arial" w:hAnsi="Arial" w:cs="Arial"/>
                <w:b/>
                <w:sz w:val="22"/>
                <w:szCs w:val="22"/>
              </w:rPr>
            </w:pPr>
          </w:p>
        </w:tc>
      </w:tr>
    </w:tbl>
    <w:p w:rsidR="00AA37C2" w:rsidRPr="001B1593" w:rsidRDefault="00AA37C2" w:rsidP="007073E5">
      <w:pPr>
        <w:rPr>
          <w:rFonts w:ascii="Arial" w:eastAsia="Arial" w:hAnsi="Arial" w:cs="Arial"/>
          <w:b/>
          <w:sz w:val="22"/>
          <w:szCs w:val="22"/>
        </w:rPr>
      </w:pPr>
    </w:p>
    <w:p w:rsidR="00AA37C2" w:rsidRPr="001B1593" w:rsidRDefault="00AA37C2" w:rsidP="007073E5">
      <w:pPr>
        <w:jc w:val="both"/>
        <w:rPr>
          <w:rFonts w:ascii="Arial" w:eastAsia="Arial" w:hAnsi="Arial" w:cs="Arial"/>
          <w:sz w:val="22"/>
          <w:szCs w:val="22"/>
        </w:rPr>
      </w:pPr>
      <w:r w:rsidRPr="001B1593">
        <w:rPr>
          <w:rFonts w:ascii="Arial" w:eastAsia="Arial" w:hAnsi="Arial" w:cs="Arial"/>
          <w:sz w:val="22"/>
          <w:szCs w:val="22"/>
        </w:rPr>
        <w:t xml:space="preserve">Así mismo, manifiesto que, en el evento de resultar adjudicatario del proceso de selección, me comprometo a mantener vinculado al personal antes relacionado, por un lapso igual al del plazo del contrato adjudicado. </w:t>
      </w:r>
    </w:p>
    <w:p w:rsidR="00AA37C2" w:rsidRPr="001B1593" w:rsidRDefault="00AA37C2" w:rsidP="007073E5">
      <w:pPr>
        <w:jc w:val="both"/>
        <w:rPr>
          <w:rFonts w:ascii="Arial" w:eastAsia="Arial" w:hAnsi="Arial" w:cs="Arial"/>
          <w:sz w:val="22"/>
          <w:szCs w:val="22"/>
        </w:rPr>
      </w:pPr>
    </w:p>
    <w:p w:rsidR="00AA37C2" w:rsidRPr="001B1593" w:rsidRDefault="00AA37C2" w:rsidP="007073E5">
      <w:pPr>
        <w:jc w:val="both"/>
        <w:rPr>
          <w:rFonts w:ascii="Arial" w:eastAsia="Arial" w:hAnsi="Arial" w:cs="Arial"/>
          <w:sz w:val="22"/>
          <w:szCs w:val="22"/>
        </w:rPr>
      </w:pPr>
      <w:r w:rsidRPr="001B1593">
        <w:rPr>
          <w:rFonts w:ascii="Arial" w:eastAsia="Arial" w:hAnsi="Arial" w:cs="Arial"/>
          <w:sz w:val="22"/>
          <w:szCs w:val="22"/>
        </w:rPr>
        <w:t>De acuerdo con lo previsto en el Pliego de Condiciones esta información debe presentarla el Representante Legal y el Revisor Fiscal o Contador Público.</w:t>
      </w:r>
    </w:p>
    <w:p w:rsidR="00AA37C2" w:rsidRPr="001B1593" w:rsidRDefault="00AA37C2" w:rsidP="007073E5">
      <w:pPr>
        <w:jc w:val="both"/>
        <w:rPr>
          <w:rFonts w:ascii="Arial" w:eastAsia="Arial" w:hAnsi="Arial" w:cs="Arial"/>
          <w:sz w:val="22"/>
          <w:szCs w:val="22"/>
        </w:rPr>
      </w:pPr>
    </w:p>
    <w:p w:rsidR="00AA37C2" w:rsidRPr="001B1593" w:rsidRDefault="00AA37C2" w:rsidP="007073E5">
      <w:pPr>
        <w:jc w:val="both"/>
        <w:rPr>
          <w:rFonts w:ascii="Arial" w:eastAsia="Arial" w:hAnsi="Arial" w:cs="Arial"/>
          <w:sz w:val="22"/>
          <w:szCs w:val="22"/>
        </w:rPr>
      </w:pPr>
      <w:r w:rsidRPr="001B1593">
        <w:rPr>
          <w:rFonts w:ascii="Arial" w:eastAsia="Arial" w:hAnsi="Arial" w:cs="Arial"/>
          <w:sz w:val="22"/>
          <w:szCs w:val="22"/>
        </w:rPr>
        <w:t>Firma del Representante Legal ______________________________</w:t>
      </w:r>
    </w:p>
    <w:p w:rsidR="00AA37C2" w:rsidRPr="001B1593" w:rsidRDefault="00AA37C2" w:rsidP="007073E5">
      <w:pPr>
        <w:jc w:val="both"/>
        <w:rPr>
          <w:rFonts w:ascii="Arial" w:eastAsia="Arial" w:hAnsi="Arial" w:cs="Arial"/>
          <w:sz w:val="22"/>
          <w:szCs w:val="22"/>
        </w:rPr>
      </w:pPr>
      <w:r w:rsidRPr="001B1593">
        <w:rPr>
          <w:rFonts w:ascii="Arial" w:eastAsia="Arial" w:hAnsi="Arial" w:cs="Arial"/>
          <w:sz w:val="22"/>
          <w:szCs w:val="22"/>
        </w:rPr>
        <w:t>Nombre _________________________________</w:t>
      </w:r>
    </w:p>
    <w:p w:rsidR="00AA37C2" w:rsidRPr="001B1593" w:rsidRDefault="00AA37C2" w:rsidP="007073E5">
      <w:pPr>
        <w:jc w:val="both"/>
        <w:rPr>
          <w:rFonts w:ascii="Arial" w:eastAsia="Arial" w:hAnsi="Arial" w:cs="Arial"/>
          <w:sz w:val="22"/>
          <w:szCs w:val="22"/>
        </w:rPr>
      </w:pPr>
      <w:r w:rsidRPr="001B1593">
        <w:rPr>
          <w:rFonts w:ascii="Arial" w:eastAsia="Arial" w:hAnsi="Arial" w:cs="Arial"/>
          <w:sz w:val="22"/>
          <w:szCs w:val="22"/>
        </w:rPr>
        <w:t>Documento de Identidad ______________________________</w:t>
      </w:r>
    </w:p>
    <w:p w:rsidR="00AA37C2" w:rsidRPr="001B1593" w:rsidRDefault="00AA37C2" w:rsidP="007073E5">
      <w:pPr>
        <w:jc w:val="both"/>
        <w:rPr>
          <w:rFonts w:ascii="Arial" w:eastAsia="Arial" w:hAnsi="Arial" w:cs="Arial"/>
          <w:sz w:val="22"/>
          <w:szCs w:val="22"/>
        </w:rPr>
      </w:pPr>
      <w:r w:rsidRPr="001B1593">
        <w:rPr>
          <w:rFonts w:ascii="Arial" w:eastAsia="Arial" w:hAnsi="Arial" w:cs="Arial"/>
          <w:sz w:val="22"/>
          <w:szCs w:val="22"/>
        </w:rPr>
        <w:t>Firma del Revisor Fiscal o Contador Público _________________________</w:t>
      </w:r>
    </w:p>
    <w:p w:rsidR="00AA37C2" w:rsidRPr="001B1593" w:rsidRDefault="00AA37C2" w:rsidP="007073E5">
      <w:pPr>
        <w:jc w:val="both"/>
        <w:rPr>
          <w:rFonts w:ascii="Arial" w:eastAsia="Arial" w:hAnsi="Arial" w:cs="Arial"/>
          <w:sz w:val="22"/>
          <w:szCs w:val="22"/>
        </w:rPr>
      </w:pPr>
      <w:r w:rsidRPr="001B1593">
        <w:rPr>
          <w:rFonts w:ascii="Arial" w:eastAsia="Arial" w:hAnsi="Arial" w:cs="Arial"/>
          <w:sz w:val="22"/>
          <w:szCs w:val="22"/>
        </w:rPr>
        <w:t>Nombre _________________________</w:t>
      </w:r>
    </w:p>
    <w:p w:rsidR="00AA37C2" w:rsidRPr="001B1593" w:rsidRDefault="00AA37C2" w:rsidP="007073E5">
      <w:pPr>
        <w:jc w:val="both"/>
        <w:rPr>
          <w:rFonts w:ascii="Arial" w:eastAsia="Arial" w:hAnsi="Arial" w:cs="Arial"/>
          <w:sz w:val="22"/>
          <w:szCs w:val="22"/>
        </w:rPr>
      </w:pPr>
      <w:r w:rsidRPr="001B1593">
        <w:rPr>
          <w:rFonts w:ascii="Arial" w:eastAsia="Arial" w:hAnsi="Arial" w:cs="Arial"/>
          <w:sz w:val="22"/>
          <w:szCs w:val="22"/>
        </w:rPr>
        <w:t>Documento de Identidad _____________________</w:t>
      </w:r>
    </w:p>
    <w:p w:rsidR="00AA37C2" w:rsidRPr="001B1593" w:rsidRDefault="00AA37C2" w:rsidP="007073E5">
      <w:pPr>
        <w:jc w:val="both"/>
        <w:rPr>
          <w:rFonts w:ascii="Arial" w:eastAsia="Arial" w:hAnsi="Arial" w:cs="Arial"/>
          <w:sz w:val="22"/>
          <w:szCs w:val="22"/>
        </w:rPr>
      </w:pPr>
    </w:p>
    <w:p w:rsidR="00AA37C2" w:rsidRDefault="00AA37C2" w:rsidP="007073E5">
      <w:pPr>
        <w:jc w:val="both"/>
        <w:rPr>
          <w:rFonts w:ascii="Arial" w:eastAsia="Arial" w:hAnsi="Arial" w:cs="Arial"/>
          <w:sz w:val="22"/>
          <w:szCs w:val="22"/>
        </w:rPr>
      </w:pPr>
      <w:r w:rsidRPr="001B1593">
        <w:rPr>
          <w:rFonts w:ascii="Arial" w:eastAsia="Arial" w:hAnsi="Arial" w:cs="Arial"/>
          <w:sz w:val="22"/>
          <w:szCs w:val="22"/>
        </w:rPr>
        <w:t>TP No. ______________________</w:t>
      </w:r>
    </w:p>
    <w:p w:rsidR="00CD591A" w:rsidRPr="00E103D8" w:rsidRDefault="00CD591A" w:rsidP="007073E5">
      <w:pPr>
        <w:jc w:val="both"/>
        <w:rPr>
          <w:rFonts w:ascii="Arial" w:eastAsia="Arial" w:hAnsi="Arial" w:cs="Arial"/>
          <w:sz w:val="22"/>
          <w:szCs w:val="22"/>
        </w:rPr>
      </w:pPr>
    </w:p>
    <w:p w:rsidR="00CD591A" w:rsidRPr="00E103D8" w:rsidRDefault="00CD591A" w:rsidP="00CD591A">
      <w:pPr>
        <w:ind w:right="-518"/>
        <w:jc w:val="center"/>
        <w:rPr>
          <w:rFonts w:ascii="Arial" w:hAnsi="Arial" w:cs="Arial"/>
          <w:b/>
          <w:color w:val="000000" w:themeColor="text1"/>
          <w:sz w:val="22"/>
          <w:szCs w:val="22"/>
        </w:rPr>
      </w:pPr>
      <w:r w:rsidRPr="00E103D8">
        <w:rPr>
          <w:rFonts w:ascii="Arial" w:hAnsi="Arial" w:cs="Arial"/>
          <w:b/>
          <w:color w:val="000000" w:themeColor="text1"/>
          <w:sz w:val="22"/>
          <w:szCs w:val="22"/>
        </w:rPr>
        <w:lastRenderedPageBreak/>
        <w:t>ANEXO No. 7</w:t>
      </w:r>
    </w:p>
    <w:p w:rsidR="00CD591A" w:rsidRPr="00E103D8" w:rsidRDefault="00CD591A" w:rsidP="00CD591A">
      <w:pPr>
        <w:ind w:right="-518"/>
        <w:jc w:val="center"/>
        <w:rPr>
          <w:rFonts w:ascii="Arial" w:hAnsi="Arial" w:cs="Arial"/>
          <w:b/>
          <w:color w:val="000000" w:themeColor="text1"/>
          <w:sz w:val="22"/>
          <w:szCs w:val="22"/>
        </w:rPr>
      </w:pPr>
    </w:p>
    <w:p w:rsidR="00CD591A" w:rsidRPr="00E103D8" w:rsidRDefault="00CD591A" w:rsidP="00CD591A">
      <w:pPr>
        <w:ind w:right="-518"/>
        <w:jc w:val="center"/>
        <w:rPr>
          <w:rFonts w:ascii="Arial" w:hAnsi="Arial" w:cs="Arial"/>
          <w:b/>
          <w:color w:val="000000" w:themeColor="text1"/>
          <w:sz w:val="22"/>
          <w:szCs w:val="22"/>
        </w:rPr>
      </w:pPr>
      <w:r w:rsidRPr="00E103D8">
        <w:rPr>
          <w:rFonts w:ascii="Arial" w:hAnsi="Arial" w:cs="Arial"/>
          <w:b/>
          <w:color w:val="000000" w:themeColor="text1"/>
          <w:sz w:val="22"/>
          <w:szCs w:val="22"/>
        </w:rPr>
        <w:t>ACREDITACIÓN – CRITERIOS DE DESEMPATE (Ley 2069 de 2020)</w:t>
      </w:r>
    </w:p>
    <w:p w:rsidR="00CD591A" w:rsidRPr="00E103D8" w:rsidRDefault="00CD591A" w:rsidP="00CD591A">
      <w:pPr>
        <w:ind w:right="-518"/>
        <w:jc w:val="center"/>
        <w:rPr>
          <w:rFonts w:ascii="Arial" w:hAnsi="Arial" w:cs="Arial"/>
          <w:b/>
          <w:color w:val="000000" w:themeColor="text1"/>
          <w:sz w:val="22"/>
          <w:szCs w:val="22"/>
        </w:rPr>
      </w:pPr>
      <w:r w:rsidRPr="00E103D8">
        <w:rPr>
          <w:rFonts w:ascii="Arial" w:hAnsi="Arial" w:cs="Arial"/>
          <w:b/>
          <w:color w:val="000000" w:themeColor="text1"/>
          <w:sz w:val="22"/>
          <w:szCs w:val="22"/>
        </w:rPr>
        <w:t xml:space="preserve"> </w:t>
      </w:r>
    </w:p>
    <w:p w:rsidR="00CD591A" w:rsidRPr="00E103D8" w:rsidRDefault="00CD591A" w:rsidP="00CD591A">
      <w:pPr>
        <w:ind w:right="-518"/>
        <w:jc w:val="center"/>
        <w:rPr>
          <w:rFonts w:ascii="Arial" w:hAnsi="Arial" w:cs="Arial"/>
          <w:b/>
          <w:color w:val="000000" w:themeColor="text1"/>
          <w:sz w:val="22"/>
          <w:szCs w:val="22"/>
        </w:rPr>
      </w:pPr>
      <w:r w:rsidRPr="00E103D8">
        <w:rPr>
          <w:rFonts w:ascii="Arial" w:hAnsi="Arial" w:cs="Arial"/>
          <w:b/>
          <w:color w:val="000000" w:themeColor="text1"/>
          <w:sz w:val="22"/>
          <w:szCs w:val="22"/>
        </w:rPr>
        <w:t xml:space="preserve"> </w:t>
      </w:r>
    </w:p>
    <w:p w:rsidR="00CD591A" w:rsidRPr="00E103D8" w:rsidRDefault="00CD591A" w:rsidP="00CD591A">
      <w:pPr>
        <w:ind w:right="-518"/>
        <w:jc w:val="both"/>
        <w:rPr>
          <w:rFonts w:ascii="Arial" w:hAnsi="Arial" w:cs="Arial"/>
          <w:color w:val="000000" w:themeColor="text1"/>
          <w:sz w:val="22"/>
          <w:szCs w:val="22"/>
        </w:rPr>
      </w:pPr>
      <w:r w:rsidRPr="00E103D8">
        <w:rPr>
          <w:rFonts w:ascii="Arial" w:hAnsi="Arial" w:cs="Arial"/>
          <w:b/>
          <w:color w:val="000000" w:themeColor="text1"/>
          <w:sz w:val="22"/>
          <w:szCs w:val="22"/>
        </w:rPr>
        <w:t>Nota:</w:t>
      </w:r>
      <w:r w:rsidRPr="00E103D8">
        <w:rPr>
          <w:rFonts w:ascii="Arial" w:hAnsi="Arial" w:cs="Arial"/>
          <w:color w:val="000000" w:themeColor="text1"/>
          <w:sz w:val="22"/>
          <w:szCs w:val="22"/>
        </w:rPr>
        <w:t xml:space="preserve"> El proponente para acreditar cualquiera de los factores de desempate establecidos en la Ley 2069 de 2020, deberá desplazarse al Numeral 8.6 del presente pliego, donde se establecieron las pautas necesarias para dar cumplimiento a lo señalado.</w:t>
      </w:r>
    </w:p>
    <w:p w:rsidR="00CD591A" w:rsidRPr="00E103D8" w:rsidRDefault="00CD591A" w:rsidP="00CD591A">
      <w:pPr>
        <w:tabs>
          <w:tab w:val="center" w:pos="450"/>
          <w:tab w:val="right" w:pos="4869"/>
        </w:tabs>
        <w:ind w:right="-518"/>
        <w:jc w:val="both"/>
        <w:rPr>
          <w:rFonts w:ascii="Arial" w:hAnsi="Arial" w:cs="Arial"/>
          <w:sz w:val="22"/>
          <w:szCs w:val="22"/>
        </w:rPr>
      </w:pPr>
    </w:p>
    <w:p w:rsidR="00CD591A" w:rsidRPr="00E103D8" w:rsidRDefault="00CD591A" w:rsidP="00CD591A">
      <w:pPr>
        <w:tabs>
          <w:tab w:val="center" w:pos="450"/>
          <w:tab w:val="right" w:pos="4869"/>
        </w:tabs>
        <w:jc w:val="both"/>
        <w:rPr>
          <w:rFonts w:ascii="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D591A" w:rsidRDefault="00CD591A" w:rsidP="007073E5">
      <w:pPr>
        <w:jc w:val="both"/>
        <w:rPr>
          <w:rFonts w:ascii="Arial" w:eastAsia="Arial" w:hAnsi="Arial" w:cs="Arial"/>
          <w:sz w:val="22"/>
          <w:szCs w:val="22"/>
        </w:rPr>
      </w:pPr>
    </w:p>
    <w:p w:rsidR="00CE00ED" w:rsidRPr="00E83A38" w:rsidRDefault="00CE00ED" w:rsidP="00443A4C">
      <w:pPr>
        <w:pStyle w:val="Ttulo1"/>
        <w:numPr>
          <w:ilvl w:val="0"/>
          <w:numId w:val="0"/>
        </w:numPr>
        <w:rPr>
          <w:sz w:val="21"/>
          <w:szCs w:val="21"/>
          <w:lang w:eastAsia="es-CO" w:bidi="es-CO"/>
        </w:rPr>
      </w:pPr>
      <w:r w:rsidRPr="00E83A38">
        <w:rPr>
          <w:sz w:val="21"/>
          <w:szCs w:val="21"/>
          <w:lang w:eastAsia="es-CO" w:bidi="es-CO"/>
        </w:rPr>
        <w:lastRenderedPageBreak/>
        <w:t>FORMATO No. 1</w:t>
      </w:r>
    </w:p>
    <w:p w:rsidR="0078588E" w:rsidRPr="00E83A38" w:rsidRDefault="0078588E" w:rsidP="00443A4C">
      <w:pPr>
        <w:autoSpaceDE w:val="0"/>
        <w:adjustRightInd w:val="0"/>
        <w:spacing w:before="19" w:line="220" w:lineRule="exact"/>
        <w:rPr>
          <w:rFonts w:ascii="Arial" w:hAnsi="Arial" w:cs="Arial"/>
          <w:sz w:val="21"/>
          <w:szCs w:val="21"/>
        </w:rPr>
      </w:pPr>
    </w:p>
    <w:p w:rsidR="0078588E" w:rsidRPr="00E83A38" w:rsidRDefault="0078588E" w:rsidP="00443A4C">
      <w:pPr>
        <w:autoSpaceDE w:val="0"/>
        <w:adjustRightInd w:val="0"/>
        <w:spacing w:line="248" w:lineRule="exact"/>
        <w:ind w:left="2342" w:right="2330"/>
        <w:jc w:val="center"/>
        <w:rPr>
          <w:rFonts w:ascii="Arial" w:hAnsi="Arial" w:cs="Arial"/>
          <w:sz w:val="21"/>
          <w:szCs w:val="21"/>
        </w:rPr>
      </w:pPr>
      <w:r w:rsidRPr="00E83A38">
        <w:rPr>
          <w:rFonts w:ascii="Arial" w:hAnsi="Arial" w:cs="Arial"/>
          <w:b/>
          <w:bCs/>
          <w:spacing w:val="-1"/>
          <w:position w:val="-1"/>
          <w:sz w:val="21"/>
          <w:szCs w:val="21"/>
        </w:rPr>
        <w:t>CAR</w:t>
      </w:r>
      <w:r w:rsidRPr="00E83A38">
        <w:rPr>
          <w:rFonts w:ascii="Arial" w:hAnsi="Arial" w:cs="Arial"/>
          <w:b/>
          <w:bCs/>
          <w:spacing w:val="2"/>
          <w:position w:val="-1"/>
          <w:sz w:val="21"/>
          <w:szCs w:val="21"/>
        </w:rPr>
        <w:t>T</w:t>
      </w:r>
      <w:r w:rsidRPr="00E83A38">
        <w:rPr>
          <w:rFonts w:ascii="Arial" w:hAnsi="Arial" w:cs="Arial"/>
          <w:b/>
          <w:bCs/>
          <w:position w:val="-1"/>
          <w:sz w:val="21"/>
          <w:szCs w:val="21"/>
        </w:rPr>
        <w:t>A</w:t>
      </w:r>
      <w:r w:rsidRPr="00E83A38">
        <w:rPr>
          <w:rFonts w:ascii="Arial" w:hAnsi="Arial" w:cs="Arial"/>
          <w:b/>
          <w:bCs/>
          <w:spacing w:val="2"/>
          <w:position w:val="-1"/>
          <w:sz w:val="21"/>
          <w:szCs w:val="21"/>
        </w:rPr>
        <w:t xml:space="preserve"> </w:t>
      </w:r>
      <w:r w:rsidRPr="00E83A38">
        <w:rPr>
          <w:rFonts w:ascii="Arial" w:hAnsi="Arial" w:cs="Arial"/>
          <w:b/>
          <w:bCs/>
          <w:spacing w:val="-1"/>
          <w:position w:val="-1"/>
          <w:sz w:val="21"/>
          <w:szCs w:val="21"/>
        </w:rPr>
        <w:t>D</w:t>
      </w:r>
      <w:r w:rsidRPr="00E83A38">
        <w:rPr>
          <w:rFonts w:ascii="Arial" w:hAnsi="Arial" w:cs="Arial"/>
          <w:b/>
          <w:bCs/>
          <w:position w:val="-1"/>
          <w:sz w:val="21"/>
          <w:szCs w:val="21"/>
        </w:rPr>
        <w:t xml:space="preserve">E </w:t>
      </w:r>
      <w:r w:rsidRPr="00E83A38">
        <w:rPr>
          <w:rFonts w:ascii="Arial" w:hAnsi="Arial" w:cs="Arial"/>
          <w:b/>
          <w:bCs/>
          <w:spacing w:val="-1"/>
          <w:position w:val="-1"/>
          <w:sz w:val="21"/>
          <w:szCs w:val="21"/>
        </w:rPr>
        <w:t>PRES</w:t>
      </w:r>
      <w:r w:rsidRPr="00E83A38">
        <w:rPr>
          <w:rFonts w:ascii="Arial" w:hAnsi="Arial" w:cs="Arial"/>
          <w:b/>
          <w:bCs/>
          <w:spacing w:val="1"/>
          <w:position w:val="-1"/>
          <w:sz w:val="21"/>
          <w:szCs w:val="21"/>
        </w:rPr>
        <w:t>E</w:t>
      </w:r>
      <w:r w:rsidRPr="00E83A38">
        <w:rPr>
          <w:rFonts w:ascii="Arial" w:hAnsi="Arial" w:cs="Arial"/>
          <w:b/>
          <w:bCs/>
          <w:spacing w:val="-1"/>
          <w:position w:val="-1"/>
          <w:sz w:val="21"/>
          <w:szCs w:val="21"/>
        </w:rPr>
        <w:t>N</w:t>
      </w:r>
      <w:r w:rsidRPr="00E83A38">
        <w:rPr>
          <w:rFonts w:ascii="Arial" w:hAnsi="Arial" w:cs="Arial"/>
          <w:b/>
          <w:bCs/>
          <w:position w:val="-1"/>
          <w:sz w:val="21"/>
          <w:szCs w:val="21"/>
        </w:rPr>
        <w:t>T</w:t>
      </w:r>
      <w:r w:rsidRPr="00E83A38">
        <w:rPr>
          <w:rFonts w:ascii="Arial" w:hAnsi="Arial" w:cs="Arial"/>
          <w:b/>
          <w:bCs/>
          <w:spacing w:val="1"/>
          <w:position w:val="-1"/>
          <w:sz w:val="21"/>
          <w:szCs w:val="21"/>
        </w:rPr>
        <w:t>A</w:t>
      </w:r>
      <w:r w:rsidRPr="00E83A38">
        <w:rPr>
          <w:rFonts w:ascii="Arial" w:hAnsi="Arial" w:cs="Arial"/>
          <w:b/>
          <w:bCs/>
          <w:spacing w:val="-1"/>
          <w:position w:val="-1"/>
          <w:sz w:val="21"/>
          <w:szCs w:val="21"/>
        </w:rPr>
        <w:t>C</w:t>
      </w:r>
      <w:r w:rsidRPr="00E83A38">
        <w:rPr>
          <w:rFonts w:ascii="Arial" w:hAnsi="Arial" w:cs="Arial"/>
          <w:b/>
          <w:bCs/>
          <w:spacing w:val="1"/>
          <w:position w:val="-1"/>
          <w:sz w:val="21"/>
          <w:szCs w:val="21"/>
        </w:rPr>
        <w:t>IÓ</w:t>
      </w:r>
      <w:r w:rsidRPr="00E83A38">
        <w:rPr>
          <w:rFonts w:ascii="Arial" w:hAnsi="Arial" w:cs="Arial"/>
          <w:b/>
          <w:bCs/>
          <w:position w:val="-1"/>
          <w:sz w:val="21"/>
          <w:szCs w:val="21"/>
        </w:rPr>
        <w:t xml:space="preserve">N </w:t>
      </w:r>
      <w:r w:rsidRPr="00E83A38">
        <w:rPr>
          <w:rFonts w:ascii="Arial" w:hAnsi="Arial" w:cs="Arial"/>
          <w:b/>
          <w:bCs/>
          <w:spacing w:val="-1"/>
          <w:position w:val="-1"/>
          <w:sz w:val="21"/>
          <w:szCs w:val="21"/>
        </w:rPr>
        <w:t>D</w:t>
      </w:r>
      <w:r w:rsidRPr="00E83A38">
        <w:rPr>
          <w:rFonts w:ascii="Arial" w:hAnsi="Arial" w:cs="Arial"/>
          <w:b/>
          <w:bCs/>
          <w:position w:val="-1"/>
          <w:sz w:val="21"/>
          <w:szCs w:val="21"/>
        </w:rPr>
        <w:t>E</w:t>
      </w:r>
      <w:r w:rsidRPr="00E83A38">
        <w:rPr>
          <w:rFonts w:ascii="Arial" w:hAnsi="Arial" w:cs="Arial"/>
          <w:b/>
          <w:bCs/>
          <w:spacing w:val="2"/>
          <w:position w:val="-1"/>
          <w:sz w:val="21"/>
          <w:szCs w:val="21"/>
        </w:rPr>
        <w:t xml:space="preserve"> </w:t>
      </w:r>
      <w:r w:rsidRPr="00E83A38">
        <w:rPr>
          <w:rFonts w:ascii="Arial" w:hAnsi="Arial" w:cs="Arial"/>
          <w:b/>
          <w:bCs/>
          <w:position w:val="-1"/>
          <w:sz w:val="21"/>
          <w:szCs w:val="21"/>
        </w:rPr>
        <w:t xml:space="preserve">LA </w:t>
      </w:r>
      <w:r w:rsidRPr="00E83A38">
        <w:rPr>
          <w:rFonts w:ascii="Arial" w:hAnsi="Arial" w:cs="Arial"/>
          <w:b/>
          <w:bCs/>
          <w:spacing w:val="-1"/>
          <w:position w:val="-1"/>
          <w:sz w:val="21"/>
          <w:szCs w:val="21"/>
        </w:rPr>
        <w:t>PR</w:t>
      </w:r>
      <w:r w:rsidRPr="00E83A38">
        <w:rPr>
          <w:rFonts w:ascii="Arial" w:hAnsi="Arial" w:cs="Arial"/>
          <w:b/>
          <w:bCs/>
          <w:spacing w:val="1"/>
          <w:position w:val="-1"/>
          <w:sz w:val="21"/>
          <w:szCs w:val="21"/>
        </w:rPr>
        <w:t>O</w:t>
      </w:r>
      <w:r w:rsidRPr="00E83A38">
        <w:rPr>
          <w:rFonts w:ascii="Arial" w:hAnsi="Arial" w:cs="Arial"/>
          <w:b/>
          <w:bCs/>
          <w:spacing w:val="-1"/>
          <w:position w:val="-1"/>
          <w:sz w:val="21"/>
          <w:szCs w:val="21"/>
        </w:rPr>
        <w:t>PUES</w:t>
      </w:r>
      <w:r w:rsidRPr="00E83A38">
        <w:rPr>
          <w:rFonts w:ascii="Arial" w:hAnsi="Arial" w:cs="Arial"/>
          <w:b/>
          <w:bCs/>
          <w:spacing w:val="2"/>
          <w:position w:val="-1"/>
          <w:sz w:val="21"/>
          <w:szCs w:val="21"/>
        </w:rPr>
        <w:t>T</w:t>
      </w:r>
      <w:r w:rsidRPr="00E83A38">
        <w:rPr>
          <w:rFonts w:ascii="Arial" w:hAnsi="Arial" w:cs="Arial"/>
          <w:b/>
          <w:bCs/>
          <w:position w:val="-1"/>
          <w:sz w:val="21"/>
          <w:szCs w:val="21"/>
        </w:rPr>
        <w:t>A</w:t>
      </w:r>
    </w:p>
    <w:p w:rsidR="0078588E" w:rsidRPr="00E83A38" w:rsidRDefault="0078588E" w:rsidP="00443A4C">
      <w:pPr>
        <w:autoSpaceDE w:val="0"/>
        <w:adjustRightInd w:val="0"/>
        <w:spacing w:before="12" w:line="200" w:lineRule="exact"/>
        <w:rPr>
          <w:rFonts w:ascii="Arial" w:hAnsi="Arial" w:cs="Arial"/>
          <w:sz w:val="21"/>
          <w:szCs w:val="21"/>
        </w:rPr>
      </w:pPr>
    </w:p>
    <w:p w:rsidR="0078588E" w:rsidRPr="00E83A38" w:rsidRDefault="0078588E" w:rsidP="00443A4C">
      <w:pPr>
        <w:autoSpaceDE w:val="0"/>
        <w:adjustRightInd w:val="0"/>
        <w:spacing w:before="32"/>
        <w:ind w:left="132"/>
        <w:rPr>
          <w:rFonts w:ascii="Arial" w:hAnsi="Arial" w:cs="Arial"/>
          <w:sz w:val="21"/>
          <w:szCs w:val="21"/>
        </w:rPr>
      </w:pPr>
      <w:r w:rsidRPr="00E83A38">
        <w:rPr>
          <w:rFonts w:ascii="Arial" w:hAnsi="Arial" w:cs="Arial"/>
          <w:spacing w:val="1"/>
          <w:sz w:val="21"/>
          <w:szCs w:val="21"/>
        </w:rPr>
        <w:t>F</w:t>
      </w:r>
      <w:r w:rsidRPr="00E83A38">
        <w:rPr>
          <w:rFonts w:ascii="Arial" w:hAnsi="Arial" w:cs="Arial"/>
          <w:sz w:val="21"/>
          <w:szCs w:val="21"/>
        </w:rPr>
        <w:t xml:space="preserve">echa </w:t>
      </w:r>
    </w:p>
    <w:p w:rsidR="0078588E" w:rsidRPr="00E83A38" w:rsidRDefault="0078588E" w:rsidP="00443A4C">
      <w:pPr>
        <w:autoSpaceDE w:val="0"/>
        <w:adjustRightInd w:val="0"/>
        <w:spacing w:before="32"/>
        <w:ind w:left="132"/>
        <w:rPr>
          <w:rFonts w:ascii="Arial" w:hAnsi="Arial" w:cs="Arial"/>
          <w:sz w:val="21"/>
          <w:szCs w:val="21"/>
        </w:rPr>
      </w:pPr>
      <w:r w:rsidRPr="00E83A38">
        <w:rPr>
          <w:rFonts w:ascii="Arial" w:hAnsi="Arial" w:cs="Arial"/>
          <w:spacing w:val="-1"/>
          <w:sz w:val="21"/>
          <w:szCs w:val="21"/>
        </w:rPr>
        <w:t>Bogotá</w:t>
      </w:r>
      <w:r w:rsidRPr="00E83A38">
        <w:rPr>
          <w:rFonts w:ascii="Arial" w:hAnsi="Arial" w:cs="Arial"/>
          <w:sz w:val="21"/>
          <w:szCs w:val="21"/>
        </w:rPr>
        <w:t>,</w:t>
      </w:r>
      <w:r w:rsidRPr="00E83A38">
        <w:rPr>
          <w:rFonts w:ascii="Arial" w:hAnsi="Arial" w:cs="Arial"/>
          <w:spacing w:val="2"/>
          <w:sz w:val="21"/>
          <w:szCs w:val="21"/>
        </w:rPr>
        <w:t xml:space="preserve"> </w:t>
      </w:r>
      <w:r w:rsidRPr="00E83A38">
        <w:rPr>
          <w:rFonts w:ascii="Arial" w:hAnsi="Arial" w:cs="Arial"/>
          <w:spacing w:val="-1"/>
          <w:sz w:val="21"/>
          <w:szCs w:val="21"/>
        </w:rPr>
        <w:t>D</w:t>
      </w:r>
      <w:r w:rsidRPr="00E83A38">
        <w:rPr>
          <w:rFonts w:ascii="Arial" w:hAnsi="Arial" w:cs="Arial"/>
          <w:spacing w:val="1"/>
          <w:sz w:val="21"/>
          <w:szCs w:val="21"/>
        </w:rPr>
        <w:t>.</w:t>
      </w:r>
      <w:r w:rsidRPr="00E83A38">
        <w:rPr>
          <w:rFonts w:ascii="Arial" w:hAnsi="Arial" w:cs="Arial"/>
          <w:spacing w:val="-1"/>
          <w:sz w:val="21"/>
          <w:szCs w:val="21"/>
        </w:rPr>
        <w:t>C</w:t>
      </w:r>
      <w:r w:rsidRPr="00E83A38">
        <w:rPr>
          <w:rFonts w:ascii="Arial" w:hAnsi="Arial" w:cs="Arial"/>
          <w:sz w:val="21"/>
          <w:szCs w:val="21"/>
        </w:rPr>
        <w:t xml:space="preserve">. </w:t>
      </w:r>
      <w:r w:rsidRPr="00E83A38">
        <w:rPr>
          <w:rFonts w:ascii="Arial" w:hAnsi="Arial" w:cs="Arial"/>
          <w:spacing w:val="1"/>
          <w:sz w:val="21"/>
          <w:szCs w:val="21"/>
        </w:rPr>
        <w:t xml:space="preserve"> </w:t>
      </w:r>
    </w:p>
    <w:p w:rsidR="0078588E" w:rsidRPr="00E83A38" w:rsidRDefault="0078588E" w:rsidP="00443A4C">
      <w:pPr>
        <w:autoSpaceDE w:val="0"/>
        <w:adjustRightInd w:val="0"/>
        <w:ind w:left="132"/>
        <w:rPr>
          <w:rFonts w:ascii="Arial" w:hAnsi="Arial" w:cs="Arial"/>
          <w:spacing w:val="-1"/>
          <w:sz w:val="21"/>
          <w:szCs w:val="21"/>
        </w:rPr>
      </w:pPr>
    </w:p>
    <w:p w:rsidR="0078588E" w:rsidRPr="00E83A38" w:rsidRDefault="0078588E" w:rsidP="00443A4C">
      <w:pPr>
        <w:autoSpaceDE w:val="0"/>
        <w:adjustRightInd w:val="0"/>
        <w:ind w:left="132"/>
        <w:rPr>
          <w:rFonts w:ascii="Arial" w:hAnsi="Arial" w:cs="Arial"/>
          <w:sz w:val="21"/>
          <w:szCs w:val="21"/>
        </w:rPr>
      </w:pPr>
      <w:r w:rsidRPr="00E83A38">
        <w:rPr>
          <w:rFonts w:ascii="Arial" w:hAnsi="Arial" w:cs="Arial"/>
          <w:spacing w:val="-1"/>
          <w:sz w:val="21"/>
          <w:szCs w:val="21"/>
        </w:rPr>
        <w:t>S</w:t>
      </w:r>
      <w:r w:rsidRPr="00E83A38">
        <w:rPr>
          <w:rFonts w:ascii="Arial" w:hAnsi="Arial" w:cs="Arial"/>
          <w:sz w:val="21"/>
          <w:szCs w:val="21"/>
        </w:rPr>
        <w:t>eño</w:t>
      </w:r>
      <w:r w:rsidRPr="00E83A38">
        <w:rPr>
          <w:rFonts w:ascii="Arial" w:hAnsi="Arial" w:cs="Arial"/>
          <w:spacing w:val="1"/>
          <w:sz w:val="21"/>
          <w:szCs w:val="21"/>
        </w:rPr>
        <w:t>r</w:t>
      </w:r>
      <w:r w:rsidRPr="00E83A38">
        <w:rPr>
          <w:rFonts w:ascii="Arial" w:hAnsi="Arial" w:cs="Arial"/>
          <w:sz w:val="21"/>
          <w:szCs w:val="21"/>
        </w:rPr>
        <w:t>es</w:t>
      </w:r>
    </w:p>
    <w:p w:rsidR="0078588E" w:rsidRPr="00E83A38" w:rsidRDefault="0078588E" w:rsidP="00443A4C">
      <w:pPr>
        <w:autoSpaceDE w:val="0"/>
        <w:adjustRightInd w:val="0"/>
        <w:spacing w:line="246" w:lineRule="exact"/>
        <w:ind w:left="132"/>
        <w:rPr>
          <w:rFonts w:ascii="Arial" w:hAnsi="Arial" w:cs="Arial"/>
          <w:sz w:val="21"/>
          <w:szCs w:val="21"/>
        </w:rPr>
      </w:pPr>
      <w:r w:rsidRPr="00E83A38">
        <w:rPr>
          <w:rFonts w:ascii="Arial" w:hAnsi="Arial" w:cs="Arial"/>
          <w:b/>
          <w:bCs/>
          <w:spacing w:val="-1"/>
          <w:sz w:val="21"/>
          <w:szCs w:val="21"/>
        </w:rPr>
        <w:t>SUPER</w:t>
      </w:r>
      <w:r w:rsidRPr="00E83A38">
        <w:rPr>
          <w:rFonts w:ascii="Arial" w:hAnsi="Arial" w:cs="Arial"/>
          <w:b/>
          <w:bCs/>
          <w:spacing w:val="1"/>
          <w:sz w:val="21"/>
          <w:szCs w:val="21"/>
        </w:rPr>
        <w:t>I</w:t>
      </w:r>
      <w:r w:rsidRPr="00E83A38">
        <w:rPr>
          <w:rFonts w:ascii="Arial" w:hAnsi="Arial" w:cs="Arial"/>
          <w:b/>
          <w:bCs/>
          <w:spacing w:val="-1"/>
          <w:sz w:val="21"/>
          <w:szCs w:val="21"/>
        </w:rPr>
        <w:t>N</w:t>
      </w:r>
      <w:r w:rsidRPr="00E83A38">
        <w:rPr>
          <w:rFonts w:ascii="Arial" w:hAnsi="Arial" w:cs="Arial"/>
          <w:b/>
          <w:bCs/>
          <w:spacing w:val="2"/>
          <w:sz w:val="21"/>
          <w:szCs w:val="21"/>
        </w:rPr>
        <w:t>T</w:t>
      </w:r>
      <w:r w:rsidRPr="00E83A38">
        <w:rPr>
          <w:rFonts w:ascii="Arial" w:hAnsi="Arial" w:cs="Arial"/>
          <w:b/>
          <w:bCs/>
          <w:spacing w:val="-1"/>
          <w:sz w:val="21"/>
          <w:szCs w:val="21"/>
        </w:rPr>
        <w:t>EN</w:t>
      </w:r>
      <w:r w:rsidRPr="00E83A38">
        <w:rPr>
          <w:rFonts w:ascii="Arial" w:hAnsi="Arial" w:cs="Arial"/>
          <w:b/>
          <w:bCs/>
          <w:spacing w:val="1"/>
          <w:sz w:val="21"/>
          <w:szCs w:val="21"/>
        </w:rPr>
        <w:t>D</w:t>
      </w:r>
      <w:r w:rsidRPr="00E83A38">
        <w:rPr>
          <w:rFonts w:ascii="Arial" w:hAnsi="Arial" w:cs="Arial"/>
          <w:b/>
          <w:bCs/>
          <w:spacing w:val="-1"/>
          <w:sz w:val="21"/>
          <w:szCs w:val="21"/>
        </w:rPr>
        <w:t>E</w:t>
      </w:r>
      <w:r w:rsidRPr="00E83A38">
        <w:rPr>
          <w:rFonts w:ascii="Arial" w:hAnsi="Arial" w:cs="Arial"/>
          <w:b/>
          <w:bCs/>
          <w:spacing w:val="1"/>
          <w:sz w:val="21"/>
          <w:szCs w:val="21"/>
        </w:rPr>
        <w:t>N</w:t>
      </w:r>
      <w:r w:rsidRPr="00E83A38">
        <w:rPr>
          <w:rFonts w:ascii="Arial" w:hAnsi="Arial" w:cs="Arial"/>
          <w:b/>
          <w:bCs/>
          <w:spacing w:val="-1"/>
          <w:sz w:val="21"/>
          <w:szCs w:val="21"/>
        </w:rPr>
        <w:t>C</w:t>
      </w:r>
      <w:r w:rsidRPr="00E83A38">
        <w:rPr>
          <w:rFonts w:ascii="Arial" w:hAnsi="Arial" w:cs="Arial"/>
          <w:b/>
          <w:bCs/>
          <w:spacing w:val="1"/>
          <w:sz w:val="21"/>
          <w:szCs w:val="21"/>
        </w:rPr>
        <w:t>I</w:t>
      </w:r>
      <w:r w:rsidRPr="00E83A38">
        <w:rPr>
          <w:rFonts w:ascii="Arial" w:hAnsi="Arial" w:cs="Arial"/>
          <w:b/>
          <w:bCs/>
          <w:sz w:val="21"/>
          <w:szCs w:val="21"/>
        </w:rPr>
        <w:t>A</w:t>
      </w:r>
      <w:r w:rsidRPr="00E83A38">
        <w:rPr>
          <w:rFonts w:ascii="Arial" w:hAnsi="Arial" w:cs="Arial"/>
          <w:b/>
          <w:bCs/>
          <w:spacing w:val="2"/>
          <w:sz w:val="21"/>
          <w:szCs w:val="21"/>
        </w:rPr>
        <w:t xml:space="preserve"> </w:t>
      </w:r>
      <w:r w:rsidRPr="00E83A38">
        <w:rPr>
          <w:rFonts w:ascii="Arial" w:hAnsi="Arial" w:cs="Arial"/>
          <w:b/>
          <w:bCs/>
          <w:spacing w:val="-1"/>
          <w:sz w:val="21"/>
          <w:szCs w:val="21"/>
        </w:rPr>
        <w:t>D</w:t>
      </w:r>
      <w:r w:rsidRPr="00E83A38">
        <w:rPr>
          <w:rFonts w:ascii="Arial" w:hAnsi="Arial" w:cs="Arial"/>
          <w:b/>
          <w:bCs/>
          <w:sz w:val="21"/>
          <w:szCs w:val="21"/>
        </w:rPr>
        <w:t xml:space="preserve">E </w:t>
      </w:r>
      <w:r w:rsidRPr="00E83A38">
        <w:rPr>
          <w:rFonts w:ascii="Arial" w:hAnsi="Arial" w:cs="Arial"/>
          <w:b/>
          <w:bCs/>
          <w:spacing w:val="-1"/>
          <w:sz w:val="21"/>
          <w:szCs w:val="21"/>
        </w:rPr>
        <w:t>SERV</w:t>
      </w:r>
      <w:r w:rsidRPr="00E83A38">
        <w:rPr>
          <w:rFonts w:ascii="Arial" w:hAnsi="Arial" w:cs="Arial"/>
          <w:b/>
          <w:bCs/>
          <w:spacing w:val="1"/>
          <w:sz w:val="21"/>
          <w:szCs w:val="21"/>
        </w:rPr>
        <w:t>I</w:t>
      </w:r>
      <w:r w:rsidRPr="00E83A38">
        <w:rPr>
          <w:rFonts w:ascii="Arial" w:hAnsi="Arial" w:cs="Arial"/>
          <w:b/>
          <w:bCs/>
          <w:spacing w:val="-1"/>
          <w:sz w:val="21"/>
          <w:szCs w:val="21"/>
        </w:rPr>
        <w:t>C</w:t>
      </w:r>
      <w:r w:rsidRPr="00E83A38">
        <w:rPr>
          <w:rFonts w:ascii="Arial" w:hAnsi="Arial" w:cs="Arial"/>
          <w:b/>
          <w:bCs/>
          <w:spacing w:val="1"/>
          <w:sz w:val="21"/>
          <w:szCs w:val="21"/>
        </w:rPr>
        <w:t>IO</w:t>
      </w:r>
      <w:r w:rsidRPr="00E83A38">
        <w:rPr>
          <w:rFonts w:ascii="Arial" w:hAnsi="Arial" w:cs="Arial"/>
          <w:b/>
          <w:bCs/>
          <w:sz w:val="21"/>
          <w:szCs w:val="21"/>
        </w:rPr>
        <w:t>S</w:t>
      </w:r>
      <w:r w:rsidRPr="00E83A38">
        <w:rPr>
          <w:rFonts w:ascii="Arial" w:hAnsi="Arial" w:cs="Arial"/>
          <w:b/>
          <w:bCs/>
          <w:spacing w:val="2"/>
          <w:sz w:val="21"/>
          <w:szCs w:val="21"/>
        </w:rPr>
        <w:t xml:space="preserve"> </w:t>
      </w:r>
      <w:r w:rsidRPr="00E83A38">
        <w:rPr>
          <w:rFonts w:ascii="Arial" w:hAnsi="Arial" w:cs="Arial"/>
          <w:b/>
          <w:bCs/>
          <w:spacing w:val="-1"/>
          <w:sz w:val="21"/>
          <w:szCs w:val="21"/>
        </w:rPr>
        <w:t>PÚB</w:t>
      </w:r>
      <w:r w:rsidRPr="00E83A38">
        <w:rPr>
          <w:rFonts w:ascii="Arial" w:hAnsi="Arial" w:cs="Arial"/>
          <w:b/>
          <w:bCs/>
          <w:sz w:val="21"/>
          <w:szCs w:val="21"/>
        </w:rPr>
        <w:t>L</w:t>
      </w:r>
      <w:r w:rsidRPr="00E83A38">
        <w:rPr>
          <w:rFonts w:ascii="Arial" w:hAnsi="Arial" w:cs="Arial"/>
          <w:b/>
          <w:bCs/>
          <w:spacing w:val="1"/>
          <w:sz w:val="21"/>
          <w:szCs w:val="21"/>
        </w:rPr>
        <w:t>I</w:t>
      </w:r>
      <w:r w:rsidRPr="00E83A38">
        <w:rPr>
          <w:rFonts w:ascii="Arial" w:hAnsi="Arial" w:cs="Arial"/>
          <w:b/>
          <w:bCs/>
          <w:spacing w:val="-1"/>
          <w:sz w:val="21"/>
          <w:szCs w:val="21"/>
        </w:rPr>
        <w:t>C</w:t>
      </w:r>
      <w:r w:rsidRPr="00E83A38">
        <w:rPr>
          <w:rFonts w:ascii="Arial" w:hAnsi="Arial" w:cs="Arial"/>
          <w:b/>
          <w:bCs/>
          <w:spacing w:val="1"/>
          <w:sz w:val="21"/>
          <w:szCs w:val="21"/>
        </w:rPr>
        <w:t>O</w:t>
      </w:r>
      <w:r w:rsidRPr="00E83A38">
        <w:rPr>
          <w:rFonts w:ascii="Arial" w:hAnsi="Arial" w:cs="Arial"/>
          <w:b/>
          <w:bCs/>
          <w:sz w:val="21"/>
          <w:szCs w:val="21"/>
        </w:rPr>
        <w:t xml:space="preserve">S </w:t>
      </w:r>
      <w:r w:rsidRPr="00E83A38">
        <w:rPr>
          <w:rFonts w:ascii="Arial" w:hAnsi="Arial" w:cs="Arial"/>
          <w:b/>
          <w:bCs/>
          <w:spacing w:val="-1"/>
          <w:sz w:val="21"/>
          <w:szCs w:val="21"/>
        </w:rPr>
        <w:t>D</w:t>
      </w:r>
      <w:r w:rsidRPr="00E83A38">
        <w:rPr>
          <w:rFonts w:ascii="Arial" w:hAnsi="Arial" w:cs="Arial"/>
          <w:b/>
          <w:bCs/>
          <w:spacing w:val="1"/>
          <w:sz w:val="21"/>
          <w:szCs w:val="21"/>
        </w:rPr>
        <w:t>OMI</w:t>
      </w:r>
      <w:r w:rsidRPr="00E83A38">
        <w:rPr>
          <w:rFonts w:ascii="Arial" w:hAnsi="Arial" w:cs="Arial"/>
          <w:b/>
          <w:bCs/>
          <w:spacing w:val="-1"/>
          <w:sz w:val="21"/>
          <w:szCs w:val="21"/>
        </w:rPr>
        <w:t>C</w:t>
      </w:r>
      <w:r w:rsidRPr="00E83A38">
        <w:rPr>
          <w:rFonts w:ascii="Arial" w:hAnsi="Arial" w:cs="Arial"/>
          <w:b/>
          <w:bCs/>
          <w:spacing w:val="1"/>
          <w:sz w:val="21"/>
          <w:szCs w:val="21"/>
        </w:rPr>
        <w:t>I</w:t>
      </w:r>
      <w:r w:rsidRPr="00E83A38">
        <w:rPr>
          <w:rFonts w:ascii="Arial" w:hAnsi="Arial" w:cs="Arial"/>
          <w:b/>
          <w:bCs/>
          <w:spacing w:val="-2"/>
          <w:sz w:val="21"/>
          <w:szCs w:val="21"/>
        </w:rPr>
        <w:t>L</w:t>
      </w:r>
      <w:r w:rsidRPr="00E83A38">
        <w:rPr>
          <w:rFonts w:ascii="Arial" w:hAnsi="Arial" w:cs="Arial"/>
          <w:b/>
          <w:bCs/>
          <w:spacing w:val="1"/>
          <w:sz w:val="21"/>
          <w:szCs w:val="21"/>
        </w:rPr>
        <w:t>I</w:t>
      </w:r>
      <w:r w:rsidRPr="00E83A38">
        <w:rPr>
          <w:rFonts w:ascii="Arial" w:hAnsi="Arial" w:cs="Arial"/>
          <w:b/>
          <w:bCs/>
          <w:spacing w:val="-1"/>
          <w:sz w:val="21"/>
          <w:szCs w:val="21"/>
        </w:rPr>
        <w:t>AR</w:t>
      </w:r>
      <w:r w:rsidRPr="00E83A38">
        <w:rPr>
          <w:rFonts w:ascii="Arial" w:hAnsi="Arial" w:cs="Arial"/>
          <w:b/>
          <w:bCs/>
          <w:spacing w:val="1"/>
          <w:sz w:val="21"/>
          <w:szCs w:val="21"/>
        </w:rPr>
        <w:t>IO</w:t>
      </w:r>
      <w:r w:rsidRPr="00E83A38">
        <w:rPr>
          <w:rFonts w:ascii="Arial" w:hAnsi="Arial" w:cs="Arial"/>
          <w:b/>
          <w:bCs/>
          <w:sz w:val="21"/>
          <w:szCs w:val="21"/>
        </w:rPr>
        <w:t>S</w:t>
      </w:r>
    </w:p>
    <w:p w:rsidR="0078588E" w:rsidRPr="00E83A38" w:rsidRDefault="0078588E" w:rsidP="00443A4C">
      <w:pPr>
        <w:autoSpaceDE w:val="0"/>
        <w:adjustRightInd w:val="0"/>
        <w:spacing w:line="246" w:lineRule="exact"/>
        <w:ind w:left="132"/>
        <w:rPr>
          <w:rFonts w:ascii="Arial" w:hAnsi="Arial" w:cs="Arial"/>
          <w:sz w:val="21"/>
          <w:szCs w:val="21"/>
        </w:rPr>
      </w:pPr>
      <w:r w:rsidRPr="00E83A38">
        <w:rPr>
          <w:rFonts w:ascii="Arial" w:hAnsi="Arial" w:cs="Arial"/>
          <w:spacing w:val="-1"/>
          <w:sz w:val="21"/>
          <w:szCs w:val="21"/>
        </w:rPr>
        <w:t>B</w:t>
      </w:r>
      <w:r w:rsidRPr="00E83A38">
        <w:rPr>
          <w:rFonts w:ascii="Arial" w:hAnsi="Arial" w:cs="Arial"/>
          <w:sz w:val="21"/>
          <w:szCs w:val="21"/>
        </w:rPr>
        <w:t>ogo</w:t>
      </w:r>
      <w:r w:rsidRPr="00E83A38">
        <w:rPr>
          <w:rFonts w:ascii="Arial" w:hAnsi="Arial" w:cs="Arial"/>
          <w:spacing w:val="1"/>
          <w:sz w:val="21"/>
          <w:szCs w:val="21"/>
        </w:rPr>
        <w:t>t</w:t>
      </w:r>
      <w:r w:rsidRPr="00E83A38">
        <w:rPr>
          <w:rFonts w:ascii="Arial" w:hAnsi="Arial" w:cs="Arial"/>
          <w:sz w:val="21"/>
          <w:szCs w:val="21"/>
        </w:rPr>
        <w:t>á.</w:t>
      </w:r>
      <w:r w:rsidRPr="00E83A38">
        <w:rPr>
          <w:rFonts w:ascii="Arial" w:hAnsi="Arial" w:cs="Arial"/>
          <w:spacing w:val="2"/>
          <w:sz w:val="21"/>
          <w:szCs w:val="21"/>
        </w:rPr>
        <w:t xml:space="preserve"> </w:t>
      </w:r>
      <w:r w:rsidRPr="00E83A38">
        <w:rPr>
          <w:rFonts w:ascii="Arial" w:hAnsi="Arial" w:cs="Arial"/>
          <w:spacing w:val="-1"/>
          <w:sz w:val="21"/>
          <w:szCs w:val="21"/>
        </w:rPr>
        <w:t>D</w:t>
      </w:r>
      <w:r w:rsidRPr="00E83A38">
        <w:rPr>
          <w:rFonts w:ascii="Arial" w:hAnsi="Arial" w:cs="Arial"/>
          <w:spacing w:val="1"/>
          <w:sz w:val="21"/>
          <w:szCs w:val="21"/>
        </w:rPr>
        <w:t>.</w:t>
      </w:r>
      <w:r w:rsidRPr="00E83A38">
        <w:rPr>
          <w:rFonts w:ascii="Arial" w:hAnsi="Arial" w:cs="Arial"/>
          <w:spacing w:val="-1"/>
          <w:sz w:val="21"/>
          <w:szCs w:val="21"/>
        </w:rPr>
        <w:t>C</w:t>
      </w:r>
      <w:r w:rsidRPr="00E83A38">
        <w:rPr>
          <w:rFonts w:ascii="Arial" w:hAnsi="Arial" w:cs="Arial"/>
          <w:sz w:val="21"/>
          <w:szCs w:val="21"/>
        </w:rPr>
        <w:t>.</w:t>
      </w:r>
    </w:p>
    <w:p w:rsidR="0078588E" w:rsidRPr="00E83A38" w:rsidRDefault="0078588E" w:rsidP="00443A4C">
      <w:pPr>
        <w:autoSpaceDE w:val="0"/>
        <w:adjustRightInd w:val="0"/>
        <w:spacing w:before="19" w:line="220" w:lineRule="exact"/>
        <w:rPr>
          <w:rFonts w:ascii="Arial" w:hAnsi="Arial" w:cs="Arial"/>
          <w:sz w:val="21"/>
          <w:szCs w:val="21"/>
        </w:rPr>
      </w:pPr>
    </w:p>
    <w:p w:rsidR="007073E5" w:rsidRPr="00E83A38" w:rsidRDefault="0078588E" w:rsidP="007073E5">
      <w:pPr>
        <w:pStyle w:val="Sinespaciado"/>
        <w:rPr>
          <w:b/>
          <w:sz w:val="21"/>
          <w:szCs w:val="21"/>
        </w:rPr>
      </w:pPr>
      <w:r w:rsidRPr="00E83A38">
        <w:rPr>
          <w:spacing w:val="-1"/>
          <w:position w:val="-1"/>
          <w:sz w:val="21"/>
          <w:szCs w:val="21"/>
        </w:rPr>
        <w:t>A</w:t>
      </w:r>
      <w:r w:rsidRPr="00E83A38">
        <w:rPr>
          <w:position w:val="-1"/>
          <w:sz w:val="21"/>
          <w:szCs w:val="21"/>
        </w:rPr>
        <w:t>sun</w:t>
      </w:r>
      <w:r w:rsidRPr="00E83A38">
        <w:rPr>
          <w:spacing w:val="1"/>
          <w:position w:val="-1"/>
          <w:sz w:val="21"/>
          <w:szCs w:val="21"/>
        </w:rPr>
        <w:t>t</w:t>
      </w:r>
      <w:r w:rsidRPr="00E83A38">
        <w:rPr>
          <w:position w:val="-1"/>
          <w:sz w:val="21"/>
          <w:szCs w:val="21"/>
        </w:rPr>
        <w:t>o:</w:t>
      </w:r>
      <w:r w:rsidRPr="00E83A38">
        <w:rPr>
          <w:spacing w:val="2"/>
          <w:position w:val="-1"/>
          <w:sz w:val="21"/>
          <w:szCs w:val="21"/>
        </w:rPr>
        <w:t xml:space="preserve"> </w:t>
      </w:r>
      <w:r w:rsidR="007073E5" w:rsidRPr="00E83A38">
        <w:rPr>
          <w:b/>
          <w:sz w:val="21"/>
          <w:szCs w:val="21"/>
        </w:rPr>
        <w:t>CONCURSO DE MÉRITOS ABIERTO No. SSPD-CM-</w:t>
      </w:r>
      <w:r w:rsidR="00D96F7D">
        <w:rPr>
          <w:b/>
          <w:sz w:val="21"/>
          <w:szCs w:val="21"/>
        </w:rPr>
        <w:t>03-2022</w:t>
      </w:r>
    </w:p>
    <w:p w:rsidR="00C0787D" w:rsidRPr="00E83A38" w:rsidRDefault="00C0787D" w:rsidP="00443A4C">
      <w:pPr>
        <w:autoSpaceDE w:val="0"/>
        <w:adjustRightInd w:val="0"/>
        <w:spacing w:line="248" w:lineRule="exact"/>
        <w:ind w:left="132"/>
        <w:jc w:val="both"/>
        <w:rPr>
          <w:rFonts w:ascii="Arial" w:hAnsi="Arial" w:cs="Arial"/>
          <w:b/>
          <w:bCs/>
          <w:spacing w:val="-1"/>
          <w:position w:val="-1"/>
          <w:sz w:val="21"/>
          <w:szCs w:val="21"/>
        </w:rPr>
      </w:pPr>
    </w:p>
    <w:p w:rsidR="000E4892" w:rsidRPr="00E83A38" w:rsidRDefault="0078588E" w:rsidP="00443A4C">
      <w:pPr>
        <w:autoSpaceDE w:val="0"/>
        <w:adjustRightInd w:val="0"/>
        <w:spacing w:line="248" w:lineRule="exact"/>
        <w:ind w:left="132"/>
        <w:jc w:val="both"/>
        <w:rPr>
          <w:rFonts w:ascii="Arial" w:hAnsi="Arial" w:cs="Arial"/>
          <w:sz w:val="21"/>
          <w:szCs w:val="21"/>
        </w:rPr>
      </w:pPr>
      <w:r w:rsidRPr="00E83A38">
        <w:rPr>
          <w:rFonts w:ascii="Arial" w:hAnsi="Arial" w:cs="Arial"/>
          <w:spacing w:val="-1"/>
          <w:position w:val="-1"/>
          <w:sz w:val="21"/>
          <w:szCs w:val="21"/>
        </w:rPr>
        <w:t>N</w:t>
      </w:r>
      <w:r w:rsidRPr="00E83A38">
        <w:rPr>
          <w:rFonts w:ascii="Arial" w:hAnsi="Arial" w:cs="Arial"/>
          <w:position w:val="-1"/>
          <w:sz w:val="21"/>
          <w:szCs w:val="21"/>
        </w:rPr>
        <w:t>oso</w:t>
      </w:r>
      <w:r w:rsidRPr="00E83A38">
        <w:rPr>
          <w:rFonts w:ascii="Arial" w:hAnsi="Arial" w:cs="Arial"/>
          <w:spacing w:val="1"/>
          <w:position w:val="-1"/>
          <w:sz w:val="21"/>
          <w:szCs w:val="21"/>
        </w:rPr>
        <w:t>tr</w:t>
      </w:r>
      <w:r w:rsidRPr="00E83A38">
        <w:rPr>
          <w:rFonts w:ascii="Arial" w:hAnsi="Arial" w:cs="Arial"/>
          <w:position w:val="-1"/>
          <w:sz w:val="21"/>
          <w:szCs w:val="21"/>
        </w:rPr>
        <w:t xml:space="preserve">os </w:t>
      </w:r>
      <w:r w:rsidRPr="00E83A38">
        <w:rPr>
          <w:rFonts w:ascii="Arial" w:hAnsi="Arial" w:cs="Arial"/>
          <w:spacing w:val="-12"/>
          <w:position w:val="-1"/>
          <w:sz w:val="21"/>
          <w:szCs w:val="21"/>
        </w:rPr>
        <w:t>los</w:t>
      </w:r>
      <w:r w:rsidRPr="00E83A38">
        <w:rPr>
          <w:rFonts w:ascii="Arial" w:hAnsi="Arial" w:cs="Arial"/>
          <w:position w:val="-1"/>
          <w:sz w:val="21"/>
          <w:szCs w:val="21"/>
        </w:rPr>
        <w:t xml:space="preserve"> </w:t>
      </w:r>
      <w:r w:rsidRPr="00E83A38">
        <w:rPr>
          <w:rFonts w:ascii="Arial" w:hAnsi="Arial" w:cs="Arial"/>
          <w:spacing w:val="-10"/>
          <w:position w:val="-1"/>
          <w:sz w:val="21"/>
          <w:szCs w:val="21"/>
        </w:rPr>
        <w:t>suscritos</w:t>
      </w:r>
      <w:r w:rsidRPr="00E83A38">
        <w:rPr>
          <w:rFonts w:ascii="Arial" w:hAnsi="Arial" w:cs="Arial"/>
          <w:position w:val="-1"/>
          <w:sz w:val="21"/>
          <w:szCs w:val="21"/>
        </w:rPr>
        <w:t>:</w:t>
      </w:r>
      <w:r w:rsidRPr="00E83A38">
        <w:rPr>
          <w:rFonts w:ascii="Arial" w:hAnsi="Arial" w:cs="Arial"/>
          <w:spacing w:val="-11"/>
          <w:position w:val="-1"/>
          <w:sz w:val="21"/>
          <w:szCs w:val="21"/>
        </w:rPr>
        <w:t xml:space="preserve"> </w:t>
      </w:r>
      <w:r w:rsidR="00CE00ED" w:rsidRPr="00E83A38">
        <w:rPr>
          <w:rFonts w:ascii="Arial" w:hAnsi="Arial" w:cs="Arial"/>
          <w:position w:val="-1"/>
          <w:sz w:val="21"/>
          <w:szCs w:val="21"/>
          <w:u w:val="single"/>
        </w:rPr>
        <w:t>_______________</w:t>
      </w:r>
      <w:r w:rsidRPr="00E83A38">
        <w:rPr>
          <w:rFonts w:ascii="Arial" w:hAnsi="Arial" w:cs="Arial"/>
          <w:position w:val="-1"/>
          <w:sz w:val="21"/>
          <w:szCs w:val="21"/>
        </w:rPr>
        <w:t>de</w:t>
      </w:r>
      <w:r w:rsidRPr="00E83A38">
        <w:rPr>
          <w:rFonts w:ascii="Arial" w:hAnsi="Arial" w:cs="Arial"/>
          <w:spacing w:val="51"/>
          <w:position w:val="-1"/>
          <w:sz w:val="21"/>
          <w:szCs w:val="21"/>
        </w:rPr>
        <w:t xml:space="preserve"> </w:t>
      </w:r>
      <w:r w:rsidRPr="00E83A38">
        <w:rPr>
          <w:rFonts w:ascii="Arial" w:hAnsi="Arial" w:cs="Arial"/>
          <w:position w:val="-1"/>
          <w:sz w:val="21"/>
          <w:szCs w:val="21"/>
        </w:rPr>
        <w:t>acue</w:t>
      </w:r>
      <w:r w:rsidRPr="00E83A38">
        <w:rPr>
          <w:rFonts w:ascii="Arial" w:hAnsi="Arial" w:cs="Arial"/>
          <w:spacing w:val="1"/>
          <w:position w:val="-1"/>
          <w:sz w:val="21"/>
          <w:szCs w:val="21"/>
        </w:rPr>
        <w:t>r</w:t>
      </w:r>
      <w:r w:rsidRPr="00E83A38">
        <w:rPr>
          <w:rFonts w:ascii="Arial" w:hAnsi="Arial" w:cs="Arial"/>
          <w:position w:val="-1"/>
          <w:sz w:val="21"/>
          <w:szCs w:val="21"/>
        </w:rPr>
        <w:t>do</w:t>
      </w:r>
      <w:r w:rsidRPr="00E83A38">
        <w:rPr>
          <w:rFonts w:ascii="Arial" w:hAnsi="Arial" w:cs="Arial"/>
          <w:spacing w:val="49"/>
          <w:position w:val="-1"/>
          <w:sz w:val="21"/>
          <w:szCs w:val="21"/>
        </w:rPr>
        <w:t xml:space="preserve"> </w:t>
      </w:r>
      <w:r w:rsidRPr="00E83A38">
        <w:rPr>
          <w:rFonts w:ascii="Arial" w:hAnsi="Arial" w:cs="Arial"/>
          <w:position w:val="-1"/>
          <w:sz w:val="21"/>
          <w:szCs w:val="21"/>
        </w:rPr>
        <w:t>con</w:t>
      </w:r>
      <w:r w:rsidRPr="00E83A38">
        <w:rPr>
          <w:rFonts w:ascii="Arial" w:hAnsi="Arial" w:cs="Arial"/>
          <w:spacing w:val="51"/>
          <w:position w:val="-1"/>
          <w:sz w:val="21"/>
          <w:szCs w:val="21"/>
        </w:rPr>
        <w:t xml:space="preserve"> </w:t>
      </w:r>
      <w:r w:rsidRPr="00E83A38">
        <w:rPr>
          <w:rFonts w:ascii="Arial" w:hAnsi="Arial" w:cs="Arial"/>
          <w:position w:val="-1"/>
          <w:sz w:val="21"/>
          <w:szCs w:val="21"/>
        </w:rPr>
        <w:t>el</w:t>
      </w:r>
      <w:r w:rsidRPr="00E83A38">
        <w:rPr>
          <w:rFonts w:ascii="Arial" w:hAnsi="Arial" w:cs="Arial"/>
          <w:spacing w:val="48"/>
          <w:position w:val="-1"/>
          <w:sz w:val="21"/>
          <w:szCs w:val="21"/>
        </w:rPr>
        <w:t xml:space="preserve"> </w:t>
      </w:r>
      <w:r w:rsidRPr="00E83A38">
        <w:rPr>
          <w:rFonts w:ascii="Arial" w:hAnsi="Arial" w:cs="Arial"/>
          <w:spacing w:val="-1"/>
          <w:position w:val="-1"/>
          <w:sz w:val="21"/>
          <w:szCs w:val="21"/>
        </w:rPr>
        <w:t>Pli</w:t>
      </w:r>
      <w:r w:rsidRPr="00E83A38">
        <w:rPr>
          <w:rFonts w:ascii="Arial" w:hAnsi="Arial" w:cs="Arial"/>
          <w:position w:val="-1"/>
          <w:sz w:val="21"/>
          <w:szCs w:val="21"/>
        </w:rPr>
        <w:t>ego</w:t>
      </w:r>
      <w:r w:rsidRPr="00E83A38">
        <w:rPr>
          <w:rFonts w:ascii="Arial" w:hAnsi="Arial" w:cs="Arial"/>
          <w:spacing w:val="53"/>
          <w:position w:val="-1"/>
          <w:sz w:val="21"/>
          <w:szCs w:val="21"/>
        </w:rPr>
        <w:t xml:space="preserve"> </w:t>
      </w:r>
      <w:r w:rsidRPr="00E83A38">
        <w:rPr>
          <w:rFonts w:ascii="Arial" w:hAnsi="Arial" w:cs="Arial"/>
          <w:position w:val="-1"/>
          <w:sz w:val="21"/>
          <w:szCs w:val="21"/>
        </w:rPr>
        <w:t>de</w:t>
      </w:r>
      <w:r w:rsidRPr="00E83A38">
        <w:rPr>
          <w:rFonts w:ascii="Arial" w:hAnsi="Arial" w:cs="Arial"/>
          <w:spacing w:val="49"/>
          <w:position w:val="-1"/>
          <w:sz w:val="21"/>
          <w:szCs w:val="21"/>
        </w:rPr>
        <w:t xml:space="preserve"> </w:t>
      </w:r>
      <w:r w:rsidRPr="00E83A38">
        <w:rPr>
          <w:rFonts w:ascii="Arial" w:hAnsi="Arial" w:cs="Arial"/>
          <w:spacing w:val="-1"/>
          <w:position w:val="-1"/>
          <w:sz w:val="21"/>
          <w:szCs w:val="21"/>
        </w:rPr>
        <w:t>C</w:t>
      </w:r>
      <w:r w:rsidRPr="00E83A38">
        <w:rPr>
          <w:rFonts w:ascii="Arial" w:hAnsi="Arial" w:cs="Arial"/>
          <w:position w:val="-1"/>
          <w:sz w:val="21"/>
          <w:szCs w:val="21"/>
        </w:rPr>
        <w:t>ond</w:t>
      </w:r>
      <w:r w:rsidRPr="00E83A38">
        <w:rPr>
          <w:rFonts w:ascii="Arial" w:hAnsi="Arial" w:cs="Arial"/>
          <w:spacing w:val="-1"/>
          <w:position w:val="-1"/>
          <w:sz w:val="21"/>
          <w:szCs w:val="21"/>
        </w:rPr>
        <w:t>i</w:t>
      </w:r>
      <w:r w:rsidRPr="00E83A38">
        <w:rPr>
          <w:rFonts w:ascii="Arial" w:hAnsi="Arial" w:cs="Arial"/>
          <w:spacing w:val="2"/>
          <w:position w:val="-1"/>
          <w:sz w:val="21"/>
          <w:szCs w:val="21"/>
        </w:rPr>
        <w:t>c</w:t>
      </w:r>
      <w:r w:rsidRPr="00E83A38">
        <w:rPr>
          <w:rFonts w:ascii="Arial" w:hAnsi="Arial" w:cs="Arial"/>
          <w:spacing w:val="-1"/>
          <w:position w:val="-1"/>
          <w:sz w:val="21"/>
          <w:szCs w:val="21"/>
        </w:rPr>
        <w:t>i</w:t>
      </w:r>
      <w:r w:rsidRPr="00E83A38">
        <w:rPr>
          <w:rFonts w:ascii="Arial" w:hAnsi="Arial" w:cs="Arial"/>
          <w:position w:val="-1"/>
          <w:sz w:val="21"/>
          <w:szCs w:val="21"/>
        </w:rPr>
        <w:t xml:space="preserve">ones formulamos </w:t>
      </w:r>
      <w:r w:rsidRPr="00E83A38">
        <w:rPr>
          <w:rFonts w:ascii="Arial" w:hAnsi="Arial" w:cs="Arial"/>
          <w:spacing w:val="-1"/>
          <w:sz w:val="21"/>
          <w:szCs w:val="21"/>
        </w:rPr>
        <w:t>l</w:t>
      </w:r>
      <w:r w:rsidRPr="00E83A38">
        <w:rPr>
          <w:rFonts w:ascii="Arial" w:hAnsi="Arial" w:cs="Arial"/>
          <w:sz w:val="21"/>
          <w:szCs w:val="21"/>
        </w:rPr>
        <w:t>a</w:t>
      </w:r>
      <w:r w:rsidRPr="00E83A38">
        <w:rPr>
          <w:rFonts w:ascii="Arial" w:hAnsi="Arial" w:cs="Arial"/>
          <w:spacing w:val="35"/>
          <w:sz w:val="21"/>
          <w:szCs w:val="21"/>
        </w:rPr>
        <w:t xml:space="preserve"> </w:t>
      </w:r>
      <w:r w:rsidRPr="00E83A38">
        <w:rPr>
          <w:rFonts w:ascii="Arial" w:hAnsi="Arial" w:cs="Arial"/>
          <w:sz w:val="21"/>
          <w:szCs w:val="21"/>
        </w:rPr>
        <w:t>s</w:t>
      </w:r>
      <w:r w:rsidRPr="00E83A38">
        <w:rPr>
          <w:rFonts w:ascii="Arial" w:hAnsi="Arial" w:cs="Arial"/>
          <w:spacing w:val="-1"/>
          <w:sz w:val="21"/>
          <w:szCs w:val="21"/>
        </w:rPr>
        <w:t>i</w:t>
      </w:r>
      <w:r w:rsidRPr="00E83A38">
        <w:rPr>
          <w:rFonts w:ascii="Arial" w:hAnsi="Arial" w:cs="Arial"/>
          <w:sz w:val="21"/>
          <w:szCs w:val="21"/>
        </w:rPr>
        <w:t>gu</w:t>
      </w:r>
      <w:r w:rsidRPr="00E83A38">
        <w:rPr>
          <w:rFonts w:ascii="Arial" w:hAnsi="Arial" w:cs="Arial"/>
          <w:spacing w:val="-1"/>
          <w:sz w:val="21"/>
          <w:szCs w:val="21"/>
        </w:rPr>
        <w:t>i</w:t>
      </w:r>
      <w:r w:rsidRPr="00E83A38">
        <w:rPr>
          <w:rFonts w:ascii="Arial" w:hAnsi="Arial" w:cs="Arial"/>
          <w:sz w:val="21"/>
          <w:szCs w:val="21"/>
        </w:rPr>
        <w:t>en</w:t>
      </w:r>
      <w:r w:rsidRPr="00E83A38">
        <w:rPr>
          <w:rFonts w:ascii="Arial" w:hAnsi="Arial" w:cs="Arial"/>
          <w:spacing w:val="1"/>
          <w:sz w:val="21"/>
          <w:szCs w:val="21"/>
        </w:rPr>
        <w:t>t</w:t>
      </w:r>
      <w:r w:rsidRPr="00E83A38">
        <w:rPr>
          <w:rFonts w:ascii="Arial" w:hAnsi="Arial" w:cs="Arial"/>
          <w:sz w:val="21"/>
          <w:szCs w:val="21"/>
        </w:rPr>
        <w:t>e</w:t>
      </w:r>
      <w:r w:rsidRPr="00E83A38">
        <w:rPr>
          <w:rFonts w:ascii="Arial" w:hAnsi="Arial" w:cs="Arial"/>
          <w:spacing w:val="35"/>
          <w:sz w:val="21"/>
          <w:szCs w:val="21"/>
        </w:rPr>
        <w:t xml:space="preserve"> </w:t>
      </w:r>
      <w:r w:rsidRPr="00E83A38">
        <w:rPr>
          <w:rFonts w:ascii="Arial" w:hAnsi="Arial" w:cs="Arial"/>
          <w:sz w:val="21"/>
          <w:szCs w:val="21"/>
        </w:rPr>
        <w:t>p</w:t>
      </w:r>
      <w:r w:rsidRPr="00E83A38">
        <w:rPr>
          <w:rFonts w:ascii="Arial" w:hAnsi="Arial" w:cs="Arial"/>
          <w:spacing w:val="1"/>
          <w:sz w:val="21"/>
          <w:szCs w:val="21"/>
        </w:rPr>
        <w:t>r</w:t>
      </w:r>
      <w:r w:rsidRPr="00E83A38">
        <w:rPr>
          <w:rFonts w:ascii="Arial" w:hAnsi="Arial" w:cs="Arial"/>
          <w:sz w:val="21"/>
          <w:szCs w:val="21"/>
        </w:rPr>
        <w:t>opues</w:t>
      </w:r>
      <w:r w:rsidRPr="00E83A38">
        <w:rPr>
          <w:rFonts w:ascii="Arial" w:hAnsi="Arial" w:cs="Arial"/>
          <w:spacing w:val="1"/>
          <w:sz w:val="21"/>
          <w:szCs w:val="21"/>
        </w:rPr>
        <w:t>t</w:t>
      </w:r>
      <w:r w:rsidRPr="00E83A38">
        <w:rPr>
          <w:rFonts w:ascii="Arial" w:hAnsi="Arial" w:cs="Arial"/>
          <w:sz w:val="21"/>
          <w:szCs w:val="21"/>
        </w:rPr>
        <w:t>a</w:t>
      </w:r>
      <w:r w:rsidRPr="00E83A38">
        <w:rPr>
          <w:rFonts w:ascii="Arial" w:hAnsi="Arial" w:cs="Arial"/>
          <w:spacing w:val="35"/>
          <w:sz w:val="21"/>
          <w:szCs w:val="21"/>
        </w:rPr>
        <w:t xml:space="preserve"> </w:t>
      </w:r>
      <w:r w:rsidRPr="00E83A38">
        <w:rPr>
          <w:rFonts w:ascii="Arial" w:hAnsi="Arial" w:cs="Arial"/>
          <w:sz w:val="21"/>
          <w:szCs w:val="21"/>
        </w:rPr>
        <w:t>pa</w:t>
      </w:r>
      <w:r w:rsidRPr="00E83A38">
        <w:rPr>
          <w:rFonts w:ascii="Arial" w:hAnsi="Arial" w:cs="Arial"/>
          <w:spacing w:val="1"/>
          <w:sz w:val="21"/>
          <w:szCs w:val="21"/>
        </w:rPr>
        <w:t>r</w:t>
      </w:r>
      <w:r w:rsidRPr="00E83A38">
        <w:rPr>
          <w:rFonts w:ascii="Arial" w:hAnsi="Arial" w:cs="Arial"/>
          <w:sz w:val="21"/>
          <w:szCs w:val="21"/>
        </w:rPr>
        <w:t>a</w:t>
      </w:r>
      <w:r w:rsidRPr="00E83A38">
        <w:rPr>
          <w:rFonts w:ascii="Arial" w:hAnsi="Arial" w:cs="Arial"/>
          <w:spacing w:val="33"/>
          <w:sz w:val="21"/>
          <w:szCs w:val="21"/>
        </w:rPr>
        <w:t xml:space="preserve"> </w:t>
      </w:r>
      <w:r w:rsidR="00C0787D" w:rsidRPr="00E83A38">
        <w:rPr>
          <w:rFonts w:ascii="Arial" w:hAnsi="Arial" w:cs="Arial"/>
          <w:sz w:val="21"/>
          <w:szCs w:val="21"/>
        </w:rPr>
        <w:t xml:space="preserve">el </w:t>
      </w:r>
      <w:r w:rsidR="007073E5" w:rsidRPr="00E83A38">
        <w:rPr>
          <w:rFonts w:ascii="Arial" w:hAnsi="Arial" w:cs="Arial"/>
          <w:sz w:val="21"/>
          <w:szCs w:val="21"/>
        </w:rPr>
        <w:t>CONCURSO DE MÉRITOS ABIERTO No. SSPD-CM-</w:t>
      </w:r>
      <w:r w:rsidR="00265A3E">
        <w:rPr>
          <w:rFonts w:ascii="Arial" w:hAnsi="Arial" w:cs="Arial"/>
          <w:sz w:val="21"/>
          <w:szCs w:val="21"/>
        </w:rPr>
        <w:t>03</w:t>
      </w:r>
      <w:r w:rsidR="007073E5" w:rsidRPr="00E83A38">
        <w:rPr>
          <w:rFonts w:ascii="Arial" w:hAnsi="Arial" w:cs="Arial"/>
          <w:sz w:val="21"/>
          <w:szCs w:val="21"/>
        </w:rPr>
        <w:t>-</w:t>
      </w:r>
      <w:r w:rsidR="00D96F7D">
        <w:rPr>
          <w:rFonts w:ascii="Arial" w:hAnsi="Arial" w:cs="Arial"/>
          <w:sz w:val="21"/>
          <w:szCs w:val="21"/>
        </w:rPr>
        <w:t>2022</w:t>
      </w:r>
      <w:r w:rsidRPr="00E83A38">
        <w:rPr>
          <w:rFonts w:ascii="Arial" w:hAnsi="Arial" w:cs="Arial"/>
          <w:sz w:val="21"/>
          <w:szCs w:val="21"/>
        </w:rPr>
        <w:t>.</w:t>
      </w:r>
      <w:r w:rsidRPr="00E83A38">
        <w:rPr>
          <w:rFonts w:ascii="Arial" w:hAnsi="Arial" w:cs="Arial"/>
          <w:spacing w:val="34"/>
          <w:sz w:val="21"/>
          <w:szCs w:val="21"/>
        </w:rPr>
        <w:t xml:space="preserve"> </w:t>
      </w:r>
      <w:r w:rsidRPr="00E83A38">
        <w:rPr>
          <w:rFonts w:ascii="Arial" w:hAnsi="Arial" w:cs="Arial"/>
          <w:spacing w:val="-1"/>
          <w:sz w:val="21"/>
          <w:szCs w:val="21"/>
        </w:rPr>
        <w:t>E</w:t>
      </w:r>
      <w:r w:rsidRPr="00E83A38">
        <w:rPr>
          <w:rFonts w:ascii="Arial" w:hAnsi="Arial" w:cs="Arial"/>
          <w:sz w:val="21"/>
          <w:szCs w:val="21"/>
        </w:rPr>
        <w:t>n caso</w:t>
      </w:r>
      <w:r w:rsidRPr="00E83A38">
        <w:rPr>
          <w:rFonts w:ascii="Arial" w:hAnsi="Arial" w:cs="Arial"/>
          <w:spacing w:val="57"/>
          <w:sz w:val="21"/>
          <w:szCs w:val="21"/>
        </w:rPr>
        <w:t xml:space="preserve"> </w:t>
      </w:r>
      <w:r w:rsidRPr="00E83A38">
        <w:rPr>
          <w:rFonts w:ascii="Arial" w:hAnsi="Arial" w:cs="Arial"/>
          <w:sz w:val="21"/>
          <w:szCs w:val="21"/>
        </w:rPr>
        <w:t>de</w:t>
      </w:r>
      <w:r w:rsidRPr="00E83A38">
        <w:rPr>
          <w:rFonts w:ascii="Arial" w:hAnsi="Arial" w:cs="Arial"/>
          <w:spacing w:val="59"/>
          <w:sz w:val="21"/>
          <w:szCs w:val="21"/>
        </w:rPr>
        <w:t xml:space="preserve"> </w:t>
      </w:r>
      <w:r w:rsidRPr="00E83A38">
        <w:rPr>
          <w:rFonts w:ascii="Arial" w:hAnsi="Arial" w:cs="Arial"/>
          <w:sz w:val="21"/>
          <w:szCs w:val="21"/>
        </w:rPr>
        <w:t>que</w:t>
      </w:r>
      <w:r w:rsidRPr="00E83A38">
        <w:rPr>
          <w:rFonts w:ascii="Arial" w:hAnsi="Arial" w:cs="Arial"/>
          <w:spacing w:val="57"/>
          <w:sz w:val="21"/>
          <w:szCs w:val="21"/>
        </w:rPr>
        <w:t xml:space="preserve"> </w:t>
      </w:r>
      <w:r w:rsidRPr="00E83A38">
        <w:rPr>
          <w:rFonts w:ascii="Arial" w:hAnsi="Arial" w:cs="Arial"/>
          <w:sz w:val="21"/>
          <w:szCs w:val="21"/>
        </w:rPr>
        <w:t>sea</w:t>
      </w:r>
      <w:r w:rsidRPr="00E83A38">
        <w:rPr>
          <w:rFonts w:ascii="Arial" w:hAnsi="Arial" w:cs="Arial"/>
          <w:spacing w:val="59"/>
          <w:sz w:val="21"/>
          <w:szCs w:val="21"/>
        </w:rPr>
        <w:t xml:space="preserve"> </w:t>
      </w:r>
      <w:r w:rsidRPr="00E83A38">
        <w:rPr>
          <w:rFonts w:ascii="Arial" w:hAnsi="Arial" w:cs="Arial"/>
          <w:sz w:val="21"/>
          <w:szCs w:val="21"/>
        </w:rPr>
        <w:t>acep</w:t>
      </w:r>
      <w:r w:rsidRPr="00E83A38">
        <w:rPr>
          <w:rFonts w:ascii="Arial" w:hAnsi="Arial" w:cs="Arial"/>
          <w:spacing w:val="1"/>
          <w:sz w:val="21"/>
          <w:szCs w:val="21"/>
        </w:rPr>
        <w:t>t</w:t>
      </w:r>
      <w:r w:rsidRPr="00E83A38">
        <w:rPr>
          <w:rFonts w:ascii="Arial" w:hAnsi="Arial" w:cs="Arial"/>
          <w:sz w:val="21"/>
          <w:szCs w:val="21"/>
        </w:rPr>
        <w:t>ada</w:t>
      </w:r>
      <w:r w:rsidRPr="00E83A38">
        <w:rPr>
          <w:rFonts w:ascii="Arial" w:hAnsi="Arial" w:cs="Arial"/>
          <w:spacing w:val="57"/>
          <w:sz w:val="21"/>
          <w:szCs w:val="21"/>
        </w:rPr>
        <w:t xml:space="preserve"> </w:t>
      </w:r>
      <w:r w:rsidRPr="00E83A38">
        <w:rPr>
          <w:rFonts w:ascii="Arial" w:hAnsi="Arial" w:cs="Arial"/>
          <w:sz w:val="21"/>
          <w:szCs w:val="21"/>
        </w:rPr>
        <w:t>por</w:t>
      </w:r>
      <w:r w:rsidRPr="00E83A38">
        <w:rPr>
          <w:rFonts w:ascii="Arial" w:hAnsi="Arial" w:cs="Arial"/>
          <w:spacing w:val="58"/>
          <w:sz w:val="21"/>
          <w:szCs w:val="21"/>
        </w:rPr>
        <w:t xml:space="preserve"> </w:t>
      </w:r>
      <w:r w:rsidRPr="00E83A38">
        <w:rPr>
          <w:rFonts w:ascii="Arial" w:hAnsi="Arial" w:cs="Arial"/>
          <w:spacing w:val="-1"/>
          <w:sz w:val="21"/>
          <w:szCs w:val="21"/>
        </w:rPr>
        <w:t>l</w:t>
      </w:r>
      <w:r w:rsidRPr="00E83A38">
        <w:rPr>
          <w:rFonts w:ascii="Arial" w:hAnsi="Arial" w:cs="Arial"/>
          <w:sz w:val="21"/>
          <w:szCs w:val="21"/>
        </w:rPr>
        <w:t>a</w:t>
      </w:r>
      <w:r w:rsidRPr="00E83A38">
        <w:rPr>
          <w:rFonts w:ascii="Arial" w:hAnsi="Arial" w:cs="Arial"/>
          <w:spacing w:val="59"/>
          <w:sz w:val="21"/>
          <w:szCs w:val="21"/>
        </w:rPr>
        <w:t xml:space="preserve"> </w:t>
      </w:r>
      <w:r w:rsidRPr="00E83A38">
        <w:rPr>
          <w:rFonts w:ascii="Arial" w:hAnsi="Arial" w:cs="Arial"/>
          <w:spacing w:val="-1"/>
          <w:sz w:val="21"/>
          <w:szCs w:val="21"/>
        </w:rPr>
        <w:t>S</w:t>
      </w:r>
      <w:r w:rsidRPr="00E83A38">
        <w:rPr>
          <w:rFonts w:ascii="Arial" w:hAnsi="Arial" w:cs="Arial"/>
          <w:sz w:val="21"/>
          <w:szCs w:val="21"/>
        </w:rPr>
        <w:t>upe</w:t>
      </w:r>
      <w:r w:rsidRPr="00E83A38">
        <w:rPr>
          <w:rFonts w:ascii="Arial" w:hAnsi="Arial" w:cs="Arial"/>
          <w:spacing w:val="1"/>
          <w:sz w:val="21"/>
          <w:szCs w:val="21"/>
        </w:rPr>
        <w:t>r</w:t>
      </w:r>
      <w:r w:rsidRPr="00E83A38">
        <w:rPr>
          <w:rFonts w:ascii="Arial" w:hAnsi="Arial" w:cs="Arial"/>
          <w:spacing w:val="-1"/>
          <w:sz w:val="21"/>
          <w:szCs w:val="21"/>
        </w:rPr>
        <w:t>i</w:t>
      </w:r>
      <w:r w:rsidRPr="00E83A38">
        <w:rPr>
          <w:rFonts w:ascii="Arial" w:hAnsi="Arial" w:cs="Arial"/>
          <w:sz w:val="21"/>
          <w:szCs w:val="21"/>
        </w:rPr>
        <w:t>n</w:t>
      </w:r>
      <w:r w:rsidRPr="00E83A38">
        <w:rPr>
          <w:rFonts w:ascii="Arial" w:hAnsi="Arial" w:cs="Arial"/>
          <w:spacing w:val="1"/>
          <w:sz w:val="21"/>
          <w:szCs w:val="21"/>
        </w:rPr>
        <w:t>t</w:t>
      </w:r>
      <w:r w:rsidRPr="00E83A38">
        <w:rPr>
          <w:rFonts w:ascii="Arial" w:hAnsi="Arial" w:cs="Arial"/>
          <w:sz w:val="21"/>
          <w:szCs w:val="21"/>
        </w:rPr>
        <w:t>endenc</w:t>
      </w:r>
      <w:r w:rsidRPr="00E83A38">
        <w:rPr>
          <w:rFonts w:ascii="Arial" w:hAnsi="Arial" w:cs="Arial"/>
          <w:spacing w:val="1"/>
          <w:sz w:val="21"/>
          <w:szCs w:val="21"/>
        </w:rPr>
        <w:t>i</w:t>
      </w:r>
      <w:r w:rsidRPr="00E83A38">
        <w:rPr>
          <w:rFonts w:ascii="Arial" w:hAnsi="Arial" w:cs="Arial"/>
          <w:sz w:val="21"/>
          <w:szCs w:val="21"/>
        </w:rPr>
        <w:t>a</w:t>
      </w:r>
      <w:r w:rsidRPr="00E83A38">
        <w:rPr>
          <w:rFonts w:ascii="Arial" w:hAnsi="Arial" w:cs="Arial"/>
          <w:spacing w:val="59"/>
          <w:sz w:val="21"/>
          <w:szCs w:val="21"/>
        </w:rPr>
        <w:t xml:space="preserve"> </w:t>
      </w:r>
      <w:r w:rsidRPr="00E83A38">
        <w:rPr>
          <w:rFonts w:ascii="Arial" w:hAnsi="Arial" w:cs="Arial"/>
          <w:sz w:val="21"/>
          <w:szCs w:val="21"/>
        </w:rPr>
        <w:t>de</w:t>
      </w:r>
      <w:r w:rsidRPr="00E83A38">
        <w:rPr>
          <w:rFonts w:ascii="Arial" w:hAnsi="Arial" w:cs="Arial"/>
          <w:spacing w:val="59"/>
          <w:sz w:val="21"/>
          <w:szCs w:val="21"/>
        </w:rPr>
        <w:t xml:space="preserve"> </w:t>
      </w:r>
      <w:r w:rsidRPr="00E83A38">
        <w:rPr>
          <w:rFonts w:ascii="Arial" w:hAnsi="Arial" w:cs="Arial"/>
          <w:spacing w:val="-1"/>
          <w:sz w:val="21"/>
          <w:szCs w:val="21"/>
        </w:rPr>
        <w:t>S</w:t>
      </w:r>
      <w:r w:rsidRPr="00E83A38">
        <w:rPr>
          <w:rFonts w:ascii="Arial" w:hAnsi="Arial" w:cs="Arial"/>
          <w:sz w:val="21"/>
          <w:szCs w:val="21"/>
        </w:rPr>
        <w:t>e</w:t>
      </w:r>
      <w:r w:rsidRPr="00E83A38">
        <w:rPr>
          <w:rFonts w:ascii="Arial" w:hAnsi="Arial" w:cs="Arial"/>
          <w:spacing w:val="1"/>
          <w:sz w:val="21"/>
          <w:szCs w:val="21"/>
        </w:rPr>
        <w:t>r</w:t>
      </w:r>
      <w:r w:rsidRPr="00E83A38">
        <w:rPr>
          <w:rFonts w:ascii="Arial" w:hAnsi="Arial" w:cs="Arial"/>
          <w:sz w:val="21"/>
          <w:szCs w:val="21"/>
        </w:rPr>
        <w:t>v</w:t>
      </w:r>
      <w:r w:rsidRPr="00E83A38">
        <w:rPr>
          <w:rFonts w:ascii="Arial" w:hAnsi="Arial" w:cs="Arial"/>
          <w:spacing w:val="-1"/>
          <w:sz w:val="21"/>
          <w:szCs w:val="21"/>
        </w:rPr>
        <w:t>i</w:t>
      </w:r>
      <w:r w:rsidRPr="00E83A38">
        <w:rPr>
          <w:rFonts w:ascii="Arial" w:hAnsi="Arial" w:cs="Arial"/>
          <w:sz w:val="21"/>
          <w:szCs w:val="21"/>
        </w:rPr>
        <w:t>c</w:t>
      </w:r>
      <w:r w:rsidRPr="00E83A38">
        <w:rPr>
          <w:rFonts w:ascii="Arial" w:hAnsi="Arial" w:cs="Arial"/>
          <w:spacing w:val="-1"/>
          <w:sz w:val="21"/>
          <w:szCs w:val="21"/>
        </w:rPr>
        <w:t>i</w:t>
      </w:r>
      <w:r w:rsidRPr="00E83A38">
        <w:rPr>
          <w:rFonts w:ascii="Arial" w:hAnsi="Arial" w:cs="Arial"/>
          <w:sz w:val="21"/>
          <w:szCs w:val="21"/>
        </w:rPr>
        <w:t>os</w:t>
      </w:r>
      <w:r w:rsidRPr="00E83A38">
        <w:rPr>
          <w:rFonts w:ascii="Arial" w:hAnsi="Arial" w:cs="Arial"/>
          <w:spacing w:val="59"/>
          <w:sz w:val="21"/>
          <w:szCs w:val="21"/>
        </w:rPr>
        <w:t xml:space="preserve"> </w:t>
      </w:r>
      <w:r w:rsidRPr="00E83A38">
        <w:rPr>
          <w:rFonts w:ascii="Arial" w:hAnsi="Arial" w:cs="Arial"/>
          <w:spacing w:val="-1"/>
          <w:sz w:val="21"/>
          <w:szCs w:val="21"/>
        </w:rPr>
        <w:t>P</w:t>
      </w:r>
      <w:r w:rsidRPr="00E83A38">
        <w:rPr>
          <w:rFonts w:ascii="Arial" w:hAnsi="Arial" w:cs="Arial"/>
          <w:sz w:val="21"/>
          <w:szCs w:val="21"/>
        </w:rPr>
        <w:t>úb</w:t>
      </w:r>
      <w:r w:rsidRPr="00E83A38">
        <w:rPr>
          <w:rFonts w:ascii="Arial" w:hAnsi="Arial" w:cs="Arial"/>
          <w:spacing w:val="-1"/>
          <w:sz w:val="21"/>
          <w:szCs w:val="21"/>
        </w:rPr>
        <w:t>li</w:t>
      </w:r>
      <w:r w:rsidRPr="00E83A38">
        <w:rPr>
          <w:rFonts w:ascii="Arial" w:hAnsi="Arial" w:cs="Arial"/>
          <w:sz w:val="21"/>
          <w:szCs w:val="21"/>
        </w:rPr>
        <w:t>cos Domiciliarios,</w:t>
      </w:r>
      <w:r w:rsidRPr="00E83A38">
        <w:rPr>
          <w:rFonts w:ascii="Arial" w:hAnsi="Arial" w:cs="Arial"/>
          <w:spacing w:val="60"/>
          <w:sz w:val="21"/>
          <w:szCs w:val="21"/>
        </w:rPr>
        <w:t xml:space="preserve"> </w:t>
      </w:r>
      <w:r w:rsidRPr="00E83A38">
        <w:rPr>
          <w:rFonts w:ascii="Arial" w:hAnsi="Arial" w:cs="Arial"/>
          <w:sz w:val="21"/>
          <w:szCs w:val="21"/>
        </w:rPr>
        <w:t>nos co</w:t>
      </w:r>
      <w:r w:rsidRPr="00E83A38">
        <w:rPr>
          <w:rFonts w:ascii="Arial" w:hAnsi="Arial" w:cs="Arial"/>
          <w:spacing w:val="1"/>
          <w:sz w:val="21"/>
          <w:szCs w:val="21"/>
        </w:rPr>
        <w:t>m</w:t>
      </w:r>
      <w:r w:rsidRPr="00E83A38">
        <w:rPr>
          <w:rFonts w:ascii="Arial" w:hAnsi="Arial" w:cs="Arial"/>
          <w:spacing w:val="-2"/>
          <w:sz w:val="21"/>
          <w:szCs w:val="21"/>
        </w:rPr>
        <w:t>p</w:t>
      </w:r>
      <w:r w:rsidRPr="00E83A38">
        <w:rPr>
          <w:rFonts w:ascii="Arial" w:hAnsi="Arial" w:cs="Arial"/>
          <w:spacing w:val="1"/>
          <w:sz w:val="21"/>
          <w:szCs w:val="21"/>
        </w:rPr>
        <w:t>r</w:t>
      </w:r>
      <w:r w:rsidRPr="00E83A38">
        <w:rPr>
          <w:rFonts w:ascii="Arial" w:hAnsi="Arial" w:cs="Arial"/>
          <w:sz w:val="21"/>
          <w:szCs w:val="21"/>
        </w:rPr>
        <w:t>o</w:t>
      </w:r>
      <w:r w:rsidRPr="00E83A38">
        <w:rPr>
          <w:rFonts w:ascii="Arial" w:hAnsi="Arial" w:cs="Arial"/>
          <w:spacing w:val="1"/>
          <w:sz w:val="21"/>
          <w:szCs w:val="21"/>
        </w:rPr>
        <w:t>m</w:t>
      </w:r>
      <w:r w:rsidRPr="00E83A38">
        <w:rPr>
          <w:rFonts w:ascii="Arial" w:hAnsi="Arial" w:cs="Arial"/>
          <w:sz w:val="21"/>
          <w:szCs w:val="21"/>
        </w:rPr>
        <w:t>e</w:t>
      </w:r>
      <w:r w:rsidRPr="00E83A38">
        <w:rPr>
          <w:rFonts w:ascii="Arial" w:hAnsi="Arial" w:cs="Arial"/>
          <w:spacing w:val="1"/>
          <w:sz w:val="21"/>
          <w:szCs w:val="21"/>
        </w:rPr>
        <w:t>t</w:t>
      </w:r>
      <w:r w:rsidRPr="00E83A38">
        <w:rPr>
          <w:rFonts w:ascii="Arial" w:hAnsi="Arial" w:cs="Arial"/>
          <w:sz w:val="21"/>
          <w:szCs w:val="21"/>
        </w:rPr>
        <w:t>e</w:t>
      </w:r>
      <w:r w:rsidRPr="00E83A38">
        <w:rPr>
          <w:rFonts w:ascii="Arial" w:hAnsi="Arial" w:cs="Arial"/>
          <w:spacing w:val="1"/>
          <w:sz w:val="21"/>
          <w:szCs w:val="21"/>
        </w:rPr>
        <w:t>m</w:t>
      </w:r>
      <w:r w:rsidRPr="00E83A38">
        <w:rPr>
          <w:rFonts w:ascii="Arial" w:hAnsi="Arial" w:cs="Arial"/>
          <w:sz w:val="21"/>
          <w:szCs w:val="21"/>
        </w:rPr>
        <w:t>os</w:t>
      </w:r>
      <w:r w:rsidRPr="00E83A38">
        <w:rPr>
          <w:rFonts w:ascii="Arial" w:hAnsi="Arial" w:cs="Arial"/>
          <w:spacing w:val="1"/>
          <w:sz w:val="21"/>
          <w:szCs w:val="21"/>
        </w:rPr>
        <w:t xml:space="preserve"> </w:t>
      </w:r>
      <w:r w:rsidRPr="00E83A38">
        <w:rPr>
          <w:rFonts w:ascii="Arial" w:hAnsi="Arial" w:cs="Arial"/>
          <w:sz w:val="21"/>
          <w:szCs w:val="21"/>
        </w:rPr>
        <w:t>a</w:t>
      </w:r>
      <w:r w:rsidRPr="00E83A38">
        <w:rPr>
          <w:rFonts w:ascii="Arial" w:hAnsi="Arial" w:cs="Arial"/>
          <w:spacing w:val="-1"/>
          <w:sz w:val="21"/>
          <w:szCs w:val="21"/>
        </w:rPr>
        <w:t xml:space="preserve"> </w:t>
      </w:r>
      <w:r w:rsidRPr="00E83A38">
        <w:rPr>
          <w:rFonts w:ascii="Arial" w:hAnsi="Arial" w:cs="Arial"/>
          <w:spacing w:val="1"/>
          <w:sz w:val="21"/>
          <w:szCs w:val="21"/>
        </w:rPr>
        <w:t>f</w:t>
      </w:r>
      <w:r w:rsidRPr="00E83A38">
        <w:rPr>
          <w:rFonts w:ascii="Arial" w:hAnsi="Arial" w:cs="Arial"/>
          <w:spacing w:val="-1"/>
          <w:sz w:val="21"/>
          <w:szCs w:val="21"/>
        </w:rPr>
        <w:t>i</w:t>
      </w:r>
      <w:r w:rsidRPr="00E83A38">
        <w:rPr>
          <w:rFonts w:ascii="Arial" w:hAnsi="Arial" w:cs="Arial"/>
          <w:spacing w:val="1"/>
          <w:sz w:val="21"/>
          <w:szCs w:val="21"/>
        </w:rPr>
        <w:t>rm</w:t>
      </w:r>
      <w:r w:rsidRPr="00E83A38">
        <w:rPr>
          <w:rFonts w:ascii="Arial" w:hAnsi="Arial" w:cs="Arial"/>
          <w:sz w:val="21"/>
          <w:szCs w:val="21"/>
        </w:rPr>
        <w:t>ar el con</w:t>
      </w:r>
      <w:r w:rsidRPr="00E83A38">
        <w:rPr>
          <w:rFonts w:ascii="Arial" w:hAnsi="Arial" w:cs="Arial"/>
          <w:spacing w:val="1"/>
          <w:sz w:val="21"/>
          <w:szCs w:val="21"/>
        </w:rPr>
        <w:t>tr</w:t>
      </w:r>
      <w:r w:rsidRPr="00E83A38">
        <w:rPr>
          <w:rFonts w:ascii="Arial" w:hAnsi="Arial" w:cs="Arial"/>
          <w:sz w:val="21"/>
          <w:szCs w:val="21"/>
        </w:rPr>
        <w:t>a</w:t>
      </w:r>
      <w:r w:rsidRPr="00E83A38">
        <w:rPr>
          <w:rFonts w:ascii="Arial" w:hAnsi="Arial" w:cs="Arial"/>
          <w:spacing w:val="1"/>
          <w:sz w:val="21"/>
          <w:szCs w:val="21"/>
        </w:rPr>
        <w:t>t</w:t>
      </w:r>
      <w:r w:rsidRPr="00E83A38">
        <w:rPr>
          <w:rFonts w:ascii="Arial" w:hAnsi="Arial" w:cs="Arial"/>
          <w:sz w:val="21"/>
          <w:szCs w:val="21"/>
        </w:rPr>
        <w:t>o</w:t>
      </w:r>
      <w:r w:rsidRPr="00E83A38">
        <w:rPr>
          <w:rFonts w:ascii="Arial" w:hAnsi="Arial" w:cs="Arial"/>
          <w:spacing w:val="-1"/>
          <w:sz w:val="21"/>
          <w:szCs w:val="21"/>
        </w:rPr>
        <w:t xml:space="preserve"> </w:t>
      </w:r>
      <w:r w:rsidRPr="00E83A38">
        <w:rPr>
          <w:rFonts w:ascii="Arial" w:hAnsi="Arial" w:cs="Arial"/>
          <w:sz w:val="21"/>
          <w:szCs w:val="21"/>
        </w:rPr>
        <w:t>co</w:t>
      </w:r>
      <w:r w:rsidRPr="00E83A38">
        <w:rPr>
          <w:rFonts w:ascii="Arial" w:hAnsi="Arial" w:cs="Arial"/>
          <w:spacing w:val="1"/>
          <w:sz w:val="21"/>
          <w:szCs w:val="21"/>
        </w:rPr>
        <w:t>rr</w:t>
      </w:r>
      <w:r w:rsidRPr="00E83A38">
        <w:rPr>
          <w:rFonts w:ascii="Arial" w:hAnsi="Arial" w:cs="Arial"/>
          <w:sz w:val="21"/>
          <w:szCs w:val="21"/>
        </w:rPr>
        <w:t>espond</w:t>
      </w:r>
      <w:r w:rsidRPr="00E83A38">
        <w:rPr>
          <w:rFonts w:ascii="Arial" w:hAnsi="Arial" w:cs="Arial"/>
          <w:spacing w:val="-1"/>
          <w:sz w:val="21"/>
          <w:szCs w:val="21"/>
        </w:rPr>
        <w:t>i</w:t>
      </w:r>
      <w:r w:rsidRPr="00E83A38">
        <w:rPr>
          <w:rFonts w:ascii="Arial" w:hAnsi="Arial" w:cs="Arial"/>
          <w:sz w:val="21"/>
          <w:szCs w:val="21"/>
        </w:rPr>
        <w:t>en</w:t>
      </w:r>
      <w:r w:rsidRPr="00E83A38">
        <w:rPr>
          <w:rFonts w:ascii="Arial" w:hAnsi="Arial" w:cs="Arial"/>
          <w:spacing w:val="1"/>
          <w:sz w:val="21"/>
          <w:szCs w:val="21"/>
        </w:rPr>
        <w:t>t</w:t>
      </w:r>
      <w:r w:rsidRPr="00E83A38">
        <w:rPr>
          <w:rFonts w:ascii="Arial" w:hAnsi="Arial" w:cs="Arial"/>
          <w:sz w:val="21"/>
          <w:szCs w:val="21"/>
        </w:rPr>
        <w:t>e.</w:t>
      </w:r>
      <w:r w:rsidR="000E4892" w:rsidRPr="00E83A38">
        <w:rPr>
          <w:rFonts w:ascii="Arial" w:hAnsi="Arial" w:cs="Arial"/>
          <w:sz w:val="21"/>
          <w:szCs w:val="21"/>
        </w:rPr>
        <w:t xml:space="preserve"> </w:t>
      </w:r>
    </w:p>
    <w:p w:rsidR="000E4892" w:rsidRPr="00E83A38" w:rsidRDefault="000E4892" w:rsidP="00443A4C">
      <w:pPr>
        <w:autoSpaceDE w:val="0"/>
        <w:adjustRightInd w:val="0"/>
        <w:spacing w:line="248" w:lineRule="exact"/>
        <w:ind w:left="132"/>
        <w:jc w:val="both"/>
        <w:rPr>
          <w:rFonts w:ascii="Arial" w:hAnsi="Arial" w:cs="Arial"/>
          <w:sz w:val="21"/>
          <w:szCs w:val="21"/>
        </w:rPr>
      </w:pPr>
    </w:p>
    <w:p w:rsidR="0078588E" w:rsidRPr="00E83A38" w:rsidRDefault="000E4892" w:rsidP="00443A4C">
      <w:pPr>
        <w:autoSpaceDE w:val="0"/>
        <w:adjustRightInd w:val="0"/>
        <w:spacing w:line="248" w:lineRule="exact"/>
        <w:ind w:left="132"/>
        <w:jc w:val="both"/>
        <w:rPr>
          <w:rFonts w:ascii="Arial" w:hAnsi="Arial" w:cs="Arial"/>
          <w:sz w:val="21"/>
          <w:szCs w:val="21"/>
        </w:rPr>
      </w:pPr>
      <w:r w:rsidRPr="00E83A38">
        <w:rPr>
          <w:rFonts w:ascii="Arial" w:hAnsi="Arial" w:cs="Arial"/>
          <w:sz w:val="21"/>
          <w:szCs w:val="21"/>
        </w:rPr>
        <w:t>Declaramos así mismo:</w:t>
      </w:r>
    </w:p>
    <w:p w:rsidR="0078588E" w:rsidRPr="00E83A38" w:rsidRDefault="0078588E" w:rsidP="00443A4C">
      <w:pPr>
        <w:autoSpaceDE w:val="0"/>
        <w:adjustRightInd w:val="0"/>
        <w:spacing w:before="9" w:line="240" w:lineRule="exact"/>
        <w:rPr>
          <w:rFonts w:ascii="Arial" w:hAnsi="Arial" w:cs="Arial"/>
          <w:sz w:val="21"/>
          <w:szCs w:val="21"/>
        </w:rPr>
      </w:pPr>
    </w:p>
    <w:p w:rsidR="00265A3E" w:rsidRPr="00265A3E" w:rsidRDefault="00265A3E" w:rsidP="00265A3E">
      <w:pPr>
        <w:numPr>
          <w:ilvl w:val="0"/>
          <w:numId w:val="29"/>
        </w:numPr>
        <w:autoSpaceDE w:val="0"/>
        <w:adjustRightInd w:val="0"/>
        <w:spacing w:line="246" w:lineRule="exact"/>
        <w:ind w:left="510"/>
        <w:jc w:val="both"/>
        <w:textAlignment w:val="auto"/>
        <w:rPr>
          <w:rFonts w:ascii="Arial" w:hAnsi="Arial" w:cs="Arial"/>
          <w:sz w:val="22"/>
          <w:szCs w:val="22"/>
        </w:rPr>
      </w:pPr>
      <w:r w:rsidRPr="00265A3E">
        <w:rPr>
          <w:rFonts w:ascii="Arial" w:hAnsi="Arial" w:cs="Arial"/>
          <w:spacing w:val="-1"/>
          <w:sz w:val="22"/>
          <w:szCs w:val="22"/>
        </w:rPr>
        <w:t>Q</w:t>
      </w:r>
      <w:r w:rsidRPr="00265A3E">
        <w:rPr>
          <w:rFonts w:ascii="Arial" w:hAnsi="Arial" w:cs="Arial"/>
          <w:sz w:val="22"/>
          <w:szCs w:val="22"/>
        </w:rPr>
        <w:t>ue</w:t>
      </w:r>
      <w:r w:rsidRPr="00265A3E">
        <w:rPr>
          <w:rFonts w:ascii="Arial" w:hAnsi="Arial" w:cs="Arial"/>
          <w:spacing w:val="3"/>
          <w:sz w:val="22"/>
          <w:szCs w:val="22"/>
        </w:rPr>
        <w:t xml:space="preserve"> </w:t>
      </w:r>
      <w:r w:rsidRPr="00265A3E">
        <w:rPr>
          <w:rFonts w:ascii="Arial" w:hAnsi="Arial" w:cs="Arial"/>
          <w:sz w:val="22"/>
          <w:szCs w:val="22"/>
        </w:rPr>
        <w:t>conoce</w:t>
      </w:r>
      <w:r w:rsidRPr="00265A3E">
        <w:rPr>
          <w:rFonts w:ascii="Arial" w:hAnsi="Arial" w:cs="Arial"/>
          <w:spacing w:val="1"/>
          <w:sz w:val="22"/>
          <w:szCs w:val="22"/>
        </w:rPr>
        <w:t>m</w:t>
      </w:r>
      <w:r w:rsidRPr="00265A3E">
        <w:rPr>
          <w:rFonts w:ascii="Arial" w:hAnsi="Arial" w:cs="Arial"/>
          <w:sz w:val="22"/>
          <w:szCs w:val="22"/>
        </w:rPr>
        <w:t>os</w:t>
      </w:r>
      <w:r w:rsidRPr="00265A3E">
        <w:rPr>
          <w:rFonts w:ascii="Arial" w:hAnsi="Arial" w:cs="Arial"/>
          <w:spacing w:val="1"/>
          <w:sz w:val="22"/>
          <w:szCs w:val="22"/>
        </w:rPr>
        <w:t xml:space="preserve"> </w:t>
      </w:r>
      <w:r w:rsidRPr="00265A3E">
        <w:rPr>
          <w:rFonts w:ascii="Arial" w:hAnsi="Arial" w:cs="Arial"/>
          <w:spacing w:val="-1"/>
          <w:sz w:val="22"/>
          <w:szCs w:val="22"/>
        </w:rPr>
        <w:t>l</w:t>
      </w:r>
      <w:r w:rsidRPr="00265A3E">
        <w:rPr>
          <w:rFonts w:ascii="Arial" w:hAnsi="Arial" w:cs="Arial"/>
          <w:sz w:val="22"/>
          <w:szCs w:val="22"/>
        </w:rPr>
        <w:t>a</w:t>
      </w:r>
      <w:r w:rsidRPr="00265A3E">
        <w:rPr>
          <w:rFonts w:ascii="Arial" w:hAnsi="Arial" w:cs="Arial"/>
          <w:spacing w:val="3"/>
          <w:sz w:val="22"/>
          <w:szCs w:val="22"/>
        </w:rPr>
        <w:t xml:space="preserve"> </w:t>
      </w:r>
      <w:r w:rsidRPr="00265A3E">
        <w:rPr>
          <w:rFonts w:ascii="Arial" w:hAnsi="Arial" w:cs="Arial"/>
          <w:spacing w:val="-1"/>
          <w:sz w:val="22"/>
          <w:szCs w:val="22"/>
        </w:rPr>
        <w:t>i</w:t>
      </w:r>
      <w:r w:rsidRPr="00265A3E">
        <w:rPr>
          <w:rFonts w:ascii="Arial" w:hAnsi="Arial" w:cs="Arial"/>
          <w:sz w:val="22"/>
          <w:szCs w:val="22"/>
        </w:rPr>
        <w:t>n</w:t>
      </w:r>
      <w:r w:rsidRPr="00265A3E">
        <w:rPr>
          <w:rFonts w:ascii="Arial" w:hAnsi="Arial" w:cs="Arial"/>
          <w:spacing w:val="1"/>
          <w:sz w:val="22"/>
          <w:szCs w:val="22"/>
        </w:rPr>
        <w:t>f</w:t>
      </w:r>
      <w:r w:rsidRPr="00265A3E">
        <w:rPr>
          <w:rFonts w:ascii="Arial" w:hAnsi="Arial" w:cs="Arial"/>
          <w:sz w:val="22"/>
          <w:szCs w:val="22"/>
        </w:rPr>
        <w:t>o</w:t>
      </w:r>
      <w:r w:rsidRPr="00265A3E">
        <w:rPr>
          <w:rFonts w:ascii="Arial" w:hAnsi="Arial" w:cs="Arial"/>
          <w:spacing w:val="1"/>
          <w:sz w:val="22"/>
          <w:szCs w:val="22"/>
        </w:rPr>
        <w:t>rm</w:t>
      </w:r>
      <w:r w:rsidRPr="00265A3E">
        <w:rPr>
          <w:rFonts w:ascii="Arial" w:hAnsi="Arial" w:cs="Arial"/>
          <w:sz w:val="22"/>
          <w:szCs w:val="22"/>
        </w:rPr>
        <w:t>ac</w:t>
      </w:r>
      <w:r w:rsidRPr="00265A3E">
        <w:rPr>
          <w:rFonts w:ascii="Arial" w:hAnsi="Arial" w:cs="Arial"/>
          <w:spacing w:val="-1"/>
          <w:sz w:val="22"/>
          <w:szCs w:val="22"/>
        </w:rPr>
        <w:t>i</w:t>
      </w:r>
      <w:r w:rsidRPr="00265A3E">
        <w:rPr>
          <w:rFonts w:ascii="Arial" w:hAnsi="Arial" w:cs="Arial"/>
          <w:sz w:val="22"/>
          <w:szCs w:val="22"/>
        </w:rPr>
        <w:t>ón</w:t>
      </w:r>
      <w:r w:rsidRPr="00265A3E">
        <w:rPr>
          <w:rFonts w:ascii="Arial" w:hAnsi="Arial" w:cs="Arial"/>
          <w:spacing w:val="3"/>
          <w:sz w:val="22"/>
          <w:szCs w:val="22"/>
        </w:rPr>
        <w:t xml:space="preserve"> </w:t>
      </w:r>
      <w:r w:rsidRPr="00265A3E">
        <w:rPr>
          <w:rFonts w:ascii="Arial" w:hAnsi="Arial" w:cs="Arial"/>
          <w:sz w:val="22"/>
          <w:szCs w:val="22"/>
        </w:rPr>
        <w:t>gene</w:t>
      </w:r>
      <w:r w:rsidRPr="00265A3E">
        <w:rPr>
          <w:rFonts w:ascii="Arial" w:hAnsi="Arial" w:cs="Arial"/>
          <w:spacing w:val="1"/>
          <w:sz w:val="22"/>
          <w:szCs w:val="22"/>
        </w:rPr>
        <w:t>r</w:t>
      </w:r>
      <w:r w:rsidRPr="00265A3E">
        <w:rPr>
          <w:rFonts w:ascii="Arial" w:hAnsi="Arial" w:cs="Arial"/>
          <w:sz w:val="22"/>
          <w:szCs w:val="22"/>
        </w:rPr>
        <w:t>al, estudios previos</w:t>
      </w:r>
      <w:r w:rsidRPr="00265A3E">
        <w:rPr>
          <w:rFonts w:ascii="Arial" w:hAnsi="Arial" w:cs="Arial"/>
          <w:spacing w:val="2"/>
          <w:sz w:val="22"/>
          <w:szCs w:val="22"/>
        </w:rPr>
        <w:t xml:space="preserve"> </w:t>
      </w:r>
      <w:r w:rsidRPr="00265A3E">
        <w:rPr>
          <w:rFonts w:ascii="Arial" w:hAnsi="Arial" w:cs="Arial"/>
          <w:sz w:val="22"/>
          <w:szCs w:val="22"/>
        </w:rPr>
        <w:t>y</w:t>
      </w:r>
      <w:r w:rsidRPr="00265A3E">
        <w:rPr>
          <w:rFonts w:ascii="Arial" w:hAnsi="Arial" w:cs="Arial"/>
          <w:spacing w:val="1"/>
          <w:sz w:val="22"/>
          <w:szCs w:val="22"/>
        </w:rPr>
        <w:t xml:space="preserve"> </w:t>
      </w:r>
      <w:r w:rsidRPr="00265A3E">
        <w:rPr>
          <w:rFonts w:ascii="Arial" w:hAnsi="Arial" w:cs="Arial"/>
          <w:sz w:val="22"/>
          <w:szCs w:val="22"/>
        </w:rPr>
        <w:t xml:space="preserve">el </w:t>
      </w:r>
      <w:r w:rsidRPr="00265A3E">
        <w:rPr>
          <w:rFonts w:ascii="Arial" w:hAnsi="Arial" w:cs="Arial"/>
          <w:spacing w:val="-1"/>
          <w:sz w:val="22"/>
          <w:szCs w:val="22"/>
        </w:rPr>
        <w:t>Pli</w:t>
      </w:r>
      <w:r w:rsidRPr="00265A3E">
        <w:rPr>
          <w:rFonts w:ascii="Arial" w:hAnsi="Arial" w:cs="Arial"/>
          <w:sz w:val="22"/>
          <w:szCs w:val="22"/>
        </w:rPr>
        <w:t>ego</w:t>
      </w:r>
      <w:r w:rsidRPr="00265A3E">
        <w:rPr>
          <w:rFonts w:ascii="Arial" w:hAnsi="Arial" w:cs="Arial"/>
          <w:spacing w:val="5"/>
          <w:sz w:val="22"/>
          <w:szCs w:val="22"/>
        </w:rPr>
        <w:t xml:space="preserve"> </w:t>
      </w:r>
      <w:r w:rsidRPr="00265A3E">
        <w:rPr>
          <w:rFonts w:ascii="Arial" w:hAnsi="Arial" w:cs="Arial"/>
          <w:sz w:val="22"/>
          <w:szCs w:val="22"/>
        </w:rPr>
        <w:t>de</w:t>
      </w:r>
      <w:r w:rsidRPr="00265A3E">
        <w:rPr>
          <w:rFonts w:ascii="Arial" w:hAnsi="Arial" w:cs="Arial"/>
          <w:spacing w:val="1"/>
          <w:sz w:val="22"/>
          <w:szCs w:val="22"/>
        </w:rPr>
        <w:t xml:space="preserve"> </w:t>
      </w:r>
      <w:r w:rsidRPr="00265A3E">
        <w:rPr>
          <w:rFonts w:ascii="Arial" w:hAnsi="Arial" w:cs="Arial"/>
          <w:spacing w:val="-1"/>
          <w:sz w:val="22"/>
          <w:szCs w:val="22"/>
        </w:rPr>
        <w:t>C</w:t>
      </w:r>
      <w:r w:rsidRPr="00265A3E">
        <w:rPr>
          <w:rFonts w:ascii="Arial" w:hAnsi="Arial" w:cs="Arial"/>
          <w:sz w:val="22"/>
          <w:szCs w:val="22"/>
        </w:rPr>
        <w:t>ond</w:t>
      </w:r>
      <w:r w:rsidRPr="00265A3E">
        <w:rPr>
          <w:rFonts w:ascii="Arial" w:hAnsi="Arial" w:cs="Arial"/>
          <w:spacing w:val="-1"/>
          <w:sz w:val="22"/>
          <w:szCs w:val="22"/>
        </w:rPr>
        <w:t>i</w:t>
      </w:r>
      <w:r w:rsidRPr="00265A3E">
        <w:rPr>
          <w:rFonts w:ascii="Arial" w:hAnsi="Arial" w:cs="Arial"/>
          <w:spacing w:val="2"/>
          <w:sz w:val="22"/>
          <w:szCs w:val="22"/>
        </w:rPr>
        <w:t>c</w:t>
      </w:r>
      <w:r w:rsidRPr="00265A3E">
        <w:rPr>
          <w:rFonts w:ascii="Arial" w:hAnsi="Arial" w:cs="Arial"/>
          <w:spacing w:val="-1"/>
          <w:sz w:val="22"/>
          <w:szCs w:val="22"/>
        </w:rPr>
        <w:t>i</w:t>
      </w:r>
      <w:r w:rsidRPr="00265A3E">
        <w:rPr>
          <w:rFonts w:ascii="Arial" w:hAnsi="Arial" w:cs="Arial"/>
          <w:sz w:val="22"/>
          <w:szCs w:val="22"/>
        </w:rPr>
        <w:t>ones</w:t>
      </w:r>
      <w:r w:rsidRPr="00265A3E">
        <w:rPr>
          <w:rFonts w:ascii="Arial" w:hAnsi="Arial" w:cs="Arial"/>
          <w:spacing w:val="5"/>
          <w:sz w:val="22"/>
          <w:szCs w:val="22"/>
        </w:rPr>
        <w:t xml:space="preserve"> </w:t>
      </w:r>
      <w:r w:rsidRPr="00265A3E">
        <w:rPr>
          <w:rFonts w:ascii="Arial" w:hAnsi="Arial" w:cs="Arial"/>
          <w:sz w:val="22"/>
          <w:szCs w:val="22"/>
        </w:rPr>
        <w:t>con</w:t>
      </w:r>
      <w:r w:rsidRPr="00265A3E">
        <w:rPr>
          <w:rFonts w:ascii="Arial" w:hAnsi="Arial" w:cs="Arial"/>
          <w:spacing w:val="1"/>
          <w:sz w:val="22"/>
          <w:szCs w:val="22"/>
        </w:rPr>
        <w:t xml:space="preserve"> </w:t>
      </w:r>
      <w:r w:rsidRPr="00265A3E">
        <w:rPr>
          <w:rFonts w:ascii="Arial" w:hAnsi="Arial" w:cs="Arial"/>
          <w:sz w:val="22"/>
          <w:szCs w:val="22"/>
        </w:rPr>
        <w:t>sus</w:t>
      </w:r>
      <w:r w:rsidRPr="00265A3E">
        <w:rPr>
          <w:rFonts w:ascii="Arial" w:hAnsi="Arial" w:cs="Arial"/>
          <w:spacing w:val="1"/>
          <w:sz w:val="22"/>
          <w:szCs w:val="22"/>
        </w:rPr>
        <w:t xml:space="preserve"> </w:t>
      </w:r>
      <w:r w:rsidRPr="00265A3E">
        <w:rPr>
          <w:rFonts w:ascii="Arial" w:hAnsi="Arial" w:cs="Arial"/>
          <w:sz w:val="22"/>
          <w:szCs w:val="22"/>
        </w:rPr>
        <w:t>anexos</w:t>
      </w:r>
      <w:r w:rsidRPr="00265A3E">
        <w:rPr>
          <w:rFonts w:ascii="Arial" w:hAnsi="Arial" w:cs="Arial"/>
          <w:spacing w:val="3"/>
          <w:sz w:val="22"/>
          <w:szCs w:val="22"/>
        </w:rPr>
        <w:t xml:space="preserve"> </w:t>
      </w:r>
      <w:r w:rsidRPr="00265A3E">
        <w:rPr>
          <w:rFonts w:ascii="Arial" w:hAnsi="Arial" w:cs="Arial"/>
          <w:sz w:val="22"/>
          <w:szCs w:val="22"/>
        </w:rPr>
        <w:t>y</w:t>
      </w:r>
      <w:r w:rsidRPr="00265A3E">
        <w:rPr>
          <w:rFonts w:ascii="Arial" w:hAnsi="Arial" w:cs="Arial"/>
          <w:spacing w:val="1"/>
          <w:sz w:val="22"/>
          <w:szCs w:val="22"/>
        </w:rPr>
        <w:t xml:space="preserve"> </w:t>
      </w:r>
      <w:r w:rsidRPr="00265A3E">
        <w:rPr>
          <w:rFonts w:ascii="Arial" w:hAnsi="Arial" w:cs="Arial"/>
          <w:sz w:val="22"/>
          <w:szCs w:val="22"/>
        </w:rPr>
        <w:t>adendas</w:t>
      </w:r>
      <w:r w:rsidRPr="00265A3E">
        <w:rPr>
          <w:rFonts w:ascii="Arial" w:hAnsi="Arial" w:cs="Arial"/>
          <w:spacing w:val="3"/>
          <w:sz w:val="22"/>
          <w:szCs w:val="22"/>
        </w:rPr>
        <w:t xml:space="preserve"> </w:t>
      </w:r>
      <w:r w:rsidRPr="00265A3E">
        <w:rPr>
          <w:rFonts w:ascii="Arial" w:hAnsi="Arial" w:cs="Arial"/>
          <w:sz w:val="22"/>
          <w:szCs w:val="22"/>
        </w:rPr>
        <w:t>y acep</w:t>
      </w:r>
      <w:r w:rsidRPr="00265A3E">
        <w:rPr>
          <w:rFonts w:ascii="Arial" w:hAnsi="Arial" w:cs="Arial"/>
          <w:spacing w:val="1"/>
          <w:sz w:val="22"/>
          <w:szCs w:val="22"/>
        </w:rPr>
        <w:t>t</w:t>
      </w:r>
      <w:r w:rsidRPr="00265A3E">
        <w:rPr>
          <w:rFonts w:ascii="Arial" w:hAnsi="Arial" w:cs="Arial"/>
          <w:sz w:val="22"/>
          <w:szCs w:val="22"/>
        </w:rPr>
        <w:t>a</w:t>
      </w:r>
      <w:r w:rsidRPr="00265A3E">
        <w:rPr>
          <w:rFonts w:ascii="Arial" w:hAnsi="Arial" w:cs="Arial"/>
          <w:spacing w:val="1"/>
          <w:sz w:val="22"/>
          <w:szCs w:val="22"/>
        </w:rPr>
        <w:t>m</w:t>
      </w:r>
      <w:r w:rsidRPr="00265A3E">
        <w:rPr>
          <w:rFonts w:ascii="Arial" w:hAnsi="Arial" w:cs="Arial"/>
          <w:sz w:val="22"/>
          <w:szCs w:val="22"/>
        </w:rPr>
        <w:t xml:space="preserve">os </w:t>
      </w:r>
      <w:r w:rsidRPr="00265A3E">
        <w:rPr>
          <w:rFonts w:ascii="Arial" w:hAnsi="Arial" w:cs="Arial"/>
          <w:spacing w:val="-1"/>
          <w:sz w:val="22"/>
          <w:szCs w:val="22"/>
        </w:rPr>
        <w:t>l</w:t>
      </w:r>
      <w:r w:rsidRPr="00265A3E">
        <w:rPr>
          <w:rFonts w:ascii="Arial" w:hAnsi="Arial" w:cs="Arial"/>
          <w:sz w:val="22"/>
          <w:szCs w:val="22"/>
        </w:rPr>
        <w:t>os</w:t>
      </w:r>
      <w:r w:rsidRPr="00265A3E">
        <w:rPr>
          <w:rFonts w:ascii="Arial" w:hAnsi="Arial" w:cs="Arial"/>
          <w:spacing w:val="2"/>
          <w:sz w:val="22"/>
          <w:szCs w:val="22"/>
        </w:rPr>
        <w:t xml:space="preserve"> </w:t>
      </w:r>
      <w:r w:rsidRPr="00265A3E">
        <w:rPr>
          <w:rFonts w:ascii="Arial" w:hAnsi="Arial" w:cs="Arial"/>
          <w:spacing w:val="-1"/>
          <w:sz w:val="22"/>
          <w:szCs w:val="22"/>
        </w:rPr>
        <w:t>r</w:t>
      </w:r>
      <w:r w:rsidRPr="00265A3E">
        <w:rPr>
          <w:rFonts w:ascii="Arial" w:hAnsi="Arial" w:cs="Arial"/>
          <w:sz w:val="22"/>
          <w:szCs w:val="22"/>
        </w:rPr>
        <w:t>equ</w:t>
      </w:r>
      <w:r w:rsidRPr="00265A3E">
        <w:rPr>
          <w:rFonts w:ascii="Arial" w:hAnsi="Arial" w:cs="Arial"/>
          <w:spacing w:val="-1"/>
          <w:sz w:val="22"/>
          <w:szCs w:val="22"/>
        </w:rPr>
        <w:t>i</w:t>
      </w:r>
      <w:r w:rsidRPr="00265A3E">
        <w:rPr>
          <w:rFonts w:ascii="Arial" w:hAnsi="Arial" w:cs="Arial"/>
          <w:sz w:val="22"/>
          <w:szCs w:val="22"/>
        </w:rPr>
        <w:t>s</w:t>
      </w:r>
      <w:r w:rsidRPr="00265A3E">
        <w:rPr>
          <w:rFonts w:ascii="Arial" w:hAnsi="Arial" w:cs="Arial"/>
          <w:spacing w:val="-1"/>
          <w:sz w:val="22"/>
          <w:szCs w:val="22"/>
        </w:rPr>
        <w:t>i</w:t>
      </w:r>
      <w:r w:rsidRPr="00265A3E">
        <w:rPr>
          <w:rFonts w:ascii="Arial" w:hAnsi="Arial" w:cs="Arial"/>
          <w:spacing w:val="1"/>
          <w:sz w:val="22"/>
          <w:szCs w:val="22"/>
        </w:rPr>
        <w:t>t</w:t>
      </w:r>
      <w:r w:rsidRPr="00265A3E">
        <w:rPr>
          <w:rFonts w:ascii="Arial" w:hAnsi="Arial" w:cs="Arial"/>
          <w:sz w:val="22"/>
          <w:szCs w:val="22"/>
        </w:rPr>
        <w:t>os</w:t>
      </w:r>
      <w:r w:rsidRPr="00265A3E">
        <w:rPr>
          <w:rFonts w:ascii="Arial" w:hAnsi="Arial" w:cs="Arial"/>
          <w:spacing w:val="2"/>
          <w:sz w:val="22"/>
          <w:szCs w:val="22"/>
        </w:rPr>
        <w:t xml:space="preserve"> </w:t>
      </w:r>
      <w:r w:rsidRPr="00265A3E">
        <w:rPr>
          <w:rFonts w:ascii="Arial" w:hAnsi="Arial" w:cs="Arial"/>
          <w:sz w:val="22"/>
          <w:szCs w:val="22"/>
        </w:rPr>
        <w:t>en</w:t>
      </w:r>
      <w:r w:rsidRPr="00265A3E">
        <w:rPr>
          <w:rFonts w:ascii="Arial" w:hAnsi="Arial" w:cs="Arial"/>
          <w:spacing w:val="2"/>
          <w:sz w:val="22"/>
          <w:szCs w:val="22"/>
        </w:rPr>
        <w:t xml:space="preserve"> </w:t>
      </w:r>
      <w:r w:rsidRPr="00265A3E">
        <w:rPr>
          <w:rFonts w:ascii="Arial" w:hAnsi="Arial" w:cs="Arial"/>
          <w:sz w:val="22"/>
          <w:szCs w:val="22"/>
        </w:rPr>
        <w:t>él</w:t>
      </w:r>
      <w:r w:rsidRPr="00265A3E">
        <w:rPr>
          <w:rFonts w:ascii="Arial" w:hAnsi="Arial" w:cs="Arial"/>
          <w:spacing w:val="1"/>
          <w:sz w:val="22"/>
          <w:szCs w:val="22"/>
        </w:rPr>
        <w:t xml:space="preserve"> </w:t>
      </w:r>
      <w:r w:rsidRPr="00265A3E">
        <w:rPr>
          <w:rFonts w:ascii="Arial" w:hAnsi="Arial" w:cs="Arial"/>
          <w:sz w:val="22"/>
          <w:szCs w:val="22"/>
        </w:rPr>
        <w:t>co</w:t>
      </w:r>
      <w:r w:rsidRPr="00265A3E">
        <w:rPr>
          <w:rFonts w:ascii="Arial" w:hAnsi="Arial" w:cs="Arial"/>
          <w:spacing w:val="-2"/>
          <w:sz w:val="22"/>
          <w:szCs w:val="22"/>
        </w:rPr>
        <w:t>n</w:t>
      </w:r>
      <w:r w:rsidRPr="00265A3E">
        <w:rPr>
          <w:rFonts w:ascii="Arial" w:hAnsi="Arial" w:cs="Arial"/>
          <w:spacing w:val="1"/>
          <w:sz w:val="22"/>
          <w:szCs w:val="22"/>
        </w:rPr>
        <w:t>t</w:t>
      </w:r>
      <w:r w:rsidRPr="00265A3E">
        <w:rPr>
          <w:rFonts w:ascii="Arial" w:hAnsi="Arial" w:cs="Arial"/>
          <w:sz w:val="22"/>
          <w:szCs w:val="22"/>
        </w:rPr>
        <w:t>en</w:t>
      </w:r>
      <w:r w:rsidRPr="00265A3E">
        <w:rPr>
          <w:rFonts w:ascii="Arial" w:hAnsi="Arial" w:cs="Arial"/>
          <w:spacing w:val="-1"/>
          <w:sz w:val="22"/>
          <w:szCs w:val="22"/>
        </w:rPr>
        <w:t>i</w:t>
      </w:r>
      <w:r w:rsidRPr="00265A3E">
        <w:rPr>
          <w:rFonts w:ascii="Arial" w:hAnsi="Arial" w:cs="Arial"/>
          <w:sz w:val="22"/>
          <w:szCs w:val="22"/>
        </w:rPr>
        <w:t>dos.</w:t>
      </w:r>
      <w:r w:rsidRPr="00265A3E">
        <w:rPr>
          <w:rFonts w:ascii="Arial" w:hAnsi="Arial" w:cs="Arial"/>
          <w:spacing w:val="3"/>
          <w:sz w:val="22"/>
          <w:szCs w:val="22"/>
        </w:rPr>
        <w:t xml:space="preserve"> </w:t>
      </w:r>
      <w:r w:rsidRPr="00265A3E">
        <w:rPr>
          <w:rFonts w:ascii="Arial" w:hAnsi="Arial" w:cs="Arial"/>
          <w:spacing w:val="-1"/>
          <w:sz w:val="22"/>
          <w:szCs w:val="22"/>
        </w:rPr>
        <w:t>A</w:t>
      </w:r>
      <w:r w:rsidRPr="00265A3E">
        <w:rPr>
          <w:rFonts w:ascii="Arial" w:hAnsi="Arial" w:cs="Arial"/>
          <w:sz w:val="22"/>
          <w:szCs w:val="22"/>
        </w:rPr>
        <w:t>sí</w:t>
      </w:r>
      <w:r w:rsidRPr="00265A3E">
        <w:rPr>
          <w:rFonts w:ascii="Arial" w:hAnsi="Arial" w:cs="Arial"/>
          <w:spacing w:val="1"/>
          <w:sz w:val="22"/>
          <w:szCs w:val="22"/>
        </w:rPr>
        <w:t xml:space="preserve"> m</w:t>
      </w:r>
      <w:r w:rsidRPr="00265A3E">
        <w:rPr>
          <w:rFonts w:ascii="Arial" w:hAnsi="Arial" w:cs="Arial"/>
          <w:spacing w:val="-1"/>
          <w:sz w:val="22"/>
          <w:szCs w:val="22"/>
        </w:rPr>
        <w:t>i</w:t>
      </w:r>
      <w:r w:rsidRPr="00265A3E">
        <w:rPr>
          <w:rFonts w:ascii="Arial" w:hAnsi="Arial" w:cs="Arial"/>
          <w:sz w:val="22"/>
          <w:szCs w:val="22"/>
        </w:rPr>
        <w:t>s</w:t>
      </w:r>
      <w:r w:rsidRPr="00265A3E">
        <w:rPr>
          <w:rFonts w:ascii="Arial" w:hAnsi="Arial" w:cs="Arial"/>
          <w:spacing w:val="1"/>
          <w:sz w:val="22"/>
          <w:szCs w:val="22"/>
        </w:rPr>
        <w:t>m</w:t>
      </w:r>
      <w:r w:rsidRPr="00265A3E">
        <w:rPr>
          <w:rFonts w:ascii="Arial" w:hAnsi="Arial" w:cs="Arial"/>
          <w:sz w:val="22"/>
          <w:szCs w:val="22"/>
        </w:rPr>
        <w:t xml:space="preserve">o </w:t>
      </w:r>
      <w:r w:rsidRPr="00265A3E">
        <w:rPr>
          <w:rFonts w:ascii="Arial" w:hAnsi="Arial" w:cs="Arial"/>
          <w:spacing w:val="1"/>
          <w:sz w:val="22"/>
          <w:szCs w:val="22"/>
        </w:rPr>
        <w:t>m</w:t>
      </w:r>
      <w:r w:rsidRPr="00265A3E">
        <w:rPr>
          <w:rFonts w:ascii="Arial" w:hAnsi="Arial" w:cs="Arial"/>
          <w:sz w:val="22"/>
          <w:szCs w:val="22"/>
        </w:rPr>
        <w:t>an</w:t>
      </w:r>
      <w:r w:rsidRPr="00265A3E">
        <w:rPr>
          <w:rFonts w:ascii="Arial" w:hAnsi="Arial" w:cs="Arial"/>
          <w:spacing w:val="-1"/>
          <w:sz w:val="22"/>
          <w:szCs w:val="22"/>
        </w:rPr>
        <w:t>i</w:t>
      </w:r>
      <w:r w:rsidRPr="00265A3E">
        <w:rPr>
          <w:rFonts w:ascii="Arial" w:hAnsi="Arial" w:cs="Arial"/>
          <w:spacing w:val="1"/>
          <w:sz w:val="22"/>
          <w:szCs w:val="22"/>
        </w:rPr>
        <w:t>f</w:t>
      </w:r>
      <w:r w:rsidRPr="00265A3E">
        <w:rPr>
          <w:rFonts w:ascii="Arial" w:hAnsi="Arial" w:cs="Arial"/>
          <w:sz w:val="22"/>
          <w:szCs w:val="22"/>
        </w:rPr>
        <w:t>es</w:t>
      </w:r>
      <w:r w:rsidRPr="00265A3E">
        <w:rPr>
          <w:rFonts w:ascii="Arial" w:hAnsi="Arial" w:cs="Arial"/>
          <w:spacing w:val="1"/>
          <w:sz w:val="22"/>
          <w:szCs w:val="22"/>
        </w:rPr>
        <w:t>t</w:t>
      </w:r>
      <w:r w:rsidRPr="00265A3E">
        <w:rPr>
          <w:rFonts w:ascii="Arial" w:hAnsi="Arial" w:cs="Arial"/>
          <w:sz w:val="22"/>
          <w:szCs w:val="22"/>
        </w:rPr>
        <w:t>a</w:t>
      </w:r>
      <w:r w:rsidRPr="00265A3E">
        <w:rPr>
          <w:rFonts w:ascii="Arial" w:hAnsi="Arial" w:cs="Arial"/>
          <w:spacing w:val="1"/>
          <w:sz w:val="22"/>
          <w:szCs w:val="22"/>
        </w:rPr>
        <w:t>m</w:t>
      </w:r>
      <w:r w:rsidRPr="00265A3E">
        <w:rPr>
          <w:rFonts w:ascii="Arial" w:hAnsi="Arial" w:cs="Arial"/>
          <w:sz w:val="22"/>
          <w:szCs w:val="22"/>
        </w:rPr>
        <w:t>os que</w:t>
      </w:r>
      <w:r w:rsidRPr="00265A3E">
        <w:rPr>
          <w:rFonts w:ascii="Arial" w:hAnsi="Arial" w:cs="Arial"/>
          <w:spacing w:val="2"/>
          <w:sz w:val="22"/>
          <w:szCs w:val="22"/>
        </w:rPr>
        <w:t xml:space="preserve"> </w:t>
      </w:r>
      <w:r w:rsidRPr="00265A3E">
        <w:rPr>
          <w:rFonts w:ascii="Arial" w:hAnsi="Arial" w:cs="Arial"/>
          <w:sz w:val="22"/>
          <w:szCs w:val="22"/>
        </w:rPr>
        <w:t>c</w:t>
      </w:r>
      <w:r w:rsidRPr="00265A3E">
        <w:rPr>
          <w:rFonts w:ascii="Arial" w:hAnsi="Arial" w:cs="Arial"/>
          <w:spacing w:val="-2"/>
          <w:sz w:val="22"/>
          <w:szCs w:val="22"/>
        </w:rPr>
        <w:t>u</w:t>
      </w:r>
      <w:r w:rsidRPr="00265A3E">
        <w:rPr>
          <w:rFonts w:ascii="Arial" w:hAnsi="Arial" w:cs="Arial"/>
          <w:spacing w:val="1"/>
          <w:sz w:val="22"/>
          <w:szCs w:val="22"/>
        </w:rPr>
        <w:t>m</w:t>
      </w:r>
      <w:r w:rsidRPr="00265A3E">
        <w:rPr>
          <w:rFonts w:ascii="Arial" w:hAnsi="Arial" w:cs="Arial"/>
          <w:sz w:val="22"/>
          <w:szCs w:val="22"/>
        </w:rPr>
        <w:t>p</w:t>
      </w:r>
      <w:r w:rsidRPr="00265A3E">
        <w:rPr>
          <w:rFonts w:ascii="Arial" w:hAnsi="Arial" w:cs="Arial"/>
          <w:spacing w:val="-1"/>
          <w:sz w:val="22"/>
          <w:szCs w:val="22"/>
        </w:rPr>
        <w:t>li</w:t>
      </w:r>
      <w:r w:rsidRPr="00265A3E">
        <w:rPr>
          <w:rFonts w:ascii="Arial" w:hAnsi="Arial" w:cs="Arial"/>
          <w:spacing w:val="1"/>
          <w:sz w:val="22"/>
          <w:szCs w:val="22"/>
        </w:rPr>
        <w:t>m</w:t>
      </w:r>
      <w:r w:rsidRPr="00265A3E">
        <w:rPr>
          <w:rFonts w:ascii="Arial" w:hAnsi="Arial" w:cs="Arial"/>
          <w:sz w:val="22"/>
          <w:szCs w:val="22"/>
        </w:rPr>
        <w:t>os</w:t>
      </w:r>
      <w:r w:rsidRPr="00265A3E">
        <w:rPr>
          <w:rFonts w:ascii="Arial" w:hAnsi="Arial" w:cs="Arial"/>
          <w:spacing w:val="2"/>
          <w:sz w:val="22"/>
          <w:szCs w:val="22"/>
        </w:rPr>
        <w:t xml:space="preserve"> </w:t>
      </w:r>
      <w:r w:rsidRPr="00265A3E">
        <w:rPr>
          <w:rFonts w:ascii="Arial" w:hAnsi="Arial" w:cs="Arial"/>
          <w:sz w:val="22"/>
          <w:szCs w:val="22"/>
        </w:rPr>
        <w:t>con</w:t>
      </w:r>
      <w:r w:rsidRPr="00265A3E">
        <w:rPr>
          <w:rFonts w:ascii="Arial" w:hAnsi="Arial" w:cs="Arial"/>
          <w:spacing w:val="2"/>
          <w:sz w:val="22"/>
          <w:szCs w:val="22"/>
        </w:rPr>
        <w:t xml:space="preserve"> </w:t>
      </w:r>
      <w:r w:rsidRPr="00265A3E">
        <w:rPr>
          <w:rFonts w:ascii="Arial" w:hAnsi="Arial" w:cs="Arial"/>
          <w:spacing w:val="-1"/>
          <w:sz w:val="22"/>
          <w:szCs w:val="22"/>
        </w:rPr>
        <w:t>l</w:t>
      </w:r>
      <w:r w:rsidRPr="00265A3E">
        <w:rPr>
          <w:rFonts w:ascii="Arial" w:hAnsi="Arial" w:cs="Arial"/>
          <w:sz w:val="22"/>
          <w:szCs w:val="22"/>
        </w:rPr>
        <w:t xml:space="preserve">os </w:t>
      </w:r>
      <w:r w:rsidRPr="00265A3E">
        <w:rPr>
          <w:rFonts w:ascii="Arial" w:hAnsi="Arial" w:cs="Arial"/>
          <w:spacing w:val="1"/>
          <w:sz w:val="22"/>
          <w:szCs w:val="22"/>
        </w:rPr>
        <w:t>r</w:t>
      </w:r>
      <w:r w:rsidRPr="00265A3E">
        <w:rPr>
          <w:rFonts w:ascii="Arial" w:hAnsi="Arial" w:cs="Arial"/>
          <w:sz w:val="22"/>
          <w:szCs w:val="22"/>
        </w:rPr>
        <w:t>equ</w:t>
      </w:r>
      <w:r w:rsidRPr="00265A3E">
        <w:rPr>
          <w:rFonts w:ascii="Arial" w:hAnsi="Arial" w:cs="Arial"/>
          <w:spacing w:val="-1"/>
          <w:sz w:val="22"/>
          <w:szCs w:val="22"/>
        </w:rPr>
        <w:t>i</w:t>
      </w:r>
      <w:r w:rsidRPr="00265A3E">
        <w:rPr>
          <w:rFonts w:ascii="Arial" w:hAnsi="Arial" w:cs="Arial"/>
          <w:sz w:val="22"/>
          <w:szCs w:val="22"/>
        </w:rPr>
        <w:t>s</w:t>
      </w:r>
      <w:r w:rsidRPr="00265A3E">
        <w:rPr>
          <w:rFonts w:ascii="Arial" w:hAnsi="Arial" w:cs="Arial"/>
          <w:spacing w:val="-1"/>
          <w:sz w:val="22"/>
          <w:szCs w:val="22"/>
        </w:rPr>
        <w:t>i</w:t>
      </w:r>
      <w:r w:rsidRPr="00265A3E">
        <w:rPr>
          <w:rFonts w:ascii="Arial" w:hAnsi="Arial" w:cs="Arial"/>
          <w:spacing w:val="1"/>
          <w:sz w:val="22"/>
          <w:szCs w:val="22"/>
        </w:rPr>
        <w:t>t</w:t>
      </w:r>
      <w:r w:rsidRPr="00265A3E">
        <w:rPr>
          <w:rFonts w:ascii="Arial" w:hAnsi="Arial" w:cs="Arial"/>
          <w:sz w:val="22"/>
          <w:szCs w:val="22"/>
        </w:rPr>
        <w:t>os</w:t>
      </w:r>
      <w:r w:rsidRPr="00265A3E">
        <w:rPr>
          <w:rFonts w:ascii="Arial" w:hAnsi="Arial" w:cs="Arial"/>
          <w:spacing w:val="1"/>
          <w:sz w:val="22"/>
          <w:szCs w:val="22"/>
        </w:rPr>
        <w:t xml:space="preserve"> </w:t>
      </w:r>
      <w:r w:rsidRPr="00265A3E">
        <w:rPr>
          <w:rFonts w:ascii="Arial" w:hAnsi="Arial" w:cs="Arial"/>
          <w:sz w:val="22"/>
          <w:szCs w:val="22"/>
        </w:rPr>
        <w:t xml:space="preserve">del </w:t>
      </w:r>
      <w:r w:rsidRPr="00265A3E">
        <w:rPr>
          <w:rFonts w:ascii="Arial" w:hAnsi="Arial" w:cs="Arial"/>
          <w:spacing w:val="-1"/>
          <w:sz w:val="22"/>
          <w:szCs w:val="22"/>
        </w:rPr>
        <w:t>Pli</w:t>
      </w:r>
      <w:r w:rsidRPr="00265A3E">
        <w:rPr>
          <w:rFonts w:ascii="Arial" w:hAnsi="Arial" w:cs="Arial"/>
          <w:sz w:val="22"/>
          <w:szCs w:val="22"/>
        </w:rPr>
        <w:t>e</w:t>
      </w:r>
      <w:r w:rsidRPr="00265A3E">
        <w:rPr>
          <w:rFonts w:ascii="Arial" w:hAnsi="Arial" w:cs="Arial"/>
          <w:spacing w:val="2"/>
          <w:sz w:val="22"/>
          <w:szCs w:val="22"/>
        </w:rPr>
        <w:t>g</w:t>
      </w:r>
      <w:r w:rsidRPr="00265A3E">
        <w:rPr>
          <w:rFonts w:ascii="Arial" w:hAnsi="Arial" w:cs="Arial"/>
          <w:sz w:val="22"/>
          <w:szCs w:val="22"/>
        </w:rPr>
        <w:t>o</w:t>
      </w:r>
      <w:r w:rsidRPr="00265A3E">
        <w:rPr>
          <w:rFonts w:ascii="Arial" w:hAnsi="Arial" w:cs="Arial"/>
          <w:spacing w:val="3"/>
          <w:sz w:val="22"/>
          <w:szCs w:val="22"/>
        </w:rPr>
        <w:t xml:space="preserve"> </w:t>
      </w:r>
      <w:r w:rsidRPr="00265A3E">
        <w:rPr>
          <w:rFonts w:ascii="Arial" w:hAnsi="Arial" w:cs="Arial"/>
          <w:sz w:val="22"/>
          <w:szCs w:val="22"/>
        </w:rPr>
        <w:t>de</w:t>
      </w:r>
      <w:r w:rsidRPr="00265A3E">
        <w:rPr>
          <w:rFonts w:ascii="Arial" w:hAnsi="Arial" w:cs="Arial"/>
          <w:spacing w:val="1"/>
          <w:sz w:val="22"/>
          <w:szCs w:val="22"/>
        </w:rPr>
        <w:t xml:space="preserve"> </w:t>
      </w:r>
      <w:r w:rsidRPr="00265A3E">
        <w:rPr>
          <w:rFonts w:ascii="Arial" w:hAnsi="Arial" w:cs="Arial"/>
          <w:spacing w:val="-1"/>
          <w:sz w:val="22"/>
          <w:szCs w:val="22"/>
        </w:rPr>
        <w:t>C</w:t>
      </w:r>
      <w:r w:rsidRPr="00265A3E">
        <w:rPr>
          <w:rFonts w:ascii="Arial" w:hAnsi="Arial" w:cs="Arial"/>
          <w:sz w:val="22"/>
          <w:szCs w:val="22"/>
        </w:rPr>
        <w:t>ond</w:t>
      </w:r>
      <w:r w:rsidRPr="00265A3E">
        <w:rPr>
          <w:rFonts w:ascii="Arial" w:hAnsi="Arial" w:cs="Arial"/>
          <w:spacing w:val="-1"/>
          <w:sz w:val="22"/>
          <w:szCs w:val="22"/>
        </w:rPr>
        <w:t>i</w:t>
      </w:r>
      <w:r w:rsidRPr="00265A3E">
        <w:rPr>
          <w:rFonts w:ascii="Arial" w:hAnsi="Arial" w:cs="Arial"/>
          <w:sz w:val="22"/>
          <w:szCs w:val="22"/>
        </w:rPr>
        <w:t>c</w:t>
      </w:r>
      <w:r w:rsidRPr="00265A3E">
        <w:rPr>
          <w:rFonts w:ascii="Arial" w:hAnsi="Arial" w:cs="Arial"/>
          <w:spacing w:val="-1"/>
          <w:sz w:val="22"/>
          <w:szCs w:val="22"/>
        </w:rPr>
        <w:t>i</w:t>
      </w:r>
      <w:r w:rsidRPr="00265A3E">
        <w:rPr>
          <w:rFonts w:ascii="Arial" w:hAnsi="Arial" w:cs="Arial"/>
          <w:sz w:val="22"/>
          <w:szCs w:val="22"/>
        </w:rPr>
        <w:t>ones</w:t>
      </w:r>
      <w:r w:rsidRPr="00265A3E">
        <w:rPr>
          <w:rFonts w:ascii="Arial" w:hAnsi="Arial" w:cs="Arial"/>
          <w:spacing w:val="3"/>
          <w:sz w:val="22"/>
          <w:szCs w:val="22"/>
        </w:rPr>
        <w:t>.</w:t>
      </w:r>
    </w:p>
    <w:p w:rsidR="00265A3E" w:rsidRPr="00265A3E" w:rsidRDefault="00265A3E" w:rsidP="00265A3E">
      <w:pPr>
        <w:autoSpaceDE w:val="0"/>
        <w:adjustRightInd w:val="0"/>
        <w:spacing w:before="6" w:line="240" w:lineRule="exact"/>
        <w:ind w:left="510"/>
        <w:jc w:val="both"/>
        <w:rPr>
          <w:rFonts w:ascii="Arial" w:hAnsi="Arial" w:cs="Arial"/>
          <w:sz w:val="22"/>
          <w:szCs w:val="22"/>
        </w:rPr>
      </w:pPr>
    </w:p>
    <w:p w:rsidR="00265A3E" w:rsidRPr="00265A3E" w:rsidRDefault="00265A3E" w:rsidP="00265A3E">
      <w:pPr>
        <w:numPr>
          <w:ilvl w:val="0"/>
          <w:numId w:val="29"/>
        </w:numPr>
        <w:autoSpaceDE w:val="0"/>
        <w:adjustRightInd w:val="0"/>
        <w:spacing w:line="246" w:lineRule="exact"/>
        <w:ind w:left="510"/>
        <w:jc w:val="both"/>
        <w:textAlignment w:val="auto"/>
        <w:rPr>
          <w:rFonts w:ascii="Arial" w:hAnsi="Arial" w:cs="Arial"/>
          <w:sz w:val="22"/>
          <w:szCs w:val="22"/>
        </w:rPr>
      </w:pPr>
      <w:proofErr w:type="gramStart"/>
      <w:r w:rsidRPr="00265A3E">
        <w:rPr>
          <w:rFonts w:ascii="Arial" w:hAnsi="Arial" w:cs="Arial"/>
          <w:spacing w:val="1"/>
          <w:sz w:val="22"/>
          <w:szCs w:val="22"/>
        </w:rPr>
        <w:t>Q</w:t>
      </w:r>
      <w:r w:rsidRPr="00265A3E">
        <w:rPr>
          <w:rFonts w:ascii="Arial" w:hAnsi="Arial" w:cs="Arial"/>
          <w:sz w:val="22"/>
          <w:szCs w:val="22"/>
        </w:rPr>
        <w:t>ue</w:t>
      </w:r>
      <w:proofErr w:type="gramEnd"/>
      <w:r w:rsidRPr="00265A3E">
        <w:rPr>
          <w:rFonts w:ascii="Arial" w:hAnsi="Arial" w:cs="Arial"/>
          <w:spacing w:val="9"/>
          <w:sz w:val="22"/>
          <w:szCs w:val="22"/>
        </w:rPr>
        <w:t xml:space="preserve"> </w:t>
      </w:r>
      <w:r w:rsidRPr="00265A3E">
        <w:rPr>
          <w:rFonts w:ascii="Arial" w:hAnsi="Arial" w:cs="Arial"/>
          <w:sz w:val="22"/>
          <w:szCs w:val="22"/>
        </w:rPr>
        <w:t>si</w:t>
      </w:r>
      <w:r w:rsidRPr="00265A3E">
        <w:rPr>
          <w:rFonts w:ascii="Arial" w:hAnsi="Arial" w:cs="Arial"/>
          <w:spacing w:val="8"/>
          <w:sz w:val="22"/>
          <w:szCs w:val="22"/>
        </w:rPr>
        <w:t xml:space="preserve"> </w:t>
      </w:r>
      <w:r w:rsidRPr="00265A3E">
        <w:rPr>
          <w:rFonts w:ascii="Arial" w:hAnsi="Arial" w:cs="Arial"/>
          <w:sz w:val="22"/>
          <w:szCs w:val="22"/>
        </w:rPr>
        <w:t>se</w:t>
      </w:r>
      <w:r w:rsidRPr="00265A3E">
        <w:rPr>
          <w:rFonts w:ascii="Arial" w:hAnsi="Arial" w:cs="Arial"/>
          <w:spacing w:val="7"/>
          <w:sz w:val="22"/>
          <w:szCs w:val="22"/>
        </w:rPr>
        <w:t xml:space="preserve"> </w:t>
      </w:r>
      <w:r w:rsidRPr="00265A3E">
        <w:rPr>
          <w:rFonts w:ascii="Arial" w:hAnsi="Arial" w:cs="Arial"/>
          <w:sz w:val="22"/>
          <w:szCs w:val="22"/>
        </w:rPr>
        <w:t>nos</w:t>
      </w:r>
      <w:r w:rsidRPr="00265A3E">
        <w:rPr>
          <w:rFonts w:ascii="Arial" w:hAnsi="Arial" w:cs="Arial"/>
          <w:spacing w:val="9"/>
          <w:sz w:val="22"/>
          <w:szCs w:val="22"/>
        </w:rPr>
        <w:t xml:space="preserve"> </w:t>
      </w:r>
      <w:r w:rsidRPr="00265A3E">
        <w:rPr>
          <w:rFonts w:ascii="Arial" w:hAnsi="Arial" w:cs="Arial"/>
          <w:sz w:val="22"/>
          <w:szCs w:val="22"/>
        </w:rPr>
        <w:t>ad</w:t>
      </w:r>
      <w:r w:rsidRPr="00265A3E">
        <w:rPr>
          <w:rFonts w:ascii="Arial" w:hAnsi="Arial" w:cs="Arial"/>
          <w:spacing w:val="-1"/>
          <w:sz w:val="22"/>
          <w:szCs w:val="22"/>
        </w:rPr>
        <w:t>j</w:t>
      </w:r>
      <w:r w:rsidRPr="00265A3E">
        <w:rPr>
          <w:rFonts w:ascii="Arial" w:hAnsi="Arial" w:cs="Arial"/>
          <w:sz w:val="22"/>
          <w:szCs w:val="22"/>
        </w:rPr>
        <w:t>ud</w:t>
      </w:r>
      <w:r w:rsidRPr="00265A3E">
        <w:rPr>
          <w:rFonts w:ascii="Arial" w:hAnsi="Arial" w:cs="Arial"/>
          <w:spacing w:val="-1"/>
          <w:sz w:val="22"/>
          <w:szCs w:val="22"/>
        </w:rPr>
        <w:t>i</w:t>
      </w:r>
      <w:r w:rsidRPr="00265A3E">
        <w:rPr>
          <w:rFonts w:ascii="Arial" w:hAnsi="Arial" w:cs="Arial"/>
          <w:sz w:val="22"/>
          <w:szCs w:val="22"/>
        </w:rPr>
        <w:t>ca</w:t>
      </w:r>
      <w:r w:rsidRPr="00265A3E">
        <w:rPr>
          <w:rFonts w:ascii="Arial" w:hAnsi="Arial" w:cs="Arial"/>
          <w:spacing w:val="13"/>
          <w:sz w:val="22"/>
          <w:szCs w:val="22"/>
        </w:rPr>
        <w:t xml:space="preserve"> </w:t>
      </w:r>
      <w:r w:rsidRPr="00265A3E">
        <w:rPr>
          <w:rFonts w:ascii="Arial" w:hAnsi="Arial" w:cs="Arial"/>
          <w:sz w:val="22"/>
          <w:szCs w:val="22"/>
        </w:rPr>
        <w:t>el</w:t>
      </w:r>
      <w:r w:rsidRPr="00265A3E">
        <w:rPr>
          <w:rFonts w:ascii="Arial" w:hAnsi="Arial" w:cs="Arial"/>
          <w:spacing w:val="8"/>
          <w:sz w:val="22"/>
          <w:szCs w:val="22"/>
        </w:rPr>
        <w:t xml:space="preserve"> </w:t>
      </w:r>
      <w:r w:rsidRPr="00265A3E">
        <w:rPr>
          <w:rFonts w:ascii="Arial" w:hAnsi="Arial" w:cs="Arial"/>
          <w:sz w:val="22"/>
          <w:szCs w:val="22"/>
        </w:rPr>
        <w:t>con</w:t>
      </w:r>
      <w:r w:rsidRPr="00265A3E">
        <w:rPr>
          <w:rFonts w:ascii="Arial" w:hAnsi="Arial" w:cs="Arial"/>
          <w:spacing w:val="-1"/>
          <w:sz w:val="22"/>
          <w:szCs w:val="22"/>
        </w:rPr>
        <w:t>t</w:t>
      </w:r>
      <w:r w:rsidRPr="00265A3E">
        <w:rPr>
          <w:rFonts w:ascii="Arial" w:hAnsi="Arial" w:cs="Arial"/>
          <w:spacing w:val="1"/>
          <w:sz w:val="22"/>
          <w:szCs w:val="22"/>
        </w:rPr>
        <w:t>r</w:t>
      </w:r>
      <w:r w:rsidRPr="00265A3E">
        <w:rPr>
          <w:rFonts w:ascii="Arial" w:hAnsi="Arial" w:cs="Arial"/>
          <w:sz w:val="22"/>
          <w:szCs w:val="22"/>
        </w:rPr>
        <w:t>a</w:t>
      </w:r>
      <w:r w:rsidRPr="00265A3E">
        <w:rPr>
          <w:rFonts w:ascii="Arial" w:hAnsi="Arial" w:cs="Arial"/>
          <w:spacing w:val="1"/>
          <w:sz w:val="22"/>
          <w:szCs w:val="22"/>
        </w:rPr>
        <w:t>t</w:t>
      </w:r>
      <w:r w:rsidRPr="00265A3E">
        <w:rPr>
          <w:rFonts w:ascii="Arial" w:hAnsi="Arial" w:cs="Arial"/>
          <w:sz w:val="22"/>
          <w:szCs w:val="22"/>
        </w:rPr>
        <w:t>o,</w:t>
      </w:r>
      <w:r w:rsidRPr="00265A3E">
        <w:rPr>
          <w:rFonts w:ascii="Arial" w:hAnsi="Arial" w:cs="Arial"/>
          <w:spacing w:val="8"/>
          <w:sz w:val="22"/>
          <w:szCs w:val="22"/>
        </w:rPr>
        <w:t xml:space="preserve"> </w:t>
      </w:r>
      <w:r w:rsidRPr="00265A3E">
        <w:rPr>
          <w:rFonts w:ascii="Arial" w:hAnsi="Arial" w:cs="Arial"/>
          <w:sz w:val="22"/>
          <w:szCs w:val="22"/>
        </w:rPr>
        <w:t>nos</w:t>
      </w:r>
      <w:r w:rsidRPr="00265A3E">
        <w:rPr>
          <w:rFonts w:ascii="Arial" w:hAnsi="Arial" w:cs="Arial"/>
          <w:spacing w:val="9"/>
          <w:sz w:val="22"/>
          <w:szCs w:val="22"/>
        </w:rPr>
        <w:t xml:space="preserve"> </w:t>
      </w:r>
      <w:r w:rsidRPr="00265A3E">
        <w:rPr>
          <w:rFonts w:ascii="Arial" w:hAnsi="Arial" w:cs="Arial"/>
          <w:sz w:val="22"/>
          <w:szCs w:val="22"/>
        </w:rPr>
        <w:t>co</w:t>
      </w:r>
      <w:r w:rsidRPr="00265A3E">
        <w:rPr>
          <w:rFonts w:ascii="Arial" w:hAnsi="Arial" w:cs="Arial"/>
          <w:spacing w:val="1"/>
          <w:sz w:val="22"/>
          <w:szCs w:val="22"/>
        </w:rPr>
        <w:t>m</w:t>
      </w:r>
      <w:r w:rsidRPr="00265A3E">
        <w:rPr>
          <w:rFonts w:ascii="Arial" w:hAnsi="Arial" w:cs="Arial"/>
          <w:sz w:val="22"/>
          <w:szCs w:val="22"/>
        </w:rPr>
        <w:t>p</w:t>
      </w:r>
      <w:r w:rsidRPr="00265A3E">
        <w:rPr>
          <w:rFonts w:ascii="Arial" w:hAnsi="Arial" w:cs="Arial"/>
          <w:spacing w:val="1"/>
          <w:sz w:val="22"/>
          <w:szCs w:val="22"/>
        </w:rPr>
        <w:t>r</w:t>
      </w:r>
      <w:r w:rsidRPr="00265A3E">
        <w:rPr>
          <w:rFonts w:ascii="Arial" w:hAnsi="Arial" w:cs="Arial"/>
          <w:sz w:val="22"/>
          <w:szCs w:val="22"/>
        </w:rPr>
        <w:t>o</w:t>
      </w:r>
      <w:r w:rsidRPr="00265A3E">
        <w:rPr>
          <w:rFonts w:ascii="Arial" w:hAnsi="Arial" w:cs="Arial"/>
          <w:spacing w:val="1"/>
          <w:sz w:val="22"/>
          <w:szCs w:val="22"/>
        </w:rPr>
        <w:t>m</w:t>
      </w:r>
      <w:r w:rsidRPr="00265A3E">
        <w:rPr>
          <w:rFonts w:ascii="Arial" w:hAnsi="Arial" w:cs="Arial"/>
          <w:sz w:val="22"/>
          <w:szCs w:val="22"/>
        </w:rPr>
        <w:t>e</w:t>
      </w:r>
      <w:r w:rsidRPr="00265A3E">
        <w:rPr>
          <w:rFonts w:ascii="Arial" w:hAnsi="Arial" w:cs="Arial"/>
          <w:spacing w:val="1"/>
          <w:sz w:val="22"/>
          <w:szCs w:val="22"/>
        </w:rPr>
        <w:t>t</w:t>
      </w:r>
      <w:r w:rsidRPr="00265A3E">
        <w:rPr>
          <w:rFonts w:ascii="Arial" w:hAnsi="Arial" w:cs="Arial"/>
          <w:spacing w:val="-2"/>
          <w:sz w:val="22"/>
          <w:szCs w:val="22"/>
        </w:rPr>
        <w:t>e</w:t>
      </w:r>
      <w:r w:rsidRPr="00265A3E">
        <w:rPr>
          <w:rFonts w:ascii="Arial" w:hAnsi="Arial" w:cs="Arial"/>
          <w:spacing w:val="1"/>
          <w:sz w:val="22"/>
          <w:szCs w:val="22"/>
        </w:rPr>
        <w:t>m</w:t>
      </w:r>
      <w:r w:rsidRPr="00265A3E">
        <w:rPr>
          <w:rFonts w:ascii="Arial" w:hAnsi="Arial" w:cs="Arial"/>
          <w:sz w:val="22"/>
          <w:szCs w:val="22"/>
        </w:rPr>
        <w:t>os</w:t>
      </w:r>
      <w:r w:rsidRPr="00265A3E">
        <w:rPr>
          <w:rFonts w:ascii="Arial" w:hAnsi="Arial" w:cs="Arial"/>
          <w:spacing w:val="9"/>
          <w:sz w:val="22"/>
          <w:szCs w:val="22"/>
        </w:rPr>
        <w:t xml:space="preserve"> </w:t>
      </w:r>
      <w:r w:rsidRPr="00265A3E">
        <w:rPr>
          <w:rFonts w:ascii="Arial" w:hAnsi="Arial" w:cs="Arial"/>
          <w:sz w:val="22"/>
          <w:szCs w:val="22"/>
        </w:rPr>
        <w:t>a</w:t>
      </w:r>
      <w:r w:rsidRPr="00265A3E">
        <w:rPr>
          <w:rFonts w:ascii="Arial" w:hAnsi="Arial" w:cs="Arial"/>
          <w:spacing w:val="9"/>
          <w:sz w:val="22"/>
          <w:szCs w:val="22"/>
        </w:rPr>
        <w:t xml:space="preserve"> </w:t>
      </w:r>
      <w:r w:rsidRPr="00265A3E">
        <w:rPr>
          <w:rFonts w:ascii="Arial" w:hAnsi="Arial" w:cs="Arial"/>
          <w:sz w:val="22"/>
          <w:szCs w:val="22"/>
        </w:rPr>
        <w:t>cons</w:t>
      </w:r>
      <w:r w:rsidRPr="00265A3E">
        <w:rPr>
          <w:rFonts w:ascii="Arial" w:hAnsi="Arial" w:cs="Arial"/>
          <w:spacing w:val="1"/>
          <w:sz w:val="22"/>
          <w:szCs w:val="22"/>
        </w:rPr>
        <w:t>t</w:t>
      </w:r>
      <w:r w:rsidRPr="00265A3E">
        <w:rPr>
          <w:rFonts w:ascii="Arial" w:hAnsi="Arial" w:cs="Arial"/>
          <w:spacing w:val="-1"/>
          <w:sz w:val="22"/>
          <w:szCs w:val="22"/>
        </w:rPr>
        <w:t>i</w:t>
      </w:r>
      <w:r w:rsidRPr="00265A3E">
        <w:rPr>
          <w:rFonts w:ascii="Arial" w:hAnsi="Arial" w:cs="Arial"/>
          <w:spacing w:val="1"/>
          <w:sz w:val="22"/>
          <w:szCs w:val="22"/>
        </w:rPr>
        <w:t>t</w:t>
      </w:r>
      <w:r w:rsidRPr="00265A3E">
        <w:rPr>
          <w:rFonts w:ascii="Arial" w:hAnsi="Arial" w:cs="Arial"/>
          <w:sz w:val="22"/>
          <w:szCs w:val="22"/>
        </w:rPr>
        <w:t>u</w:t>
      </w:r>
      <w:r w:rsidRPr="00265A3E">
        <w:rPr>
          <w:rFonts w:ascii="Arial" w:hAnsi="Arial" w:cs="Arial"/>
          <w:spacing w:val="-1"/>
          <w:sz w:val="22"/>
          <w:szCs w:val="22"/>
        </w:rPr>
        <w:t>i</w:t>
      </w:r>
      <w:r w:rsidRPr="00265A3E">
        <w:rPr>
          <w:rFonts w:ascii="Arial" w:hAnsi="Arial" w:cs="Arial"/>
          <w:sz w:val="22"/>
          <w:szCs w:val="22"/>
        </w:rPr>
        <w:t>r</w:t>
      </w:r>
      <w:r w:rsidRPr="00265A3E">
        <w:rPr>
          <w:rFonts w:ascii="Arial" w:hAnsi="Arial" w:cs="Arial"/>
          <w:spacing w:val="10"/>
          <w:sz w:val="22"/>
          <w:szCs w:val="22"/>
        </w:rPr>
        <w:t xml:space="preserve"> </w:t>
      </w:r>
      <w:r w:rsidRPr="00265A3E">
        <w:rPr>
          <w:rFonts w:ascii="Arial" w:hAnsi="Arial" w:cs="Arial"/>
          <w:spacing w:val="-1"/>
          <w:sz w:val="22"/>
          <w:szCs w:val="22"/>
        </w:rPr>
        <w:t>l</w:t>
      </w:r>
      <w:r w:rsidRPr="00265A3E">
        <w:rPr>
          <w:rFonts w:ascii="Arial" w:hAnsi="Arial" w:cs="Arial"/>
          <w:sz w:val="22"/>
          <w:szCs w:val="22"/>
        </w:rPr>
        <w:t>as</w:t>
      </w:r>
      <w:r w:rsidRPr="00265A3E">
        <w:rPr>
          <w:rFonts w:ascii="Arial" w:hAnsi="Arial" w:cs="Arial"/>
          <w:spacing w:val="9"/>
          <w:sz w:val="22"/>
          <w:szCs w:val="22"/>
        </w:rPr>
        <w:t xml:space="preserve"> </w:t>
      </w:r>
      <w:r w:rsidRPr="00265A3E">
        <w:rPr>
          <w:rFonts w:ascii="Arial" w:hAnsi="Arial" w:cs="Arial"/>
          <w:sz w:val="22"/>
          <w:szCs w:val="22"/>
        </w:rPr>
        <w:t>ga</w:t>
      </w:r>
      <w:r w:rsidRPr="00265A3E">
        <w:rPr>
          <w:rFonts w:ascii="Arial" w:hAnsi="Arial" w:cs="Arial"/>
          <w:spacing w:val="1"/>
          <w:sz w:val="22"/>
          <w:szCs w:val="22"/>
        </w:rPr>
        <w:t>r</w:t>
      </w:r>
      <w:r w:rsidRPr="00265A3E">
        <w:rPr>
          <w:rFonts w:ascii="Arial" w:hAnsi="Arial" w:cs="Arial"/>
          <w:sz w:val="22"/>
          <w:szCs w:val="22"/>
        </w:rPr>
        <w:t>an</w:t>
      </w:r>
      <w:r w:rsidRPr="00265A3E">
        <w:rPr>
          <w:rFonts w:ascii="Arial" w:hAnsi="Arial" w:cs="Arial"/>
          <w:spacing w:val="-1"/>
          <w:sz w:val="22"/>
          <w:szCs w:val="22"/>
        </w:rPr>
        <w:t>t</w:t>
      </w:r>
      <w:r w:rsidRPr="00265A3E">
        <w:rPr>
          <w:rFonts w:ascii="Arial" w:hAnsi="Arial" w:cs="Arial"/>
          <w:spacing w:val="1"/>
          <w:sz w:val="22"/>
          <w:szCs w:val="22"/>
        </w:rPr>
        <w:t>í</w:t>
      </w:r>
      <w:r w:rsidRPr="00265A3E">
        <w:rPr>
          <w:rFonts w:ascii="Arial" w:hAnsi="Arial" w:cs="Arial"/>
          <w:sz w:val="22"/>
          <w:szCs w:val="22"/>
        </w:rPr>
        <w:t>as</w:t>
      </w:r>
      <w:r w:rsidRPr="00265A3E">
        <w:rPr>
          <w:rFonts w:ascii="Arial" w:hAnsi="Arial" w:cs="Arial"/>
          <w:spacing w:val="9"/>
          <w:sz w:val="22"/>
          <w:szCs w:val="22"/>
        </w:rPr>
        <w:t xml:space="preserve"> </w:t>
      </w:r>
      <w:r w:rsidRPr="00265A3E">
        <w:rPr>
          <w:rFonts w:ascii="Arial" w:hAnsi="Arial" w:cs="Arial"/>
          <w:spacing w:val="1"/>
          <w:sz w:val="22"/>
          <w:szCs w:val="22"/>
        </w:rPr>
        <w:t>r</w:t>
      </w:r>
      <w:r w:rsidRPr="00265A3E">
        <w:rPr>
          <w:rFonts w:ascii="Arial" w:hAnsi="Arial" w:cs="Arial"/>
          <w:sz w:val="22"/>
          <w:szCs w:val="22"/>
        </w:rPr>
        <w:t>eque</w:t>
      </w:r>
      <w:r w:rsidRPr="00265A3E">
        <w:rPr>
          <w:rFonts w:ascii="Arial" w:hAnsi="Arial" w:cs="Arial"/>
          <w:spacing w:val="1"/>
          <w:sz w:val="22"/>
          <w:szCs w:val="22"/>
        </w:rPr>
        <w:t>r</w:t>
      </w:r>
      <w:r w:rsidRPr="00265A3E">
        <w:rPr>
          <w:rFonts w:ascii="Arial" w:hAnsi="Arial" w:cs="Arial"/>
          <w:spacing w:val="-1"/>
          <w:sz w:val="22"/>
          <w:szCs w:val="22"/>
        </w:rPr>
        <w:t>i</w:t>
      </w:r>
      <w:r w:rsidRPr="00265A3E">
        <w:rPr>
          <w:rFonts w:ascii="Arial" w:hAnsi="Arial" w:cs="Arial"/>
          <w:sz w:val="22"/>
          <w:szCs w:val="22"/>
        </w:rPr>
        <w:t>das</w:t>
      </w:r>
      <w:r w:rsidRPr="00265A3E">
        <w:rPr>
          <w:rFonts w:ascii="Arial" w:hAnsi="Arial" w:cs="Arial"/>
          <w:spacing w:val="9"/>
          <w:sz w:val="22"/>
          <w:szCs w:val="22"/>
        </w:rPr>
        <w:t xml:space="preserve"> </w:t>
      </w:r>
      <w:r w:rsidRPr="00265A3E">
        <w:rPr>
          <w:rFonts w:ascii="Arial" w:hAnsi="Arial" w:cs="Arial"/>
          <w:sz w:val="22"/>
          <w:szCs w:val="22"/>
        </w:rPr>
        <w:t>y a</w:t>
      </w:r>
      <w:r w:rsidRPr="00265A3E">
        <w:rPr>
          <w:rFonts w:ascii="Arial" w:hAnsi="Arial" w:cs="Arial"/>
          <w:spacing w:val="29"/>
          <w:sz w:val="22"/>
          <w:szCs w:val="22"/>
        </w:rPr>
        <w:t xml:space="preserve"> </w:t>
      </w:r>
      <w:r w:rsidRPr="00265A3E">
        <w:rPr>
          <w:rFonts w:ascii="Arial" w:hAnsi="Arial" w:cs="Arial"/>
          <w:sz w:val="22"/>
          <w:szCs w:val="22"/>
        </w:rPr>
        <w:t>sus</w:t>
      </w:r>
      <w:r w:rsidRPr="00265A3E">
        <w:rPr>
          <w:rFonts w:ascii="Arial" w:hAnsi="Arial" w:cs="Arial"/>
          <w:spacing w:val="-2"/>
          <w:sz w:val="22"/>
          <w:szCs w:val="22"/>
        </w:rPr>
        <w:t>c</w:t>
      </w:r>
      <w:r w:rsidRPr="00265A3E">
        <w:rPr>
          <w:rFonts w:ascii="Arial" w:hAnsi="Arial" w:cs="Arial"/>
          <w:spacing w:val="1"/>
          <w:sz w:val="22"/>
          <w:szCs w:val="22"/>
        </w:rPr>
        <w:t>r</w:t>
      </w:r>
      <w:r w:rsidRPr="00265A3E">
        <w:rPr>
          <w:rFonts w:ascii="Arial" w:hAnsi="Arial" w:cs="Arial"/>
          <w:spacing w:val="-1"/>
          <w:sz w:val="22"/>
          <w:szCs w:val="22"/>
        </w:rPr>
        <w:t>i</w:t>
      </w:r>
      <w:r w:rsidRPr="00265A3E">
        <w:rPr>
          <w:rFonts w:ascii="Arial" w:hAnsi="Arial" w:cs="Arial"/>
          <w:sz w:val="22"/>
          <w:szCs w:val="22"/>
        </w:rPr>
        <w:t>b</w:t>
      </w:r>
      <w:r w:rsidRPr="00265A3E">
        <w:rPr>
          <w:rFonts w:ascii="Arial" w:hAnsi="Arial" w:cs="Arial"/>
          <w:spacing w:val="-1"/>
          <w:sz w:val="22"/>
          <w:szCs w:val="22"/>
        </w:rPr>
        <w:t>i</w:t>
      </w:r>
      <w:r w:rsidRPr="00265A3E">
        <w:rPr>
          <w:rFonts w:ascii="Arial" w:hAnsi="Arial" w:cs="Arial"/>
          <w:sz w:val="22"/>
          <w:szCs w:val="22"/>
        </w:rPr>
        <w:t>r</w:t>
      </w:r>
      <w:r w:rsidRPr="00265A3E">
        <w:rPr>
          <w:rFonts w:ascii="Arial" w:hAnsi="Arial" w:cs="Arial"/>
          <w:spacing w:val="32"/>
          <w:sz w:val="22"/>
          <w:szCs w:val="22"/>
        </w:rPr>
        <w:t xml:space="preserve"> </w:t>
      </w:r>
      <w:r w:rsidRPr="00265A3E">
        <w:rPr>
          <w:rFonts w:ascii="Arial" w:hAnsi="Arial" w:cs="Arial"/>
          <w:sz w:val="22"/>
          <w:szCs w:val="22"/>
        </w:rPr>
        <w:t>el</w:t>
      </w:r>
      <w:r w:rsidRPr="00265A3E">
        <w:rPr>
          <w:rFonts w:ascii="Arial" w:hAnsi="Arial" w:cs="Arial"/>
          <w:spacing w:val="28"/>
          <w:sz w:val="22"/>
          <w:szCs w:val="22"/>
        </w:rPr>
        <w:t xml:space="preserve"> </w:t>
      </w:r>
      <w:r w:rsidRPr="00265A3E">
        <w:rPr>
          <w:rFonts w:ascii="Arial" w:hAnsi="Arial" w:cs="Arial"/>
          <w:sz w:val="22"/>
          <w:szCs w:val="22"/>
        </w:rPr>
        <w:t>con</w:t>
      </w:r>
      <w:r w:rsidRPr="00265A3E">
        <w:rPr>
          <w:rFonts w:ascii="Arial" w:hAnsi="Arial" w:cs="Arial"/>
          <w:spacing w:val="-1"/>
          <w:sz w:val="22"/>
          <w:szCs w:val="22"/>
        </w:rPr>
        <w:t>t</w:t>
      </w:r>
      <w:r w:rsidRPr="00265A3E">
        <w:rPr>
          <w:rFonts w:ascii="Arial" w:hAnsi="Arial" w:cs="Arial"/>
          <w:spacing w:val="1"/>
          <w:sz w:val="22"/>
          <w:szCs w:val="22"/>
        </w:rPr>
        <w:t>r</w:t>
      </w:r>
      <w:r w:rsidRPr="00265A3E">
        <w:rPr>
          <w:rFonts w:ascii="Arial" w:hAnsi="Arial" w:cs="Arial"/>
          <w:sz w:val="22"/>
          <w:szCs w:val="22"/>
        </w:rPr>
        <w:t>a</w:t>
      </w:r>
      <w:r w:rsidRPr="00265A3E">
        <w:rPr>
          <w:rFonts w:ascii="Arial" w:hAnsi="Arial" w:cs="Arial"/>
          <w:spacing w:val="1"/>
          <w:sz w:val="22"/>
          <w:szCs w:val="22"/>
        </w:rPr>
        <w:t>t</w:t>
      </w:r>
      <w:r w:rsidRPr="00265A3E">
        <w:rPr>
          <w:rFonts w:ascii="Arial" w:hAnsi="Arial" w:cs="Arial"/>
          <w:sz w:val="22"/>
          <w:szCs w:val="22"/>
        </w:rPr>
        <w:t>o</w:t>
      </w:r>
      <w:r w:rsidRPr="00265A3E">
        <w:rPr>
          <w:rFonts w:ascii="Arial" w:hAnsi="Arial" w:cs="Arial"/>
          <w:spacing w:val="29"/>
          <w:sz w:val="22"/>
          <w:szCs w:val="22"/>
        </w:rPr>
        <w:t xml:space="preserve"> </w:t>
      </w:r>
      <w:r w:rsidRPr="00265A3E">
        <w:rPr>
          <w:rFonts w:ascii="Arial" w:hAnsi="Arial" w:cs="Arial"/>
          <w:sz w:val="22"/>
          <w:szCs w:val="22"/>
        </w:rPr>
        <w:t>den</w:t>
      </w:r>
      <w:r w:rsidRPr="00265A3E">
        <w:rPr>
          <w:rFonts w:ascii="Arial" w:hAnsi="Arial" w:cs="Arial"/>
          <w:spacing w:val="1"/>
          <w:sz w:val="22"/>
          <w:szCs w:val="22"/>
        </w:rPr>
        <w:t>tr</w:t>
      </w:r>
      <w:r w:rsidRPr="00265A3E">
        <w:rPr>
          <w:rFonts w:ascii="Arial" w:hAnsi="Arial" w:cs="Arial"/>
          <w:sz w:val="22"/>
          <w:szCs w:val="22"/>
        </w:rPr>
        <w:t>o</w:t>
      </w:r>
      <w:r w:rsidRPr="00265A3E">
        <w:rPr>
          <w:rFonts w:ascii="Arial" w:hAnsi="Arial" w:cs="Arial"/>
          <w:spacing w:val="27"/>
          <w:sz w:val="22"/>
          <w:szCs w:val="22"/>
        </w:rPr>
        <w:t xml:space="preserve"> </w:t>
      </w:r>
      <w:r w:rsidRPr="00265A3E">
        <w:rPr>
          <w:rFonts w:ascii="Arial" w:hAnsi="Arial" w:cs="Arial"/>
          <w:sz w:val="22"/>
          <w:szCs w:val="22"/>
        </w:rPr>
        <w:t>del</w:t>
      </w:r>
      <w:r w:rsidRPr="00265A3E">
        <w:rPr>
          <w:rFonts w:ascii="Arial" w:hAnsi="Arial" w:cs="Arial"/>
          <w:spacing w:val="30"/>
          <w:sz w:val="22"/>
          <w:szCs w:val="22"/>
        </w:rPr>
        <w:t xml:space="preserve"> </w:t>
      </w:r>
      <w:r w:rsidRPr="00265A3E">
        <w:rPr>
          <w:rFonts w:ascii="Arial" w:hAnsi="Arial" w:cs="Arial"/>
          <w:spacing w:val="-1"/>
          <w:sz w:val="22"/>
          <w:szCs w:val="22"/>
        </w:rPr>
        <w:t>t</w:t>
      </w:r>
      <w:r w:rsidRPr="00265A3E">
        <w:rPr>
          <w:rFonts w:ascii="Arial" w:hAnsi="Arial" w:cs="Arial"/>
          <w:sz w:val="22"/>
          <w:szCs w:val="22"/>
        </w:rPr>
        <w:t>é</w:t>
      </w:r>
      <w:r w:rsidRPr="00265A3E">
        <w:rPr>
          <w:rFonts w:ascii="Arial" w:hAnsi="Arial" w:cs="Arial"/>
          <w:spacing w:val="1"/>
          <w:sz w:val="22"/>
          <w:szCs w:val="22"/>
        </w:rPr>
        <w:t>rm</w:t>
      </w:r>
      <w:r w:rsidRPr="00265A3E">
        <w:rPr>
          <w:rFonts w:ascii="Arial" w:hAnsi="Arial" w:cs="Arial"/>
          <w:spacing w:val="-1"/>
          <w:sz w:val="22"/>
          <w:szCs w:val="22"/>
        </w:rPr>
        <w:t>i</w:t>
      </w:r>
      <w:r w:rsidRPr="00265A3E">
        <w:rPr>
          <w:rFonts w:ascii="Arial" w:hAnsi="Arial" w:cs="Arial"/>
          <w:sz w:val="22"/>
          <w:szCs w:val="22"/>
        </w:rPr>
        <w:t>no</w:t>
      </w:r>
      <w:r w:rsidRPr="00265A3E">
        <w:rPr>
          <w:rFonts w:ascii="Arial" w:hAnsi="Arial" w:cs="Arial"/>
          <w:spacing w:val="29"/>
          <w:sz w:val="22"/>
          <w:szCs w:val="22"/>
        </w:rPr>
        <w:t xml:space="preserve"> </w:t>
      </w:r>
      <w:r w:rsidRPr="00265A3E">
        <w:rPr>
          <w:rFonts w:ascii="Arial" w:hAnsi="Arial" w:cs="Arial"/>
          <w:sz w:val="22"/>
          <w:szCs w:val="22"/>
        </w:rPr>
        <w:t>seña</w:t>
      </w:r>
      <w:r w:rsidRPr="00265A3E">
        <w:rPr>
          <w:rFonts w:ascii="Arial" w:hAnsi="Arial" w:cs="Arial"/>
          <w:spacing w:val="-1"/>
          <w:sz w:val="22"/>
          <w:szCs w:val="22"/>
        </w:rPr>
        <w:t>l</w:t>
      </w:r>
      <w:r w:rsidRPr="00265A3E">
        <w:rPr>
          <w:rFonts w:ascii="Arial" w:hAnsi="Arial" w:cs="Arial"/>
          <w:sz w:val="22"/>
          <w:szCs w:val="22"/>
        </w:rPr>
        <w:t>ado</w:t>
      </w:r>
      <w:r w:rsidRPr="00265A3E">
        <w:rPr>
          <w:rFonts w:ascii="Arial" w:hAnsi="Arial" w:cs="Arial"/>
          <w:spacing w:val="31"/>
          <w:sz w:val="22"/>
          <w:szCs w:val="22"/>
        </w:rPr>
        <w:t xml:space="preserve"> </w:t>
      </w:r>
      <w:r w:rsidRPr="00265A3E">
        <w:rPr>
          <w:rFonts w:ascii="Arial" w:hAnsi="Arial" w:cs="Arial"/>
          <w:sz w:val="22"/>
          <w:szCs w:val="22"/>
        </w:rPr>
        <w:t>pa</w:t>
      </w:r>
      <w:r w:rsidRPr="00265A3E">
        <w:rPr>
          <w:rFonts w:ascii="Arial" w:hAnsi="Arial" w:cs="Arial"/>
          <w:spacing w:val="1"/>
          <w:sz w:val="22"/>
          <w:szCs w:val="22"/>
        </w:rPr>
        <w:t>r</w:t>
      </w:r>
      <w:r w:rsidRPr="00265A3E">
        <w:rPr>
          <w:rFonts w:ascii="Arial" w:hAnsi="Arial" w:cs="Arial"/>
          <w:sz w:val="22"/>
          <w:szCs w:val="22"/>
        </w:rPr>
        <w:t>a</w:t>
      </w:r>
      <w:r w:rsidRPr="00265A3E">
        <w:rPr>
          <w:rFonts w:ascii="Arial" w:hAnsi="Arial" w:cs="Arial"/>
          <w:spacing w:val="29"/>
          <w:sz w:val="22"/>
          <w:szCs w:val="22"/>
        </w:rPr>
        <w:t xml:space="preserve"> </w:t>
      </w:r>
      <w:r w:rsidRPr="00265A3E">
        <w:rPr>
          <w:rFonts w:ascii="Arial" w:hAnsi="Arial" w:cs="Arial"/>
          <w:sz w:val="22"/>
          <w:szCs w:val="22"/>
        </w:rPr>
        <w:t>e</w:t>
      </w:r>
      <w:r w:rsidRPr="00265A3E">
        <w:rPr>
          <w:rFonts w:ascii="Arial" w:hAnsi="Arial" w:cs="Arial"/>
          <w:spacing w:val="-1"/>
          <w:sz w:val="22"/>
          <w:szCs w:val="22"/>
        </w:rPr>
        <w:t>ll</w:t>
      </w:r>
      <w:r w:rsidRPr="00265A3E">
        <w:rPr>
          <w:rFonts w:ascii="Arial" w:hAnsi="Arial" w:cs="Arial"/>
          <w:sz w:val="22"/>
          <w:szCs w:val="22"/>
        </w:rPr>
        <w:t>o</w:t>
      </w:r>
      <w:r w:rsidRPr="00265A3E">
        <w:rPr>
          <w:rFonts w:ascii="Arial" w:hAnsi="Arial" w:cs="Arial"/>
          <w:spacing w:val="31"/>
          <w:sz w:val="22"/>
          <w:szCs w:val="22"/>
        </w:rPr>
        <w:t xml:space="preserve"> </w:t>
      </w:r>
      <w:r w:rsidRPr="00265A3E">
        <w:rPr>
          <w:rFonts w:ascii="Arial" w:hAnsi="Arial" w:cs="Arial"/>
          <w:sz w:val="22"/>
          <w:szCs w:val="22"/>
        </w:rPr>
        <w:t>y</w:t>
      </w:r>
      <w:r w:rsidRPr="00265A3E">
        <w:rPr>
          <w:rFonts w:ascii="Arial" w:hAnsi="Arial" w:cs="Arial"/>
          <w:spacing w:val="27"/>
          <w:sz w:val="22"/>
          <w:szCs w:val="22"/>
        </w:rPr>
        <w:t xml:space="preserve"> </w:t>
      </w:r>
      <w:r w:rsidRPr="00265A3E">
        <w:rPr>
          <w:rFonts w:ascii="Arial" w:hAnsi="Arial" w:cs="Arial"/>
          <w:sz w:val="22"/>
          <w:szCs w:val="22"/>
        </w:rPr>
        <w:t>a</w:t>
      </w:r>
      <w:r w:rsidRPr="00265A3E">
        <w:rPr>
          <w:rFonts w:ascii="Arial" w:hAnsi="Arial" w:cs="Arial"/>
          <w:spacing w:val="29"/>
          <w:sz w:val="22"/>
          <w:szCs w:val="22"/>
        </w:rPr>
        <w:t xml:space="preserve"> </w:t>
      </w:r>
      <w:r w:rsidRPr="00265A3E">
        <w:rPr>
          <w:rFonts w:ascii="Arial" w:hAnsi="Arial" w:cs="Arial"/>
          <w:sz w:val="22"/>
          <w:szCs w:val="22"/>
        </w:rPr>
        <w:t>e</w:t>
      </w:r>
      <w:r w:rsidRPr="00265A3E">
        <w:rPr>
          <w:rFonts w:ascii="Arial" w:hAnsi="Arial" w:cs="Arial"/>
          <w:spacing w:val="-1"/>
          <w:sz w:val="22"/>
          <w:szCs w:val="22"/>
        </w:rPr>
        <w:t>j</w:t>
      </w:r>
      <w:r w:rsidRPr="00265A3E">
        <w:rPr>
          <w:rFonts w:ascii="Arial" w:hAnsi="Arial" w:cs="Arial"/>
          <w:sz w:val="22"/>
          <w:szCs w:val="22"/>
        </w:rPr>
        <w:t>ecu</w:t>
      </w:r>
      <w:r w:rsidRPr="00265A3E">
        <w:rPr>
          <w:rFonts w:ascii="Arial" w:hAnsi="Arial" w:cs="Arial"/>
          <w:spacing w:val="1"/>
          <w:sz w:val="22"/>
          <w:szCs w:val="22"/>
        </w:rPr>
        <w:t>t</w:t>
      </w:r>
      <w:r w:rsidRPr="00265A3E">
        <w:rPr>
          <w:rFonts w:ascii="Arial" w:hAnsi="Arial" w:cs="Arial"/>
          <w:sz w:val="22"/>
          <w:szCs w:val="22"/>
        </w:rPr>
        <w:t>ar</w:t>
      </w:r>
      <w:r w:rsidRPr="00265A3E">
        <w:rPr>
          <w:rFonts w:ascii="Arial" w:hAnsi="Arial" w:cs="Arial"/>
          <w:spacing w:val="30"/>
          <w:sz w:val="22"/>
          <w:szCs w:val="22"/>
        </w:rPr>
        <w:t xml:space="preserve"> </w:t>
      </w:r>
      <w:r w:rsidRPr="00265A3E">
        <w:rPr>
          <w:rFonts w:ascii="Arial" w:hAnsi="Arial" w:cs="Arial"/>
          <w:spacing w:val="1"/>
          <w:sz w:val="22"/>
          <w:szCs w:val="22"/>
        </w:rPr>
        <w:t>t</w:t>
      </w:r>
      <w:r w:rsidRPr="00265A3E">
        <w:rPr>
          <w:rFonts w:ascii="Arial" w:hAnsi="Arial" w:cs="Arial"/>
          <w:spacing w:val="-2"/>
          <w:sz w:val="22"/>
          <w:szCs w:val="22"/>
        </w:rPr>
        <w:t>o</w:t>
      </w:r>
      <w:r w:rsidRPr="00265A3E">
        <w:rPr>
          <w:rFonts w:ascii="Arial" w:hAnsi="Arial" w:cs="Arial"/>
          <w:spacing w:val="1"/>
          <w:sz w:val="22"/>
          <w:szCs w:val="22"/>
        </w:rPr>
        <w:t>t</w:t>
      </w:r>
      <w:r w:rsidRPr="00265A3E">
        <w:rPr>
          <w:rFonts w:ascii="Arial" w:hAnsi="Arial" w:cs="Arial"/>
          <w:sz w:val="22"/>
          <w:szCs w:val="22"/>
        </w:rPr>
        <w:t>a</w:t>
      </w:r>
      <w:r w:rsidRPr="00265A3E">
        <w:rPr>
          <w:rFonts w:ascii="Arial" w:hAnsi="Arial" w:cs="Arial"/>
          <w:spacing w:val="-1"/>
          <w:sz w:val="22"/>
          <w:szCs w:val="22"/>
        </w:rPr>
        <w:t>l</w:t>
      </w:r>
      <w:r w:rsidRPr="00265A3E">
        <w:rPr>
          <w:rFonts w:ascii="Arial" w:hAnsi="Arial" w:cs="Arial"/>
          <w:spacing w:val="1"/>
          <w:sz w:val="22"/>
          <w:szCs w:val="22"/>
        </w:rPr>
        <w:t>m</w:t>
      </w:r>
      <w:r w:rsidRPr="00265A3E">
        <w:rPr>
          <w:rFonts w:ascii="Arial" w:hAnsi="Arial" w:cs="Arial"/>
          <w:sz w:val="22"/>
          <w:szCs w:val="22"/>
        </w:rPr>
        <w:t>en</w:t>
      </w:r>
      <w:r w:rsidRPr="00265A3E">
        <w:rPr>
          <w:rFonts w:ascii="Arial" w:hAnsi="Arial" w:cs="Arial"/>
          <w:spacing w:val="1"/>
          <w:sz w:val="22"/>
          <w:szCs w:val="22"/>
        </w:rPr>
        <w:t>t</w:t>
      </w:r>
      <w:r w:rsidRPr="00265A3E">
        <w:rPr>
          <w:rFonts w:ascii="Arial" w:hAnsi="Arial" w:cs="Arial"/>
          <w:sz w:val="22"/>
          <w:szCs w:val="22"/>
        </w:rPr>
        <w:t>e</w:t>
      </w:r>
      <w:r w:rsidRPr="00265A3E">
        <w:rPr>
          <w:rFonts w:ascii="Arial" w:hAnsi="Arial" w:cs="Arial"/>
          <w:spacing w:val="29"/>
          <w:sz w:val="22"/>
          <w:szCs w:val="22"/>
        </w:rPr>
        <w:t xml:space="preserve"> </w:t>
      </w:r>
      <w:r w:rsidRPr="00265A3E">
        <w:rPr>
          <w:rFonts w:ascii="Arial" w:hAnsi="Arial" w:cs="Arial"/>
          <w:sz w:val="22"/>
          <w:szCs w:val="22"/>
        </w:rPr>
        <w:t>el</w:t>
      </w:r>
      <w:r w:rsidRPr="00265A3E">
        <w:rPr>
          <w:rFonts w:ascii="Arial" w:hAnsi="Arial" w:cs="Arial"/>
          <w:spacing w:val="28"/>
          <w:sz w:val="22"/>
          <w:szCs w:val="22"/>
        </w:rPr>
        <w:t xml:space="preserve"> </w:t>
      </w:r>
      <w:r w:rsidRPr="00265A3E">
        <w:rPr>
          <w:rFonts w:ascii="Arial" w:hAnsi="Arial" w:cs="Arial"/>
          <w:sz w:val="22"/>
          <w:szCs w:val="22"/>
        </w:rPr>
        <w:t>con</w:t>
      </w:r>
      <w:r w:rsidRPr="00265A3E">
        <w:rPr>
          <w:rFonts w:ascii="Arial" w:hAnsi="Arial" w:cs="Arial"/>
          <w:spacing w:val="1"/>
          <w:sz w:val="22"/>
          <w:szCs w:val="22"/>
        </w:rPr>
        <w:t>tr</w:t>
      </w:r>
      <w:r w:rsidRPr="00265A3E">
        <w:rPr>
          <w:rFonts w:ascii="Arial" w:hAnsi="Arial" w:cs="Arial"/>
          <w:sz w:val="22"/>
          <w:szCs w:val="22"/>
        </w:rPr>
        <w:t>a</w:t>
      </w:r>
      <w:r w:rsidRPr="00265A3E">
        <w:rPr>
          <w:rFonts w:ascii="Arial" w:hAnsi="Arial" w:cs="Arial"/>
          <w:spacing w:val="1"/>
          <w:sz w:val="22"/>
          <w:szCs w:val="22"/>
        </w:rPr>
        <w:t>t</w:t>
      </w:r>
      <w:r w:rsidRPr="00265A3E">
        <w:rPr>
          <w:rFonts w:ascii="Arial" w:hAnsi="Arial" w:cs="Arial"/>
          <w:sz w:val="22"/>
          <w:szCs w:val="22"/>
        </w:rPr>
        <w:t>o en</w:t>
      </w:r>
      <w:r w:rsidRPr="00265A3E">
        <w:rPr>
          <w:rFonts w:ascii="Arial" w:hAnsi="Arial" w:cs="Arial"/>
          <w:spacing w:val="1"/>
          <w:sz w:val="22"/>
          <w:szCs w:val="22"/>
        </w:rPr>
        <w:t xml:space="preserve"> </w:t>
      </w:r>
      <w:r w:rsidRPr="00265A3E">
        <w:rPr>
          <w:rFonts w:ascii="Arial" w:hAnsi="Arial" w:cs="Arial"/>
          <w:sz w:val="22"/>
          <w:szCs w:val="22"/>
        </w:rPr>
        <w:t>el p</w:t>
      </w:r>
      <w:r w:rsidRPr="00265A3E">
        <w:rPr>
          <w:rFonts w:ascii="Arial" w:hAnsi="Arial" w:cs="Arial"/>
          <w:spacing w:val="-1"/>
          <w:sz w:val="22"/>
          <w:szCs w:val="22"/>
        </w:rPr>
        <w:t>l</w:t>
      </w:r>
      <w:r w:rsidRPr="00265A3E">
        <w:rPr>
          <w:rFonts w:ascii="Arial" w:hAnsi="Arial" w:cs="Arial"/>
          <w:sz w:val="22"/>
          <w:szCs w:val="22"/>
        </w:rPr>
        <w:t>azo</w:t>
      </w:r>
      <w:r w:rsidRPr="00265A3E">
        <w:rPr>
          <w:rFonts w:ascii="Arial" w:hAnsi="Arial" w:cs="Arial"/>
          <w:spacing w:val="1"/>
          <w:sz w:val="22"/>
          <w:szCs w:val="22"/>
        </w:rPr>
        <w:t xml:space="preserve"> </w:t>
      </w:r>
      <w:r w:rsidRPr="00265A3E">
        <w:rPr>
          <w:rFonts w:ascii="Arial" w:hAnsi="Arial" w:cs="Arial"/>
          <w:sz w:val="22"/>
          <w:szCs w:val="22"/>
        </w:rPr>
        <w:t>es</w:t>
      </w:r>
      <w:r w:rsidRPr="00265A3E">
        <w:rPr>
          <w:rFonts w:ascii="Arial" w:hAnsi="Arial" w:cs="Arial"/>
          <w:spacing w:val="1"/>
          <w:sz w:val="22"/>
          <w:szCs w:val="22"/>
        </w:rPr>
        <w:t>t</w:t>
      </w:r>
      <w:r w:rsidRPr="00265A3E">
        <w:rPr>
          <w:rFonts w:ascii="Arial" w:hAnsi="Arial" w:cs="Arial"/>
          <w:sz w:val="22"/>
          <w:szCs w:val="22"/>
        </w:rPr>
        <w:t>ab</w:t>
      </w:r>
      <w:r w:rsidRPr="00265A3E">
        <w:rPr>
          <w:rFonts w:ascii="Arial" w:hAnsi="Arial" w:cs="Arial"/>
          <w:spacing w:val="-1"/>
          <w:sz w:val="22"/>
          <w:szCs w:val="22"/>
        </w:rPr>
        <w:t>l</w:t>
      </w:r>
      <w:r w:rsidRPr="00265A3E">
        <w:rPr>
          <w:rFonts w:ascii="Arial" w:hAnsi="Arial" w:cs="Arial"/>
          <w:sz w:val="22"/>
          <w:szCs w:val="22"/>
        </w:rPr>
        <w:t>ec</w:t>
      </w:r>
      <w:r w:rsidRPr="00265A3E">
        <w:rPr>
          <w:rFonts w:ascii="Arial" w:hAnsi="Arial" w:cs="Arial"/>
          <w:spacing w:val="-1"/>
          <w:sz w:val="22"/>
          <w:szCs w:val="22"/>
        </w:rPr>
        <w:t>i</w:t>
      </w:r>
      <w:r w:rsidRPr="00265A3E">
        <w:rPr>
          <w:rFonts w:ascii="Arial" w:hAnsi="Arial" w:cs="Arial"/>
          <w:sz w:val="22"/>
          <w:szCs w:val="22"/>
        </w:rPr>
        <w:t>do</w:t>
      </w:r>
      <w:r w:rsidRPr="00265A3E">
        <w:rPr>
          <w:rFonts w:ascii="Arial" w:hAnsi="Arial" w:cs="Arial"/>
          <w:spacing w:val="3"/>
          <w:sz w:val="22"/>
          <w:szCs w:val="22"/>
        </w:rPr>
        <w:t xml:space="preserve"> </w:t>
      </w:r>
      <w:r w:rsidRPr="00265A3E">
        <w:rPr>
          <w:rFonts w:ascii="Arial" w:hAnsi="Arial" w:cs="Arial"/>
          <w:sz w:val="22"/>
          <w:szCs w:val="22"/>
        </w:rPr>
        <w:t>en</w:t>
      </w:r>
      <w:r w:rsidRPr="00265A3E">
        <w:rPr>
          <w:rFonts w:ascii="Arial" w:hAnsi="Arial" w:cs="Arial"/>
          <w:spacing w:val="1"/>
          <w:sz w:val="22"/>
          <w:szCs w:val="22"/>
        </w:rPr>
        <w:t xml:space="preserve"> </w:t>
      </w:r>
      <w:r w:rsidRPr="00265A3E">
        <w:rPr>
          <w:rFonts w:ascii="Arial" w:hAnsi="Arial" w:cs="Arial"/>
          <w:sz w:val="22"/>
          <w:szCs w:val="22"/>
        </w:rPr>
        <w:t xml:space="preserve">el </w:t>
      </w:r>
      <w:r w:rsidRPr="00265A3E">
        <w:rPr>
          <w:rFonts w:ascii="Arial" w:hAnsi="Arial" w:cs="Arial"/>
          <w:spacing w:val="-1"/>
          <w:sz w:val="22"/>
          <w:szCs w:val="22"/>
        </w:rPr>
        <w:t>Pli</w:t>
      </w:r>
      <w:r w:rsidRPr="00265A3E">
        <w:rPr>
          <w:rFonts w:ascii="Arial" w:hAnsi="Arial" w:cs="Arial"/>
          <w:sz w:val="22"/>
          <w:szCs w:val="22"/>
        </w:rPr>
        <w:t>e</w:t>
      </w:r>
      <w:r w:rsidRPr="00265A3E">
        <w:rPr>
          <w:rFonts w:ascii="Arial" w:hAnsi="Arial" w:cs="Arial"/>
          <w:spacing w:val="2"/>
          <w:sz w:val="22"/>
          <w:szCs w:val="22"/>
        </w:rPr>
        <w:t>g</w:t>
      </w:r>
      <w:r w:rsidRPr="00265A3E">
        <w:rPr>
          <w:rFonts w:ascii="Arial" w:hAnsi="Arial" w:cs="Arial"/>
          <w:sz w:val="22"/>
          <w:szCs w:val="22"/>
        </w:rPr>
        <w:t>o</w:t>
      </w:r>
      <w:r w:rsidRPr="00265A3E">
        <w:rPr>
          <w:rFonts w:ascii="Arial" w:hAnsi="Arial" w:cs="Arial"/>
          <w:spacing w:val="3"/>
          <w:sz w:val="22"/>
          <w:szCs w:val="22"/>
        </w:rPr>
        <w:t xml:space="preserve"> </w:t>
      </w:r>
      <w:r w:rsidRPr="00265A3E">
        <w:rPr>
          <w:rFonts w:ascii="Arial" w:hAnsi="Arial" w:cs="Arial"/>
          <w:sz w:val="22"/>
          <w:szCs w:val="22"/>
        </w:rPr>
        <w:t>de</w:t>
      </w:r>
      <w:r w:rsidRPr="00265A3E">
        <w:rPr>
          <w:rFonts w:ascii="Arial" w:hAnsi="Arial" w:cs="Arial"/>
          <w:spacing w:val="1"/>
          <w:sz w:val="22"/>
          <w:szCs w:val="22"/>
        </w:rPr>
        <w:t xml:space="preserve"> </w:t>
      </w:r>
      <w:r w:rsidRPr="00265A3E">
        <w:rPr>
          <w:rFonts w:ascii="Arial" w:hAnsi="Arial" w:cs="Arial"/>
          <w:spacing w:val="-1"/>
          <w:sz w:val="22"/>
          <w:szCs w:val="22"/>
        </w:rPr>
        <w:t>C</w:t>
      </w:r>
      <w:r w:rsidRPr="00265A3E">
        <w:rPr>
          <w:rFonts w:ascii="Arial" w:hAnsi="Arial" w:cs="Arial"/>
          <w:sz w:val="22"/>
          <w:szCs w:val="22"/>
        </w:rPr>
        <w:t>ond</w:t>
      </w:r>
      <w:r w:rsidRPr="00265A3E">
        <w:rPr>
          <w:rFonts w:ascii="Arial" w:hAnsi="Arial" w:cs="Arial"/>
          <w:spacing w:val="-1"/>
          <w:sz w:val="22"/>
          <w:szCs w:val="22"/>
        </w:rPr>
        <w:t>i</w:t>
      </w:r>
      <w:r w:rsidRPr="00265A3E">
        <w:rPr>
          <w:rFonts w:ascii="Arial" w:hAnsi="Arial" w:cs="Arial"/>
          <w:sz w:val="22"/>
          <w:szCs w:val="22"/>
        </w:rPr>
        <w:t>c</w:t>
      </w:r>
      <w:r w:rsidRPr="00265A3E">
        <w:rPr>
          <w:rFonts w:ascii="Arial" w:hAnsi="Arial" w:cs="Arial"/>
          <w:spacing w:val="-1"/>
          <w:sz w:val="22"/>
          <w:szCs w:val="22"/>
        </w:rPr>
        <w:t>i</w:t>
      </w:r>
      <w:r w:rsidRPr="00265A3E">
        <w:rPr>
          <w:rFonts w:ascii="Arial" w:hAnsi="Arial" w:cs="Arial"/>
          <w:sz w:val="22"/>
          <w:szCs w:val="22"/>
        </w:rPr>
        <w:t>ones.</w:t>
      </w:r>
    </w:p>
    <w:p w:rsidR="00265A3E" w:rsidRPr="00265A3E" w:rsidRDefault="00265A3E" w:rsidP="00265A3E">
      <w:pPr>
        <w:pStyle w:val="Prrafodelista"/>
        <w:rPr>
          <w:spacing w:val="1"/>
          <w:sz w:val="22"/>
          <w:szCs w:val="22"/>
        </w:rPr>
      </w:pPr>
    </w:p>
    <w:p w:rsidR="00265A3E" w:rsidRPr="00265A3E" w:rsidRDefault="00265A3E" w:rsidP="00265A3E">
      <w:pPr>
        <w:numPr>
          <w:ilvl w:val="0"/>
          <w:numId w:val="29"/>
        </w:numPr>
        <w:autoSpaceDE w:val="0"/>
        <w:adjustRightInd w:val="0"/>
        <w:spacing w:line="246" w:lineRule="exact"/>
        <w:ind w:left="510"/>
        <w:jc w:val="both"/>
        <w:textAlignment w:val="auto"/>
        <w:rPr>
          <w:rFonts w:ascii="Arial" w:hAnsi="Arial" w:cs="Arial"/>
          <w:sz w:val="22"/>
          <w:szCs w:val="22"/>
        </w:rPr>
      </w:pPr>
      <w:proofErr w:type="gramStart"/>
      <w:r w:rsidRPr="00265A3E">
        <w:rPr>
          <w:rFonts w:ascii="Arial" w:hAnsi="Arial" w:cs="Arial"/>
          <w:spacing w:val="1"/>
          <w:sz w:val="22"/>
          <w:szCs w:val="22"/>
        </w:rPr>
        <w:t>Q</w:t>
      </w:r>
      <w:r w:rsidRPr="00265A3E">
        <w:rPr>
          <w:rFonts w:ascii="Arial" w:hAnsi="Arial" w:cs="Arial"/>
          <w:sz w:val="22"/>
          <w:szCs w:val="22"/>
        </w:rPr>
        <w:t>ue</w:t>
      </w:r>
      <w:proofErr w:type="gramEnd"/>
      <w:r w:rsidRPr="00265A3E">
        <w:rPr>
          <w:rFonts w:ascii="Arial" w:hAnsi="Arial" w:cs="Arial"/>
          <w:sz w:val="22"/>
          <w:szCs w:val="22"/>
        </w:rPr>
        <w:t xml:space="preserve"> en</w:t>
      </w:r>
      <w:r w:rsidRPr="00265A3E">
        <w:rPr>
          <w:rFonts w:ascii="Arial" w:hAnsi="Arial" w:cs="Arial"/>
          <w:spacing w:val="61"/>
          <w:sz w:val="22"/>
          <w:szCs w:val="22"/>
        </w:rPr>
        <w:t xml:space="preserve"> </w:t>
      </w:r>
      <w:r w:rsidRPr="00265A3E">
        <w:rPr>
          <w:rFonts w:ascii="Arial" w:hAnsi="Arial" w:cs="Arial"/>
          <w:sz w:val="22"/>
          <w:szCs w:val="22"/>
        </w:rPr>
        <w:t>caso</w:t>
      </w:r>
      <w:r w:rsidRPr="00265A3E">
        <w:rPr>
          <w:rFonts w:ascii="Arial" w:hAnsi="Arial" w:cs="Arial"/>
          <w:spacing w:val="59"/>
          <w:sz w:val="22"/>
          <w:szCs w:val="22"/>
        </w:rPr>
        <w:t xml:space="preserve"> </w:t>
      </w:r>
      <w:r w:rsidRPr="00265A3E">
        <w:rPr>
          <w:rFonts w:ascii="Arial" w:hAnsi="Arial" w:cs="Arial"/>
          <w:sz w:val="22"/>
          <w:szCs w:val="22"/>
        </w:rPr>
        <w:t>de</w:t>
      </w:r>
      <w:r w:rsidRPr="00265A3E">
        <w:rPr>
          <w:rFonts w:ascii="Arial" w:hAnsi="Arial" w:cs="Arial"/>
          <w:spacing w:val="61"/>
          <w:sz w:val="22"/>
          <w:szCs w:val="22"/>
        </w:rPr>
        <w:t xml:space="preserve"> </w:t>
      </w:r>
      <w:r w:rsidRPr="00265A3E">
        <w:rPr>
          <w:rFonts w:ascii="Arial" w:hAnsi="Arial" w:cs="Arial"/>
          <w:sz w:val="22"/>
          <w:szCs w:val="22"/>
        </w:rPr>
        <w:t xml:space="preserve">ser </w:t>
      </w:r>
      <w:r w:rsidRPr="00265A3E">
        <w:rPr>
          <w:rFonts w:ascii="Arial" w:hAnsi="Arial" w:cs="Arial"/>
          <w:spacing w:val="1"/>
          <w:sz w:val="22"/>
          <w:szCs w:val="22"/>
        </w:rPr>
        <w:t>adjudicado</w:t>
      </w:r>
      <w:r w:rsidRPr="00265A3E">
        <w:rPr>
          <w:rFonts w:ascii="Arial" w:hAnsi="Arial" w:cs="Arial"/>
          <w:sz w:val="22"/>
          <w:szCs w:val="22"/>
        </w:rPr>
        <w:t xml:space="preserve"> </w:t>
      </w:r>
      <w:r w:rsidRPr="00265A3E">
        <w:rPr>
          <w:rFonts w:ascii="Arial" w:hAnsi="Arial" w:cs="Arial"/>
          <w:spacing w:val="2"/>
          <w:sz w:val="22"/>
          <w:szCs w:val="22"/>
        </w:rPr>
        <w:t>el</w:t>
      </w:r>
      <w:r w:rsidRPr="00265A3E">
        <w:rPr>
          <w:rFonts w:ascii="Arial" w:hAnsi="Arial" w:cs="Arial"/>
          <w:sz w:val="22"/>
          <w:szCs w:val="22"/>
        </w:rPr>
        <w:t xml:space="preserve"> </w:t>
      </w:r>
      <w:r w:rsidRPr="00265A3E">
        <w:rPr>
          <w:rFonts w:ascii="Arial" w:hAnsi="Arial" w:cs="Arial"/>
          <w:spacing w:val="1"/>
          <w:sz w:val="22"/>
          <w:szCs w:val="22"/>
        </w:rPr>
        <w:t>presente</w:t>
      </w:r>
      <w:r w:rsidRPr="00265A3E">
        <w:rPr>
          <w:rFonts w:ascii="Arial" w:hAnsi="Arial" w:cs="Arial"/>
          <w:spacing w:val="61"/>
          <w:sz w:val="22"/>
          <w:szCs w:val="22"/>
        </w:rPr>
        <w:t xml:space="preserve"> </w:t>
      </w:r>
      <w:r w:rsidRPr="00265A3E">
        <w:rPr>
          <w:rFonts w:ascii="Arial" w:hAnsi="Arial" w:cs="Arial"/>
          <w:sz w:val="22"/>
          <w:szCs w:val="22"/>
        </w:rPr>
        <w:t>p</w:t>
      </w:r>
      <w:r w:rsidRPr="00265A3E">
        <w:rPr>
          <w:rFonts w:ascii="Arial" w:hAnsi="Arial" w:cs="Arial"/>
          <w:spacing w:val="1"/>
          <w:sz w:val="22"/>
          <w:szCs w:val="22"/>
        </w:rPr>
        <w:t>r</w:t>
      </w:r>
      <w:r w:rsidRPr="00265A3E">
        <w:rPr>
          <w:rFonts w:ascii="Arial" w:hAnsi="Arial" w:cs="Arial"/>
          <w:sz w:val="22"/>
          <w:szCs w:val="22"/>
        </w:rPr>
        <w:t xml:space="preserve">oceso, </w:t>
      </w:r>
      <w:r w:rsidRPr="00265A3E">
        <w:rPr>
          <w:rFonts w:ascii="Arial" w:hAnsi="Arial" w:cs="Arial"/>
          <w:spacing w:val="1"/>
          <w:sz w:val="22"/>
          <w:szCs w:val="22"/>
        </w:rPr>
        <w:t>cumpliremos</w:t>
      </w:r>
      <w:r w:rsidRPr="00265A3E">
        <w:rPr>
          <w:rFonts w:ascii="Arial" w:hAnsi="Arial" w:cs="Arial"/>
          <w:sz w:val="22"/>
          <w:szCs w:val="22"/>
        </w:rPr>
        <w:t xml:space="preserve"> con cada una de las espec</w:t>
      </w:r>
      <w:r w:rsidRPr="00265A3E">
        <w:rPr>
          <w:rFonts w:ascii="Arial" w:hAnsi="Arial" w:cs="Arial"/>
          <w:spacing w:val="-1"/>
          <w:sz w:val="22"/>
          <w:szCs w:val="22"/>
        </w:rPr>
        <w:t>i</w:t>
      </w:r>
      <w:r w:rsidRPr="00265A3E">
        <w:rPr>
          <w:rFonts w:ascii="Arial" w:hAnsi="Arial" w:cs="Arial"/>
          <w:spacing w:val="1"/>
          <w:sz w:val="22"/>
          <w:szCs w:val="22"/>
        </w:rPr>
        <w:t>f</w:t>
      </w:r>
      <w:r w:rsidRPr="00265A3E">
        <w:rPr>
          <w:rFonts w:ascii="Arial" w:hAnsi="Arial" w:cs="Arial"/>
          <w:spacing w:val="-1"/>
          <w:sz w:val="22"/>
          <w:szCs w:val="22"/>
        </w:rPr>
        <w:t>i</w:t>
      </w:r>
      <w:r w:rsidRPr="00265A3E">
        <w:rPr>
          <w:rFonts w:ascii="Arial" w:hAnsi="Arial" w:cs="Arial"/>
          <w:sz w:val="22"/>
          <w:szCs w:val="22"/>
        </w:rPr>
        <w:t>cac</w:t>
      </w:r>
      <w:r w:rsidRPr="00265A3E">
        <w:rPr>
          <w:rFonts w:ascii="Arial" w:hAnsi="Arial" w:cs="Arial"/>
          <w:spacing w:val="-1"/>
          <w:sz w:val="22"/>
          <w:szCs w:val="22"/>
        </w:rPr>
        <w:t>i</w:t>
      </w:r>
      <w:r w:rsidRPr="00265A3E">
        <w:rPr>
          <w:rFonts w:ascii="Arial" w:hAnsi="Arial" w:cs="Arial"/>
          <w:sz w:val="22"/>
          <w:szCs w:val="22"/>
        </w:rPr>
        <w:t>ones</w:t>
      </w:r>
      <w:r w:rsidRPr="00265A3E">
        <w:rPr>
          <w:rFonts w:ascii="Arial" w:hAnsi="Arial" w:cs="Arial"/>
          <w:spacing w:val="3"/>
          <w:sz w:val="22"/>
          <w:szCs w:val="22"/>
        </w:rPr>
        <w:t xml:space="preserve"> </w:t>
      </w:r>
      <w:r w:rsidRPr="00265A3E">
        <w:rPr>
          <w:rFonts w:ascii="Arial" w:hAnsi="Arial" w:cs="Arial"/>
          <w:spacing w:val="1"/>
          <w:sz w:val="22"/>
          <w:szCs w:val="22"/>
        </w:rPr>
        <w:t>t</w:t>
      </w:r>
      <w:r w:rsidRPr="00265A3E">
        <w:rPr>
          <w:rFonts w:ascii="Arial" w:hAnsi="Arial" w:cs="Arial"/>
          <w:sz w:val="22"/>
          <w:szCs w:val="22"/>
        </w:rPr>
        <w:t>écn</w:t>
      </w:r>
      <w:r w:rsidRPr="00265A3E">
        <w:rPr>
          <w:rFonts w:ascii="Arial" w:hAnsi="Arial" w:cs="Arial"/>
          <w:spacing w:val="-1"/>
          <w:sz w:val="22"/>
          <w:szCs w:val="22"/>
        </w:rPr>
        <w:t>i</w:t>
      </w:r>
      <w:r w:rsidRPr="00265A3E">
        <w:rPr>
          <w:rFonts w:ascii="Arial" w:hAnsi="Arial" w:cs="Arial"/>
          <w:sz w:val="22"/>
          <w:szCs w:val="22"/>
        </w:rPr>
        <w:t>cas</w:t>
      </w:r>
      <w:r w:rsidRPr="00265A3E">
        <w:rPr>
          <w:rFonts w:ascii="Arial" w:hAnsi="Arial" w:cs="Arial"/>
          <w:spacing w:val="1"/>
          <w:sz w:val="22"/>
          <w:szCs w:val="22"/>
        </w:rPr>
        <w:t xml:space="preserve"> </w:t>
      </w:r>
      <w:r w:rsidRPr="00265A3E">
        <w:rPr>
          <w:rFonts w:ascii="Arial" w:hAnsi="Arial" w:cs="Arial"/>
          <w:sz w:val="22"/>
          <w:szCs w:val="22"/>
        </w:rPr>
        <w:t>y</w:t>
      </w:r>
      <w:r w:rsidRPr="00265A3E">
        <w:rPr>
          <w:rFonts w:ascii="Arial" w:hAnsi="Arial" w:cs="Arial"/>
          <w:spacing w:val="1"/>
          <w:sz w:val="22"/>
          <w:szCs w:val="22"/>
        </w:rPr>
        <w:t xml:space="preserve"> </w:t>
      </w:r>
      <w:r w:rsidRPr="00265A3E">
        <w:rPr>
          <w:rFonts w:ascii="Arial" w:hAnsi="Arial" w:cs="Arial"/>
          <w:sz w:val="22"/>
          <w:szCs w:val="22"/>
        </w:rPr>
        <w:t>ob</w:t>
      </w:r>
      <w:r w:rsidRPr="00265A3E">
        <w:rPr>
          <w:rFonts w:ascii="Arial" w:hAnsi="Arial" w:cs="Arial"/>
          <w:spacing w:val="-1"/>
          <w:sz w:val="22"/>
          <w:szCs w:val="22"/>
        </w:rPr>
        <w:t>li</w:t>
      </w:r>
      <w:r w:rsidRPr="00265A3E">
        <w:rPr>
          <w:rFonts w:ascii="Arial" w:hAnsi="Arial" w:cs="Arial"/>
          <w:sz w:val="22"/>
          <w:szCs w:val="22"/>
        </w:rPr>
        <w:t>gac</w:t>
      </w:r>
      <w:r w:rsidRPr="00265A3E">
        <w:rPr>
          <w:rFonts w:ascii="Arial" w:hAnsi="Arial" w:cs="Arial"/>
          <w:spacing w:val="1"/>
          <w:sz w:val="22"/>
          <w:szCs w:val="22"/>
        </w:rPr>
        <w:t>i</w:t>
      </w:r>
      <w:r w:rsidRPr="00265A3E">
        <w:rPr>
          <w:rFonts w:ascii="Arial" w:hAnsi="Arial" w:cs="Arial"/>
          <w:sz w:val="22"/>
          <w:szCs w:val="22"/>
        </w:rPr>
        <w:t>ones</w:t>
      </w:r>
      <w:r w:rsidRPr="00265A3E">
        <w:rPr>
          <w:rFonts w:ascii="Arial" w:hAnsi="Arial" w:cs="Arial"/>
          <w:spacing w:val="3"/>
          <w:sz w:val="22"/>
          <w:szCs w:val="22"/>
        </w:rPr>
        <w:t xml:space="preserve"> </w:t>
      </w:r>
      <w:r w:rsidRPr="00265A3E">
        <w:rPr>
          <w:rFonts w:ascii="Arial" w:hAnsi="Arial" w:cs="Arial"/>
          <w:sz w:val="22"/>
          <w:szCs w:val="22"/>
        </w:rPr>
        <w:t>es</w:t>
      </w:r>
      <w:r w:rsidRPr="00265A3E">
        <w:rPr>
          <w:rFonts w:ascii="Arial" w:hAnsi="Arial" w:cs="Arial"/>
          <w:spacing w:val="1"/>
          <w:sz w:val="22"/>
          <w:szCs w:val="22"/>
        </w:rPr>
        <w:t>t</w:t>
      </w:r>
      <w:r w:rsidRPr="00265A3E">
        <w:rPr>
          <w:rFonts w:ascii="Arial" w:hAnsi="Arial" w:cs="Arial"/>
          <w:sz w:val="22"/>
          <w:szCs w:val="22"/>
        </w:rPr>
        <w:t>ab</w:t>
      </w:r>
      <w:r w:rsidRPr="00265A3E">
        <w:rPr>
          <w:rFonts w:ascii="Arial" w:hAnsi="Arial" w:cs="Arial"/>
          <w:spacing w:val="-1"/>
          <w:sz w:val="22"/>
          <w:szCs w:val="22"/>
        </w:rPr>
        <w:t>l</w:t>
      </w:r>
      <w:r w:rsidRPr="00265A3E">
        <w:rPr>
          <w:rFonts w:ascii="Arial" w:hAnsi="Arial" w:cs="Arial"/>
          <w:sz w:val="22"/>
          <w:szCs w:val="22"/>
        </w:rPr>
        <w:t>ec</w:t>
      </w:r>
      <w:r w:rsidRPr="00265A3E">
        <w:rPr>
          <w:rFonts w:ascii="Arial" w:hAnsi="Arial" w:cs="Arial"/>
          <w:spacing w:val="-1"/>
          <w:sz w:val="22"/>
          <w:szCs w:val="22"/>
        </w:rPr>
        <w:t>i</w:t>
      </w:r>
      <w:r w:rsidRPr="00265A3E">
        <w:rPr>
          <w:rFonts w:ascii="Arial" w:hAnsi="Arial" w:cs="Arial"/>
          <w:sz w:val="22"/>
          <w:szCs w:val="22"/>
        </w:rPr>
        <w:t>das</w:t>
      </w:r>
      <w:r w:rsidRPr="00265A3E">
        <w:rPr>
          <w:rFonts w:ascii="Arial" w:hAnsi="Arial" w:cs="Arial"/>
          <w:spacing w:val="3"/>
          <w:sz w:val="22"/>
          <w:szCs w:val="22"/>
        </w:rPr>
        <w:t xml:space="preserve"> </w:t>
      </w:r>
      <w:r w:rsidRPr="00265A3E">
        <w:rPr>
          <w:rFonts w:ascii="Arial" w:hAnsi="Arial" w:cs="Arial"/>
          <w:sz w:val="22"/>
          <w:szCs w:val="22"/>
        </w:rPr>
        <w:t>en</w:t>
      </w:r>
      <w:r w:rsidRPr="00265A3E">
        <w:rPr>
          <w:rFonts w:ascii="Arial" w:hAnsi="Arial" w:cs="Arial"/>
          <w:spacing w:val="1"/>
          <w:sz w:val="22"/>
          <w:szCs w:val="22"/>
        </w:rPr>
        <w:t xml:space="preserve"> </w:t>
      </w:r>
      <w:r w:rsidRPr="00265A3E">
        <w:rPr>
          <w:rFonts w:ascii="Arial" w:hAnsi="Arial" w:cs="Arial"/>
          <w:sz w:val="22"/>
          <w:szCs w:val="22"/>
        </w:rPr>
        <w:t>el p</w:t>
      </w:r>
      <w:r w:rsidRPr="00265A3E">
        <w:rPr>
          <w:rFonts w:ascii="Arial" w:hAnsi="Arial" w:cs="Arial"/>
          <w:spacing w:val="-1"/>
          <w:sz w:val="22"/>
          <w:szCs w:val="22"/>
        </w:rPr>
        <w:t>li</w:t>
      </w:r>
      <w:r w:rsidRPr="00265A3E">
        <w:rPr>
          <w:rFonts w:ascii="Arial" w:hAnsi="Arial" w:cs="Arial"/>
          <w:sz w:val="22"/>
          <w:szCs w:val="22"/>
        </w:rPr>
        <w:t>ego</w:t>
      </w:r>
      <w:r w:rsidRPr="00265A3E">
        <w:rPr>
          <w:rFonts w:ascii="Arial" w:hAnsi="Arial" w:cs="Arial"/>
          <w:spacing w:val="3"/>
          <w:sz w:val="22"/>
          <w:szCs w:val="22"/>
        </w:rPr>
        <w:t xml:space="preserve"> </w:t>
      </w:r>
      <w:r w:rsidRPr="00265A3E">
        <w:rPr>
          <w:rFonts w:ascii="Arial" w:hAnsi="Arial" w:cs="Arial"/>
          <w:sz w:val="22"/>
          <w:szCs w:val="22"/>
        </w:rPr>
        <w:t>de</w:t>
      </w:r>
      <w:r w:rsidRPr="00265A3E">
        <w:rPr>
          <w:rFonts w:ascii="Arial" w:hAnsi="Arial" w:cs="Arial"/>
          <w:spacing w:val="1"/>
          <w:sz w:val="22"/>
          <w:szCs w:val="22"/>
        </w:rPr>
        <w:t xml:space="preserve"> </w:t>
      </w:r>
      <w:r w:rsidRPr="00265A3E">
        <w:rPr>
          <w:rFonts w:ascii="Arial" w:hAnsi="Arial" w:cs="Arial"/>
          <w:sz w:val="22"/>
          <w:szCs w:val="22"/>
        </w:rPr>
        <w:t>cond</w:t>
      </w:r>
      <w:r w:rsidRPr="00265A3E">
        <w:rPr>
          <w:rFonts w:ascii="Arial" w:hAnsi="Arial" w:cs="Arial"/>
          <w:spacing w:val="-1"/>
          <w:sz w:val="22"/>
          <w:szCs w:val="22"/>
        </w:rPr>
        <w:t>i</w:t>
      </w:r>
      <w:r w:rsidRPr="00265A3E">
        <w:rPr>
          <w:rFonts w:ascii="Arial" w:hAnsi="Arial" w:cs="Arial"/>
          <w:sz w:val="22"/>
          <w:szCs w:val="22"/>
        </w:rPr>
        <w:t>c</w:t>
      </w:r>
      <w:r w:rsidRPr="00265A3E">
        <w:rPr>
          <w:rFonts w:ascii="Arial" w:hAnsi="Arial" w:cs="Arial"/>
          <w:spacing w:val="-1"/>
          <w:sz w:val="22"/>
          <w:szCs w:val="22"/>
        </w:rPr>
        <w:t>i</w:t>
      </w:r>
      <w:r w:rsidRPr="00265A3E">
        <w:rPr>
          <w:rFonts w:ascii="Arial" w:hAnsi="Arial" w:cs="Arial"/>
          <w:sz w:val="22"/>
          <w:szCs w:val="22"/>
        </w:rPr>
        <w:t>ones. Así como garantizar que cuento con el equipo interdisciplinario que necesito para el desarrollo del contrato.</w:t>
      </w:r>
    </w:p>
    <w:p w:rsidR="00265A3E" w:rsidRPr="00265A3E" w:rsidRDefault="00265A3E" w:rsidP="00265A3E">
      <w:pPr>
        <w:pStyle w:val="Prrafodelista"/>
        <w:rPr>
          <w:spacing w:val="1"/>
          <w:sz w:val="22"/>
          <w:szCs w:val="22"/>
        </w:rPr>
      </w:pPr>
    </w:p>
    <w:p w:rsidR="00265A3E" w:rsidRPr="00265A3E" w:rsidRDefault="00265A3E" w:rsidP="00265A3E">
      <w:pPr>
        <w:numPr>
          <w:ilvl w:val="0"/>
          <w:numId w:val="29"/>
        </w:numPr>
        <w:autoSpaceDE w:val="0"/>
        <w:adjustRightInd w:val="0"/>
        <w:spacing w:line="246" w:lineRule="exact"/>
        <w:ind w:left="510"/>
        <w:jc w:val="both"/>
        <w:textAlignment w:val="auto"/>
        <w:rPr>
          <w:rFonts w:ascii="Arial" w:hAnsi="Arial" w:cs="Arial"/>
          <w:sz w:val="22"/>
          <w:szCs w:val="22"/>
        </w:rPr>
      </w:pPr>
      <w:proofErr w:type="gramStart"/>
      <w:r w:rsidRPr="00265A3E">
        <w:rPr>
          <w:rFonts w:ascii="Arial" w:hAnsi="Arial" w:cs="Arial"/>
          <w:spacing w:val="1"/>
          <w:sz w:val="22"/>
          <w:szCs w:val="22"/>
        </w:rPr>
        <w:t>Q</w:t>
      </w:r>
      <w:r w:rsidRPr="00265A3E">
        <w:rPr>
          <w:rFonts w:ascii="Arial" w:hAnsi="Arial" w:cs="Arial"/>
          <w:sz w:val="22"/>
          <w:szCs w:val="22"/>
        </w:rPr>
        <w:t>ue</w:t>
      </w:r>
      <w:proofErr w:type="gramEnd"/>
      <w:r w:rsidRPr="00265A3E">
        <w:rPr>
          <w:rFonts w:ascii="Arial" w:hAnsi="Arial" w:cs="Arial"/>
          <w:spacing w:val="9"/>
          <w:sz w:val="22"/>
          <w:szCs w:val="22"/>
        </w:rPr>
        <w:t xml:space="preserve"> </w:t>
      </w:r>
      <w:r w:rsidRPr="00265A3E">
        <w:rPr>
          <w:rFonts w:ascii="Arial" w:hAnsi="Arial" w:cs="Arial"/>
          <w:sz w:val="22"/>
          <w:szCs w:val="22"/>
        </w:rPr>
        <w:t>si</w:t>
      </w:r>
      <w:r w:rsidRPr="00265A3E">
        <w:rPr>
          <w:rFonts w:ascii="Arial" w:hAnsi="Arial" w:cs="Arial"/>
          <w:spacing w:val="8"/>
          <w:sz w:val="22"/>
          <w:szCs w:val="22"/>
        </w:rPr>
        <w:t xml:space="preserve"> </w:t>
      </w:r>
      <w:r w:rsidRPr="00265A3E">
        <w:rPr>
          <w:rFonts w:ascii="Arial" w:hAnsi="Arial" w:cs="Arial"/>
          <w:sz w:val="22"/>
          <w:szCs w:val="22"/>
        </w:rPr>
        <w:t>se</w:t>
      </w:r>
      <w:r w:rsidRPr="00265A3E">
        <w:rPr>
          <w:rFonts w:ascii="Arial" w:hAnsi="Arial" w:cs="Arial"/>
          <w:spacing w:val="7"/>
          <w:sz w:val="22"/>
          <w:szCs w:val="22"/>
        </w:rPr>
        <w:t xml:space="preserve"> </w:t>
      </w:r>
      <w:r w:rsidRPr="00265A3E">
        <w:rPr>
          <w:rFonts w:ascii="Arial" w:hAnsi="Arial" w:cs="Arial"/>
          <w:sz w:val="22"/>
          <w:szCs w:val="22"/>
        </w:rPr>
        <w:t>nos</w:t>
      </w:r>
      <w:r w:rsidRPr="00265A3E">
        <w:rPr>
          <w:rFonts w:ascii="Arial" w:hAnsi="Arial" w:cs="Arial"/>
          <w:spacing w:val="9"/>
          <w:sz w:val="22"/>
          <w:szCs w:val="22"/>
        </w:rPr>
        <w:t xml:space="preserve"> </w:t>
      </w:r>
      <w:r w:rsidRPr="00265A3E">
        <w:rPr>
          <w:rFonts w:ascii="Arial" w:hAnsi="Arial" w:cs="Arial"/>
          <w:sz w:val="22"/>
          <w:szCs w:val="22"/>
        </w:rPr>
        <w:t>ad</w:t>
      </w:r>
      <w:r w:rsidRPr="00265A3E">
        <w:rPr>
          <w:rFonts w:ascii="Arial" w:hAnsi="Arial" w:cs="Arial"/>
          <w:spacing w:val="-1"/>
          <w:sz w:val="22"/>
          <w:szCs w:val="22"/>
        </w:rPr>
        <w:t>j</w:t>
      </w:r>
      <w:r w:rsidRPr="00265A3E">
        <w:rPr>
          <w:rFonts w:ascii="Arial" w:hAnsi="Arial" w:cs="Arial"/>
          <w:sz w:val="22"/>
          <w:szCs w:val="22"/>
        </w:rPr>
        <w:t>ud</w:t>
      </w:r>
      <w:r w:rsidRPr="00265A3E">
        <w:rPr>
          <w:rFonts w:ascii="Arial" w:hAnsi="Arial" w:cs="Arial"/>
          <w:spacing w:val="-1"/>
          <w:sz w:val="22"/>
          <w:szCs w:val="22"/>
        </w:rPr>
        <w:t>i</w:t>
      </w:r>
      <w:r w:rsidRPr="00265A3E">
        <w:rPr>
          <w:rFonts w:ascii="Arial" w:hAnsi="Arial" w:cs="Arial"/>
          <w:sz w:val="22"/>
          <w:szCs w:val="22"/>
        </w:rPr>
        <w:t>ca</w:t>
      </w:r>
      <w:r w:rsidRPr="00265A3E">
        <w:rPr>
          <w:rFonts w:ascii="Arial" w:hAnsi="Arial" w:cs="Arial"/>
          <w:spacing w:val="13"/>
          <w:sz w:val="22"/>
          <w:szCs w:val="22"/>
        </w:rPr>
        <w:t xml:space="preserve"> </w:t>
      </w:r>
      <w:r w:rsidRPr="00265A3E">
        <w:rPr>
          <w:rFonts w:ascii="Arial" w:hAnsi="Arial" w:cs="Arial"/>
          <w:sz w:val="22"/>
          <w:szCs w:val="22"/>
        </w:rPr>
        <w:t>el</w:t>
      </w:r>
      <w:r w:rsidRPr="00265A3E">
        <w:rPr>
          <w:rFonts w:ascii="Arial" w:hAnsi="Arial" w:cs="Arial"/>
          <w:spacing w:val="8"/>
          <w:sz w:val="22"/>
          <w:szCs w:val="22"/>
        </w:rPr>
        <w:t xml:space="preserve"> </w:t>
      </w:r>
      <w:r w:rsidRPr="00265A3E">
        <w:rPr>
          <w:rFonts w:ascii="Arial" w:hAnsi="Arial" w:cs="Arial"/>
          <w:sz w:val="22"/>
          <w:szCs w:val="22"/>
        </w:rPr>
        <w:t>con</w:t>
      </w:r>
      <w:r w:rsidRPr="00265A3E">
        <w:rPr>
          <w:rFonts w:ascii="Arial" w:hAnsi="Arial" w:cs="Arial"/>
          <w:spacing w:val="-1"/>
          <w:sz w:val="22"/>
          <w:szCs w:val="22"/>
        </w:rPr>
        <w:t>t</w:t>
      </w:r>
      <w:r w:rsidRPr="00265A3E">
        <w:rPr>
          <w:rFonts w:ascii="Arial" w:hAnsi="Arial" w:cs="Arial"/>
          <w:spacing w:val="1"/>
          <w:sz w:val="22"/>
          <w:szCs w:val="22"/>
        </w:rPr>
        <w:t>r</w:t>
      </w:r>
      <w:r w:rsidRPr="00265A3E">
        <w:rPr>
          <w:rFonts w:ascii="Arial" w:hAnsi="Arial" w:cs="Arial"/>
          <w:sz w:val="22"/>
          <w:szCs w:val="22"/>
        </w:rPr>
        <w:t>a</w:t>
      </w:r>
      <w:r w:rsidRPr="00265A3E">
        <w:rPr>
          <w:rFonts w:ascii="Arial" w:hAnsi="Arial" w:cs="Arial"/>
          <w:spacing w:val="1"/>
          <w:sz w:val="22"/>
          <w:szCs w:val="22"/>
        </w:rPr>
        <w:t>t</w:t>
      </w:r>
      <w:r w:rsidRPr="00265A3E">
        <w:rPr>
          <w:rFonts w:ascii="Arial" w:hAnsi="Arial" w:cs="Arial"/>
          <w:sz w:val="22"/>
          <w:szCs w:val="22"/>
        </w:rPr>
        <w:t>o,</w:t>
      </w:r>
      <w:r w:rsidRPr="00265A3E">
        <w:rPr>
          <w:rFonts w:ascii="Arial" w:hAnsi="Arial" w:cs="Arial"/>
          <w:spacing w:val="8"/>
          <w:sz w:val="22"/>
          <w:szCs w:val="22"/>
        </w:rPr>
        <w:t xml:space="preserve"> </w:t>
      </w:r>
      <w:r w:rsidRPr="00265A3E">
        <w:rPr>
          <w:rFonts w:ascii="Arial" w:hAnsi="Arial" w:cs="Arial"/>
          <w:sz w:val="22"/>
          <w:szCs w:val="22"/>
        </w:rPr>
        <w:t>nos</w:t>
      </w:r>
      <w:r w:rsidRPr="00265A3E">
        <w:rPr>
          <w:rFonts w:ascii="Arial" w:hAnsi="Arial" w:cs="Arial"/>
          <w:spacing w:val="9"/>
          <w:sz w:val="22"/>
          <w:szCs w:val="22"/>
        </w:rPr>
        <w:t xml:space="preserve"> </w:t>
      </w:r>
      <w:r w:rsidRPr="00265A3E">
        <w:rPr>
          <w:rFonts w:ascii="Arial" w:hAnsi="Arial" w:cs="Arial"/>
          <w:sz w:val="22"/>
          <w:szCs w:val="22"/>
        </w:rPr>
        <w:t>co</w:t>
      </w:r>
      <w:r w:rsidRPr="00265A3E">
        <w:rPr>
          <w:rFonts w:ascii="Arial" w:hAnsi="Arial" w:cs="Arial"/>
          <w:spacing w:val="1"/>
          <w:sz w:val="22"/>
          <w:szCs w:val="22"/>
        </w:rPr>
        <w:t>m</w:t>
      </w:r>
      <w:r w:rsidRPr="00265A3E">
        <w:rPr>
          <w:rFonts w:ascii="Arial" w:hAnsi="Arial" w:cs="Arial"/>
          <w:sz w:val="22"/>
          <w:szCs w:val="22"/>
        </w:rPr>
        <w:t>p</w:t>
      </w:r>
      <w:r w:rsidRPr="00265A3E">
        <w:rPr>
          <w:rFonts w:ascii="Arial" w:hAnsi="Arial" w:cs="Arial"/>
          <w:spacing w:val="1"/>
          <w:sz w:val="22"/>
          <w:szCs w:val="22"/>
        </w:rPr>
        <w:t>r</w:t>
      </w:r>
      <w:r w:rsidRPr="00265A3E">
        <w:rPr>
          <w:rFonts w:ascii="Arial" w:hAnsi="Arial" w:cs="Arial"/>
          <w:sz w:val="22"/>
          <w:szCs w:val="22"/>
        </w:rPr>
        <w:t>o</w:t>
      </w:r>
      <w:r w:rsidRPr="00265A3E">
        <w:rPr>
          <w:rFonts w:ascii="Arial" w:hAnsi="Arial" w:cs="Arial"/>
          <w:spacing w:val="1"/>
          <w:sz w:val="22"/>
          <w:szCs w:val="22"/>
        </w:rPr>
        <w:t>m</w:t>
      </w:r>
      <w:r w:rsidRPr="00265A3E">
        <w:rPr>
          <w:rFonts w:ascii="Arial" w:hAnsi="Arial" w:cs="Arial"/>
          <w:sz w:val="22"/>
          <w:szCs w:val="22"/>
        </w:rPr>
        <w:t>e</w:t>
      </w:r>
      <w:r w:rsidRPr="00265A3E">
        <w:rPr>
          <w:rFonts w:ascii="Arial" w:hAnsi="Arial" w:cs="Arial"/>
          <w:spacing w:val="1"/>
          <w:sz w:val="22"/>
          <w:szCs w:val="22"/>
        </w:rPr>
        <w:t>t</w:t>
      </w:r>
      <w:r w:rsidRPr="00265A3E">
        <w:rPr>
          <w:rFonts w:ascii="Arial" w:hAnsi="Arial" w:cs="Arial"/>
          <w:spacing w:val="-2"/>
          <w:sz w:val="22"/>
          <w:szCs w:val="22"/>
        </w:rPr>
        <w:t>e</w:t>
      </w:r>
      <w:r w:rsidRPr="00265A3E">
        <w:rPr>
          <w:rFonts w:ascii="Arial" w:hAnsi="Arial" w:cs="Arial"/>
          <w:spacing w:val="1"/>
          <w:sz w:val="22"/>
          <w:szCs w:val="22"/>
        </w:rPr>
        <w:t>m</w:t>
      </w:r>
      <w:r w:rsidRPr="00265A3E">
        <w:rPr>
          <w:rFonts w:ascii="Arial" w:hAnsi="Arial" w:cs="Arial"/>
          <w:sz w:val="22"/>
          <w:szCs w:val="22"/>
        </w:rPr>
        <w:t xml:space="preserve">os a tramitar la documentación necesaria para cumplir los requisitos de legalización de los contratos (pólizas, pagos al sistema de seguridad social, </w:t>
      </w:r>
      <w:proofErr w:type="spellStart"/>
      <w:r w:rsidRPr="00265A3E">
        <w:rPr>
          <w:rFonts w:ascii="Arial" w:hAnsi="Arial" w:cs="Arial"/>
          <w:sz w:val="22"/>
          <w:szCs w:val="22"/>
        </w:rPr>
        <w:t>etc</w:t>
      </w:r>
      <w:proofErr w:type="spellEnd"/>
      <w:r w:rsidRPr="00265A3E">
        <w:rPr>
          <w:rFonts w:ascii="Arial" w:hAnsi="Arial" w:cs="Arial"/>
          <w:sz w:val="22"/>
          <w:szCs w:val="22"/>
        </w:rPr>
        <w:t xml:space="preserve">). </w:t>
      </w:r>
    </w:p>
    <w:p w:rsidR="00265A3E" w:rsidRPr="00265A3E" w:rsidRDefault="00265A3E" w:rsidP="00265A3E">
      <w:pPr>
        <w:pStyle w:val="textos"/>
        <w:ind w:left="720" w:right="-518" w:firstLine="0"/>
        <w:rPr>
          <w:rFonts w:ascii="Arial" w:hAnsi="Arial" w:cs="Arial"/>
          <w:sz w:val="22"/>
          <w:szCs w:val="22"/>
        </w:rPr>
      </w:pPr>
      <w:r w:rsidRPr="00265A3E">
        <w:rPr>
          <w:rFonts w:ascii="Arial" w:hAnsi="Arial" w:cs="Arial"/>
          <w:sz w:val="22"/>
          <w:szCs w:val="22"/>
        </w:rPr>
        <w:t xml:space="preserve"> </w:t>
      </w:r>
    </w:p>
    <w:p w:rsidR="00265A3E" w:rsidRPr="00265A3E" w:rsidRDefault="00265A3E" w:rsidP="00265A3E">
      <w:pPr>
        <w:numPr>
          <w:ilvl w:val="0"/>
          <w:numId w:val="29"/>
        </w:numPr>
        <w:autoSpaceDE w:val="0"/>
        <w:adjustRightInd w:val="0"/>
        <w:spacing w:line="246" w:lineRule="exact"/>
        <w:ind w:left="510"/>
        <w:jc w:val="both"/>
        <w:textAlignment w:val="auto"/>
        <w:rPr>
          <w:rFonts w:ascii="Arial" w:hAnsi="Arial" w:cs="Arial"/>
          <w:sz w:val="22"/>
          <w:szCs w:val="22"/>
        </w:rPr>
      </w:pPr>
      <w:r w:rsidRPr="00265A3E">
        <w:rPr>
          <w:rFonts w:ascii="Arial" w:hAnsi="Arial" w:cs="Arial"/>
          <w:sz w:val="22"/>
          <w:szCs w:val="22"/>
        </w:rPr>
        <w:t>Que la Oferta deben estar vigente por el término de 3 meses, contados a partir de su presentación</w:t>
      </w:r>
    </w:p>
    <w:p w:rsidR="00265A3E" w:rsidRPr="00265A3E" w:rsidRDefault="00265A3E" w:rsidP="00265A3E">
      <w:pPr>
        <w:pStyle w:val="Prrafodelista"/>
        <w:ind w:left="510"/>
        <w:jc w:val="both"/>
        <w:rPr>
          <w:sz w:val="22"/>
          <w:szCs w:val="22"/>
        </w:rPr>
      </w:pPr>
    </w:p>
    <w:p w:rsidR="00265A3E" w:rsidRPr="00265A3E" w:rsidRDefault="00265A3E" w:rsidP="00265A3E">
      <w:pPr>
        <w:pStyle w:val="Normal1"/>
        <w:numPr>
          <w:ilvl w:val="0"/>
          <w:numId w:val="29"/>
        </w:numPr>
        <w:autoSpaceDE w:val="0"/>
        <w:autoSpaceDN/>
        <w:ind w:left="510"/>
        <w:jc w:val="both"/>
        <w:textAlignment w:val="auto"/>
        <w:rPr>
          <w:color w:val="auto"/>
          <w:sz w:val="22"/>
          <w:szCs w:val="22"/>
        </w:rPr>
      </w:pPr>
      <w:r w:rsidRPr="00265A3E">
        <w:rPr>
          <w:color w:val="auto"/>
          <w:sz w:val="22"/>
          <w:szCs w:val="22"/>
        </w:rPr>
        <w:t>Que aceptamos como única remuneración la comisión que de ser aceptada mi oferta haya sido la presentada en mi propuesta económica dentro del presente proceso de selección.</w:t>
      </w:r>
    </w:p>
    <w:p w:rsidR="00265A3E" w:rsidRPr="00265A3E" w:rsidRDefault="00265A3E" w:rsidP="00265A3E">
      <w:pPr>
        <w:pStyle w:val="Prrafodelista"/>
        <w:rPr>
          <w:sz w:val="22"/>
          <w:szCs w:val="22"/>
        </w:rPr>
      </w:pPr>
    </w:p>
    <w:p w:rsidR="00832C22" w:rsidRPr="00265A3E" w:rsidRDefault="00265A3E" w:rsidP="00265A3E">
      <w:pPr>
        <w:pStyle w:val="Normal1"/>
        <w:numPr>
          <w:ilvl w:val="0"/>
          <w:numId w:val="29"/>
        </w:numPr>
        <w:autoSpaceDE w:val="0"/>
        <w:autoSpaceDN/>
        <w:ind w:left="527" w:hanging="357"/>
        <w:jc w:val="both"/>
        <w:textAlignment w:val="auto"/>
        <w:rPr>
          <w:color w:val="auto"/>
          <w:sz w:val="22"/>
          <w:szCs w:val="22"/>
        </w:rPr>
      </w:pPr>
      <w:r w:rsidRPr="00265A3E">
        <w:rPr>
          <w:sz w:val="22"/>
          <w:szCs w:val="22"/>
          <w:shd w:val="clear" w:color="auto" w:fill="FFFFFF"/>
        </w:rPr>
        <w:t xml:space="preserve">Que expresamente AUTORIZO ____, NO AUTORIZO _____ (seleccionar una de las dos opciones) la NOTIFICACIÓN ELECTRONICA de las decisiones que se adopten en el </w:t>
      </w:r>
      <w:r w:rsidRPr="00265A3E">
        <w:rPr>
          <w:sz w:val="22"/>
          <w:szCs w:val="22"/>
          <w:shd w:val="clear" w:color="auto" w:fill="FFFFFF"/>
        </w:rPr>
        <w:lastRenderedPageBreak/>
        <w:t>presente proceso de selección y en desarrollo del eventual contrato, en los términos y para los efectos del artículo 56 de la Ley 1437 de 2011 – CPACA</w:t>
      </w:r>
      <w:r w:rsidRPr="00265A3E">
        <w:rPr>
          <w:color w:val="auto"/>
          <w:sz w:val="22"/>
          <w:szCs w:val="22"/>
        </w:rPr>
        <w:t>.</w:t>
      </w:r>
    </w:p>
    <w:p w:rsidR="0078588E" w:rsidRPr="00E83A38" w:rsidRDefault="0078588E" w:rsidP="00443A4C">
      <w:pPr>
        <w:autoSpaceDE w:val="0"/>
        <w:adjustRightInd w:val="0"/>
        <w:spacing w:before="16" w:line="240" w:lineRule="exact"/>
        <w:ind w:left="510"/>
        <w:jc w:val="both"/>
        <w:rPr>
          <w:rFonts w:ascii="Arial" w:hAnsi="Arial" w:cs="Arial"/>
          <w:sz w:val="21"/>
          <w:szCs w:val="21"/>
        </w:rPr>
      </w:pPr>
    </w:p>
    <w:p w:rsidR="0078588E" w:rsidRPr="00E83A38" w:rsidRDefault="0078588E" w:rsidP="00443A4C">
      <w:pPr>
        <w:numPr>
          <w:ilvl w:val="0"/>
          <w:numId w:val="29"/>
        </w:numPr>
        <w:autoSpaceDE w:val="0"/>
        <w:adjustRightInd w:val="0"/>
        <w:spacing w:line="246" w:lineRule="exact"/>
        <w:ind w:left="510"/>
        <w:jc w:val="both"/>
        <w:textAlignment w:val="auto"/>
        <w:rPr>
          <w:rFonts w:ascii="Arial" w:hAnsi="Arial" w:cs="Arial"/>
          <w:sz w:val="21"/>
          <w:szCs w:val="21"/>
        </w:rPr>
      </w:pPr>
      <w:r w:rsidRPr="00E83A38">
        <w:rPr>
          <w:rFonts w:ascii="Arial" w:hAnsi="Arial" w:cs="Arial"/>
          <w:spacing w:val="-1"/>
          <w:sz w:val="21"/>
          <w:szCs w:val="21"/>
        </w:rPr>
        <w:t>A</w:t>
      </w:r>
      <w:r w:rsidRPr="00E83A38">
        <w:rPr>
          <w:rFonts w:ascii="Arial" w:hAnsi="Arial" w:cs="Arial"/>
          <w:sz w:val="21"/>
          <w:szCs w:val="21"/>
        </w:rPr>
        <w:t>sí</w:t>
      </w:r>
      <w:r w:rsidRPr="00E83A38">
        <w:rPr>
          <w:rFonts w:ascii="Arial" w:hAnsi="Arial" w:cs="Arial"/>
          <w:spacing w:val="3"/>
          <w:sz w:val="21"/>
          <w:szCs w:val="21"/>
        </w:rPr>
        <w:t xml:space="preserve"> </w:t>
      </w:r>
      <w:r w:rsidRPr="00E83A38">
        <w:rPr>
          <w:rFonts w:ascii="Arial" w:hAnsi="Arial" w:cs="Arial"/>
          <w:spacing w:val="1"/>
          <w:sz w:val="21"/>
          <w:szCs w:val="21"/>
        </w:rPr>
        <w:t>m</w:t>
      </w:r>
      <w:r w:rsidRPr="00E83A38">
        <w:rPr>
          <w:rFonts w:ascii="Arial" w:hAnsi="Arial" w:cs="Arial"/>
          <w:spacing w:val="-1"/>
          <w:sz w:val="21"/>
          <w:szCs w:val="21"/>
        </w:rPr>
        <w:t>i</w:t>
      </w:r>
      <w:r w:rsidRPr="00E83A38">
        <w:rPr>
          <w:rFonts w:ascii="Arial" w:hAnsi="Arial" w:cs="Arial"/>
          <w:spacing w:val="-2"/>
          <w:sz w:val="21"/>
          <w:szCs w:val="21"/>
        </w:rPr>
        <w:t>s</w:t>
      </w:r>
      <w:r w:rsidRPr="00E83A38">
        <w:rPr>
          <w:rFonts w:ascii="Arial" w:hAnsi="Arial" w:cs="Arial"/>
          <w:spacing w:val="1"/>
          <w:sz w:val="21"/>
          <w:szCs w:val="21"/>
        </w:rPr>
        <w:t>m</w:t>
      </w:r>
      <w:r w:rsidRPr="00E83A38">
        <w:rPr>
          <w:rFonts w:ascii="Arial" w:hAnsi="Arial" w:cs="Arial"/>
          <w:sz w:val="21"/>
          <w:szCs w:val="21"/>
        </w:rPr>
        <w:t>o,</w:t>
      </w:r>
      <w:r w:rsidRPr="00E83A38">
        <w:rPr>
          <w:rFonts w:ascii="Arial" w:hAnsi="Arial" w:cs="Arial"/>
          <w:spacing w:val="3"/>
          <w:sz w:val="21"/>
          <w:szCs w:val="21"/>
        </w:rPr>
        <w:t xml:space="preserve"> </w:t>
      </w:r>
      <w:r w:rsidRPr="00E83A38">
        <w:rPr>
          <w:rFonts w:ascii="Arial" w:hAnsi="Arial" w:cs="Arial"/>
          <w:sz w:val="21"/>
          <w:szCs w:val="21"/>
        </w:rPr>
        <w:t>dec</w:t>
      </w:r>
      <w:r w:rsidRPr="00E83A38">
        <w:rPr>
          <w:rFonts w:ascii="Arial" w:hAnsi="Arial" w:cs="Arial"/>
          <w:spacing w:val="-1"/>
          <w:sz w:val="21"/>
          <w:szCs w:val="21"/>
        </w:rPr>
        <w:t>l</w:t>
      </w:r>
      <w:r w:rsidRPr="00E83A38">
        <w:rPr>
          <w:rFonts w:ascii="Arial" w:hAnsi="Arial" w:cs="Arial"/>
          <w:sz w:val="21"/>
          <w:szCs w:val="21"/>
        </w:rPr>
        <w:t>a</w:t>
      </w:r>
      <w:r w:rsidRPr="00E83A38">
        <w:rPr>
          <w:rFonts w:ascii="Arial" w:hAnsi="Arial" w:cs="Arial"/>
          <w:spacing w:val="1"/>
          <w:sz w:val="21"/>
          <w:szCs w:val="21"/>
        </w:rPr>
        <w:t>r</w:t>
      </w:r>
      <w:r w:rsidRPr="00E83A38">
        <w:rPr>
          <w:rFonts w:ascii="Arial" w:hAnsi="Arial" w:cs="Arial"/>
          <w:sz w:val="21"/>
          <w:szCs w:val="21"/>
        </w:rPr>
        <w:t>a</w:t>
      </w:r>
      <w:r w:rsidRPr="00E83A38">
        <w:rPr>
          <w:rFonts w:ascii="Arial" w:hAnsi="Arial" w:cs="Arial"/>
          <w:spacing w:val="1"/>
          <w:sz w:val="21"/>
          <w:szCs w:val="21"/>
        </w:rPr>
        <w:t>m</w:t>
      </w:r>
      <w:r w:rsidRPr="00E83A38">
        <w:rPr>
          <w:rFonts w:ascii="Arial" w:hAnsi="Arial" w:cs="Arial"/>
          <w:sz w:val="21"/>
          <w:szCs w:val="21"/>
        </w:rPr>
        <w:t>os</w:t>
      </w:r>
      <w:r w:rsidRPr="00E83A38">
        <w:rPr>
          <w:rFonts w:ascii="Arial" w:hAnsi="Arial" w:cs="Arial"/>
          <w:spacing w:val="2"/>
          <w:sz w:val="21"/>
          <w:szCs w:val="21"/>
        </w:rPr>
        <w:t xml:space="preserve"> </w:t>
      </w:r>
      <w:r w:rsidRPr="00E83A38">
        <w:rPr>
          <w:rFonts w:ascii="Arial" w:hAnsi="Arial" w:cs="Arial"/>
          <w:sz w:val="21"/>
          <w:szCs w:val="21"/>
        </w:rPr>
        <w:t>ba</w:t>
      </w:r>
      <w:r w:rsidRPr="00E83A38">
        <w:rPr>
          <w:rFonts w:ascii="Arial" w:hAnsi="Arial" w:cs="Arial"/>
          <w:spacing w:val="-1"/>
          <w:sz w:val="21"/>
          <w:szCs w:val="21"/>
        </w:rPr>
        <w:t>j</w:t>
      </w:r>
      <w:r w:rsidRPr="00E83A38">
        <w:rPr>
          <w:rFonts w:ascii="Arial" w:hAnsi="Arial" w:cs="Arial"/>
          <w:sz w:val="21"/>
          <w:szCs w:val="21"/>
        </w:rPr>
        <w:t>o</w:t>
      </w:r>
      <w:r w:rsidRPr="00E83A38">
        <w:rPr>
          <w:rFonts w:ascii="Arial" w:hAnsi="Arial" w:cs="Arial"/>
          <w:spacing w:val="2"/>
          <w:sz w:val="21"/>
          <w:szCs w:val="21"/>
        </w:rPr>
        <w:t xml:space="preserve"> </w:t>
      </w:r>
      <w:r w:rsidRPr="00E83A38">
        <w:rPr>
          <w:rFonts w:ascii="Arial" w:hAnsi="Arial" w:cs="Arial"/>
          <w:spacing w:val="-1"/>
          <w:sz w:val="21"/>
          <w:szCs w:val="21"/>
        </w:rPr>
        <w:t>l</w:t>
      </w:r>
      <w:r w:rsidRPr="00E83A38">
        <w:rPr>
          <w:rFonts w:ascii="Arial" w:hAnsi="Arial" w:cs="Arial"/>
          <w:sz w:val="21"/>
          <w:szCs w:val="21"/>
        </w:rPr>
        <w:t>a</w:t>
      </w:r>
      <w:r w:rsidRPr="00E83A38">
        <w:rPr>
          <w:rFonts w:ascii="Arial" w:hAnsi="Arial" w:cs="Arial"/>
          <w:spacing w:val="4"/>
          <w:sz w:val="21"/>
          <w:szCs w:val="21"/>
        </w:rPr>
        <w:t xml:space="preserve"> </w:t>
      </w:r>
      <w:r w:rsidRPr="00E83A38">
        <w:rPr>
          <w:rFonts w:ascii="Arial" w:hAnsi="Arial" w:cs="Arial"/>
          <w:spacing w:val="-2"/>
          <w:sz w:val="21"/>
          <w:szCs w:val="21"/>
        </w:rPr>
        <w:t>g</w:t>
      </w:r>
      <w:r w:rsidRPr="00E83A38">
        <w:rPr>
          <w:rFonts w:ascii="Arial" w:hAnsi="Arial" w:cs="Arial"/>
          <w:spacing w:val="1"/>
          <w:sz w:val="21"/>
          <w:szCs w:val="21"/>
        </w:rPr>
        <w:t>r</w:t>
      </w:r>
      <w:r w:rsidRPr="00E83A38">
        <w:rPr>
          <w:rFonts w:ascii="Arial" w:hAnsi="Arial" w:cs="Arial"/>
          <w:sz w:val="21"/>
          <w:szCs w:val="21"/>
        </w:rPr>
        <w:t>avedad</w:t>
      </w:r>
      <w:r w:rsidRPr="00E83A38">
        <w:rPr>
          <w:rFonts w:ascii="Arial" w:hAnsi="Arial" w:cs="Arial"/>
          <w:spacing w:val="4"/>
          <w:sz w:val="21"/>
          <w:szCs w:val="21"/>
        </w:rPr>
        <w:t xml:space="preserve"> </w:t>
      </w:r>
      <w:r w:rsidRPr="00E83A38">
        <w:rPr>
          <w:rFonts w:ascii="Arial" w:hAnsi="Arial" w:cs="Arial"/>
          <w:sz w:val="21"/>
          <w:szCs w:val="21"/>
        </w:rPr>
        <w:t>del</w:t>
      </w:r>
      <w:r w:rsidRPr="00E83A38">
        <w:rPr>
          <w:rFonts w:ascii="Arial" w:hAnsi="Arial" w:cs="Arial"/>
          <w:spacing w:val="1"/>
          <w:sz w:val="21"/>
          <w:szCs w:val="21"/>
        </w:rPr>
        <w:t xml:space="preserve"> </w:t>
      </w:r>
      <w:r w:rsidRPr="00E83A38">
        <w:rPr>
          <w:rFonts w:ascii="Arial" w:hAnsi="Arial" w:cs="Arial"/>
          <w:spacing w:val="-1"/>
          <w:sz w:val="21"/>
          <w:szCs w:val="21"/>
        </w:rPr>
        <w:t>j</w:t>
      </w:r>
      <w:r w:rsidRPr="00E83A38">
        <w:rPr>
          <w:rFonts w:ascii="Arial" w:hAnsi="Arial" w:cs="Arial"/>
          <w:sz w:val="21"/>
          <w:szCs w:val="21"/>
        </w:rPr>
        <w:t>u</w:t>
      </w:r>
      <w:r w:rsidRPr="00E83A38">
        <w:rPr>
          <w:rFonts w:ascii="Arial" w:hAnsi="Arial" w:cs="Arial"/>
          <w:spacing w:val="1"/>
          <w:sz w:val="21"/>
          <w:szCs w:val="21"/>
        </w:rPr>
        <w:t>r</w:t>
      </w:r>
      <w:r w:rsidRPr="00E83A38">
        <w:rPr>
          <w:rFonts w:ascii="Arial" w:hAnsi="Arial" w:cs="Arial"/>
          <w:sz w:val="21"/>
          <w:szCs w:val="21"/>
        </w:rPr>
        <w:t>a</w:t>
      </w:r>
      <w:r w:rsidRPr="00E83A38">
        <w:rPr>
          <w:rFonts w:ascii="Arial" w:hAnsi="Arial" w:cs="Arial"/>
          <w:spacing w:val="1"/>
          <w:sz w:val="21"/>
          <w:szCs w:val="21"/>
        </w:rPr>
        <w:t>m</w:t>
      </w:r>
      <w:r w:rsidRPr="00E83A38">
        <w:rPr>
          <w:rFonts w:ascii="Arial" w:hAnsi="Arial" w:cs="Arial"/>
          <w:sz w:val="21"/>
          <w:szCs w:val="21"/>
        </w:rPr>
        <w:t>en</w:t>
      </w:r>
      <w:r w:rsidRPr="00E83A38">
        <w:rPr>
          <w:rFonts w:ascii="Arial" w:hAnsi="Arial" w:cs="Arial"/>
          <w:spacing w:val="1"/>
          <w:sz w:val="21"/>
          <w:szCs w:val="21"/>
        </w:rPr>
        <w:t>t</w:t>
      </w:r>
      <w:r w:rsidRPr="00E83A38">
        <w:rPr>
          <w:rFonts w:ascii="Arial" w:hAnsi="Arial" w:cs="Arial"/>
          <w:sz w:val="21"/>
          <w:szCs w:val="21"/>
        </w:rPr>
        <w:t>o,</w:t>
      </w:r>
      <w:r w:rsidRPr="00E83A38">
        <w:rPr>
          <w:rFonts w:ascii="Arial" w:hAnsi="Arial" w:cs="Arial"/>
          <w:spacing w:val="1"/>
          <w:sz w:val="21"/>
          <w:szCs w:val="21"/>
        </w:rPr>
        <w:t xml:space="preserve"> </w:t>
      </w:r>
      <w:r w:rsidRPr="00E83A38">
        <w:rPr>
          <w:rFonts w:ascii="Arial" w:hAnsi="Arial" w:cs="Arial"/>
          <w:sz w:val="21"/>
          <w:szCs w:val="21"/>
        </w:rPr>
        <w:t>su</w:t>
      </w:r>
      <w:r w:rsidRPr="00E83A38">
        <w:rPr>
          <w:rFonts w:ascii="Arial" w:hAnsi="Arial" w:cs="Arial"/>
          <w:spacing w:val="-1"/>
          <w:sz w:val="21"/>
          <w:szCs w:val="21"/>
        </w:rPr>
        <w:t>j</w:t>
      </w:r>
      <w:r w:rsidRPr="00E83A38">
        <w:rPr>
          <w:rFonts w:ascii="Arial" w:hAnsi="Arial" w:cs="Arial"/>
          <w:sz w:val="21"/>
          <w:szCs w:val="21"/>
        </w:rPr>
        <w:t>e</w:t>
      </w:r>
      <w:r w:rsidRPr="00E83A38">
        <w:rPr>
          <w:rFonts w:ascii="Arial" w:hAnsi="Arial" w:cs="Arial"/>
          <w:spacing w:val="1"/>
          <w:sz w:val="21"/>
          <w:szCs w:val="21"/>
        </w:rPr>
        <w:t>t</w:t>
      </w:r>
      <w:r w:rsidRPr="00E83A38">
        <w:rPr>
          <w:rFonts w:ascii="Arial" w:hAnsi="Arial" w:cs="Arial"/>
          <w:sz w:val="21"/>
          <w:szCs w:val="21"/>
        </w:rPr>
        <w:t>o</w:t>
      </w:r>
      <w:r w:rsidRPr="00E83A38">
        <w:rPr>
          <w:rFonts w:ascii="Arial" w:hAnsi="Arial" w:cs="Arial"/>
          <w:spacing w:val="4"/>
          <w:sz w:val="21"/>
          <w:szCs w:val="21"/>
        </w:rPr>
        <w:t xml:space="preserve"> </w:t>
      </w:r>
      <w:r w:rsidRPr="00E83A38">
        <w:rPr>
          <w:rFonts w:ascii="Arial" w:hAnsi="Arial" w:cs="Arial"/>
          <w:sz w:val="21"/>
          <w:szCs w:val="21"/>
        </w:rPr>
        <w:t xml:space="preserve">a </w:t>
      </w:r>
      <w:r w:rsidRPr="00E83A38">
        <w:rPr>
          <w:rFonts w:ascii="Arial" w:hAnsi="Arial" w:cs="Arial"/>
          <w:spacing w:val="-1"/>
          <w:sz w:val="21"/>
          <w:szCs w:val="21"/>
        </w:rPr>
        <w:t>l</w:t>
      </w:r>
      <w:r w:rsidRPr="00E83A38">
        <w:rPr>
          <w:rFonts w:ascii="Arial" w:hAnsi="Arial" w:cs="Arial"/>
          <w:sz w:val="21"/>
          <w:szCs w:val="21"/>
        </w:rPr>
        <w:t>as</w:t>
      </w:r>
      <w:r w:rsidRPr="00E83A38">
        <w:rPr>
          <w:rFonts w:ascii="Arial" w:hAnsi="Arial" w:cs="Arial"/>
          <w:spacing w:val="2"/>
          <w:sz w:val="21"/>
          <w:szCs w:val="21"/>
        </w:rPr>
        <w:t xml:space="preserve"> </w:t>
      </w:r>
      <w:r w:rsidRPr="00E83A38">
        <w:rPr>
          <w:rFonts w:ascii="Arial" w:hAnsi="Arial" w:cs="Arial"/>
          <w:sz w:val="21"/>
          <w:szCs w:val="21"/>
        </w:rPr>
        <w:t>sanc</w:t>
      </w:r>
      <w:r w:rsidRPr="00E83A38">
        <w:rPr>
          <w:rFonts w:ascii="Arial" w:hAnsi="Arial" w:cs="Arial"/>
          <w:spacing w:val="-1"/>
          <w:sz w:val="21"/>
          <w:szCs w:val="21"/>
        </w:rPr>
        <w:t>i</w:t>
      </w:r>
      <w:r w:rsidRPr="00E83A38">
        <w:rPr>
          <w:rFonts w:ascii="Arial" w:hAnsi="Arial" w:cs="Arial"/>
          <w:sz w:val="21"/>
          <w:szCs w:val="21"/>
        </w:rPr>
        <w:t>ones</w:t>
      </w:r>
      <w:r w:rsidRPr="00E83A38">
        <w:rPr>
          <w:rFonts w:ascii="Arial" w:hAnsi="Arial" w:cs="Arial"/>
          <w:spacing w:val="4"/>
          <w:sz w:val="21"/>
          <w:szCs w:val="21"/>
        </w:rPr>
        <w:t xml:space="preserve"> </w:t>
      </w:r>
      <w:r w:rsidRPr="00E83A38">
        <w:rPr>
          <w:rFonts w:ascii="Arial" w:hAnsi="Arial" w:cs="Arial"/>
          <w:sz w:val="21"/>
          <w:szCs w:val="21"/>
        </w:rPr>
        <w:t>es</w:t>
      </w:r>
      <w:r w:rsidRPr="00E83A38">
        <w:rPr>
          <w:rFonts w:ascii="Arial" w:hAnsi="Arial" w:cs="Arial"/>
          <w:spacing w:val="1"/>
          <w:sz w:val="21"/>
          <w:szCs w:val="21"/>
        </w:rPr>
        <w:t>t</w:t>
      </w:r>
      <w:r w:rsidRPr="00E83A38">
        <w:rPr>
          <w:rFonts w:ascii="Arial" w:hAnsi="Arial" w:cs="Arial"/>
          <w:sz w:val="21"/>
          <w:szCs w:val="21"/>
        </w:rPr>
        <w:t>ab</w:t>
      </w:r>
      <w:r w:rsidRPr="00E83A38">
        <w:rPr>
          <w:rFonts w:ascii="Arial" w:hAnsi="Arial" w:cs="Arial"/>
          <w:spacing w:val="-1"/>
          <w:sz w:val="21"/>
          <w:szCs w:val="21"/>
        </w:rPr>
        <w:t>l</w:t>
      </w:r>
      <w:r w:rsidRPr="00E83A38">
        <w:rPr>
          <w:rFonts w:ascii="Arial" w:hAnsi="Arial" w:cs="Arial"/>
          <w:sz w:val="21"/>
          <w:szCs w:val="21"/>
        </w:rPr>
        <w:t>ec</w:t>
      </w:r>
      <w:r w:rsidRPr="00E83A38">
        <w:rPr>
          <w:rFonts w:ascii="Arial" w:hAnsi="Arial" w:cs="Arial"/>
          <w:spacing w:val="-1"/>
          <w:sz w:val="21"/>
          <w:szCs w:val="21"/>
        </w:rPr>
        <w:t>i</w:t>
      </w:r>
      <w:r w:rsidRPr="00E83A38">
        <w:rPr>
          <w:rFonts w:ascii="Arial" w:hAnsi="Arial" w:cs="Arial"/>
          <w:sz w:val="21"/>
          <w:szCs w:val="21"/>
        </w:rPr>
        <w:t>das</w:t>
      </w:r>
      <w:r w:rsidRPr="00E83A38">
        <w:rPr>
          <w:rFonts w:ascii="Arial" w:hAnsi="Arial" w:cs="Arial"/>
          <w:spacing w:val="4"/>
          <w:sz w:val="21"/>
          <w:szCs w:val="21"/>
        </w:rPr>
        <w:t xml:space="preserve"> </w:t>
      </w:r>
      <w:r w:rsidRPr="00E83A38">
        <w:rPr>
          <w:rFonts w:ascii="Arial" w:hAnsi="Arial" w:cs="Arial"/>
          <w:sz w:val="21"/>
          <w:szCs w:val="21"/>
        </w:rPr>
        <w:t xml:space="preserve">en el </w:t>
      </w:r>
      <w:r w:rsidRPr="00E83A38">
        <w:rPr>
          <w:rFonts w:ascii="Arial" w:hAnsi="Arial" w:cs="Arial"/>
          <w:spacing w:val="-1"/>
          <w:sz w:val="21"/>
          <w:szCs w:val="21"/>
        </w:rPr>
        <w:t>A</w:t>
      </w:r>
      <w:r w:rsidRPr="00E83A38">
        <w:rPr>
          <w:rFonts w:ascii="Arial" w:hAnsi="Arial" w:cs="Arial"/>
          <w:spacing w:val="1"/>
          <w:sz w:val="21"/>
          <w:szCs w:val="21"/>
        </w:rPr>
        <w:t>r</w:t>
      </w:r>
      <w:r w:rsidRPr="00E83A38">
        <w:rPr>
          <w:rFonts w:ascii="Arial" w:hAnsi="Arial" w:cs="Arial"/>
          <w:spacing w:val="-1"/>
          <w:sz w:val="21"/>
          <w:szCs w:val="21"/>
        </w:rPr>
        <w:t>t</w:t>
      </w:r>
      <w:r w:rsidRPr="00E83A38">
        <w:rPr>
          <w:rFonts w:ascii="Arial" w:hAnsi="Arial" w:cs="Arial"/>
          <w:spacing w:val="1"/>
          <w:sz w:val="21"/>
          <w:szCs w:val="21"/>
        </w:rPr>
        <w:t>í</w:t>
      </w:r>
      <w:r w:rsidRPr="00E83A38">
        <w:rPr>
          <w:rFonts w:ascii="Arial" w:hAnsi="Arial" w:cs="Arial"/>
          <w:sz w:val="21"/>
          <w:szCs w:val="21"/>
        </w:rPr>
        <w:t>cu</w:t>
      </w:r>
      <w:r w:rsidRPr="00E83A38">
        <w:rPr>
          <w:rFonts w:ascii="Arial" w:hAnsi="Arial" w:cs="Arial"/>
          <w:spacing w:val="-1"/>
          <w:sz w:val="21"/>
          <w:szCs w:val="21"/>
        </w:rPr>
        <w:t>l</w:t>
      </w:r>
      <w:r w:rsidRPr="00E83A38">
        <w:rPr>
          <w:rFonts w:ascii="Arial" w:hAnsi="Arial" w:cs="Arial"/>
          <w:sz w:val="21"/>
          <w:szCs w:val="21"/>
        </w:rPr>
        <w:t>o</w:t>
      </w:r>
      <w:r w:rsidRPr="00E83A38">
        <w:rPr>
          <w:rFonts w:ascii="Arial" w:hAnsi="Arial" w:cs="Arial"/>
          <w:spacing w:val="1"/>
          <w:sz w:val="21"/>
          <w:szCs w:val="21"/>
        </w:rPr>
        <w:t xml:space="preserve"> </w:t>
      </w:r>
      <w:r w:rsidRPr="00E83A38">
        <w:rPr>
          <w:rFonts w:ascii="Arial" w:hAnsi="Arial" w:cs="Arial"/>
          <w:sz w:val="21"/>
          <w:szCs w:val="21"/>
        </w:rPr>
        <w:t>442</w:t>
      </w:r>
      <w:r w:rsidRPr="00E83A38">
        <w:rPr>
          <w:rFonts w:ascii="Arial" w:hAnsi="Arial" w:cs="Arial"/>
          <w:spacing w:val="3"/>
          <w:sz w:val="21"/>
          <w:szCs w:val="21"/>
        </w:rPr>
        <w:t xml:space="preserve"> </w:t>
      </w:r>
      <w:r w:rsidRPr="00E83A38">
        <w:rPr>
          <w:rFonts w:ascii="Arial" w:hAnsi="Arial" w:cs="Arial"/>
          <w:sz w:val="21"/>
          <w:szCs w:val="21"/>
        </w:rPr>
        <w:t xml:space="preserve">del </w:t>
      </w:r>
      <w:r w:rsidRPr="00E83A38">
        <w:rPr>
          <w:rFonts w:ascii="Arial" w:hAnsi="Arial" w:cs="Arial"/>
          <w:spacing w:val="-1"/>
          <w:sz w:val="21"/>
          <w:szCs w:val="21"/>
        </w:rPr>
        <w:t>C</w:t>
      </w:r>
      <w:r w:rsidRPr="00E83A38">
        <w:rPr>
          <w:rFonts w:ascii="Arial" w:hAnsi="Arial" w:cs="Arial"/>
          <w:sz w:val="21"/>
          <w:szCs w:val="21"/>
        </w:rPr>
        <w:t>ód</w:t>
      </w:r>
      <w:r w:rsidRPr="00E83A38">
        <w:rPr>
          <w:rFonts w:ascii="Arial" w:hAnsi="Arial" w:cs="Arial"/>
          <w:spacing w:val="-1"/>
          <w:sz w:val="21"/>
          <w:szCs w:val="21"/>
        </w:rPr>
        <w:t>i</w:t>
      </w:r>
      <w:r w:rsidRPr="00E83A38">
        <w:rPr>
          <w:rFonts w:ascii="Arial" w:hAnsi="Arial" w:cs="Arial"/>
          <w:sz w:val="21"/>
          <w:szCs w:val="21"/>
        </w:rPr>
        <w:t>go</w:t>
      </w:r>
      <w:r w:rsidRPr="00E83A38">
        <w:rPr>
          <w:rFonts w:ascii="Arial" w:hAnsi="Arial" w:cs="Arial"/>
          <w:spacing w:val="3"/>
          <w:sz w:val="21"/>
          <w:szCs w:val="21"/>
        </w:rPr>
        <w:t xml:space="preserve"> </w:t>
      </w:r>
      <w:r w:rsidRPr="00E83A38">
        <w:rPr>
          <w:rFonts w:ascii="Arial" w:hAnsi="Arial" w:cs="Arial"/>
          <w:spacing w:val="-1"/>
          <w:sz w:val="21"/>
          <w:szCs w:val="21"/>
        </w:rPr>
        <w:t>P</w:t>
      </w:r>
      <w:r w:rsidRPr="00E83A38">
        <w:rPr>
          <w:rFonts w:ascii="Arial" w:hAnsi="Arial" w:cs="Arial"/>
          <w:sz w:val="21"/>
          <w:szCs w:val="21"/>
        </w:rPr>
        <w:t>enal</w:t>
      </w:r>
      <w:r w:rsidRPr="00E83A38">
        <w:rPr>
          <w:rFonts w:ascii="Arial" w:hAnsi="Arial" w:cs="Arial"/>
          <w:spacing w:val="2"/>
          <w:sz w:val="21"/>
          <w:szCs w:val="21"/>
        </w:rPr>
        <w:t xml:space="preserve"> </w:t>
      </w:r>
      <w:r w:rsidRPr="00E83A38">
        <w:rPr>
          <w:rFonts w:ascii="Arial" w:hAnsi="Arial" w:cs="Arial"/>
          <w:spacing w:val="1"/>
          <w:sz w:val="21"/>
          <w:szCs w:val="21"/>
        </w:rPr>
        <w:t>(</w:t>
      </w:r>
      <w:r w:rsidRPr="00E83A38">
        <w:rPr>
          <w:rFonts w:ascii="Arial" w:hAnsi="Arial" w:cs="Arial"/>
          <w:sz w:val="21"/>
          <w:szCs w:val="21"/>
        </w:rPr>
        <w:t>Ley</w:t>
      </w:r>
      <w:r w:rsidRPr="00E83A38">
        <w:rPr>
          <w:rFonts w:ascii="Arial" w:hAnsi="Arial" w:cs="Arial"/>
          <w:spacing w:val="-1"/>
          <w:sz w:val="21"/>
          <w:szCs w:val="21"/>
        </w:rPr>
        <w:t xml:space="preserve"> </w:t>
      </w:r>
      <w:r w:rsidRPr="00E83A38">
        <w:rPr>
          <w:rFonts w:ascii="Arial" w:hAnsi="Arial" w:cs="Arial"/>
          <w:sz w:val="21"/>
          <w:szCs w:val="21"/>
        </w:rPr>
        <w:t>599</w:t>
      </w:r>
      <w:r w:rsidRPr="00E83A38">
        <w:rPr>
          <w:rFonts w:ascii="Arial" w:hAnsi="Arial" w:cs="Arial"/>
          <w:spacing w:val="1"/>
          <w:sz w:val="21"/>
          <w:szCs w:val="21"/>
        </w:rPr>
        <w:t>/</w:t>
      </w:r>
      <w:r w:rsidRPr="00E83A38">
        <w:rPr>
          <w:rFonts w:ascii="Arial" w:hAnsi="Arial" w:cs="Arial"/>
          <w:sz w:val="21"/>
          <w:szCs w:val="21"/>
        </w:rPr>
        <w:t>00</w:t>
      </w:r>
      <w:r w:rsidRPr="00E83A38">
        <w:rPr>
          <w:rFonts w:ascii="Arial" w:hAnsi="Arial" w:cs="Arial"/>
          <w:spacing w:val="1"/>
          <w:sz w:val="21"/>
          <w:szCs w:val="21"/>
        </w:rPr>
        <w:t>)</w:t>
      </w:r>
      <w:r w:rsidRPr="00E83A38">
        <w:rPr>
          <w:rFonts w:ascii="Arial" w:hAnsi="Arial" w:cs="Arial"/>
          <w:sz w:val="21"/>
          <w:szCs w:val="21"/>
        </w:rPr>
        <w:t>:</w:t>
      </w:r>
    </w:p>
    <w:p w:rsidR="0078588E" w:rsidRPr="00E83A38" w:rsidRDefault="0078588E" w:rsidP="00443A4C">
      <w:pPr>
        <w:autoSpaceDE w:val="0"/>
        <w:adjustRightInd w:val="0"/>
        <w:spacing w:before="6" w:line="240" w:lineRule="exact"/>
        <w:rPr>
          <w:rFonts w:ascii="Arial" w:hAnsi="Arial" w:cs="Arial"/>
          <w:sz w:val="21"/>
          <w:szCs w:val="21"/>
        </w:rPr>
      </w:pPr>
    </w:p>
    <w:p w:rsidR="0078588E" w:rsidRPr="00E83A38" w:rsidRDefault="0078588E" w:rsidP="00443A4C">
      <w:pPr>
        <w:pStyle w:val="Prrafodelista"/>
        <w:numPr>
          <w:ilvl w:val="0"/>
          <w:numId w:val="31"/>
        </w:numPr>
        <w:autoSpaceDE w:val="0"/>
        <w:adjustRightInd w:val="0"/>
        <w:spacing w:line="246" w:lineRule="exact"/>
        <w:ind w:right="84"/>
        <w:jc w:val="both"/>
        <w:rPr>
          <w:sz w:val="21"/>
          <w:szCs w:val="21"/>
        </w:rPr>
      </w:pPr>
      <w:r w:rsidRPr="00E83A38">
        <w:rPr>
          <w:spacing w:val="1"/>
          <w:sz w:val="21"/>
          <w:szCs w:val="21"/>
        </w:rPr>
        <w:t>Q</w:t>
      </w:r>
      <w:r w:rsidRPr="00E83A38">
        <w:rPr>
          <w:sz w:val="21"/>
          <w:szCs w:val="21"/>
        </w:rPr>
        <w:t>ue</w:t>
      </w:r>
      <w:r w:rsidRPr="00E83A38">
        <w:rPr>
          <w:spacing w:val="2"/>
          <w:sz w:val="21"/>
          <w:szCs w:val="21"/>
        </w:rPr>
        <w:t xml:space="preserve"> </w:t>
      </w:r>
      <w:r w:rsidRPr="00E83A38">
        <w:rPr>
          <w:spacing w:val="-1"/>
          <w:sz w:val="21"/>
          <w:szCs w:val="21"/>
        </w:rPr>
        <w:t>l</w:t>
      </w:r>
      <w:r w:rsidRPr="00E83A38">
        <w:rPr>
          <w:sz w:val="21"/>
          <w:szCs w:val="21"/>
        </w:rPr>
        <w:t>a</w:t>
      </w:r>
      <w:r w:rsidRPr="00E83A38">
        <w:rPr>
          <w:spacing w:val="2"/>
          <w:sz w:val="21"/>
          <w:szCs w:val="21"/>
        </w:rPr>
        <w:t xml:space="preserve"> </w:t>
      </w:r>
      <w:r w:rsidRPr="00E83A38">
        <w:rPr>
          <w:spacing w:val="-1"/>
          <w:sz w:val="21"/>
          <w:szCs w:val="21"/>
        </w:rPr>
        <w:t>i</w:t>
      </w:r>
      <w:r w:rsidRPr="00E83A38">
        <w:rPr>
          <w:sz w:val="21"/>
          <w:szCs w:val="21"/>
        </w:rPr>
        <w:t>n</w:t>
      </w:r>
      <w:r w:rsidRPr="00E83A38">
        <w:rPr>
          <w:spacing w:val="1"/>
          <w:sz w:val="21"/>
          <w:szCs w:val="21"/>
        </w:rPr>
        <w:t>f</w:t>
      </w:r>
      <w:r w:rsidRPr="00E83A38">
        <w:rPr>
          <w:sz w:val="21"/>
          <w:szCs w:val="21"/>
        </w:rPr>
        <w:t>o</w:t>
      </w:r>
      <w:r w:rsidRPr="00E83A38">
        <w:rPr>
          <w:spacing w:val="1"/>
          <w:sz w:val="21"/>
          <w:szCs w:val="21"/>
        </w:rPr>
        <w:t>rm</w:t>
      </w:r>
      <w:r w:rsidRPr="00E83A38">
        <w:rPr>
          <w:sz w:val="21"/>
          <w:szCs w:val="21"/>
        </w:rPr>
        <w:t>ac</w:t>
      </w:r>
      <w:r w:rsidRPr="00E83A38">
        <w:rPr>
          <w:spacing w:val="-1"/>
          <w:sz w:val="21"/>
          <w:szCs w:val="21"/>
        </w:rPr>
        <w:t>i</w:t>
      </w:r>
      <w:r w:rsidRPr="00E83A38">
        <w:rPr>
          <w:sz w:val="21"/>
          <w:szCs w:val="21"/>
        </w:rPr>
        <w:t>ón</w:t>
      </w:r>
      <w:r w:rsidRPr="00E83A38">
        <w:rPr>
          <w:spacing w:val="2"/>
          <w:sz w:val="21"/>
          <w:szCs w:val="21"/>
        </w:rPr>
        <w:t xml:space="preserve"> </w:t>
      </w:r>
      <w:r w:rsidRPr="00E83A38">
        <w:rPr>
          <w:sz w:val="21"/>
          <w:szCs w:val="21"/>
        </w:rPr>
        <w:t>con</w:t>
      </w:r>
      <w:r w:rsidRPr="00E83A38">
        <w:rPr>
          <w:spacing w:val="1"/>
          <w:sz w:val="21"/>
          <w:szCs w:val="21"/>
        </w:rPr>
        <w:t>t</w:t>
      </w:r>
      <w:r w:rsidRPr="00E83A38">
        <w:rPr>
          <w:sz w:val="21"/>
          <w:szCs w:val="21"/>
        </w:rPr>
        <w:t>en</w:t>
      </w:r>
      <w:r w:rsidRPr="00E83A38">
        <w:rPr>
          <w:spacing w:val="-1"/>
          <w:sz w:val="21"/>
          <w:szCs w:val="21"/>
        </w:rPr>
        <w:t>i</w:t>
      </w:r>
      <w:r w:rsidRPr="00E83A38">
        <w:rPr>
          <w:sz w:val="21"/>
          <w:szCs w:val="21"/>
        </w:rPr>
        <w:t>da</w:t>
      </w:r>
      <w:r w:rsidRPr="00E83A38">
        <w:rPr>
          <w:spacing w:val="4"/>
          <w:sz w:val="21"/>
          <w:szCs w:val="21"/>
        </w:rPr>
        <w:t xml:space="preserve"> </w:t>
      </w:r>
      <w:r w:rsidRPr="00E83A38">
        <w:rPr>
          <w:sz w:val="21"/>
          <w:szCs w:val="21"/>
        </w:rPr>
        <w:t>en</w:t>
      </w:r>
      <w:r w:rsidRPr="00E83A38">
        <w:rPr>
          <w:spacing w:val="2"/>
          <w:sz w:val="21"/>
          <w:szCs w:val="21"/>
        </w:rPr>
        <w:t xml:space="preserve"> </w:t>
      </w:r>
      <w:r w:rsidRPr="00E83A38">
        <w:rPr>
          <w:spacing w:val="-1"/>
          <w:sz w:val="21"/>
          <w:szCs w:val="21"/>
        </w:rPr>
        <w:t>l</w:t>
      </w:r>
      <w:r w:rsidRPr="00E83A38">
        <w:rPr>
          <w:sz w:val="21"/>
          <w:szCs w:val="21"/>
        </w:rPr>
        <w:t>a</w:t>
      </w:r>
      <w:r w:rsidRPr="00E83A38">
        <w:rPr>
          <w:spacing w:val="2"/>
          <w:sz w:val="21"/>
          <w:szCs w:val="21"/>
        </w:rPr>
        <w:t xml:space="preserve"> </w:t>
      </w:r>
      <w:r w:rsidRPr="00E83A38">
        <w:rPr>
          <w:sz w:val="21"/>
          <w:szCs w:val="21"/>
        </w:rPr>
        <w:t>p</w:t>
      </w:r>
      <w:r w:rsidRPr="00E83A38">
        <w:rPr>
          <w:spacing w:val="1"/>
          <w:sz w:val="21"/>
          <w:szCs w:val="21"/>
        </w:rPr>
        <w:t>r</w:t>
      </w:r>
      <w:r w:rsidRPr="00E83A38">
        <w:rPr>
          <w:sz w:val="21"/>
          <w:szCs w:val="21"/>
        </w:rPr>
        <w:t>opues</w:t>
      </w:r>
      <w:r w:rsidRPr="00E83A38">
        <w:rPr>
          <w:spacing w:val="1"/>
          <w:sz w:val="21"/>
          <w:szCs w:val="21"/>
        </w:rPr>
        <w:t>t</w:t>
      </w:r>
      <w:r w:rsidRPr="00E83A38">
        <w:rPr>
          <w:sz w:val="21"/>
          <w:szCs w:val="21"/>
        </w:rPr>
        <w:t>a</w:t>
      </w:r>
      <w:r w:rsidRPr="00E83A38">
        <w:rPr>
          <w:spacing w:val="2"/>
          <w:sz w:val="21"/>
          <w:szCs w:val="21"/>
        </w:rPr>
        <w:t xml:space="preserve"> </w:t>
      </w:r>
      <w:r w:rsidRPr="00E83A38">
        <w:rPr>
          <w:sz w:val="21"/>
          <w:szCs w:val="21"/>
        </w:rPr>
        <w:t>es ve</w:t>
      </w:r>
      <w:r w:rsidRPr="00E83A38">
        <w:rPr>
          <w:spacing w:val="1"/>
          <w:sz w:val="21"/>
          <w:szCs w:val="21"/>
        </w:rPr>
        <w:t>rí</w:t>
      </w:r>
      <w:r w:rsidRPr="00E83A38">
        <w:rPr>
          <w:sz w:val="21"/>
          <w:szCs w:val="21"/>
        </w:rPr>
        <w:t>d</w:t>
      </w:r>
      <w:r w:rsidRPr="00E83A38">
        <w:rPr>
          <w:spacing w:val="-1"/>
          <w:sz w:val="21"/>
          <w:szCs w:val="21"/>
        </w:rPr>
        <w:t>i</w:t>
      </w:r>
      <w:r w:rsidRPr="00E83A38">
        <w:rPr>
          <w:sz w:val="21"/>
          <w:szCs w:val="21"/>
        </w:rPr>
        <w:t>ca</w:t>
      </w:r>
      <w:r w:rsidRPr="00E83A38">
        <w:rPr>
          <w:spacing w:val="2"/>
          <w:sz w:val="21"/>
          <w:szCs w:val="21"/>
        </w:rPr>
        <w:t xml:space="preserve"> </w:t>
      </w:r>
      <w:r w:rsidRPr="00E83A38">
        <w:rPr>
          <w:sz w:val="21"/>
          <w:szCs w:val="21"/>
        </w:rPr>
        <w:t>y</w:t>
      </w:r>
      <w:r w:rsidRPr="00E83A38">
        <w:rPr>
          <w:spacing w:val="2"/>
          <w:sz w:val="21"/>
          <w:szCs w:val="21"/>
        </w:rPr>
        <w:t xml:space="preserve"> </w:t>
      </w:r>
      <w:r w:rsidRPr="00E83A38">
        <w:rPr>
          <w:sz w:val="21"/>
          <w:szCs w:val="21"/>
        </w:rPr>
        <w:t>que</w:t>
      </w:r>
      <w:r w:rsidRPr="00E83A38">
        <w:rPr>
          <w:spacing w:val="2"/>
          <w:sz w:val="21"/>
          <w:szCs w:val="21"/>
        </w:rPr>
        <w:t xml:space="preserve"> </w:t>
      </w:r>
      <w:r w:rsidRPr="00E83A38">
        <w:rPr>
          <w:sz w:val="21"/>
          <w:szCs w:val="21"/>
        </w:rPr>
        <w:t>asu</w:t>
      </w:r>
      <w:r w:rsidRPr="00E83A38">
        <w:rPr>
          <w:spacing w:val="1"/>
          <w:sz w:val="21"/>
          <w:szCs w:val="21"/>
        </w:rPr>
        <w:t>m</w:t>
      </w:r>
      <w:r w:rsidRPr="00E83A38">
        <w:rPr>
          <w:spacing w:val="-1"/>
          <w:sz w:val="21"/>
          <w:szCs w:val="21"/>
        </w:rPr>
        <w:t>i</w:t>
      </w:r>
      <w:r w:rsidRPr="00E83A38">
        <w:rPr>
          <w:spacing w:val="1"/>
          <w:sz w:val="21"/>
          <w:szCs w:val="21"/>
        </w:rPr>
        <w:t>m</w:t>
      </w:r>
      <w:r w:rsidRPr="00E83A38">
        <w:rPr>
          <w:sz w:val="21"/>
          <w:szCs w:val="21"/>
        </w:rPr>
        <w:t>os</w:t>
      </w:r>
      <w:r w:rsidRPr="00E83A38">
        <w:rPr>
          <w:spacing w:val="2"/>
          <w:sz w:val="21"/>
          <w:szCs w:val="21"/>
        </w:rPr>
        <w:t xml:space="preserve"> </w:t>
      </w:r>
      <w:r w:rsidRPr="00E83A38">
        <w:rPr>
          <w:spacing w:val="-1"/>
          <w:sz w:val="21"/>
          <w:szCs w:val="21"/>
        </w:rPr>
        <w:t>t</w:t>
      </w:r>
      <w:r w:rsidRPr="00E83A38">
        <w:rPr>
          <w:sz w:val="21"/>
          <w:szCs w:val="21"/>
        </w:rPr>
        <w:t>o</w:t>
      </w:r>
      <w:r w:rsidRPr="00E83A38">
        <w:rPr>
          <w:spacing w:val="1"/>
          <w:sz w:val="21"/>
          <w:szCs w:val="21"/>
        </w:rPr>
        <w:t>t</w:t>
      </w:r>
      <w:r w:rsidRPr="00E83A38">
        <w:rPr>
          <w:sz w:val="21"/>
          <w:szCs w:val="21"/>
        </w:rPr>
        <w:t xml:space="preserve">al </w:t>
      </w:r>
      <w:r w:rsidRPr="00E83A38">
        <w:rPr>
          <w:spacing w:val="1"/>
          <w:sz w:val="21"/>
          <w:szCs w:val="21"/>
        </w:rPr>
        <w:t>r</w:t>
      </w:r>
      <w:r w:rsidRPr="00E83A38">
        <w:rPr>
          <w:sz w:val="21"/>
          <w:szCs w:val="21"/>
        </w:rPr>
        <w:t>esponsab</w:t>
      </w:r>
      <w:r w:rsidRPr="00E83A38">
        <w:rPr>
          <w:spacing w:val="-1"/>
          <w:sz w:val="21"/>
          <w:szCs w:val="21"/>
        </w:rPr>
        <w:t>ili</w:t>
      </w:r>
      <w:r w:rsidRPr="00E83A38">
        <w:rPr>
          <w:spacing w:val="2"/>
          <w:sz w:val="21"/>
          <w:szCs w:val="21"/>
        </w:rPr>
        <w:t>d</w:t>
      </w:r>
      <w:r w:rsidRPr="00E83A38">
        <w:rPr>
          <w:sz w:val="21"/>
          <w:szCs w:val="21"/>
        </w:rPr>
        <w:t>ad</w:t>
      </w:r>
      <w:r w:rsidRPr="00E83A38">
        <w:rPr>
          <w:spacing w:val="4"/>
          <w:sz w:val="21"/>
          <w:szCs w:val="21"/>
        </w:rPr>
        <w:t xml:space="preserve"> </w:t>
      </w:r>
      <w:r w:rsidRPr="00E83A38">
        <w:rPr>
          <w:spacing w:val="-1"/>
          <w:sz w:val="21"/>
          <w:szCs w:val="21"/>
        </w:rPr>
        <w:t>f</w:t>
      </w:r>
      <w:r w:rsidRPr="00E83A38">
        <w:rPr>
          <w:spacing w:val="1"/>
          <w:sz w:val="21"/>
          <w:szCs w:val="21"/>
        </w:rPr>
        <w:t>r</w:t>
      </w:r>
      <w:r w:rsidRPr="00E83A38">
        <w:rPr>
          <w:sz w:val="21"/>
          <w:szCs w:val="21"/>
        </w:rPr>
        <w:t>en</w:t>
      </w:r>
      <w:r w:rsidRPr="00E83A38">
        <w:rPr>
          <w:spacing w:val="1"/>
          <w:sz w:val="21"/>
          <w:szCs w:val="21"/>
        </w:rPr>
        <w:t>t</w:t>
      </w:r>
      <w:r w:rsidRPr="00E83A38">
        <w:rPr>
          <w:sz w:val="21"/>
          <w:szCs w:val="21"/>
        </w:rPr>
        <w:t>e</w:t>
      </w:r>
      <w:r w:rsidRPr="00E83A38">
        <w:rPr>
          <w:spacing w:val="2"/>
          <w:sz w:val="21"/>
          <w:szCs w:val="21"/>
        </w:rPr>
        <w:t xml:space="preserve"> </w:t>
      </w:r>
      <w:r w:rsidRPr="00E83A38">
        <w:rPr>
          <w:sz w:val="21"/>
          <w:szCs w:val="21"/>
        </w:rPr>
        <w:t xml:space="preserve">a </w:t>
      </w:r>
      <w:r w:rsidRPr="00E83A38">
        <w:rPr>
          <w:spacing w:val="-1"/>
          <w:sz w:val="21"/>
          <w:szCs w:val="21"/>
        </w:rPr>
        <w:t>l</w:t>
      </w:r>
      <w:r w:rsidRPr="00E83A38">
        <w:rPr>
          <w:sz w:val="21"/>
          <w:szCs w:val="21"/>
        </w:rPr>
        <w:t>a</w:t>
      </w:r>
      <w:r w:rsidRPr="00E83A38">
        <w:rPr>
          <w:spacing w:val="5"/>
          <w:sz w:val="21"/>
          <w:szCs w:val="21"/>
        </w:rPr>
        <w:t xml:space="preserve"> </w:t>
      </w:r>
      <w:r w:rsidRPr="00E83A38">
        <w:rPr>
          <w:b/>
          <w:bCs/>
          <w:spacing w:val="-1"/>
          <w:sz w:val="21"/>
          <w:szCs w:val="21"/>
        </w:rPr>
        <w:t>SUP</w:t>
      </w:r>
      <w:r w:rsidRPr="00E83A38">
        <w:rPr>
          <w:b/>
          <w:bCs/>
          <w:spacing w:val="1"/>
          <w:sz w:val="21"/>
          <w:szCs w:val="21"/>
        </w:rPr>
        <w:t>E</w:t>
      </w:r>
      <w:r w:rsidRPr="00E83A38">
        <w:rPr>
          <w:b/>
          <w:bCs/>
          <w:spacing w:val="-1"/>
          <w:sz w:val="21"/>
          <w:szCs w:val="21"/>
        </w:rPr>
        <w:t>RS</w:t>
      </w:r>
      <w:r w:rsidRPr="00E83A38">
        <w:rPr>
          <w:b/>
          <w:bCs/>
          <w:spacing w:val="1"/>
          <w:sz w:val="21"/>
          <w:szCs w:val="21"/>
        </w:rPr>
        <w:t>E</w:t>
      </w:r>
      <w:r w:rsidRPr="00E83A38">
        <w:rPr>
          <w:b/>
          <w:bCs/>
          <w:spacing w:val="-1"/>
          <w:sz w:val="21"/>
          <w:szCs w:val="21"/>
        </w:rPr>
        <w:t>RV</w:t>
      </w:r>
      <w:r w:rsidRPr="00E83A38">
        <w:rPr>
          <w:b/>
          <w:bCs/>
          <w:spacing w:val="1"/>
          <w:sz w:val="21"/>
          <w:szCs w:val="21"/>
        </w:rPr>
        <w:t>I</w:t>
      </w:r>
      <w:r w:rsidRPr="00E83A38">
        <w:rPr>
          <w:b/>
          <w:bCs/>
          <w:spacing w:val="-1"/>
          <w:sz w:val="21"/>
          <w:szCs w:val="21"/>
        </w:rPr>
        <w:t>C</w:t>
      </w:r>
      <w:r w:rsidRPr="00E83A38">
        <w:rPr>
          <w:b/>
          <w:bCs/>
          <w:spacing w:val="1"/>
          <w:sz w:val="21"/>
          <w:szCs w:val="21"/>
        </w:rPr>
        <w:t>IO</w:t>
      </w:r>
      <w:r w:rsidRPr="00E83A38">
        <w:rPr>
          <w:b/>
          <w:bCs/>
          <w:sz w:val="21"/>
          <w:szCs w:val="21"/>
        </w:rPr>
        <w:t>S</w:t>
      </w:r>
      <w:r w:rsidRPr="00E83A38">
        <w:rPr>
          <w:b/>
          <w:bCs/>
          <w:spacing w:val="3"/>
          <w:sz w:val="21"/>
          <w:szCs w:val="21"/>
        </w:rPr>
        <w:t xml:space="preserve"> </w:t>
      </w:r>
      <w:r w:rsidRPr="00E83A38">
        <w:rPr>
          <w:sz w:val="21"/>
          <w:szCs w:val="21"/>
        </w:rPr>
        <w:t>cuando</w:t>
      </w:r>
      <w:r w:rsidRPr="00E83A38">
        <w:rPr>
          <w:spacing w:val="2"/>
          <w:sz w:val="21"/>
          <w:szCs w:val="21"/>
        </w:rPr>
        <w:t xml:space="preserve"> </w:t>
      </w:r>
      <w:r w:rsidRPr="00E83A38">
        <w:rPr>
          <w:spacing w:val="-1"/>
          <w:sz w:val="21"/>
          <w:szCs w:val="21"/>
        </w:rPr>
        <w:t>l</w:t>
      </w:r>
      <w:r w:rsidRPr="00E83A38">
        <w:rPr>
          <w:sz w:val="21"/>
          <w:szCs w:val="21"/>
        </w:rPr>
        <w:t>os</w:t>
      </w:r>
      <w:r w:rsidRPr="00E83A38">
        <w:rPr>
          <w:spacing w:val="2"/>
          <w:sz w:val="21"/>
          <w:szCs w:val="21"/>
        </w:rPr>
        <w:t xml:space="preserve"> </w:t>
      </w:r>
      <w:r w:rsidRPr="00E83A38">
        <w:rPr>
          <w:sz w:val="21"/>
          <w:szCs w:val="21"/>
        </w:rPr>
        <w:t>da</w:t>
      </w:r>
      <w:r w:rsidRPr="00E83A38">
        <w:rPr>
          <w:spacing w:val="1"/>
          <w:sz w:val="21"/>
          <w:szCs w:val="21"/>
        </w:rPr>
        <w:t>t</w:t>
      </w:r>
      <w:r w:rsidRPr="00E83A38">
        <w:rPr>
          <w:sz w:val="21"/>
          <w:szCs w:val="21"/>
        </w:rPr>
        <w:t>os</w:t>
      </w:r>
      <w:r w:rsidRPr="00E83A38">
        <w:rPr>
          <w:spacing w:val="2"/>
          <w:sz w:val="21"/>
          <w:szCs w:val="21"/>
        </w:rPr>
        <w:t xml:space="preserve"> </w:t>
      </w:r>
      <w:r w:rsidRPr="00E83A38">
        <w:rPr>
          <w:sz w:val="21"/>
          <w:szCs w:val="21"/>
        </w:rPr>
        <w:t>su</w:t>
      </w:r>
      <w:r w:rsidRPr="00E83A38">
        <w:rPr>
          <w:spacing w:val="1"/>
          <w:sz w:val="21"/>
          <w:szCs w:val="21"/>
        </w:rPr>
        <w:t>m</w:t>
      </w:r>
      <w:r w:rsidRPr="00E83A38">
        <w:rPr>
          <w:spacing w:val="-1"/>
          <w:sz w:val="21"/>
          <w:szCs w:val="21"/>
        </w:rPr>
        <w:t>i</w:t>
      </w:r>
      <w:r w:rsidRPr="00E83A38">
        <w:rPr>
          <w:sz w:val="21"/>
          <w:szCs w:val="21"/>
        </w:rPr>
        <w:t>n</w:t>
      </w:r>
      <w:r w:rsidRPr="00E83A38">
        <w:rPr>
          <w:spacing w:val="-1"/>
          <w:sz w:val="21"/>
          <w:szCs w:val="21"/>
        </w:rPr>
        <w:t>i</w:t>
      </w:r>
      <w:r w:rsidRPr="00E83A38">
        <w:rPr>
          <w:sz w:val="21"/>
          <w:szCs w:val="21"/>
        </w:rPr>
        <w:t>s</w:t>
      </w:r>
      <w:r w:rsidRPr="00E83A38">
        <w:rPr>
          <w:spacing w:val="1"/>
          <w:sz w:val="21"/>
          <w:szCs w:val="21"/>
        </w:rPr>
        <w:t>tr</w:t>
      </w:r>
      <w:r w:rsidRPr="00E83A38">
        <w:rPr>
          <w:sz w:val="21"/>
          <w:szCs w:val="21"/>
        </w:rPr>
        <w:t>ados</w:t>
      </w:r>
      <w:r w:rsidRPr="00E83A38">
        <w:rPr>
          <w:spacing w:val="2"/>
          <w:sz w:val="21"/>
          <w:szCs w:val="21"/>
        </w:rPr>
        <w:t xml:space="preserve"> </w:t>
      </w:r>
      <w:r w:rsidRPr="00E83A38">
        <w:rPr>
          <w:sz w:val="21"/>
          <w:szCs w:val="21"/>
        </w:rPr>
        <w:t>sean</w:t>
      </w:r>
      <w:r w:rsidRPr="00E83A38">
        <w:rPr>
          <w:spacing w:val="2"/>
          <w:sz w:val="21"/>
          <w:szCs w:val="21"/>
        </w:rPr>
        <w:t xml:space="preserve"> </w:t>
      </w:r>
      <w:r w:rsidRPr="00E83A38">
        <w:rPr>
          <w:spacing w:val="1"/>
          <w:sz w:val="21"/>
          <w:szCs w:val="21"/>
        </w:rPr>
        <w:t>f</w:t>
      </w:r>
      <w:r w:rsidRPr="00E83A38">
        <w:rPr>
          <w:sz w:val="21"/>
          <w:szCs w:val="21"/>
        </w:rPr>
        <w:t>a</w:t>
      </w:r>
      <w:r w:rsidRPr="00E83A38">
        <w:rPr>
          <w:spacing w:val="-1"/>
          <w:sz w:val="21"/>
          <w:szCs w:val="21"/>
        </w:rPr>
        <w:t>l</w:t>
      </w:r>
      <w:r w:rsidRPr="00E83A38">
        <w:rPr>
          <w:sz w:val="21"/>
          <w:szCs w:val="21"/>
        </w:rPr>
        <w:t>sos</w:t>
      </w:r>
      <w:r w:rsidRPr="00E83A38">
        <w:rPr>
          <w:spacing w:val="2"/>
          <w:sz w:val="21"/>
          <w:szCs w:val="21"/>
        </w:rPr>
        <w:t xml:space="preserve"> </w:t>
      </w:r>
      <w:r w:rsidRPr="00E83A38">
        <w:rPr>
          <w:sz w:val="21"/>
          <w:szCs w:val="21"/>
        </w:rPr>
        <w:t>o con</w:t>
      </w:r>
      <w:r w:rsidRPr="00E83A38">
        <w:rPr>
          <w:spacing w:val="-1"/>
          <w:sz w:val="21"/>
          <w:szCs w:val="21"/>
        </w:rPr>
        <w:t>t</w:t>
      </w:r>
      <w:r w:rsidRPr="00E83A38">
        <w:rPr>
          <w:spacing w:val="1"/>
          <w:sz w:val="21"/>
          <w:szCs w:val="21"/>
        </w:rPr>
        <w:t>r</w:t>
      </w:r>
      <w:r w:rsidRPr="00E83A38">
        <w:rPr>
          <w:sz w:val="21"/>
          <w:szCs w:val="21"/>
        </w:rPr>
        <w:t>a</w:t>
      </w:r>
      <w:r w:rsidRPr="00E83A38">
        <w:rPr>
          <w:spacing w:val="1"/>
          <w:sz w:val="21"/>
          <w:szCs w:val="21"/>
        </w:rPr>
        <w:t>r</w:t>
      </w:r>
      <w:r w:rsidRPr="00E83A38">
        <w:rPr>
          <w:spacing w:val="-1"/>
          <w:sz w:val="21"/>
          <w:szCs w:val="21"/>
        </w:rPr>
        <w:t>i</w:t>
      </w:r>
      <w:r w:rsidRPr="00E83A38">
        <w:rPr>
          <w:sz w:val="21"/>
          <w:szCs w:val="21"/>
        </w:rPr>
        <w:t>os</w:t>
      </w:r>
      <w:r w:rsidRPr="00E83A38">
        <w:rPr>
          <w:spacing w:val="2"/>
          <w:sz w:val="21"/>
          <w:szCs w:val="21"/>
        </w:rPr>
        <w:t xml:space="preserve"> </w:t>
      </w:r>
      <w:r w:rsidRPr="00E83A38">
        <w:rPr>
          <w:sz w:val="21"/>
          <w:szCs w:val="21"/>
        </w:rPr>
        <w:t xml:space="preserve">a </w:t>
      </w:r>
      <w:r w:rsidRPr="00E83A38">
        <w:rPr>
          <w:spacing w:val="-1"/>
          <w:sz w:val="21"/>
          <w:szCs w:val="21"/>
        </w:rPr>
        <w:t>l</w:t>
      </w:r>
      <w:r w:rsidRPr="00E83A38">
        <w:rPr>
          <w:sz w:val="21"/>
          <w:szCs w:val="21"/>
        </w:rPr>
        <w:t>a</w:t>
      </w:r>
      <w:r w:rsidRPr="00E83A38">
        <w:rPr>
          <w:spacing w:val="2"/>
          <w:sz w:val="21"/>
          <w:szCs w:val="21"/>
        </w:rPr>
        <w:t xml:space="preserve"> </w:t>
      </w:r>
      <w:r w:rsidRPr="00E83A38">
        <w:rPr>
          <w:spacing w:val="1"/>
          <w:sz w:val="21"/>
          <w:szCs w:val="21"/>
        </w:rPr>
        <w:t>r</w:t>
      </w:r>
      <w:r w:rsidRPr="00E83A38">
        <w:rPr>
          <w:sz w:val="21"/>
          <w:szCs w:val="21"/>
        </w:rPr>
        <w:t>ea</w:t>
      </w:r>
      <w:r w:rsidRPr="00E83A38">
        <w:rPr>
          <w:spacing w:val="-1"/>
          <w:sz w:val="21"/>
          <w:szCs w:val="21"/>
        </w:rPr>
        <w:t>li</w:t>
      </w:r>
      <w:r w:rsidRPr="00E83A38">
        <w:rPr>
          <w:sz w:val="21"/>
          <w:szCs w:val="21"/>
        </w:rPr>
        <w:t>dad, s</w:t>
      </w:r>
      <w:r w:rsidRPr="00E83A38">
        <w:rPr>
          <w:spacing w:val="-1"/>
          <w:sz w:val="21"/>
          <w:szCs w:val="21"/>
        </w:rPr>
        <w:t>i</w:t>
      </w:r>
      <w:r w:rsidRPr="00E83A38">
        <w:rPr>
          <w:sz w:val="21"/>
          <w:szCs w:val="21"/>
        </w:rPr>
        <w:t>n</w:t>
      </w:r>
      <w:r w:rsidRPr="00E83A38">
        <w:rPr>
          <w:spacing w:val="61"/>
          <w:sz w:val="21"/>
          <w:szCs w:val="21"/>
        </w:rPr>
        <w:t xml:space="preserve"> </w:t>
      </w:r>
      <w:r w:rsidRPr="00E83A38">
        <w:rPr>
          <w:sz w:val="21"/>
          <w:szCs w:val="21"/>
        </w:rPr>
        <w:t>pe</w:t>
      </w:r>
      <w:r w:rsidRPr="00E83A38">
        <w:rPr>
          <w:spacing w:val="1"/>
          <w:sz w:val="21"/>
          <w:szCs w:val="21"/>
        </w:rPr>
        <w:t>r</w:t>
      </w:r>
      <w:r w:rsidRPr="00E83A38">
        <w:rPr>
          <w:spacing w:val="-1"/>
          <w:sz w:val="21"/>
          <w:szCs w:val="21"/>
        </w:rPr>
        <w:t>j</w:t>
      </w:r>
      <w:r w:rsidRPr="00E83A38">
        <w:rPr>
          <w:sz w:val="21"/>
          <w:szCs w:val="21"/>
        </w:rPr>
        <w:t>u</w:t>
      </w:r>
      <w:r w:rsidRPr="00E83A38">
        <w:rPr>
          <w:spacing w:val="-1"/>
          <w:sz w:val="21"/>
          <w:szCs w:val="21"/>
        </w:rPr>
        <w:t>i</w:t>
      </w:r>
      <w:r w:rsidRPr="00E83A38">
        <w:rPr>
          <w:sz w:val="21"/>
          <w:szCs w:val="21"/>
        </w:rPr>
        <w:t>c</w:t>
      </w:r>
      <w:r w:rsidRPr="00E83A38">
        <w:rPr>
          <w:spacing w:val="1"/>
          <w:sz w:val="21"/>
          <w:szCs w:val="21"/>
        </w:rPr>
        <w:t>i</w:t>
      </w:r>
      <w:r w:rsidRPr="00E83A38">
        <w:rPr>
          <w:sz w:val="21"/>
          <w:szCs w:val="21"/>
        </w:rPr>
        <w:t xml:space="preserve">o de </w:t>
      </w:r>
      <w:r w:rsidRPr="00E83A38">
        <w:rPr>
          <w:spacing w:val="-1"/>
          <w:sz w:val="21"/>
          <w:szCs w:val="21"/>
        </w:rPr>
        <w:t>l</w:t>
      </w:r>
      <w:r w:rsidRPr="00E83A38">
        <w:rPr>
          <w:sz w:val="21"/>
          <w:szCs w:val="21"/>
        </w:rPr>
        <w:t>o</w:t>
      </w:r>
      <w:r w:rsidRPr="00E83A38">
        <w:rPr>
          <w:spacing w:val="61"/>
          <w:sz w:val="21"/>
          <w:szCs w:val="21"/>
        </w:rPr>
        <w:t xml:space="preserve"> </w:t>
      </w:r>
      <w:r w:rsidRPr="00E83A38">
        <w:rPr>
          <w:sz w:val="21"/>
          <w:szCs w:val="21"/>
        </w:rPr>
        <w:t>d</w:t>
      </w:r>
      <w:r w:rsidRPr="00E83A38">
        <w:rPr>
          <w:spacing w:val="-1"/>
          <w:sz w:val="21"/>
          <w:szCs w:val="21"/>
        </w:rPr>
        <w:t>i</w:t>
      </w:r>
      <w:r w:rsidRPr="00E83A38">
        <w:rPr>
          <w:sz w:val="21"/>
          <w:szCs w:val="21"/>
        </w:rPr>
        <w:t>spues</w:t>
      </w:r>
      <w:r w:rsidRPr="00E83A38">
        <w:rPr>
          <w:spacing w:val="1"/>
          <w:sz w:val="21"/>
          <w:szCs w:val="21"/>
        </w:rPr>
        <w:t>t</w:t>
      </w:r>
      <w:r w:rsidRPr="00E83A38">
        <w:rPr>
          <w:sz w:val="21"/>
          <w:szCs w:val="21"/>
        </w:rPr>
        <w:t>o</w:t>
      </w:r>
      <w:r w:rsidRPr="00E83A38">
        <w:rPr>
          <w:spacing w:val="2"/>
          <w:sz w:val="21"/>
          <w:szCs w:val="21"/>
        </w:rPr>
        <w:t xml:space="preserve"> </w:t>
      </w:r>
      <w:r w:rsidR="00033127" w:rsidRPr="00E83A38">
        <w:rPr>
          <w:sz w:val="21"/>
          <w:szCs w:val="21"/>
        </w:rPr>
        <w:t xml:space="preserve">en </w:t>
      </w:r>
      <w:r w:rsidRPr="00E83A38">
        <w:rPr>
          <w:sz w:val="21"/>
          <w:szCs w:val="21"/>
        </w:rPr>
        <w:t>el</w:t>
      </w:r>
      <w:r w:rsidRPr="00E83A38">
        <w:rPr>
          <w:spacing w:val="60"/>
          <w:sz w:val="21"/>
          <w:szCs w:val="21"/>
        </w:rPr>
        <w:t xml:space="preserve"> </w:t>
      </w:r>
      <w:r w:rsidRPr="00E83A38">
        <w:rPr>
          <w:spacing w:val="-1"/>
          <w:sz w:val="21"/>
          <w:szCs w:val="21"/>
        </w:rPr>
        <w:t>C</w:t>
      </w:r>
      <w:r w:rsidRPr="00E83A38">
        <w:rPr>
          <w:sz w:val="21"/>
          <w:szCs w:val="21"/>
        </w:rPr>
        <w:t>ód</w:t>
      </w:r>
      <w:r w:rsidRPr="00E83A38">
        <w:rPr>
          <w:spacing w:val="-1"/>
          <w:sz w:val="21"/>
          <w:szCs w:val="21"/>
        </w:rPr>
        <w:t>i</w:t>
      </w:r>
      <w:r w:rsidRPr="00E83A38">
        <w:rPr>
          <w:sz w:val="21"/>
          <w:szCs w:val="21"/>
        </w:rPr>
        <w:t xml:space="preserve">go </w:t>
      </w:r>
      <w:r w:rsidRPr="00E83A38">
        <w:rPr>
          <w:spacing w:val="-1"/>
          <w:sz w:val="21"/>
          <w:szCs w:val="21"/>
        </w:rPr>
        <w:t>P</w:t>
      </w:r>
      <w:r w:rsidRPr="00E83A38">
        <w:rPr>
          <w:sz w:val="21"/>
          <w:szCs w:val="21"/>
        </w:rPr>
        <w:t xml:space="preserve">enal </w:t>
      </w:r>
      <w:r w:rsidR="00033127" w:rsidRPr="00E83A38">
        <w:rPr>
          <w:sz w:val="21"/>
          <w:szCs w:val="21"/>
        </w:rPr>
        <w:t>y</w:t>
      </w:r>
      <w:r w:rsidRPr="00E83A38">
        <w:rPr>
          <w:sz w:val="21"/>
          <w:szCs w:val="21"/>
        </w:rPr>
        <w:t xml:space="preserve"> de</w:t>
      </w:r>
      <w:r w:rsidRPr="00E83A38">
        <w:rPr>
          <w:spacing w:val="1"/>
          <w:sz w:val="21"/>
          <w:szCs w:val="21"/>
        </w:rPr>
        <w:t>m</w:t>
      </w:r>
      <w:r w:rsidR="00033127" w:rsidRPr="00E83A38">
        <w:rPr>
          <w:sz w:val="21"/>
          <w:szCs w:val="21"/>
        </w:rPr>
        <w:t xml:space="preserve">ás </w:t>
      </w:r>
      <w:r w:rsidRPr="00E83A38">
        <w:rPr>
          <w:sz w:val="21"/>
          <w:szCs w:val="21"/>
        </w:rPr>
        <w:t>no</w:t>
      </w:r>
      <w:r w:rsidRPr="00E83A38">
        <w:rPr>
          <w:spacing w:val="1"/>
          <w:sz w:val="21"/>
          <w:szCs w:val="21"/>
        </w:rPr>
        <w:t>rm</w:t>
      </w:r>
      <w:r w:rsidRPr="00E83A38">
        <w:rPr>
          <w:sz w:val="21"/>
          <w:szCs w:val="21"/>
        </w:rPr>
        <w:t>as conco</w:t>
      </w:r>
      <w:r w:rsidRPr="00E83A38">
        <w:rPr>
          <w:spacing w:val="1"/>
          <w:sz w:val="21"/>
          <w:szCs w:val="21"/>
        </w:rPr>
        <w:t>r</w:t>
      </w:r>
      <w:r w:rsidRPr="00E83A38">
        <w:rPr>
          <w:sz w:val="21"/>
          <w:szCs w:val="21"/>
        </w:rPr>
        <w:t>dan</w:t>
      </w:r>
      <w:r w:rsidRPr="00E83A38">
        <w:rPr>
          <w:spacing w:val="1"/>
          <w:sz w:val="21"/>
          <w:szCs w:val="21"/>
        </w:rPr>
        <w:t>t</w:t>
      </w:r>
      <w:r w:rsidRPr="00E83A38">
        <w:rPr>
          <w:sz w:val="21"/>
          <w:szCs w:val="21"/>
        </w:rPr>
        <w:t>es.</w:t>
      </w:r>
    </w:p>
    <w:p w:rsidR="0078588E" w:rsidRPr="00E83A38" w:rsidRDefault="0078588E" w:rsidP="00443A4C">
      <w:pPr>
        <w:autoSpaceDE w:val="0"/>
        <w:adjustRightInd w:val="0"/>
        <w:spacing w:before="16" w:line="240" w:lineRule="exact"/>
        <w:rPr>
          <w:rFonts w:ascii="Arial" w:hAnsi="Arial" w:cs="Arial"/>
          <w:sz w:val="21"/>
          <w:szCs w:val="21"/>
        </w:rPr>
      </w:pPr>
    </w:p>
    <w:p w:rsidR="0078588E" w:rsidRPr="00E83A38" w:rsidRDefault="0078588E" w:rsidP="00443A4C">
      <w:pPr>
        <w:pStyle w:val="Prrafodelista"/>
        <w:numPr>
          <w:ilvl w:val="0"/>
          <w:numId w:val="31"/>
        </w:numPr>
        <w:autoSpaceDE w:val="0"/>
        <w:adjustRightInd w:val="0"/>
        <w:spacing w:line="246" w:lineRule="exact"/>
        <w:ind w:right="84"/>
        <w:jc w:val="both"/>
        <w:rPr>
          <w:sz w:val="21"/>
          <w:szCs w:val="21"/>
        </w:rPr>
      </w:pPr>
      <w:r w:rsidRPr="00E83A38">
        <w:rPr>
          <w:spacing w:val="1"/>
          <w:sz w:val="21"/>
          <w:szCs w:val="21"/>
        </w:rPr>
        <w:t>Q</w:t>
      </w:r>
      <w:r w:rsidRPr="00E83A38">
        <w:rPr>
          <w:sz w:val="21"/>
          <w:szCs w:val="21"/>
        </w:rPr>
        <w:t>ue</w:t>
      </w:r>
      <w:r w:rsidRPr="00E83A38">
        <w:rPr>
          <w:spacing w:val="1"/>
          <w:sz w:val="21"/>
          <w:szCs w:val="21"/>
        </w:rPr>
        <w:t xml:space="preserve"> </w:t>
      </w:r>
      <w:r w:rsidRPr="00E83A38">
        <w:rPr>
          <w:sz w:val="21"/>
          <w:szCs w:val="21"/>
        </w:rPr>
        <w:t>no</w:t>
      </w:r>
      <w:r w:rsidRPr="00E83A38">
        <w:rPr>
          <w:spacing w:val="1"/>
          <w:sz w:val="21"/>
          <w:szCs w:val="21"/>
        </w:rPr>
        <w:t xml:space="preserve"> </w:t>
      </w:r>
      <w:r w:rsidRPr="00E83A38">
        <w:rPr>
          <w:sz w:val="21"/>
          <w:szCs w:val="21"/>
        </w:rPr>
        <w:t>nos</w:t>
      </w:r>
      <w:r w:rsidRPr="00E83A38">
        <w:rPr>
          <w:spacing w:val="1"/>
          <w:sz w:val="21"/>
          <w:szCs w:val="21"/>
        </w:rPr>
        <w:t xml:space="preserve"> </w:t>
      </w:r>
      <w:r w:rsidRPr="00E83A38">
        <w:rPr>
          <w:sz w:val="21"/>
          <w:szCs w:val="21"/>
        </w:rPr>
        <w:t>ha</w:t>
      </w:r>
      <w:r w:rsidRPr="00E83A38">
        <w:rPr>
          <w:spacing w:val="-1"/>
          <w:sz w:val="21"/>
          <w:szCs w:val="21"/>
        </w:rPr>
        <w:t>ll</w:t>
      </w:r>
      <w:r w:rsidRPr="00E83A38">
        <w:rPr>
          <w:sz w:val="21"/>
          <w:szCs w:val="21"/>
        </w:rPr>
        <w:t>a</w:t>
      </w:r>
      <w:r w:rsidRPr="00E83A38">
        <w:rPr>
          <w:spacing w:val="1"/>
          <w:sz w:val="21"/>
          <w:szCs w:val="21"/>
        </w:rPr>
        <w:t>m</w:t>
      </w:r>
      <w:r w:rsidRPr="00E83A38">
        <w:rPr>
          <w:sz w:val="21"/>
          <w:szCs w:val="21"/>
        </w:rPr>
        <w:t>os</w:t>
      </w:r>
      <w:r w:rsidRPr="00E83A38">
        <w:rPr>
          <w:spacing w:val="1"/>
          <w:sz w:val="21"/>
          <w:szCs w:val="21"/>
        </w:rPr>
        <w:t xml:space="preserve"> </w:t>
      </w:r>
      <w:r w:rsidRPr="00E83A38">
        <w:rPr>
          <w:spacing w:val="-1"/>
          <w:sz w:val="21"/>
          <w:szCs w:val="21"/>
        </w:rPr>
        <w:t>i</w:t>
      </w:r>
      <w:r w:rsidRPr="00E83A38">
        <w:rPr>
          <w:sz w:val="21"/>
          <w:szCs w:val="21"/>
        </w:rPr>
        <w:t>ncu</w:t>
      </w:r>
      <w:r w:rsidRPr="00E83A38">
        <w:rPr>
          <w:spacing w:val="1"/>
          <w:sz w:val="21"/>
          <w:szCs w:val="21"/>
        </w:rPr>
        <w:t>r</w:t>
      </w:r>
      <w:r w:rsidRPr="00E83A38">
        <w:rPr>
          <w:sz w:val="21"/>
          <w:szCs w:val="21"/>
        </w:rPr>
        <w:t>sos</w:t>
      </w:r>
      <w:r w:rsidRPr="00E83A38">
        <w:rPr>
          <w:spacing w:val="3"/>
          <w:sz w:val="21"/>
          <w:szCs w:val="21"/>
        </w:rPr>
        <w:t xml:space="preserve"> </w:t>
      </w:r>
      <w:r w:rsidRPr="00E83A38">
        <w:rPr>
          <w:sz w:val="21"/>
          <w:szCs w:val="21"/>
        </w:rPr>
        <w:t>en</w:t>
      </w:r>
      <w:r w:rsidRPr="00E83A38">
        <w:rPr>
          <w:spacing w:val="1"/>
          <w:sz w:val="21"/>
          <w:szCs w:val="21"/>
        </w:rPr>
        <w:t xml:space="preserve"> </w:t>
      </w:r>
      <w:r w:rsidRPr="00E83A38">
        <w:rPr>
          <w:sz w:val="21"/>
          <w:szCs w:val="21"/>
        </w:rPr>
        <w:t>causal a</w:t>
      </w:r>
      <w:r w:rsidRPr="00E83A38">
        <w:rPr>
          <w:spacing w:val="-1"/>
          <w:sz w:val="21"/>
          <w:szCs w:val="21"/>
        </w:rPr>
        <w:t>l</w:t>
      </w:r>
      <w:r w:rsidRPr="00E83A38">
        <w:rPr>
          <w:sz w:val="21"/>
          <w:szCs w:val="21"/>
        </w:rPr>
        <w:t>guna</w:t>
      </w:r>
      <w:r w:rsidRPr="00E83A38">
        <w:rPr>
          <w:spacing w:val="3"/>
          <w:sz w:val="21"/>
          <w:szCs w:val="21"/>
        </w:rPr>
        <w:t xml:space="preserve"> </w:t>
      </w:r>
      <w:r w:rsidRPr="00E83A38">
        <w:rPr>
          <w:sz w:val="21"/>
          <w:szCs w:val="21"/>
        </w:rPr>
        <w:t>de</w:t>
      </w:r>
      <w:r w:rsidRPr="00E83A38">
        <w:rPr>
          <w:spacing w:val="1"/>
          <w:sz w:val="21"/>
          <w:szCs w:val="21"/>
        </w:rPr>
        <w:t xml:space="preserve"> </w:t>
      </w:r>
      <w:r w:rsidRPr="00E83A38">
        <w:rPr>
          <w:spacing w:val="-1"/>
          <w:sz w:val="21"/>
          <w:szCs w:val="21"/>
        </w:rPr>
        <w:t>i</w:t>
      </w:r>
      <w:r w:rsidRPr="00E83A38">
        <w:rPr>
          <w:sz w:val="21"/>
          <w:szCs w:val="21"/>
        </w:rPr>
        <w:t>nhab</w:t>
      </w:r>
      <w:r w:rsidRPr="00E83A38">
        <w:rPr>
          <w:spacing w:val="-1"/>
          <w:sz w:val="21"/>
          <w:szCs w:val="21"/>
        </w:rPr>
        <w:t>i</w:t>
      </w:r>
      <w:r w:rsidRPr="00E83A38">
        <w:rPr>
          <w:spacing w:val="1"/>
          <w:sz w:val="21"/>
          <w:szCs w:val="21"/>
        </w:rPr>
        <w:t>l</w:t>
      </w:r>
      <w:r w:rsidRPr="00E83A38">
        <w:rPr>
          <w:spacing w:val="-1"/>
          <w:sz w:val="21"/>
          <w:szCs w:val="21"/>
        </w:rPr>
        <w:t>i</w:t>
      </w:r>
      <w:r w:rsidRPr="00E83A38">
        <w:rPr>
          <w:sz w:val="21"/>
          <w:szCs w:val="21"/>
        </w:rPr>
        <w:t>dad,</w:t>
      </w:r>
      <w:r w:rsidRPr="00E83A38">
        <w:rPr>
          <w:spacing w:val="4"/>
          <w:sz w:val="21"/>
          <w:szCs w:val="21"/>
        </w:rPr>
        <w:t xml:space="preserve"> </w:t>
      </w:r>
      <w:r w:rsidRPr="00E83A38">
        <w:rPr>
          <w:spacing w:val="-1"/>
          <w:sz w:val="21"/>
          <w:szCs w:val="21"/>
        </w:rPr>
        <w:t>i</w:t>
      </w:r>
      <w:r w:rsidRPr="00E83A38">
        <w:rPr>
          <w:sz w:val="21"/>
          <w:szCs w:val="21"/>
        </w:rPr>
        <w:t>nco</w:t>
      </w:r>
      <w:r w:rsidRPr="00E83A38">
        <w:rPr>
          <w:spacing w:val="1"/>
          <w:sz w:val="21"/>
          <w:szCs w:val="21"/>
        </w:rPr>
        <w:t>m</w:t>
      </w:r>
      <w:r w:rsidRPr="00E83A38">
        <w:rPr>
          <w:sz w:val="21"/>
          <w:szCs w:val="21"/>
        </w:rPr>
        <w:t>pa</w:t>
      </w:r>
      <w:r w:rsidRPr="00E83A38">
        <w:rPr>
          <w:spacing w:val="1"/>
          <w:sz w:val="21"/>
          <w:szCs w:val="21"/>
        </w:rPr>
        <w:t>t</w:t>
      </w:r>
      <w:r w:rsidRPr="00E83A38">
        <w:rPr>
          <w:spacing w:val="-1"/>
          <w:sz w:val="21"/>
          <w:szCs w:val="21"/>
        </w:rPr>
        <w:t>i</w:t>
      </w:r>
      <w:r w:rsidRPr="00E83A38">
        <w:rPr>
          <w:sz w:val="21"/>
          <w:szCs w:val="21"/>
        </w:rPr>
        <w:t>b</w:t>
      </w:r>
      <w:r w:rsidRPr="00E83A38">
        <w:rPr>
          <w:spacing w:val="-1"/>
          <w:sz w:val="21"/>
          <w:szCs w:val="21"/>
        </w:rPr>
        <w:t>il</w:t>
      </w:r>
      <w:r w:rsidRPr="00E83A38">
        <w:rPr>
          <w:spacing w:val="1"/>
          <w:sz w:val="21"/>
          <w:szCs w:val="21"/>
        </w:rPr>
        <w:t>i</w:t>
      </w:r>
      <w:r w:rsidRPr="00E83A38">
        <w:rPr>
          <w:sz w:val="21"/>
          <w:szCs w:val="21"/>
        </w:rPr>
        <w:t>dad</w:t>
      </w:r>
      <w:r w:rsidRPr="00E83A38">
        <w:rPr>
          <w:spacing w:val="3"/>
          <w:sz w:val="21"/>
          <w:szCs w:val="21"/>
        </w:rPr>
        <w:t xml:space="preserve"> de </w:t>
      </w:r>
      <w:r w:rsidRPr="00E83A38">
        <w:rPr>
          <w:spacing w:val="-1"/>
          <w:sz w:val="21"/>
          <w:szCs w:val="21"/>
        </w:rPr>
        <w:t>l</w:t>
      </w:r>
      <w:r w:rsidRPr="00E83A38">
        <w:rPr>
          <w:sz w:val="21"/>
          <w:szCs w:val="21"/>
        </w:rPr>
        <w:t>as</w:t>
      </w:r>
      <w:r w:rsidRPr="00E83A38">
        <w:rPr>
          <w:spacing w:val="1"/>
          <w:sz w:val="21"/>
          <w:szCs w:val="21"/>
        </w:rPr>
        <w:t xml:space="preserve"> </w:t>
      </w:r>
      <w:r w:rsidRPr="00E83A38">
        <w:rPr>
          <w:sz w:val="21"/>
          <w:szCs w:val="21"/>
        </w:rPr>
        <w:t>seña</w:t>
      </w:r>
      <w:r w:rsidRPr="00E83A38">
        <w:rPr>
          <w:spacing w:val="-1"/>
          <w:sz w:val="21"/>
          <w:szCs w:val="21"/>
        </w:rPr>
        <w:t>l</w:t>
      </w:r>
      <w:r w:rsidRPr="00E83A38">
        <w:rPr>
          <w:sz w:val="21"/>
          <w:szCs w:val="21"/>
        </w:rPr>
        <w:t>adas</w:t>
      </w:r>
      <w:r w:rsidRPr="00E83A38">
        <w:rPr>
          <w:spacing w:val="3"/>
          <w:sz w:val="21"/>
          <w:szCs w:val="21"/>
        </w:rPr>
        <w:t xml:space="preserve"> </w:t>
      </w:r>
      <w:r w:rsidRPr="00E83A38">
        <w:rPr>
          <w:sz w:val="21"/>
          <w:szCs w:val="21"/>
        </w:rPr>
        <w:t>en</w:t>
      </w:r>
      <w:r w:rsidRPr="00E83A38">
        <w:rPr>
          <w:spacing w:val="1"/>
          <w:sz w:val="21"/>
          <w:szCs w:val="21"/>
        </w:rPr>
        <w:t xml:space="preserve"> </w:t>
      </w:r>
      <w:r w:rsidRPr="00E83A38">
        <w:rPr>
          <w:spacing w:val="-1"/>
          <w:sz w:val="21"/>
          <w:szCs w:val="21"/>
        </w:rPr>
        <w:t>l</w:t>
      </w:r>
      <w:r w:rsidRPr="00E83A38">
        <w:rPr>
          <w:sz w:val="21"/>
          <w:szCs w:val="21"/>
        </w:rPr>
        <w:t>a</w:t>
      </w:r>
      <w:r w:rsidRPr="00E83A38">
        <w:rPr>
          <w:spacing w:val="1"/>
          <w:sz w:val="21"/>
          <w:szCs w:val="21"/>
        </w:rPr>
        <w:t xml:space="preserve"> </w:t>
      </w:r>
      <w:r w:rsidRPr="00E83A38">
        <w:rPr>
          <w:spacing w:val="-1"/>
          <w:sz w:val="21"/>
          <w:szCs w:val="21"/>
        </w:rPr>
        <w:t>C</w:t>
      </w:r>
      <w:r w:rsidRPr="00E83A38">
        <w:rPr>
          <w:sz w:val="21"/>
          <w:szCs w:val="21"/>
        </w:rPr>
        <w:t>ons</w:t>
      </w:r>
      <w:r w:rsidRPr="00E83A38">
        <w:rPr>
          <w:spacing w:val="1"/>
          <w:sz w:val="21"/>
          <w:szCs w:val="21"/>
        </w:rPr>
        <w:t>t</w:t>
      </w:r>
      <w:r w:rsidRPr="00E83A38">
        <w:rPr>
          <w:spacing w:val="-1"/>
          <w:sz w:val="21"/>
          <w:szCs w:val="21"/>
        </w:rPr>
        <w:t>i</w:t>
      </w:r>
      <w:r w:rsidRPr="00E83A38">
        <w:rPr>
          <w:spacing w:val="1"/>
          <w:sz w:val="21"/>
          <w:szCs w:val="21"/>
        </w:rPr>
        <w:t>t</w:t>
      </w:r>
      <w:r w:rsidRPr="00E83A38">
        <w:rPr>
          <w:sz w:val="21"/>
          <w:szCs w:val="21"/>
        </w:rPr>
        <w:t>uc</w:t>
      </w:r>
      <w:r w:rsidRPr="00E83A38">
        <w:rPr>
          <w:spacing w:val="-1"/>
          <w:sz w:val="21"/>
          <w:szCs w:val="21"/>
        </w:rPr>
        <w:t>i</w:t>
      </w:r>
      <w:r w:rsidRPr="00E83A38">
        <w:rPr>
          <w:sz w:val="21"/>
          <w:szCs w:val="21"/>
        </w:rPr>
        <w:t>ón</w:t>
      </w:r>
      <w:r w:rsidRPr="00E83A38">
        <w:rPr>
          <w:spacing w:val="3"/>
          <w:sz w:val="21"/>
          <w:szCs w:val="21"/>
        </w:rPr>
        <w:t xml:space="preserve"> </w:t>
      </w:r>
      <w:r w:rsidRPr="00E83A38">
        <w:rPr>
          <w:sz w:val="21"/>
          <w:szCs w:val="21"/>
        </w:rPr>
        <w:t>y</w:t>
      </w:r>
      <w:r w:rsidRPr="00E83A38">
        <w:rPr>
          <w:spacing w:val="-1"/>
          <w:sz w:val="21"/>
          <w:szCs w:val="21"/>
        </w:rPr>
        <w:t xml:space="preserve"> </w:t>
      </w:r>
      <w:r w:rsidRPr="00E83A38">
        <w:rPr>
          <w:sz w:val="21"/>
          <w:szCs w:val="21"/>
        </w:rPr>
        <w:t>en</w:t>
      </w:r>
      <w:r w:rsidRPr="00E83A38">
        <w:rPr>
          <w:spacing w:val="1"/>
          <w:sz w:val="21"/>
          <w:szCs w:val="21"/>
        </w:rPr>
        <w:t xml:space="preserve"> </w:t>
      </w:r>
      <w:r w:rsidRPr="00E83A38">
        <w:rPr>
          <w:spacing w:val="-1"/>
          <w:sz w:val="21"/>
          <w:szCs w:val="21"/>
        </w:rPr>
        <w:t>l</w:t>
      </w:r>
      <w:r w:rsidRPr="00E83A38">
        <w:rPr>
          <w:sz w:val="21"/>
          <w:szCs w:val="21"/>
        </w:rPr>
        <w:t>a</w:t>
      </w:r>
      <w:r w:rsidRPr="00E83A38">
        <w:rPr>
          <w:spacing w:val="1"/>
          <w:sz w:val="21"/>
          <w:szCs w:val="21"/>
        </w:rPr>
        <w:t xml:space="preserve"> </w:t>
      </w:r>
      <w:r w:rsidRPr="00E83A38">
        <w:rPr>
          <w:sz w:val="21"/>
          <w:szCs w:val="21"/>
        </w:rPr>
        <w:t>Ley, como tampoco en situación que pueda catalogarse como</w:t>
      </w:r>
      <w:r w:rsidRPr="00E83A38">
        <w:rPr>
          <w:spacing w:val="1"/>
          <w:sz w:val="21"/>
          <w:szCs w:val="21"/>
        </w:rPr>
        <w:t xml:space="preserve"> </w:t>
      </w:r>
      <w:r w:rsidRPr="00E83A38">
        <w:rPr>
          <w:sz w:val="21"/>
          <w:szCs w:val="21"/>
        </w:rPr>
        <w:t>con</w:t>
      </w:r>
      <w:r w:rsidRPr="00E83A38">
        <w:rPr>
          <w:spacing w:val="1"/>
          <w:sz w:val="21"/>
          <w:szCs w:val="21"/>
        </w:rPr>
        <w:t>f</w:t>
      </w:r>
      <w:r w:rsidRPr="00E83A38">
        <w:rPr>
          <w:spacing w:val="-1"/>
          <w:sz w:val="21"/>
          <w:szCs w:val="21"/>
        </w:rPr>
        <w:t>li</w:t>
      </w:r>
      <w:r w:rsidRPr="00E83A38">
        <w:rPr>
          <w:sz w:val="21"/>
          <w:szCs w:val="21"/>
        </w:rPr>
        <w:t>c</w:t>
      </w:r>
      <w:r w:rsidRPr="00E83A38">
        <w:rPr>
          <w:spacing w:val="1"/>
          <w:sz w:val="21"/>
          <w:szCs w:val="21"/>
        </w:rPr>
        <w:t>t</w:t>
      </w:r>
      <w:r w:rsidRPr="00E83A38">
        <w:rPr>
          <w:sz w:val="21"/>
          <w:szCs w:val="21"/>
        </w:rPr>
        <w:t>o</w:t>
      </w:r>
      <w:r w:rsidRPr="00E83A38">
        <w:rPr>
          <w:spacing w:val="1"/>
          <w:sz w:val="21"/>
          <w:szCs w:val="21"/>
        </w:rPr>
        <w:t xml:space="preserve"> </w:t>
      </w:r>
      <w:r w:rsidRPr="00E83A38">
        <w:rPr>
          <w:sz w:val="21"/>
          <w:szCs w:val="21"/>
        </w:rPr>
        <w:t xml:space="preserve">de </w:t>
      </w:r>
      <w:r w:rsidRPr="00E83A38">
        <w:rPr>
          <w:spacing w:val="-1"/>
          <w:sz w:val="21"/>
          <w:szCs w:val="21"/>
        </w:rPr>
        <w:t>i</w:t>
      </w:r>
      <w:r w:rsidRPr="00E83A38">
        <w:rPr>
          <w:sz w:val="21"/>
          <w:szCs w:val="21"/>
        </w:rPr>
        <w:t>n</w:t>
      </w:r>
      <w:r w:rsidRPr="00E83A38">
        <w:rPr>
          <w:spacing w:val="1"/>
          <w:sz w:val="21"/>
          <w:szCs w:val="21"/>
        </w:rPr>
        <w:t>t</w:t>
      </w:r>
      <w:r w:rsidRPr="00E83A38">
        <w:rPr>
          <w:sz w:val="21"/>
          <w:szCs w:val="21"/>
        </w:rPr>
        <w:t>e</w:t>
      </w:r>
      <w:r w:rsidRPr="00E83A38">
        <w:rPr>
          <w:spacing w:val="1"/>
          <w:sz w:val="21"/>
          <w:szCs w:val="21"/>
        </w:rPr>
        <w:t>r</w:t>
      </w:r>
      <w:r w:rsidRPr="00E83A38">
        <w:rPr>
          <w:sz w:val="21"/>
          <w:szCs w:val="21"/>
        </w:rPr>
        <w:t>eses</w:t>
      </w:r>
      <w:r w:rsidRPr="00E83A38">
        <w:rPr>
          <w:spacing w:val="1"/>
          <w:sz w:val="21"/>
          <w:szCs w:val="21"/>
        </w:rPr>
        <w:t xml:space="preserve"> </w:t>
      </w:r>
      <w:r w:rsidRPr="00E83A38">
        <w:rPr>
          <w:sz w:val="21"/>
          <w:szCs w:val="21"/>
        </w:rPr>
        <w:t>y</w:t>
      </w:r>
      <w:r w:rsidRPr="00E83A38">
        <w:rPr>
          <w:spacing w:val="1"/>
          <w:sz w:val="21"/>
          <w:szCs w:val="21"/>
        </w:rPr>
        <w:t xml:space="preserve"> </w:t>
      </w:r>
      <w:r w:rsidRPr="00E83A38">
        <w:rPr>
          <w:sz w:val="21"/>
          <w:szCs w:val="21"/>
        </w:rPr>
        <w:t>no</w:t>
      </w:r>
      <w:r w:rsidRPr="00E83A38">
        <w:rPr>
          <w:spacing w:val="1"/>
          <w:sz w:val="21"/>
          <w:szCs w:val="21"/>
        </w:rPr>
        <w:t xml:space="preserve"> </w:t>
      </w:r>
      <w:r w:rsidRPr="00E83A38">
        <w:rPr>
          <w:sz w:val="21"/>
          <w:szCs w:val="21"/>
        </w:rPr>
        <w:t>nos</w:t>
      </w:r>
      <w:r w:rsidRPr="00E83A38">
        <w:rPr>
          <w:spacing w:val="1"/>
          <w:sz w:val="21"/>
          <w:szCs w:val="21"/>
        </w:rPr>
        <w:t xml:space="preserve"> </w:t>
      </w:r>
      <w:r w:rsidRPr="00E83A38">
        <w:rPr>
          <w:sz w:val="21"/>
          <w:szCs w:val="21"/>
        </w:rPr>
        <w:t>encon</w:t>
      </w:r>
      <w:r w:rsidRPr="00E83A38">
        <w:rPr>
          <w:spacing w:val="1"/>
          <w:sz w:val="21"/>
          <w:szCs w:val="21"/>
        </w:rPr>
        <w:t>tr</w:t>
      </w:r>
      <w:r w:rsidRPr="00E83A38">
        <w:rPr>
          <w:spacing w:val="-2"/>
          <w:sz w:val="21"/>
          <w:szCs w:val="21"/>
        </w:rPr>
        <w:t>a</w:t>
      </w:r>
      <w:r w:rsidRPr="00E83A38">
        <w:rPr>
          <w:spacing w:val="1"/>
          <w:sz w:val="21"/>
          <w:szCs w:val="21"/>
        </w:rPr>
        <w:t>m</w:t>
      </w:r>
      <w:r w:rsidRPr="00E83A38">
        <w:rPr>
          <w:sz w:val="21"/>
          <w:szCs w:val="21"/>
        </w:rPr>
        <w:t>os</w:t>
      </w:r>
      <w:r w:rsidRPr="00E83A38">
        <w:rPr>
          <w:spacing w:val="1"/>
          <w:sz w:val="21"/>
          <w:szCs w:val="21"/>
        </w:rPr>
        <w:t xml:space="preserve"> </w:t>
      </w:r>
      <w:r w:rsidRPr="00E83A38">
        <w:rPr>
          <w:sz w:val="21"/>
          <w:szCs w:val="21"/>
        </w:rPr>
        <w:t>en n</w:t>
      </w:r>
      <w:r w:rsidRPr="00E83A38">
        <w:rPr>
          <w:spacing w:val="-1"/>
          <w:sz w:val="21"/>
          <w:szCs w:val="21"/>
        </w:rPr>
        <w:t>i</w:t>
      </w:r>
      <w:r w:rsidRPr="00E83A38">
        <w:rPr>
          <w:sz w:val="21"/>
          <w:szCs w:val="21"/>
        </w:rPr>
        <w:t xml:space="preserve">nguno de </w:t>
      </w:r>
      <w:r w:rsidRPr="00E83A38">
        <w:rPr>
          <w:spacing w:val="-1"/>
          <w:sz w:val="21"/>
          <w:szCs w:val="21"/>
        </w:rPr>
        <w:t>l</w:t>
      </w:r>
      <w:r w:rsidRPr="00E83A38">
        <w:rPr>
          <w:sz w:val="21"/>
          <w:szCs w:val="21"/>
        </w:rPr>
        <w:t>os</w:t>
      </w:r>
      <w:r w:rsidRPr="00E83A38">
        <w:rPr>
          <w:spacing w:val="2"/>
          <w:sz w:val="21"/>
          <w:szCs w:val="21"/>
        </w:rPr>
        <w:t xml:space="preserve"> </w:t>
      </w:r>
      <w:r w:rsidRPr="00E83A38">
        <w:rPr>
          <w:sz w:val="21"/>
          <w:szCs w:val="21"/>
        </w:rPr>
        <w:t>even</w:t>
      </w:r>
      <w:r w:rsidRPr="00E83A38">
        <w:rPr>
          <w:spacing w:val="1"/>
          <w:sz w:val="21"/>
          <w:szCs w:val="21"/>
        </w:rPr>
        <w:t>t</w:t>
      </w:r>
      <w:r w:rsidRPr="00E83A38">
        <w:rPr>
          <w:sz w:val="21"/>
          <w:szCs w:val="21"/>
        </w:rPr>
        <w:t>os de</w:t>
      </w:r>
      <w:r w:rsidRPr="00E83A38">
        <w:rPr>
          <w:spacing w:val="2"/>
          <w:sz w:val="21"/>
          <w:szCs w:val="21"/>
        </w:rPr>
        <w:t xml:space="preserve"> </w:t>
      </w:r>
      <w:r w:rsidRPr="00E83A38">
        <w:rPr>
          <w:spacing w:val="-2"/>
          <w:sz w:val="21"/>
          <w:szCs w:val="21"/>
        </w:rPr>
        <w:t>p</w:t>
      </w:r>
      <w:r w:rsidRPr="00E83A38">
        <w:rPr>
          <w:spacing w:val="1"/>
          <w:sz w:val="21"/>
          <w:szCs w:val="21"/>
        </w:rPr>
        <w:t>r</w:t>
      </w:r>
      <w:r w:rsidRPr="00E83A38">
        <w:rPr>
          <w:sz w:val="21"/>
          <w:szCs w:val="21"/>
        </w:rPr>
        <w:t>oh</w:t>
      </w:r>
      <w:r w:rsidRPr="00E83A38">
        <w:rPr>
          <w:spacing w:val="-1"/>
          <w:sz w:val="21"/>
          <w:szCs w:val="21"/>
        </w:rPr>
        <w:t>i</w:t>
      </w:r>
      <w:r w:rsidRPr="00E83A38">
        <w:rPr>
          <w:sz w:val="21"/>
          <w:szCs w:val="21"/>
        </w:rPr>
        <w:t>b</w:t>
      </w:r>
      <w:r w:rsidRPr="00E83A38">
        <w:rPr>
          <w:spacing w:val="-1"/>
          <w:sz w:val="21"/>
          <w:szCs w:val="21"/>
        </w:rPr>
        <w:t>i</w:t>
      </w:r>
      <w:r w:rsidRPr="00E83A38">
        <w:rPr>
          <w:spacing w:val="2"/>
          <w:sz w:val="21"/>
          <w:szCs w:val="21"/>
        </w:rPr>
        <w:t>c</w:t>
      </w:r>
      <w:r w:rsidRPr="00E83A38">
        <w:rPr>
          <w:spacing w:val="-1"/>
          <w:sz w:val="21"/>
          <w:szCs w:val="21"/>
        </w:rPr>
        <w:t>i</w:t>
      </w:r>
      <w:r w:rsidRPr="00E83A38">
        <w:rPr>
          <w:sz w:val="21"/>
          <w:szCs w:val="21"/>
        </w:rPr>
        <w:t>ones</w:t>
      </w:r>
      <w:r w:rsidRPr="00E83A38">
        <w:rPr>
          <w:spacing w:val="4"/>
          <w:sz w:val="21"/>
          <w:szCs w:val="21"/>
        </w:rPr>
        <w:t xml:space="preserve"> </w:t>
      </w:r>
      <w:r w:rsidRPr="00E83A38">
        <w:rPr>
          <w:sz w:val="21"/>
          <w:szCs w:val="21"/>
        </w:rPr>
        <w:t>espec</w:t>
      </w:r>
      <w:r w:rsidRPr="00E83A38">
        <w:rPr>
          <w:spacing w:val="-1"/>
          <w:sz w:val="21"/>
          <w:szCs w:val="21"/>
        </w:rPr>
        <w:t>i</w:t>
      </w:r>
      <w:r w:rsidRPr="00E83A38">
        <w:rPr>
          <w:sz w:val="21"/>
          <w:szCs w:val="21"/>
        </w:rPr>
        <w:t>a</w:t>
      </w:r>
      <w:r w:rsidRPr="00E83A38">
        <w:rPr>
          <w:spacing w:val="-1"/>
          <w:sz w:val="21"/>
          <w:szCs w:val="21"/>
        </w:rPr>
        <w:t>l</w:t>
      </w:r>
      <w:r w:rsidRPr="00E83A38">
        <w:rPr>
          <w:sz w:val="21"/>
          <w:szCs w:val="21"/>
        </w:rPr>
        <w:t>es</w:t>
      </w:r>
      <w:r w:rsidRPr="00E83A38">
        <w:rPr>
          <w:spacing w:val="4"/>
          <w:sz w:val="21"/>
          <w:szCs w:val="21"/>
        </w:rPr>
        <w:t xml:space="preserve"> </w:t>
      </w:r>
      <w:r w:rsidRPr="00E83A38">
        <w:rPr>
          <w:sz w:val="21"/>
          <w:szCs w:val="21"/>
        </w:rPr>
        <w:t>pa</w:t>
      </w:r>
      <w:r w:rsidRPr="00E83A38">
        <w:rPr>
          <w:spacing w:val="1"/>
          <w:sz w:val="21"/>
          <w:szCs w:val="21"/>
        </w:rPr>
        <w:t>r</w:t>
      </w:r>
      <w:r w:rsidRPr="00E83A38">
        <w:rPr>
          <w:sz w:val="21"/>
          <w:szCs w:val="21"/>
        </w:rPr>
        <w:t>a con</w:t>
      </w:r>
      <w:r w:rsidRPr="00E83A38">
        <w:rPr>
          <w:spacing w:val="-1"/>
          <w:sz w:val="21"/>
          <w:szCs w:val="21"/>
        </w:rPr>
        <w:t>t</w:t>
      </w:r>
      <w:r w:rsidRPr="00E83A38">
        <w:rPr>
          <w:spacing w:val="1"/>
          <w:sz w:val="21"/>
          <w:szCs w:val="21"/>
        </w:rPr>
        <w:t>r</w:t>
      </w:r>
      <w:r w:rsidRPr="00E83A38">
        <w:rPr>
          <w:sz w:val="21"/>
          <w:szCs w:val="21"/>
        </w:rPr>
        <w:t>a</w:t>
      </w:r>
      <w:r w:rsidRPr="00E83A38">
        <w:rPr>
          <w:spacing w:val="1"/>
          <w:sz w:val="21"/>
          <w:szCs w:val="21"/>
        </w:rPr>
        <w:t>t</w:t>
      </w:r>
      <w:r w:rsidRPr="00E83A38">
        <w:rPr>
          <w:sz w:val="21"/>
          <w:szCs w:val="21"/>
        </w:rPr>
        <w:t>a</w:t>
      </w:r>
      <w:r w:rsidRPr="00E83A38">
        <w:rPr>
          <w:spacing w:val="1"/>
          <w:sz w:val="21"/>
          <w:szCs w:val="21"/>
        </w:rPr>
        <w:t>r</w:t>
      </w:r>
      <w:r w:rsidRPr="00E83A38">
        <w:rPr>
          <w:sz w:val="21"/>
          <w:szCs w:val="21"/>
        </w:rPr>
        <w:t>.</w:t>
      </w:r>
      <w:r w:rsidRPr="00E83A38">
        <w:rPr>
          <w:spacing w:val="1"/>
          <w:sz w:val="21"/>
          <w:szCs w:val="21"/>
        </w:rPr>
        <w:t xml:space="preserve"> </w:t>
      </w:r>
      <w:r w:rsidRPr="00E83A38">
        <w:rPr>
          <w:spacing w:val="-1"/>
          <w:sz w:val="21"/>
          <w:szCs w:val="21"/>
        </w:rPr>
        <w:t>E</w:t>
      </w:r>
      <w:r w:rsidRPr="00E83A38">
        <w:rPr>
          <w:sz w:val="21"/>
          <w:szCs w:val="21"/>
        </w:rPr>
        <w:t>n espec</w:t>
      </w:r>
      <w:r w:rsidRPr="00E83A38">
        <w:rPr>
          <w:spacing w:val="-1"/>
          <w:sz w:val="21"/>
          <w:szCs w:val="21"/>
        </w:rPr>
        <w:t>i</w:t>
      </w:r>
      <w:r w:rsidRPr="00E83A38">
        <w:rPr>
          <w:sz w:val="21"/>
          <w:szCs w:val="21"/>
        </w:rPr>
        <w:t>a</w:t>
      </w:r>
      <w:r w:rsidRPr="00E83A38">
        <w:rPr>
          <w:spacing w:val="-1"/>
          <w:sz w:val="21"/>
          <w:szCs w:val="21"/>
        </w:rPr>
        <w:t>l</w:t>
      </w:r>
      <w:r w:rsidRPr="00E83A38">
        <w:rPr>
          <w:sz w:val="21"/>
          <w:szCs w:val="21"/>
        </w:rPr>
        <w:t>,</w:t>
      </w:r>
      <w:r w:rsidRPr="00E83A38">
        <w:rPr>
          <w:spacing w:val="3"/>
          <w:sz w:val="21"/>
          <w:szCs w:val="21"/>
        </w:rPr>
        <w:t xml:space="preserve"> </w:t>
      </w:r>
      <w:r w:rsidRPr="00E83A38">
        <w:rPr>
          <w:spacing w:val="1"/>
          <w:sz w:val="21"/>
          <w:szCs w:val="21"/>
        </w:rPr>
        <w:t>m</w:t>
      </w:r>
      <w:r w:rsidRPr="00E83A38">
        <w:rPr>
          <w:sz w:val="21"/>
          <w:szCs w:val="21"/>
        </w:rPr>
        <w:t>an</w:t>
      </w:r>
      <w:r w:rsidRPr="00E83A38">
        <w:rPr>
          <w:spacing w:val="-1"/>
          <w:sz w:val="21"/>
          <w:szCs w:val="21"/>
        </w:rPr>
        <w:t>i</w:t>
      </w:r>
      <w:r w:rsidRPr="00E83A38">
        <w:rPr>
          <w:spacing w:val="1"/>
          <w:sz w:val="21"/>
          <w:szCs w:val="21"/>
        </w:rPr>
        <w:t>f</w:t>
      </w:r>
      <w:r w:rsidRPr="00E83A38">
        <w:rPr>
          <w:sz w:val="21"/>
          <w:szCs w:val="21"/>
        </w:rPr>
        <w:t>es</w:t>
      </w:r>
      <w:r w:rsidRPr="00E83A38">
        <w:rPr>
          <w:spacing w:val="1"/>
          <w:sz w:val="21"/>
          <w:szCs w:val="21"/>
        </w:rPr>
        <w:t>t</w:t>
      </w:r>
      <w:r w:rsidRPr="00E83A38">
        <w:rPr>
          <w:sz w:val="21"/>
          <w:szCs w:val="21"/>
        </w:rPr>
        <w:t>a</w:t>
      </w:r>
      <w:r w:rsidRPr="00E83A38">
        <w:rPr>
          <w:spacing w:val="1"/>
          <w:sz w:val="21"/>
          <w:szCs w:val="21"/>
        </w:rPr>
        <w:t>m</w:t>
      </w:r>
      <w:r w:rsidRPr="00E83A38">
        <w:rPr>
          <w:sz w:val="21"/>
          <w:szCs w:val="21"/>
        </w:rPr>
        <w:t>os que</w:t>
      </w:r>
      <w:r w:rsidRPr="00E83A38">
        <w:rPr>
          <w:spacing w:val="2"/>
          <w:sz w:val="21"/>
          <w:szCs w:val="21"/>
        </w:rPr>
        <w:t xml:space="preserve"> </w:t>
      </w:r>
      <w:r w:rsidRPr="00E83A38">
        <w:rPr>
          <w:sz w:val="21"/>
          <w:szCs w:val="21"/>
        </w:rPr>
        <w:t>no nos ha</w:t>
      </w:r>
      <w:r w:rsidRPr="00E83A38">
        <w:rPr>
          <w:spacing w:val="-1"/>
          <w:sz w:val="21"/>
          <w:szCs w:val="21"/>
        </w:rPr>
        <w:t>ll</w:t>
      </w:r>
      <w:r w:rsidRPr="00E83A38">
        <w:rPr>
          <w:sz w:val="21"/>
          <w:szCs w:val="21"/>
        </w:rPr>
        <w:t>a</w:t>
      </w:r>
      <w:r w:rsidRPr="00E83A38">
        <w:rPr>
          <w:spacing w:val="1"/>
          <w:sz w:val="21"/>
          <w:szCs w:val="21"/>
        </w:rPr>
        <w:t>m</w:t>
      </w:r>
      <w:r w:rsidRPr="00E83A38">
        <w:rPr>
          <w:sz w:val="21"/>
          <w:szCs w:val="21"/>
        </w:rPr>
        <w:t>os</w:t>
      </w:r>
      <w:r w:rsidRPr="00E83A38">
        <w:rPr>
          <w:spacing w:val="2"/>
          <w:sz w:val="21"/>
          <w:szCs w:val="21"/>
        </w:rPr>
        <w:t xml:space="preserve"> </w:t>
      </w:r>
      <w:r w:rsidRPr="00E83A38">
        <w:rPr>
          <w:spacing w:val="1"/>
          <w:sz w:val="21"/>
          <w:szCs w:val="21"/>
        </w:rPr>
        <w:t>r</w:t>
      </w:r>
      <w:r w:rsidRPr="00E83A38">
        <w:rPr>
          <w:sz w:val="21"/>
          <w:szCs w:val="21"/>
        </w:rPr>
        <w:t>epo</w:t>
      </w:r>
      <w:r w:rsidRPr="00E83A38">
        <w:rPr>
          <w:spacing w:val="-1"/>
          <w:sz w:val="21"/>
          <w:szCs w:val="21"/>
        </w:rPr>
        <w:t>r</w:t>
      </w:r>
      <w:r w:rsidRPr="00E83A38">
        <w:rPr>
          <w:spacing w:val="1"/>
          <w:sz w:val="21"/>
          <w:szCs w:val="21"/>
        </w:rPr>
        <w:t>t</w:t>
      </w:r>
      <w:r w:rsidRPr="00E83A38">
        <w:rPr>
          <w:sz w:val="21"/>
          <w:szCs w:val="21"/>
        </w:rPr>
        <w:t>ados</w:t>
      </w:r>
      <w:r w:rsidRPr="00E83A38">
        <w:rPr>
          <w:spacing w:val="2"/>
          <w:sz w:val="21"/>
          <w:szCs w:val="21"/>
        </w:rPr>
        <w:t xml:space="preserve"> </w:t>
      </w:r>
      <w:r w:rsidRPr="00E83A38">
        <w:rPr>
          <w:sz w:val="21"/>
          <w:szCs w:val="21"/>
        </w:rPr>
        <w:t>en el</w:t>
      </w:r>
      <w:r w:rsidRPr="00E83A38">
        <w:rPr>
          <w:spacing w:val="1"/>
          <w:sz w:val="21"/>
          <w:szCs w:val="21"/>
        </w:rPr>
        <w:t xml:space="preserve"> </w:t>
      </w:r>
      <w:r w:rsidRPr="00E83A38">
        <w:rPr>
          <w:spacing w:val="-1"/>
          <w:sz w:val="21"/>
          <w:szCs w:val="21"/>
        </w:rPr>
        <w:t>B</w:t>
      </w:r>
      <w:r w:rsidRPr="00E83A38">
        <w:rPr>
          <w:sz w:val="21"/>
          <w:szCs w:val="21"/>
        </w:rPr>
        <w:t>o</w:t>
      </w:r>
      <w:r w:rsidRPr="00E83A38">
        <w:rPr>
          <w:spacing w:val="-1"/>
          <w:sz w:val="21"/>
          <w:szCs w:val="21"/>
        </w:rPr>
        <w:t>l</w:t>
      </w:r>
      <w:r w:rsidRPr="00E83A38">
        <w:rPr>
          <w:sz w:val="21"/>
          <w:szCs w:val="21"/>
        </w:rPr>
        <w:t>e</w:t>
      </w:r>
      <w:r w:rsidRPr="00E83A38">
        <w:rPr>
          <w:spacing w:val="1"/>
          <w:sz w:val="21"/>
          <w:szCs w:val="21"/>
        </w:rPr>
        <w:t>tí</w:t>
      </w:r>
      <w:r w:rsidRPr="00E83A38">
        <w:rPr>
          <w:sz w:val="21"/>
          <w:szCs w:val="21"/>
        </w:rPr>
        <w:t>n</w:t>
      </w:r>
      <w:r w:rsidRPr="00E83A38">
        <w:rPr>
          <w:spacing w:val="2"/>
          <w:sz w:val="21"/>
          <w:szCs w:val="21"/>
        </w:rPr>
        <w:t xml:space="preserve"> </w:t>
      </w:r>
      <w:r w:rsidRPr="00E83A38">
        <w:rPr>
          <w:sz w:val="21"/>
          <w:szCs w:val="21"/>
        </w:rPr>
        <w:t xml:space="preserve">de </w:t>
      </w:r>
      <w:r w:rsidRPr="00E83A38">
        <w:rPr>
          <w:spacing w:val="-1"/>
          <w:sz w:val="21"/>
          <w:szCs w:val="21"/>
        </w:rPr>
        <w:t>R</w:t>
      </w:r>
      <w:r w:rsidRPr="00E83A38">
        <w:rPr>
          <w:sz w:val="21"/>
          <w:szCs w:val="21"/>
        </w:rPr>
        <w:t>esponsab</w:t>
      </w:r>
      <w:r w:rsidRPr="00E83A38">
        <w:rPr>
          <w:spacing w:val="1"/>
          <w:sz w:val="21"/>
          <w:szCs w:val="21"/>
        </w:rPr>
        <w:t>l</w:t>
      </w:r>
      <w:r w:rsidRPr="00E83A38">
        <w:rPr>
          <w:sz w:val="21"/>
          <w:szCs w:val="21"/>
        </w:rPr>
        <w:t>es</w:t>
      </w:r>
      <w:r w:rsidRPr="00E83A38">
        <w:rPr>
          <w:spacing w:val="2"/>
          <w:sz w:val="21"/>
          <w:szCs w:val="21"/>
        </w:rPr>
        <w:t xml:space="preserve"> </w:t>
      </w:r>
      <w:r w:rsidRPr="00E83A38">
        <w:rPr>
          <w:sz w:val="21"/>
          <w:szCs w:val="21"/>
        </w:rPr>
        <w:t>F</w:t>
      </w:r>
      <w:r w:rsidRPr="00E83A38">
        <w:rPr>
          <w:spacing w:val="-1"/>
          <w:sz w:val="21"/>
          <w:szCs w:val="21"/>
        </w:rPr>
        <w:t>i</w:t>
      </w:r>
      <w:r w:rsidRPr="00E83A38">
        <w:rPr>
          <w:sz w:val="21"/>
          <w:szCs w:val="21"/>
        </w:rPr>
        <w:t>sca</w:t>
      </w:r>
      <w:r w:rsidRPr="00E83A38">
        <w:rPr>
          <w:spacing w:val="-1"/>
          <w:sz w:val="21"/>
          <w:szCs w:val="21"/>
        </w:rPr>
        <w:t>l</w:t>
      </w:r>
      <w:r w:rsidRPr="00E83A38">
        <w:rPr>
          <w:sz w:val="21"/>
          <w:szCs w:val="21"/>
        </w:rPr>
        <w:t>es</w:t>
      </w:r>
      <w:r w:rsidRPr="00E83A38">
        <w:rPr>
          <w:spacing w:val="4"/>
          <w:sz w:val="21"/>
          <w:szCs w:val="21"/>
        </w:rPr>
        <w:t xml:space="preserve"> </w:t>
      </w:r>
      <w:r w:rsidRPr="00E83A38">
        <w:rPr>
          <w:sz w:val="21"/>
          <w:szCs w:val="21"/>
        </w:rPr>
        <w:t>v</w:t>
      </w:r>
      <w:r w:rsidRPr="00E83A38">
        <w:rPr>
          <w:spacing w:val="-1"/>
          <w:sz w:val="21"/>
          <w:szCs w:val="21"/>
        </w:rPr>
        <w:t>i</w:t>
      </w:r>
      <w:r w:rsidRPr="00E83A38">
        <w:rPr>
          <w:sz w:val="21"/>
          <w:szCs w:val="21"/>
        </w:rPr>
        <w:t>gen</w:t>
      </w:r>
      <w:r w:rsidRPr="00E83A38">
        <w:rPr>
          <w:spacing w:val="1"/>
          <w:sz w:val="21"/>
          <w:szCs w:val="21"/>
        </w:rPr>
        <w:t>t</w:t>
      </w:r>
      <w:r w:rsidRPr="00E83A38">
        <w:rPr>
          <w:sz w:val="21"/>
          <w:szCs w:val="21"/>
        </w:rPr>
        <w:t>e,</w:t>
      </w:r>
      <w:r w:rsidRPr="00E83A38">
        <w:rPr>
          <w:spacing w:val="1"/>
          <w:sz w:val="21"/>
          <w:szCs w:val="21"/>
        </w:rPr>
        <w:t xml:space="preserve"> </w:t>
      </w:r>
      <w:r w:rsidRPr="00E83A38">
        <w:rPr>
          <w:sz w:val="21"/>
          <w:szCs w:val="21"/>
        </w:rPr>
        <w:t>pub</w:t>
      </w:r>
      <w:r w:rsidRPr="00E83A38">
        <w:rPr>
          <w:spacing w:val="-1"/>
          <w:sz w:val="21"/>
          <w:szCs w:val="21"/>
        </w:rPr>
        <w:t>li</w:t>
      </w:r>
      <w:r w:rsidRPr="00E83A38">
        <w:rPr>
          <w:sz w:val="21"/>
          <w:szCs w:val="21"/>
        </w:rPr>
        <w:t>cado</w:t>
      </w:r>
      <w:r w:rsidRPr="00E83A38">
        <w:rPr>
          <w:spacing w:val="4"/>
          <w:sz w:val="21"/>
          <w:szCs w:val="21"/>
        </w:rPr>
        <w:t xml:space="preserve"> </w:t>
      </w:r>
      <w:r w:rsidRPr="00E83A38">
        <w:rPr>
          <w:sz w:val="21"/>
          <w:szCs w:val="21"/>
        </w:rPr>
        <w:t>por</w:t>
      </w:r>
      <w:r w:rsidRPr="00E83A38">
        <w:rPr>
          <w:spacing w:val="1"/>
          <w:sz w:val="21"/>
          <w:szCs w:val="21"/>
        </w:rPr>
        <w:t xml:space="preserve"> </w:t>
      </w:r>
      <w:r w:rsidRPr="00E83A38">
        <w:rPr>
          <w:spacing w:val="-1"/>
          <w:sz w:val="21"/>
          <w:szCs w:val="21"/>
        </w:rPr>
        <w:t>l</w:t>
      </w:r>
      <w:r w:rsidRPr="00E83A38">
        <w:rPr>
          <w:sz w:val="21"/>
          <w:szCs w:val="21"/>
        </w:rPr>
        <w:t>a</w:t>
      </w:r>
      <w:r w:rsidRPr="00E83A38">
        <w:rPr>
          <w:spacing w:val="2"/>
          <w:sz w:val="21"/>
          <w:szCs w:val="21"/>
        </w:rPr>
        <w:t xml:space="preserve"> </w:t>
      </w:r>
      <w:r w:rsidRPr="00E83A38">
        <w:rPr>
          <w:spacing w:val="-1"/>
          <w:sz w:val="21"/>
          <w:szCs w:val="21"/>
        </w:rPr>
        <w:t>C</w:t>
      </w:r>
      <w:r w:rsidRPr="00E83A38">
        <w:rPr>
          <w:sz w:val="21"/>
          <w:szCs w:val="21"/>
        </w:rPr>
        <w:t>on</w:t>
      </w:r>
      <w:r w:rsidRPr="00E83A38">
        <w:rPr>
          <w:spacing w:val="1"/>
          <w:sz w:val="21"/>
          <w:szCs w:val="21"/>
        </w:rPr>
        <w:t>tr</w:t>
      </w:r>
      <w:r w:rsidRPr="00E83A38">
        <w:rPr>
          <w:sz w:val="21"/>
          <w:szCs w:val="21"/>
        </w:rPr>
        <w:t>a</w:t>
      </w:r>
      <w:r w:rsidRPr="00E83A38">
        <w:rPr>
          <w:spacing w:val="-1"/>
          <w:sz w:val="21"/>
          <w:szCs w:val="21"/>
        </w:rPr>
        <w:t>l</w:t>
      </w:r>
      <w:r w:rsidRPr="00E83A38">
        <w:rPr>
          <w:sz w:val="21"/>
          <w:szCs w:val="21"/>
        </w:rPr>
        <w:t>o</w:t>
      </w:r>
      <w:r w:rsidRPr="00E83A38">
        <w:rPr>
          <w:spacing w:val="1"/>
          <w:sz w:val="21"/>
          <w:szCs w:val="21"/>
        </w:rPr>
        <w:t>rí</w:t>
      </w:r>
      <w:r w:rsidRPr="00E83A38">
        <w:rPr>
          <w:sz w:val="21"/>
          <w:szCs w:val="21"/>
        </w:rPr>
        <w:t xml:space="preserve">a </w:t>
      </w:r>
      <w:r w:rsidRPr="00E83A38">
        <w:rPr>
          <w:spacing w:val="1"/>
          <w:sz w:val="21"/>
          <w:szCs w:val="21"/>
        </w:rPr>
        <w:t>G</w:t>
      </w:r>
      <w:r w:rsidRPr="00E83A38">
        <w:rPr>
          <w:sz w:val="21"/>
          <w:szCs w:val="21"/>
        </w:rPr>
        <w:t>ene</w:t>
      </w:r>
      <w:r w:rsidRPr="00E83A38">
        <w:rPr>
          <w:spacing w:val="1"/>
          <w:sz w:val="21"/>
          <w:szCs w:val="21"/>
        </w:rPr>
        <w:t>r</w:t>
      </w:r>
      <w:r w:rsidRPr="00E83A38">
        <w:rPr>
          <w:sz w:val="21"/>
          <w:szCs w:val="21"/>
        </w:rPr>
        <w:t>al de</w:t>
      </w:r>
      <w:r w:rsidRPr="00E83A38">
        <w:rPr>
          <w:spacing w:val="3"/>
          <w:sz w:val="21"/>
          <w:szCs w:val="21"/>
        </w:rPr>
        <w:t xml:space="preserve"> </w:t>
      </w:r>
      <w:r w:rsidRPr="00E83A38">
        <w:rPr>
          <w:spacing w:val="-1"/>
          <w:sz w:val="21"/>
          <w:szCs w:val="21"/>
        </w:rPr>
        <w:t>l</w:t>
      </w:r>
      <w:r w:rsidRPr="00E83A38">
        <w:rPr>
          <w:sz w:val="21"/>
          <w:szCs w:val="21"/>
        </w:rPr>
        <w:t>a</w:t>
      </w:r>
      <w:r w:rsidRPr="00E83A38">
        <w:rPr>
          <w:spacing w:val="1"/>
          <w:sz w:val="21"/>
          <w:szCs w:val="21"/>
        </w:rPr>
        <w:t xml:space="preserve"> </w:t>
      </w:r>
      <w:r w:rsidRPr="00E83A38">
        <w:rPr>
          <w:spacing w:val="-1"/>
          <w:sz w:val="21"/>
          <w:szCs w:val="21"/>
        </w:rPr>
        <w:t>R</w:t>
      </w:r>
      <w:r w:rsidRPr="00E83A38">
        <w:rPr>
          <w:sz w:val="21"/>
          <w:szCs w:val="21"/>
        </w:rPr>
        <w:t>epúb</w:t>
      </w:r>
      <w:r w:rsidRPr="00E83A38">
        <w:rPr>
          <w:spacing w:val="1"/>
          <w:sz w:val="21"/>
          <w:szCs w:val="21"/>
        </w:rPr>
        <w:t>l</w:t>
      </w:r>
      <w:r w:rsidRPr="00E83A38">
        <w:rPr>
          <w:spacing w:val="-1"/>
          <w:sz w:val="21"/>
          <w:szCs w:val="21"/>
        </w:rPr>
        <w:t>i</w:t>
      </w:r>
      <w:r w:rsidRPr="00E83A38">
        <w:rPr>
          <w:sz w:val="21"/>
          <w:szCs w:val="21"/>
        </w:rPr>
        <w:t>ca</w:t>
      </w:r>
      <w:r w:rsidRPr="00E83A38">
        <w:rPr>
          <w:spacing w:val="3"/>
          <w:sz w:val="21"/>
          <w:szCs w:val="21"/>
        </w:rPr>
        <w:t xml:space="preserve"> </w:t>
      </w:r>
      <w:r w:rsidRPr="00E83A38">
        <w:rPr>
          <w:sz w:val="21"/>
          <w:szCs w:val="21"/>
        </w:rPr>
        <w:t>de</w:t>
      </w:r>
      <w:r w:rsidRPr="00E83A38">
        <w:rPr>
          <w:spacing w:val="3"/>
          <w:sz w:val="21"/>
          <w:szCs w:val="21"/>
        </w:rPr>
        <w:t xml:space="preserve"> </w:t>
      </w:r>
      <w:r w:rsidRPr="00E83A38">
        <w:rPr>
          <w:sz w:val="21"/>
          <w:szCs w:val="21"/>
        </w:rPr>
        <w:t>acue</w:t>
      </w:r>
      <w:r w:rsidRPr="00E83A38">
        <w:rPr>
          <w:spacing w:val="1"/>
          <w:sz w:val="21"/>
          <w:szCs w:val="21"/>
        </w:rPr>
        <w:t>r</w:t>
      </w:r>
      <w:r w:rsidRPr="00E83A38">
        <w:rPr>
          <w:sz w:val="21"/>
          <w:szCs w:val="21"/>
        </w:rPr>
        <w:t>do</w:t>
      </w:r>
      <w:r w:rsidRPr="00E83A38">
        <w:rPr>
          <w:spacing w:val="1"/>
          <w:sz w:val="21"/>
          <w:szCs w:val="21"/>
        </w:rPr>
        <w:t xml:space="preserve"> </w:t>
      </w:r>
      <w:r w:rsidRPr="00E83A38">
        <w:rPr>
          <w:sz w:val="21"/>
          <w:szCs w:val="21"/>
        </w:rPr>
        <w:t>con</w:t>
      </w:r>
      <w:r w:rsidRPr="00E83A38">
        <w:rPr>
          <w:spacing w:val="3"/>
          <w:sz w:val="21"/>
          <w:szCs w:val="21"/>
        </w:rPr>
        <w:t xml:space="preserve"> </w:t>
      </w:r>
      <w:r w:rsidRPr="00E83A38">
        <w:rPr>
          <w:spacing w:val="-1"/>
          <w:sz w:val="21"/>
          <w:szCs w:val="21"/>
        </w:rPr>
        <w:t>l</w:t>
      </w:r>
      <w:r w:rsidRPr="00E83A38">
        <w:rPr>
          <w:sz w:val="21"/>
          <w:szCs w:val="21"/>
        </w:rPr>
        <w:t>o</w:t>
      </w:r>
      <w:r w:rsidRPr="00E83A38">
        <w:rPr>
          <w:spacing w:val="3"/>
          <w:sz w:val="21"/>
          <w:szCs w:val="21"/>
        </w:rPr>
        <w:t xml:space="preserve"> </w:t>
      </w:r>
      <w:r w:rsidRPr="00E83A38">
        <w:rPr>
          <w:spacing w:val="-2"/>
          <w:sz w:val="21"/>
          <w:szCs w:val="21"/>
        </w:rPr>
        <w:t>p</w:t>
      </w:r>
      <w:r w:rsidRPr="00E83A38">
        <w:rPr>
          <w:spacing w:val="1"/>
          <w:sz w:val="21"/>
          <w:szCs w:val="21"/>
        </w:rPr>
        <w:t>r</w:t>
      </w:r>
      <w:r w:rsidRPr="00E83A38">
        <w:rPr>
          <w:sz w:val="21"/>
          <w:szCs w:val="21"/>
        </w:rPr>
        <w:t>ev</w:t>
      </w:r>
      <w:r w:rsidRPr="00E83A38">
        <w:rPr>
          <w:spacing w:val="-1"/>
          <w:sz w:val="21"/>
          <w:szCs w:val="21"/>
        </w:rPr>
        <w:t>i</w:t>
      </w:r>
      <w:r w:rsidRPr="00E83A38">
        <w:rPr>
          <w:sz w:val="21"/>
          <w:szCs w:val="21"/>
        </w:rPr>
        <w:t>s</w:t>
      </w:r>
      <w:r w:rsidRPr="00E83A38">
        <w:rPr>
          <w:spacing w:val="1"/>
          <w:sz w:val="21"/>
          <w:szCs w:val="21"/>
        </w:rPr>
        <w:t>t</w:t>
      </w:r>
      <w:r w:rsidRPr="00E83A38">
        <w:rPr>
          <w:sz w:val="21"/>
          <w:szCs w:val="21"/>
        </w:rPr>
        <w:t>o</w:t>
      </w:r>
      <w:r w:rsidRPr="00E83A38">
        <w:rPr>
          <w:spacing w:val="3"/>
          <w:sz w:val="21"/>
          <w:szCs w:val="21"/>
        </w:rPr>
        <w:t xml:space="preserve"> </w:t>
      </w:r>
      <w:r w:rsidRPr="00E83A38">
        <w:rPr>
          <w:sz w:val="21"/>
          <w:szCs w:val="21"/>
        </w:rPr>
        <w:t>en</w:t>
      </w:r>
      <w:r w:rsidRPr="00E83A38">
        <w:rPr>
          <w:spacing w:val="1"/>
          <w:sz w:val="21"/>
          <w:szCs w:val="21"/>
        </w:rPr>
        <w:t xml:space="preserve"> </w:t>
      </w:r>
      <w:r w:rsidRPr="00E83A38">
        <w:rPr>
          <w:sz w:val="21"/>
          <w:szCs w:val="21"/>
        </w:rPr>
        <w:t>el</w:t>
      </w:r>
      <w:r w:rsidRPr="00E83A38">
        <w:rPr>
          <w:spacing w:val="2"/>
          <w:sz w:val="21"/>
          <w:szCs w:val="21"/>
        </w:rPr>
        <w:t xml:space="preserve"> </w:t>
      </w:r>
      <w:r w:rsidRPr="00E83A38">
        <w:rPr>
          <w:sz w:val="21"/>
          <w:szCs w:val="21"/>
        </w:rPr>
        <w:t>nu</w:t>
      </w:r>
      <w:r w:rsidRPr="00E83A38">
        <w:rPr>
          <w:spacing w:val="1"/>
          <w:sz w:val="21"/>
          <w:szCs w:val="21"/>
        </w:rPr>
        <w:t>m</w:t>
      </w:r>
      <w:r w:rsidRPr="00E83A38">
        <w:rPr>
          <w:sz w:val="21"/>
          <w:szCs w:val="21"/>
        </w:rPr>
        <w:t>e</w:t>
      </w:r>
      <w:r w:rsidRPr="00E83A38">
        <w:rPr>
          <w:spacing w:val="1"/>
          <w:sz w:val="21"/>
          <w:szCs w:val="21"/>
        </w:rPr>
        <w:t>r</w:t>
      </w:r>
      <w:r w:rsidRPr="00E83A38">
        <w:rPr>
          <w:sz w:val="21"/>
          <w:szCs w:val="21"/>
        </w:rPr>
        <w:t>al 4</w:t>
      </w:r>
      <w:r w:rsidRPr="00E83A38">
        <w:rPr>
          <w:spacing w:val="3"/>
          <w:sz w:val="21"/>
          <w:szCs w:val="21"/>
        </w:rPr>
        <w:t xml:space="preserve"> </w:t>
      </w:r>
      <w:r w:rsidRPr="00E83A38">
        <w:rPr>
          <w:sz w:val="21"/>
          <w:szCs w:val="21"/>
        </w:rPr>
        <w:t>del a</w:t>
      </w:r>
      <w:r w:rsidRPr="00E83A38">
        <w:rPr>
          <w:spacing w:val="1"/>
          <w:sz w:val="21"/>
          <w:szCs w:val="21"/>
        </w:rPr>
        <w:t>r</w:t>
      </w:r>
      <w:r w:rsidRPr="00E83A38">
        <w:rPr>
          <w:spacing w:val="-1"/>
          <w:sz w:val="21"/>
          <w:szCs w:val="21"/>
        </w:rPr>
        <w:t>t</w:t>
      </w:r>
      <w:r w:rsidRPr="00E83A38">
        <w:rPr>
          <w:spacing w:val="1"/>
          <w:sz w:val="21"/>
          <w:szCs w:val="21"/>
        </w:rPr>
        <w:t>í</w:t>
      </w:r>
      <w:r w:rsidRPr="00E83A38">
        <w:rPr>
          <w:sz w:val="21"/>
          <w:szCs w:val="21"/>
        </w:rPr>
        <w:t>cu</w:t>
      </w:r>
      <w:r w:rsidRPr="00E83A38">
        <w:rPr>
          <w:spacing w:val="-1"/>
          <w:sz w:val="21"/>
          <w:szCs w:val="21"/>
        </w:rPr>
        <w:t>l</w:t>
      </w:r>
      <w:r w:rsidRPr="00E83A38">
        <w:rPr>
          <w:sz w:val="21"/>
          <w:szCs w:val="21"/>
        </w:rPr>
        <w:t>o</w:t>
      </w:r>
      <w:r w:rsidRPr="00E83A38">
        <w:rPr>
          <w:spacing w:val="3"/>
          <w:sz w:val="21"/>
          <w:szCs w:val="21"/>
        </w:rPr>
        <w:t xml:space="preserve"> </w:t>
      </w:r>
      <w:r w:rsidRPr="00E83A38">
        <w:rPr>
          <w:sz w:val="21"/>
          <w:szCs w:val="21"/>
        </w:rPr>
        <w:t>38</w:t>
      </w:r>
      <w:r w:rsidRPr="00E83A38">
        <w:rPr>
          <w:spacing w:val="3"/>
          <w:sz w:val="21"/>
          <w:szCs w:val="21"/>
        </w:rPr>
        <w:t xml:space="preserve"> </w:t>
      </w:r>
      <w:r w:rsidRPr="00E83A38">
        <w:rPr>
          <w:sz w:val="21"/>
          <w:szCs w:val="21"/>
        </w:rPr>
        <w:t>de</w:t>
      </w:r>
      <w:r w:rsidRPr="00E83A38">
        <w:rPr>
          <w:spacing w:val="1"/>
          <w:sz w:val="21"/>
          <w:szCs w:val="21"/>
        </w:rPr>
        <w:t xml:space="preserve"> </w:t>
      </w:r>
      <w:r w:rsidRPr="00E83A38">
        <w:rPr>
          <w:spacing w:val="-1"/>
          <w:sz w:val="21"/>
          <w:szCs w:val="21"/>
        </w:rPr>
        <w:t>l</w:t>
      </w:r>
      <w:r w:rsidRPr="00E83A38">
        <w:rPr>
          <w:sz w:val="21"/>
          <w:szCs w:val="21"/>
        </w:rPr>
        <w:t>a</w:t>
      </w:r>
      <w:r w:rsidRPr="00E83A38">
        <w:rPr>
          <w:spacing w:val="3"/>
          <w:sz w:val="21"/>
          <w:szCs w:val="21"/>
        </w:rPr>
        <w:t xml:space="preserve"> </w:t>
      </w:r>
      <w:r w:rsidRPr="00E83A38">
        <w:rPr>
          <w:sz w:val="21"/>
          <w:szCs w:val="21"/>
        </w:rPr>
        <w:t>Ley</w:t>
      </w:r>
      <w:r w:rsidRPr="00E83A38">
        <w:rPr>
          <w:spacing w:val="1"/>
          <w:sz w:val="21"/>
          <w:szCs w:val="21"/>
        </w:rPr>
        <w:t xml:space="preserve"> </w:t>
      </w:r>
      <w:r w:rsidRPr="00E83A38">
        <w:rPr>
          <w:sz w:val="21"/>
          <w:szCs w:val="21"/>
        </w:rPr>
        <w:t>734 de</w:t>
      </w:r>
      <w:r w:rsidRPr="00E83A38">
        <w:rPr>
          <w:spacing w:val="17"/>
          <w:sz w:val="21"/>
          <w:szCs w:val="21"/>
        </w:rPr>
        <w:t xml:space="preserve"> </w:t>
      </w:r>
      <w:r w:rsidRPr="00E83A38">
        <w:rPr>
          <w:sz w:val="21"/>
          <w:szCs w:val="21"/>
        </w:rPr>
        <w:t>2002</w:t>
      </w:r>
      <w:r w:rsidRPr="00E83A38">
        <w:rPr>
          <w:spacing w:val="19"/>
          <w:sz w:val="21"/>
          <w:szCs w:val="21"/>
        </w:rPr>
        <w:t xml:space="preserve"> </w:t>
      </w:r>
      <w:r w:rsidRPr="00E83A38">
        <w:rPr>
          <w:spacing w:val="1"/>
          <w:sz w:val="21"/>
          <w:szCs w:val="21"/>
        </w:rPr>
        <w:t>(</w:t>
      </w:r>
      <w:r w:rsidRPr="00E83A38">
        <w:rPr>
          <w:spacing w:val="-1"/>
          <w:sz w:val="21"/>
          <w:szCs w:val="21"/>
        </w:rPr>
        <w:t>C</w:t>
      </w:r>
      <w:r w:rsidRPr="00E83A38">
        <w:rPr>
          <w:spacing w:val="1"/>
          <w:sz w:val="21"/>
          <w:szCs w:val="21"/>
        </w:rPr>
        <w:t>.</w:t>
      </w:r>
      <w:r w:rsidRPr="00E83A38">
        <w:rPr>
          <w:spacing w:val="-1"/>
          <w:sz w:val="21"/>
          <w:szCs w:val="21"/>
        </w:rPr>
        <w:t>D</w:t>
      </w:r>
      <w:r w:rsidRPr="00E83A38">
        <w:rPr>
          <w:spacing w:val="1"/>
          <w:sz w:val="21"/>
          <w:szCs w:val="21"/>
        </w:rPr>
        <w:t>.</w:t>
      </w:r>
      <w:r w:rsidRPr="00E83A38">
        <w:rPr>
          <w:spacing w:val="-1"/>
          <w:sz w:val="21"/>
          <w:szCs w:val="21"/>
        </w:rPr>
        <w:t>U.</w:t>
      </w:r>
      <w:r w:rsidRPr="00E83A38">
        <w:rPr>
          <w:sz w:val="21"/>
          <w:szCs w:val="21"/>
        </w:rPr>
        <w:t>)</w:t>
      </w:r>
      <w:r w:rsidRPr="00E83A38">
        <w:rPr>
          <w:spacing w:val="18"/>
          <w:sz w:val="21"/>
          <w:szCs w:val="21"/>
        </w:rPr>
        <w:t xml:space="preserve"> </w:t>
      </w:r>
      <w:r w:rsidRPr="00E83A38">
        <w:rPr>
          <w:sz w:val="21"/>
          <w:szCs w:val="21"/>
        </w:rPr>
        <w:t>en</w:t>
      </w:r>
      <w:r w:rsidRPr="00E83A38">
        <w:rPr>
          <w:spacing w:val="19"/>
          <w:sz w:val="21"/>
          <w:szCs w:val="21"/>
        </w:rPr>
        <w:t xml:space="preserve"> </w:t>
      </w:r>
      <w:r w:rsidRPr="00E83A38">
        <w:rPr>
          <w:sz w:val="21"/>
          <w:szCs w:val="21"/>
        </w:rPr>
        <w:t>conco</w:t>
      </w:r>
      <w:r w:rsidRPr="00E83A38">
        <w:rPr>
          <w:spacing w:val="1"/>
          <w:sz w:val="21"/>
          <w:szCs w:val="21"/>
        </w:rPr>
        <w:t>r</w:t>
      </w:r>
      <w:r w:rsidRPr="00E83A38">
        <w:rPr>
          <w:sz w:val="21"/>
          <w:szCs w:val="21"/>
        </w:rPr>
        <w:t>danc</w:t>
      </w:r>
      <w:r w:rsidRPr="00E83A38">
        <w:rPr>
          <w:spacing w:val="-1"/>
          <w:sz w:val="21"/>
          <w:szCs w:val="21"/>
        </w:rPr>
        <w:t>i</w:t>
      </w:r>
      <w:r w:rsidRPr="00E83A38">
        <w:rPr>
          <w:sz w:val="21"/>
          <w:szCs w:val="21"/>
        </w:rPr>
        <w:t>a</w:t>
      </w:r>
      <w:r w:rsidRPr="00E83A38">
        <w:rPr>
          <w:spacing w:val="19"/>
          <w:sz w:val="21"/>
          <w:szCs w:val="21"/>
        </w:rPr>
        <w:t xml:space="preserve"> </w:t>
      </w:r>
      <w:r w:rsidRPr="00E83A38">
        <w:rPr>
          <w:sz w:val="21"/>
          <w:szCs w:val="21"/>
        </w:rPr>
        <w:t>con</w:t>
      </w:r>
      <w:r w:rsidRPr="00E83A38">
        <w:rPr>
          <w:spacing w:val="19"/>
          <w:sz w:val="21"/>
          <w:szCs w:val="21"/>
        </w:rPr>
        <w:t xml:space="preserve"> </w:t>
      </w:r>
      <w:r w:rsidRPr="00E83A38">
        <w:rPr>
          <w:sz w:val="21"/>
          <w:szCs w:val="21"/>
        </w:rPr>
        <w:t>el</w:t>
      </w:r>
      <w:r w:rsidRPr="00E83A38">
        <w:rPr>
          <w:spacing w:val="16"/>
          <w:sz w:val="21"/>
          <w:szCs w:val="21"/>
        </w:rPr>
        <w:t xml:space="preserve"> </w:t>
      </w:r>
      <w:r w:rsidRPr="00E83A38">
        <w:rPr>
          <w:sz w:val="21"/>
          <w:szCs w:val="21"/>
        </w:rPr>
        <w:t>a</w:t>
      </w:r>
      <w:r w:rsidRPr="00E83A38">
        <w:rPr>
          <w:spacing w:val="1"/>
          <w:sz w:val="21"/>
          <w:szCs w:val="21"/>
        </w:rPr>
        <w:t>r</w:t>
      </w:r>
      <w:r w:rsidRPr="00E83A38">
        <w:rPr>
          <w:spacing w:val="-1"/>
          <w:sz w:val="21"/>
          <w:szCs w:val="21"/>
        </w:rPr>
        <w:t>t</w:t>
      </w:r>
      <w:r w:rsidRPr="00E83A38">
        <w:rPr>
          <w:sz w:val="21"/>
          <w:szCs w:val="21"/>
        </w:rPr>
        <w:t>.</w:t>
      </w:r>
      <w:r w:rsidRPr="00E83A38">
        <w:rPr>
          <w:spacing w:val="18"/>
          <w:sz w:val="21"/>
          <w:szCs w:val="21"/>
        </w:rPr>
        <w:t xml:space="preserve"> </w:t>
      </w:r>
      <w:r w:rsidRPr="00E83A38">
        <w:rPr>
          <w:sz w:val="21"/>
          <w:szCs w:val="21"/>
        </w:rPr>
        <w:t>60</w:t>
      </w:r>
      <w:r w:rsidRPr="00E83A38">
        <w:rPr>
          <w:spacing w:val="19"/>
          <w:sz w:val="21"/>
          <w:szCs w:val="21"/>
        </w:rPr>
        <w:t xml:space="preserve"> </w:t>
      </w:r>
      <w:r w:rsidRPr="00E83A38">
        <w:rPr>
          <w:sz w:val="21"/>
          <w:szCs w:val="21"/>
        </w:rPr>
        <w:t>de</w:t>
      </w:r>
      <w:r w:rsidRPr="00E83A38">
        <w:rPr>
          <w:spacing w:val="17"/>
          <w:sz w:val="21"/>
          <w:szCs w:val="21"/>
        </w:rPr>
        <w:t xml:space="preserve"> </w:t>
      </w:r>
      <w:r w:rsidRPr="00E83A38">
        <w:rPr>
          <w:spacing w:val="-1"/>
          <w:sz w:val="21"/>
          <w:szCs w:val="21"/>
        </w:rPr>
        <w:t>l</w:t>
      </w:r>
      <w:r w:rsidRPr="00E83A38">
        <w:rPr>
          <w:sz w:val="21"/>
          <w:szCs w:val="21"/>
        </w:rPr>
        <w:t>a</w:t>
      </w:r>
      <w:r w:rsidRPr="00E83A38">
        <w:rPr>
          <w:spacing w:val="19"/>
          <w:sz w:val="21"/>
          <w:szCs w:val="21"/>
        </w:rPr>
        <w:t xml:space="preserve"> </w:t>
      </w:r>
      <w:r w:rsidRPr="00E83A38">
        <w:rPr>
          <w:sz w:val="21"/>
          <w:szCs w:val="21"/>
        </w:rPr>
        <w:t>Ley</w:t>
      </w:r>
      <w:r w:rsidRPr="00E83A38">
        <w:rPr>
          <w:spacing w:val="17"/>
          <w:sz w:val="21"/>
          <w:szCs w:val="21"/>
        </w:rPr>
        <w:t xml:space="preserve"> </w:t>
      </w:r>
      <w:r w:rsidRPr="00E83A38">
        <w:rPr>
          <w:sz w:val="21"/>
          <w:szCs w:val="21"/>
        </w:rPr>
        <w:t>610</w:t>
      </w:r>
      <w:r w:rsidRPr="00E83A38">
        <w:rPr>
          <w:spacing w:val="19"/>
          <w:sz w:val="21"/>
          <w:szCs w:val="21"/>
        </w:rPr>
        <w:t xml:space="preserve"> </w:t>
      </w:r>
      <w:r w:rsidRPr="00E83A38">
        <w:rPr>
          <w:sz w:val="21"/>
          <w:szCs w:val="21"/>
        </w:rPr>
        <w:t>de</w:t>
      </w:r>
      <w:r w:rsidRPr="00E83A38">
        <w:rPr>
          <w:spacing w:val="17"/>
          <w:sz w:val="21"/>
          <w:szCs w:val="21"/>
        </w:rPr>
        <w:t xml:space="preserve"> </w:t>
      </w:r>
      <w:r w:rsidRPr="00E83A38">
        <w:rPr>
          <w:sz w:val="21"/>
          <w:szCs w:val="21"/>
        </w:rPr>
        <w:t>2000.</w:t>
      </w:r>
      <w:r w:rsidRPr="00E83A38">
        <w:rPr>
          <w:spacing w:val="20"/>
          <w:sz w:val="21"/>
          <w:szCs w:val="21"/>
        </w:rPr>
        <w:t xml:space="preserve"> </w:t>
      </w:r>
      <w:r w:rsidRPr="00E83A38">
        <w:rPr>
          <w:spacing w:val="1"/>
          <w:sz w:val="21"/>
          <w:szCs w:val="21"/>
        </w:rPr>
        <w:t>(</w:t>
      </w:r>
      <w:r w:rsidRPr="00E83A38">
        <w:rPr>
          <w:spacing w:val="-3"/>
          <w:sz w:val="21"/>
          <w:szCs w:val="21"/>
        </w:rPr>
        <w:t>N</w:t>
      </w:r>
      <w:r w:rsidRPr="00E83A38">
        <w:rPr>
          <w:spacing w:val="1"/>
          <w:sz w:val="21"/>
          <w:szCs w:val="21"/>
        </w:rPr>
        <w:t>O</w:t>
      </w:r>
      <w:r w:rsidRPr="00E83A38">
        <w:rPr>
          <w:sz w:val="21"/>
          <w:szCs w:val="21"/>
        </w:rPr>
        <w:t>T</w:t>
      </w:r>
      <w:r w:rsidRPr="00E83A38">
        <w:rPr>
          <w:spacing w:val="-1"/>
          <w:sz w:val="21"/>
          <w:szCs w:val="21"/>
        </w:rPr>
        <w:t>A</w:t>
      </w:r>
      <w:r w:rsidRPr="00E83A38">
        <w:rPr>
          <w:sz w:val="21"/>
          <w:szCs w:val="21"/>
        </w:rPr>
        <w:t>:</w:t>
      </w:r>
      <w:r w:rsidRPr="00E83A38">
        <w:rPr>
          <w:spacing w:val="18"/>
          <w:sz w:val="21"/>
          <w:szCs w:val="21"/>
        </w:rPr>
        <w:t xml:space="preserve"> </w:t>
      </w:r>
      <w:r w:rsidRPr="00E83A38">
        <w:rPr>
          <w:spacing w:val="-1"/>
          <w:sz w:val="21"/>
          <w:szCs w:val="21"/>
        </w:rPr>
        <w:t>S</w:t>
      </w:r>
      <w:r w:rsidRPr="00E83A38">
        <w:rPr>
          <w:sz w:val="21"/>
          <w:szCs w:val="21"/>
        </w:rPr>
        <w:t>e</w:t>
      </w:r>
      <w:r w:rsidRPr="00E83A38">
        <w:rPr>
          <w:spacing w:val="19"/>
          <w:sz w:val="21"/>
          <w:szCs w:val="21"/>
        </w:rPr>
        <w:t xml:space="preserve"> </w:t>
      </w:r>
      <w:r w:rsidRPr="00E83A38">
        <w:rPr>
          <w:spacing w:val="1"/>
          <w:sz w:val="21"/>
          <w:szCs w:val="21"/>
        </w:rPr>
        <w:t>r</w:t>
      </w:r>
      <w:r w:rsidRPr="00E83A38">
        <w:rPr>
          <w:sz w:val="21"/>
          <w:szCs w:val="21"/>
        </w:rPr>
        <w:t>ecue</w:t>
      </w:r>
      <w:r w:rsidRPr="00E83A38">
        <w:rPr>
          <w:spacing w:val="1"/>
          <w:sz w:val="21"/>
          <w:szCs w:val="21"/>
        </w:rPr>
        <w:t>r</w:t>
      </w:r>
      <w:r w:rsidRPr="00E83A38">
        <w:rPr>
          <w:sz w:val="21"/>
          <w:szCs w:val="21"/>
        </w:rPr>
        <w:t>da</w:t>
      </w:r>
      <w:r w:rsidRPr="00E83A38">
        <w:rPr>
          <w:spacing w:val="17"/>
          <w:sz w:val="21"/>
          <w:szCs w:val="21"/>
        </w:rPr>
        <w:t xml:space="preserve"> </w:t>
      </w:r>
      <w:r w:rsidRPr="00E83A38">
        <w:rPr>
          <w:sz w:val="21"/>
          <w:szCs w:val="21"/>
        </w:rPr>
        <w:t>al p</w:t>
      </w:r>
      <w:r w:rsidRPr="00E83A38">
        <w:rPr>
          <w:spacing w:val="1"/>
          <w:sz w:val="21"/>
          <w:szCs w:val="21"/>
        </w:rPr>
        <w:t>r</w:t>
      </w:r>
      <w:r w:rsidRPr="00E83A38">
        <w:rPr>
          <w:sz w:val="21"/>
          <w:szCs w:val="21"/>
        </w:rPr>
        <w:t>oponen</w:t>
      </w:r>
      <w:r w:rsidRPr="00E83A38">
        <w:rPr>
          <w:spacing w:val="1"/>
          <w:sz w:val="21"/>
          <w:szCs w:val="21"/>
        </w:rPr>
        <w:t>t</w:t>
      </w:r>
      <w:r w:rsidRPr="00E83A38">
        <w:rPr>
          <w:sz w:val="21"/>
          <w:szCs w:val="21"/>
        </w:rPr>
        <w:t xml:space="preserve">e </w:t>
      </w:r>
      <w:proofErr w:type="gramStart"/>
      <w:r w:rsidRPr="00E83A38">
        <w:rPr>
          <w:sz w:val="21"/>
          <w:szCs w:val="21"/>
        </w:rPr>
        <w:t>que</w:t>
      </w:r>
      <w:proofErr w:type="gramEnd"/>
      <w:r w:rsidRPr="00E83A38">
        <w:rPr>
          <w:spacing w:val="2"/>
          <w:sz w:val="21"/>
          <w:szCs w:val="21"/>
        </w:rPr>
        <w:t xml:space="preserve"> </w:t>
      </w:r>
      <w:r w:rsidRPr="00E83A38">
        <w:rPr>
          <w:sz w:val="21"/>
          <w:szCs w:val="21"/>
        </w:rPr>
        <w:t>si</w:t>
      </w:r>
      <w:r w:rsidRPr="00E83A38">
        <w:rPr>
          <w:spacing w:val="1"/>
          <w:sz w:val="21"/>
          <w:szCs w:val="21"/>
        </w:rPr>
        <w:t xml:space="preserve"> </w:t>
      </w:r>
      <w:r w:rsidRPr="00E83A38">
        <w:rPr>
          <w:sz w:val="21"/>
          <w:szCs w:val="21"/>
        </w:rPr>
        <w:t>e</w:t>
      </w:r>
      <w:r w:rsidRPr="00E83A38">
        <w:rPr>
          <w:spacing w:val="-2"/>
          <w:sz w:val="21"/>
          <w:szCs w:val="21"/>
        </w:rPr>
        <w:t>s</w:t>
      </w:r>
      <w:r w:rsidRPr="00E83A38">
        <w:rPr>
          <w:spacing w:val="1"/>
          <w:sz w:val="21"/>
          <w:szCs w:val="21"/>
        </w:rPr>
        <w:t>t</w:t>
      </w:r>
      <w:r w:rsidRPr="00E83A38">
        <w:rPr>
          <w:sz w:val="21"/>
          <w:szCs w:val="21"/>
        </w:rPr>
        <w:t>á</w:t>
      </w:r>
      <w:r w:rsidRPr="00E83A38">
        <w:rPr>
          <w:spacing w:val="2"/>
          <w:sz w:val="21"/>
          <w:szCs w:val="21"/>
        </w:rPr>
        <w:t xml:space="preserve"> </w:t>
      </w:r>
      <w:r w:rsidRPr="00E83A38">
        <w:rPr>
          <w:spacing w:val="-1"/>
          <w:sz w:val="21"/>
          <w:szCs w:val="21"/>
        </w:rPr>
        <w:t>i</w:t>
      </w:r>
      <w:r w:rsidRPr="00E83A38">
        <w:rPr>
          <w:sz w:val="21"/>
          <w:szCs w:val="21"/>
        </w:rPr>
        <w:t>ncu</w:t>
      </w:r>
      <w:r w:rsidRPr="00E83A38">
        <w:rPr>
          <w:spacing w:val="1"/>
          <w:sz w:val="21"/>
          <w:szCs w:val="21"/>
        </w:rPr>
        <w:t>r</w:t>
      </w:r>
      <w:r w:rsidRPr="00E83A38">
        <w:rPr>
          <w:sz w:val="21"/>
          <w:szCs w:val="21"/>
        </w:rPr>
        <w:t>so en</w:t>
      </w:r>
      <w:r w:rsidRPr="00E83A38">
        <w:rPr>
          <w:spacing w:val="2"/>
          <w:sz w:val="21"/>
          <w:szCs w:val="21"/>
        </w:rPr>
        <w:t xml:space="preserve"> </w:t>
      </w:r>
      <w:r w:rsidRPr="00E83A38">
        <w:rPr>
          <w:sz w:val="21"/>
          <w:szCs w:val="21"/>
        </w:rPr>
        <w:t>a</w:t>
      </w:r>
      <w:r w:rsidRPr="00E83A38">
        <w:rPr>
          <w:spacing w:val="-1"/>
          <w:sz w:val="21"/>
          <w:szCs w:val="21"/>
        </w:rPr>
        <w:t>l</w:t>
      </w:r>
      <w:r w:rsidRPr="00E83A38">
        <w:rPr>
          <w:sz w:val="21"/>
          <w:szCs w:val="21"/>
        </w:rPr>
        <w:t>guna</w:t>
      </w:r>
      <w:r w:rsidRPr="00E83A38">
        <w:rPr>
          <w:spacing w:val="2"/>
          <w:sz w:val="21"/>
          <w:szCs w:val="21"/>
        </w:rPr>
        <w:t xml:space="preserve"> </w:t>
      </w:r>
      <w:r w:rsidRPr="00E83A38">
        <w:rPr>
          <w:sz w:val="21"/>
          <w:szCs w:val="21"/>
        </w:rPr>
        <w:t>causal</w:t>
      </w:r>
      <w:r w:rsidRPr="00E83A38">
        <w:rPr>
          <w:spacing w:val="1"/>
          <w:sz w:val="21"/>
          <w:szCs w:val="21"/>
        </w:rPr>
        <w:t xml:space="preserve"> </w:t>
      </w:r>
      <w:r w:rsidRPr="00E83A38">
        <w:rPr>
          <w:sz w:val="21"/>
          <w:szCs w:val="21"/>
        </w:rPr>
        <w:t xml:space="preserve">de </w:t>
      </w:r>
      <w:r w:rsidRPr="00E83A38">
        <w:rPr>
          <w:spacing w:val="-1"/>
          <w:sz w:val="21"/>
          <w:szCs w:val="21"/>
        </w:rPr>
        <w:t>i</w:t>
      </w:r>
      <w:r w:rsidRPr="00E83A38">
        <w:rPr>
          <w:sz w:val="21"/>
          <w:szCs w:val="21"/>
        </w:rPr>
        <w:t>nhab</w:t>
      </w:r>
      <w:r w:rsidRPr="00E83A38">
        <w:rPr>
          <w:spacing w:val="1"/>
          <w:sz w:val="21"/>
          <w:szCs w:val="21"/>
        </w:rPr>
        <w:t>i</w:t>
      </w:r>
      <w:r w:rsidRPr="00E83A38">
        <w:rPr>
          <w:spacing w:val="-1"/>
          <w:sz w:val="21"/>
          <w:szCs w:val="21"/>
        </w:rPr>
        <w:t>li</w:t>
      </w:r>
      <w:r w:rsidRPr="00E83A38">
        <w:rPr>
          <w:spacing w:val="2"/>
          <w:sz w:val="21"/>
          <w:szCs w:val="21"/>
        </w:rPr>
        <w:t>d</w:t>
      </w:r>
      <w:r w:rsidRPr="00E83A38">
        <w:rPr>
          <w:sz w:val="21"/>
          <w:szCs w:val="21"/>
        </w:rPr>
        <w:t>ad,</w:t>
      </w:r>
      <w:r w:rsidRPr="00E83A38">
        <w:rPr>
          <w:spacing w:val="3"/>
          <w:sz w:val="21"/>
          <w:szCs w:val="21"/>
        </w:rPr>
        <w:t xml:space="preserve"> </w:t>
      </w:r>
      <w:r w:rsidRPr="00E83A38">
        <w:rPr>
          <w:spacing w:val="-1"/>
          <w:sz w:val="21"/>
          <w:szCs w:val="21"/>
        </w:rPr>
        <w:t>i</w:t>
      </w:r>
      <w:r w:rsidRPr="00E83A38">
        <w:rPr>
          <w:sz w:val="21"/>
          <w:szCs w:val="21"/>
        </w:rPr>
        <w:t>nco</w:t>
      </w:r>
      <w:r w:rsidRPr="00E83A38">
        <w:rPr>
          <w:spacing w:val="1"/>
          <w:sz w:val="21"/>
          <w:szCs w:val="21"/>
        </w:rPr>
        <w:t>m</w:t>
      </w:r>
      <w:r w:rsidRPr="00E83A38">
        <w:rPr>
          <w:sz w:val="21"/>
          <w:szCs w:val="21"/>
        </w:rPr>
        <w:t>pa</w:t>
      </w:r>
      <w:r w:rsidRPr="00E83A38">
        <w:rPr>
          <w:spacing w:val="1"/>
          <w:sz w:val="21"/>
          <w:szCs w:val="21"/>
        </w:rPr>
        <w:t>t</w:t>
      </w:r>
      <w:r w:rsidRPr="00E83A38">
        <w:rPr>
          <w:spacing w:val="-1"/>
          <w:sz w:val="21"/>
          <w:szCs w:val="21"/>
        </w:rPr>
        <w:t>i</w:t>
      </w:r>
      <w:r w:rsidRPr="00E83A38">
        <w:rPr>
          <w:sz w:val="21"/>
          <w:szCs w:val="21"/>
        </w:rPr>
        <w:t>b</w:t>
      </w:r>
      <w:r w:rsidRPr="00E83A38">
        <w:rPr>
          <w:spacing w:val="-1"/>
          <w:sz w:val="21"/>
          <w:szCs w:val="21"/>
        </w:rPr>
        <w:t>i</w:t>
      </w:r>
      <w:r w:rsidRPr="00E83A38">
        <w:rPr>
          <w:spacing w:val="1"/>
          <w:sz w:val="21"/>
          <w:szCs w:val="21"/>
        </w:rPr>
        <w:t>l</w:t>
      </w:r>
      <w:r w:rsidRPr="00E83A38">
        <w:rPr>
          <w:spacing w:val="-1"/>
          <w:sz w:val="21"/>
          <w:szCs w:val="21"/>
        </w:rPr>
        <w:t>i</w:t>
      </w:r>
      <w:r w:rsidRPr="00E83A38">
        <w:rPr>
          <w:sz w:val="21"/>
          <w:szCs w:val="21"/>
        </w:rPr>
        <w:t>dad</w:t>
      </w:r>
      <w:r w:rsidRPr="00E83A38">
        <w:rPr>
          <w:spacing w:val="4"/>
          <w:sz w:val="21"/>
          <w:szCs w:val="21"/>
        </w:rPr>
        <w:t xml:space="preserve"> </w:t>
      </w:r>
      <w:r w:rsidRPr="00E83A38">
        <w:rPr>
          <w:sz w:val="21"/>
          <w:szCs w:val="21"/>
        </w:rPr>
        <w:t>o situación que pueda ser catalogada como con</w:t>
      </w:r>
      <w:r w:rsidRPr="00E83A38">
        <w:rPr>
          <w:spacing w:val="1"/>
          <w:sz w:val="21"/>
          <w:szCs w:val="21"/>
        </w:rPr>
        <w:t>f</w:t>
      </w:r>
      <w:r w:rsidRPr="00E83A38">
        <w:rPr>
          <w:spacing w:val="-1"/>
          <w:sz w:val="21"/>
          <w:szCs w:val="21"/>
        </w:rPr>
        <w:t>li</w:t>
      </w:r>
      <w:r w:rsidRPr="00E83A38">
        <w:rPr>
          <w:sz w:val="21"/>
          <w:szCs w:val="21"/>
        </w:rPr>
        <w:t>c</w:t>
      </w:r>
      <w:r w:rsidRPr="00E83A38">
        <w:rPr>
          <w:spacing w:val="1"/>
          <w:sz w:val="21"/>
          <w:szCs w:val="21"/>
        </w:rPr>
        <w:t>t</w:t>
      </w:r>
      <w:r w:rsidRPr="00E83A38">
        <w:rPr>
          <w:sz w:val="21"/>
          <w:szCs w:val="21"/>
        </w:rPr>
        <w:t xml:space="preserve">o de </w:t>
      </w:r>
      <w:r w:rsidRPr="00E83A38">
        <w:rPr>
          <w:spacing w:val="-1"/>
          <w:sz w:val="21"/>
          <w:szCs w:val="21"/>
        </w:rPr>
        <w:t>i</w:t>
      </w:r>
      <w:r w:rsidRPr="00E83A38">
        <w:rPr>
          <w:sz w:val="21"/>
          <w:szCs w:val="21"/>
        </w:rPr>
        <w:t>n</w:t>
      </w:r>
      <w:r w:rsidRPr="00E83A38">
        <w:rPr>
          <w:spacing w:val="1"/>
          <w:sz w:val="21"/>
          <w:szCs w:val="21"/>
        </w:rPr>
        <w:t>t</w:t>
      </w:r>
      <w:r w:rsidRPr="00E83A38">
        <w:rPr>
          <w:sz w:val="21"/>
          <w:szCs w:val="21"/>
        </w:rPr>
        <w:t>e</w:t>
      </w:r>
      <w:r w:rsidRPr="00E83A38">
        <w:rPr>
          <w:spacing w:val="1"/>
          <w:sz w:val="21"/>
          <w:szCs w:val="21"/>
        </w:rPr>
        <w:t>r</w:t>
      </w:r>
      <w:r w:rsidRPr="00E83A38">
        <w:rPr>
          <w:sz w:val="21"/>
          <w:szCs w:val="21"/>
        </w:rPr>
        <w:t>és,</w:t>
      </w:r>
      <w:r w:rsidRPr="00E83A38">
        <w:rPr>
          <w:spacing w:val="1"/>
          <w:sz w:val="21"/>
          <w:szCs w:val="21"/>
        </w:rPr>
        <w:t xml:space="preserve"> </w:t>
      </w:r>
      <w:r w:rsidRPr="00E83A38">
        <w:rPr>
          <w:sz w:val="21"/>
          <w:szCs w:val="21"/>
        </w:rPr>
        <w:t>no puede</w:t>
      </w:r>
      <w:r w:rsidRPr="00E83A38">
        <w:rPr>
          <w:spacing w:val="2"/>
          <w:sz w:val="21"/>
          <w:szCs w:val="21"/>
        </w:rPr>
        <w:t xml:space="preserve"> </w:t>
      </w:r>
      <w:r w:rsidRPr="00E83A38">
        <w:rPr>
          <w:sz w:val="21"/>
          <w:szCs w:val="21"/>
        </w:rPr>
        <w:t>pa</w:t>
      </w:r>
      <w:r w:rsidRPr="00E83A38">
        <w:rPr>
          <w:spacing w:val="1"/>
          <w:sz w:val="21"/>
          <w:szCs w:val="21"/>
        </w:rPr>
        <w:t>rt</w:t>
      </w:r>
      <w:r w:rsidRPr="00E83A38">
        <w:rPr>
          <w:spacing w:val="-1"/>
          <w:sz w:val="21"/>
          <w:szCs w:val="21"/>
        </w:rPr>
        <w:t>i</w:t>
      </w:r>
      <w:r w:rsidRPr="00E83A38">
        <w:rPr>
          <w:sz w:val="21"/>
          <w:szCs w:val="21"/>
        </w:rPr>
        <w:t>c</w:t>
      </w:r>
      <w:r w:rsidRPr="00E83A38">
        <w:rPr>
          <w:spacing w:val="-1"/>
          <w:sz w:val="21"/>
          <w:szCs w:val="21"/>
        </w:rPr>
        <w:t>i</w:t>
      </w:r>
      <w:r w:rsidRPr="00E83A38">
        <w:rPr>
          <w:sz w:val="21"/>
          <w:szCs w:val="21"/>
        </w:rPr>
        <w:t>par</w:t>
      </w:r>
      <w:r w:rsidRPr="00E83A38">
        <w:rPr>
          <w:spacing w:val="1"/>
          <w:sz w:val="21"/>
          <w:szCs w:val="21"/>
        </w:rPr>
        <w:t xml:space="preserve"> </w:t>
      </w:r>
      <w:r w:rsidRPr="00E83A38">
        <w:rPr>
          <w:sz w:val="21"/>
          <w:szCs w:val="21"/>
        </w:rPr>
        <w:t>en</w:t>
      </w:r>
      <w:r w:rsidRPr="00E83A38">
        <w:rPr>
          <w:spacing w:val="2"/>
          <w:sz w:val="21"/>
          <w:szCs w:val="21"/>
        </w:rPr>
        <w:t xml:space="preserve"> </w:t>
      </w:r>
      <w:r w:rsidRPr="00E83A38">
        <w:rPr>
          <w:sz w:val="21"/>
          <w:szCs w:val="21"/>
        </w:rPr>
        <w:t>el</w:t>
      </w:r>
      <w:r w:rsidRPr="00E83A38">
        <w:rPr>
          <w:spacing w:val="1"/>
          <w:sz w:val="21"/>
          <w:szCs w:val="21"/>
        </w:rPr>
        <w:t xml:space="preserve"> </w:t>
      </w:r>
      <w:r w:rsidRPr="00E83A38">
        <w:rPr>
          <w:spacing w:val="-2"/>
          <w:sz w:val="21"/>
          <w:szCs w:val="21"/>
        </w:rPr>
        <w:t>p</w:t>
      </w:r>
      <w:r w:rsidRPr="00E83A38">
        <w:rPr>
          <w:spacing w:val="1"/>
          <w:sz w:val="21"/>
          <w:szCs w:val="21"/>
        </w:rPr>
        <w:t>r</w:t>
      </w:r>
      <w:r w:rsidRPr="00E83A38">
        <w:rPr>
          <w:sz w:val="21"/>
          <w:szCs w:val="21"/>
        </w:rPr>
        <w:t>oceso</w:t>
      </w:r>
      <w:r w:rsidRPr="00E83A38">
        <w:rPr>
          <w:spacing w:val="2"/>
          <w:sz w:val="21"/>
          <w:szCs w:val="21"/>
        </w:rPr>
        <w:t xml:space="preserve"> </w:t>
      </w:r>
      <w:r w:rsidRPr="00E83A38">
        <w:rPr>
          <w:sz w:val="21"/>
          <w:szCs w:val="21"/>
        </w:rPr>
        <w:t>de se</w:t>
      </w:r>
      <w:r w:rsidRPr="00E83A38">
        <w:rPr>
          <w:spacing w:val="-1"/>
          <w:sz w:val="21"/>
          <w:szCs w:val="21"/>
        </w:rPr>
        <w:t>l</w:t>
      </w:r>
      <w:r w:rsidRPr="00E83A38">
        <w:rPr>
          <w:sz w:val="21"/>
          <w:szCs w:val="21"/>
        </w:rPr>
        <w:t>ecc</w:t>
      </w:r>
      <w:r w:rsidRPr="00E83A38">
        <w:rPr>
          <w:spacing w:val="-1"/>
          <w:sz w:val="21"/>
          <w:szCs w:val="21"/>
        </w:rPr>
        <w:t>i</w:t>
      </w:r>
      <w:r w:rsidRPr="00E83A38">
        <w:rPr>
          <w:sz w:val="21"/>
          <w:szCs w:val="21"/>
        </w:rPr>
        <w:t>ón</w:t>
      </w:r>
      <w:r w:rsidRPr="00E83A38">
        <w:rPr>
          <w:spacing w:val="4"/>
          <w:sz w:val="21"/>
          <w:szCs w:val="21"/>
        </w:rPr>
        <w:t xml:space="preserve"> </w:t>
      </w:r>
      <w:r w:rsidRPr="00E83A38">
        <w:rPr>
          <w:sz w:val="21"/>
          <w:szCs w:val="21"/>
        </w:rPr>
        <w:t>de con</w:t>
      </w:r>
      <w:r w:rsidRPr="00E83A38">
        <w:rPr>
          <w:spacing w:val="1"/>
          <w:sz w:val="21"/>
          <w:szCs w:val="21"/>
        </w:rPr>
        <w:t>tr</w:t>
      </w:r>
      <w:r w:rsidRPr="00E83A38">
        <w:rPr>
          <w:sz w:val="21"/>
          <w:szCs w:val="21"/>
        </w:rPr>
        <w:t>a</w:t>
      </w:r>
      <w:r w:rsidRPr="00E83A38">
        <w:rPr>
          <w:spacing w:val="1"/>
          <w:sz w:val="21"/>
          <w:szCs w:val="21"/>
        </w:rPr>
        <w:t>t</w:t>
      </w:r>
      <w:r w:rsidRPr="00E83A38">
        <w:rPr>
          <w:spacing w:val="-1"/>
          <w:sz w:val="21"/>
          <w:szCs w:val="21"/>
        </w:rPr>
        <w:t>i</w:t>
      </w:r>
      <w:r w:rsidRPr="00E83A38">
        <w:rPr>
          <w:sz w:val="21"/>
          <w:szCs w:val="21"/>
        </w:rPr>
        <w:t>s</w:t>
      </w:r>
      <w:r w:rsidRPr="00E83A38">
        <w:rPr>
          <w:spacing w:val="1"/>
          <w:sz w:val="21"/>
          <w:szCs w:val="21"/>
        </w:rPr>
        <w:t>t</w:t>
      </w:r>
      <w:r w:rsidRPr="00E83A38">
        <w:rPr>
          <w:sz w:val="21"/>
          <w:szCs w:val="21"/>
        </w:rPr>
        <w:t>as y debe</w:t>
      </w:r>
      <w:r w:rsidRPr="00E83A38">
        <w:rPr>
          <w:spacing w:val="2"/>
          <w:sz w:val="21"/>
          <w:szCs w:val="21"/>
        </w:rPr>
        <w:t xml:space="preserve"> </w:t>
      </w:r>
      <w:r w:rsidRPr="00E83A38">
        <w:rPr>
          <w:sz w:val="21"/>
          <w:szCs w:val="21"/>
        </w:rPr>
        <w:t>abs</w:t>
      </w:r>
      <w:r w:rsidRPr="00E83A38">
        <w:rPr>
          <w:spacing w:val="1"/>
          <w:sz w:val="21"/>
          <w:szCs w:val="21"/>
        </w:rPr>
        <w:t>t</w:t>
      </w:r>
      <w:r w:rsidRPr="00E83A38">
        <w:rPr>
          <w:sz w:val="21"/>
          <w:szCs w:val="21"/>
        </w:rPr>
        <w:t>ene</w:t>
      </w:r>
      <w:r w:rsidRPr="00E83A38">
        <w:rPr>
          <w:spacing w:val="1"/>
          <w:sz w:val="21"/>
          <w:szCs w:val="21"/>
        </w:rPr>
        <w:t>r</w:t>
      </w:r>
      <w:r w:rsidRPr="00E83A38">
        <w:rPr>
          <w:sz w:val="21"/>
          <w:szCs w:val="21"/>
        </w:rPr>
        <w:t xml:space="preserve">se de </w:t>
      </w:r>
      <w:r w:rsidRPr="00E83A38">
        <w:rPr>
          <w:spacing w:val="1"/>
          <w:sz w:val="21"/>
          <w:szCs w:val="21"/>
        </w:rPr>
        <w:t>f</w:t>
      </w:r>
      <w:r w:rsidRPr="00E83A38">
        <w:rPr>
          <w:spacing w:val="-2"/>
          <w:sz w:val="21"/>
          <w:szCs w:val="21"/>
        </w:rPr>
        <w:t>o</w:t>
      </w:r>
      <w:r w:rsidRPr="00E83A38">
        <w:rPr>
          <w:spacing w:val="1"/>
          <w:sz w:val="21"/>
          <w:szCs w:val="21"/>
        </w:rPr>
        <w:t>rm</w:t>
      </w:r>
      <w:r w:rsidRPr="00E83A38">
        <w:rPr>
          <w:sz w:val="21"/>
          <w:szCs w:val="21"/>
        </w:rPr>
        <w:t>u</w:t>
      </w:r>
      <w:r w:rsidRPr="00E83A38">
        <w:rPr>
          <w:spacing w:val="-1"/>
          <w:sz w:val="21"/>
          <w:szCs w:val="21"/>
        </w:rPr>
        <w:t>l</w:t>
      </w:r>
      <w:r w:rsidRPr="00E83A38">
        <w:rPr>
          <w:sz w:val="21"/>
          <w:szCs w:val="21"/>
        </w:rPr>
        <w:t>ar</w:t>
      </w:r>
      <w:r w:rsidRPr="00E83A38">
        <w:rPr>
          <w:spacing w:val="2"/>
          <w:sz w:val="21"/>
          <w:szCs w:val="21"/>
        </w:rPr>
        <w:t xml:space="preserve"> </w:t>
      </w:r>
      <w:r w:rsidRPr="00E83A38">
        <w:rPr>
          <w:sz w:val="21"/>
          <w:szCs w:val="21"/>
        </w:rPr>
        <w:t>p</w:t>
      </w:r>
      <w:r w:rsidRPr="00E83A38">
        <w:rPr>
          <w:spacing w:val="1"/>
          <w:sz w:val="21"/>
          <w:szCs w:val="21"/>
        </w:rPr>
        <w:t>r</w:t>
      </w:r>
      <w:r w:rsidRPr="00E83A38">
        <w:rPr>
          <w:sz w:val="21"/>
          <w:szCs w:val="21"/>
        </w:rPr>
        <w:t>opues</w:t>
      </w:r>
      <w:r w:rsidRPr="00E83A38">
        <w:rPr>
          <w:spacing w:val="1"/>
          <w:sz w:val="21"/>
          <w:szCs w:val="21"/>
        </w:rPr>
        <w:t>t</w:t>
      </w:r>
      <w:r w:rsidRPr="00E83A38">
        <w:rPr>
          <w:sz w:val="21"/>
          <w:szCs w:val="21"/>
        </w:rPr>
        <w:t>a</w:t>
      </w:r>
      <w:r w:rsidRPr="00E83A38">
        <w:rPr>
          <w:spacing w:val="-1"/>
          <w:sz w:val="21"/>
          <w:szCs w:val="21"/>
        </w:rPr>
        <w:t>)</w:t>
      </w:r>
      <w:r w:rsidRPr="00E83A38">
        <w:rPr>
          <w:sz w:val="21"/>
          <w:szCs w:val="21"/>
        </w:rPr>
        <w:t>.</w:t>
      </w:r>
    </w:p>
    <w:p w:rsidR="0078588E" w:rsidRPr="00E83A38" w:rsidRDefault="0078588E" w:rsidP="00443A4C">
      <w:pPr>
        <w:autoSpaceDE w:val="0"/>
        <w:adjustRightInd w:val="0"/>
        <w:spacing w:before="16" w:line="240" w:lineRule="exact"/>
        <w:rPr>
          <w:rFonts w:ascii="Arial" w:hAnsi="Arial" w:cs="Arial"/>
          <w:sz w:val="21"/>
          <w:szCs w:val="21"/>
        </w:rPr>
      </w:pPr>
    </w:p>
    <w:p w:rsidR="00265A3E" w:rsidRPr="00F55034" w:rsidRDefault="00265A3E" w:rsidP="00265A3E">
      <w:pPr>
        <w:numPr>
          <w:ilvl w:val="0"/>
          <w:numId w:val="29"/>
        </w:numPr>
        <w:autoSpaceDE w:val="0"/>
        <w:adjustRightInd w:val="0"/>
        <w:spacing w:line="246" w:lineRule="exact"/>
        <w:ind w:left="510"/>
        <w:jc w:val="both"/>
        <w:textAlignment w:val="auto"/>
        <w:rPr>
          <w:rFonts w:ascii="Arial Narrow" w:hAnsi="Arial Narrow"/>
          <w:spacing w:val="1"/>
          <w:sz w:val="22"/>
          <w:szCs w:val="22"/>
        </w:rPr>
      </w:pPr>
      <w:r w:rsidRPr="00F55034">
        <w:rPr>
          <w:rFonts w:ascii="Arial Narrow" w:hAnsi="Arial Narrow"/>
          <w:spacing w:val="1"/>
          <w:sz w:val="22"/>
          <w:szCs w:val="22"/>
        </w:rPr>
        <w:t xml:space="preserve">Que los servicios serán ciento por ciento (100%) colombiano SI </w:t>
      </w:r>
      <w:proofErr w:type="gramStart"/>
      <w:r w:rsidRPr="00F55034">
        <w:rPr>
          <w:rFonts w:ascii="Arial Narrow" w:hAnsi="Arial Narrow"/>
          <w:spacing w:val="1"/>
          <w:sz w:val="22"/>
          <w:szCs w:val="22"/>
        </w:rPr>
        <w:t>[  ]</w:t>
      </w:r>
      <w:proofErr w:type="gramEnd"/>
      <w:r w:rsidRPr="00F55034">
        <w:rPr>
          <w:rFonts w:ascii="Arial Narrow" w:hAnsi="Arial Narrow"/>
          <w:spacing w:val="1"/>
          <w:sz w:val="22"/>
          <w:szCs w:val="22"/>
        </w:rPr>
        <w:t xml:space="preserve"> NO [  ]. (Si el servicio será prestado parcial o totalmente por extranjero el proponente deberá expresarlo así y anexar el documento de reciprocidad respectivo).</w:t>
      </w:r>
    </w:p>
    <w:p w:rsidR="00265A3E" w:rsidRPr="00F55034" w:rsidRDefault="00265A3E" w:rsidP="00265A3E">
      <w:pPr>
        <w:pStyle w:val="Prrafodelista"/>
        <w:rPr>
          <w:rFonts w:ascii="Arial Narrow" w:hAnsi="Arial Narrow"/>
          <w:spacing w:val="1"/>
          <w:sz w:val="22"/>
          <w:szCs w:val="22"/>
        </w:rPr>
      </w:pPr>
    </w:p>
    <w:p w:rsidR="0078588E" w:rsidRPr="00265A3E" w:rsidRDefault="00265A3E" w:rsidP="00265A3E">
      <w:pPr>
        <w:numPr>
          <w:ilvl w:val="0"/>
          <w:numId w:val="29"/>
        </w:numPr>
        <w:autoSpaceDE w:val="0"/>
        <w:adjustRightInd w:val="0"/>
        <w:spacing w:line="246" w:lineRule="exact"/>
        <w:ind w:left="510"/>
        <w:jc w:val="both"/>
        <w:textAlignment w:val="auto"/>
        <w:rPr>
          <w:sz w:val="21"/>
          <w:szCs w:val="21"/>
        </w:rPr>
      </w:pPr>
      <w:r w:rsidRPr="00F55034">
        <w:rPr>
          <w:rFonts w:ascii="Arial Narrow" w:hAnsi="Arial Narrow"/>
          <w:spacing w:val="1"/>
          <w:sz w:val="22"/>
          <w:szCs w:val="22"/>
        </w:rPr>
        <w:t>Que autorizo a la SUPERSERVICIOS para que el envío de requerimientos y por ende su notificación se surta a través del correo electrónico y número de fax que a continuación relaciono</w:t>
      </w:r>
      <w:r>
        <w:rPr>
          <w:rFonts w:ascii="Arial Narrow" w:hAnsi="Arial Narrow"/>
          <w:spacing w:val="1"/>
          <w:sz w:val="22"/>
          <w:szCs w:val="22"/>
        </w:rPr>
        <w:t>.</w:t>
      </w:r>
    </w:p>
    <w:p w:rsidR="00265A3E" w:rsidRDefault="00265A3E" w:rsidP="00265A3E">
      <w:pPr>
        <w:pStyle w:val="Prrafodelista"/>
        <w:rPr>
          <w:sz w:val="21"/>
          <w:szCs w:val="21"/>
        </w:rPr>
      </w:pPr>
    </w:p>
    <w:p w:rsidR="00265A3E" w:rsidRPr="00265A3E" w:rsidRDefault="00265A3E" w:rsidP="00265A3E">
      <w:pPr>
        <w:autoSpaceDE w:val="0"/>
        <w:adjustRightInd w:val="0"/>
        <w:spacing w:line="246" w:lineRule="exact"/>
        <w:ind w:left="510"/>
        <w:jc w:val="both"/>
        <w:textAlignment w:val="auto"/>
        <w:rPr>
          <w:sz w:val="21"/>
          <w:szCs w:val="21"/>
        </w:rPr>
      </w:pPr>
    </w:p>
    <w:p w:rsidR="0078588E" w:rsidRPr="00E83A38" w:rsidRDefault="0078588E" w:rsidP="00443A4C">
      <w:pPr>
        <w:autoSpaceDE w:val="0"/>
        <w:adjustRightInd w:val="0"/>
        <w:spacing w:line="700" w:lineRule="auto"/>
        <w:ind w:left="132" w:right="1206" w:hanging="14"/>
        <w:rPr>
          <w:rFonts w:ascii="Arial" w:hAnsi="Arial" w:cs="Arial"/>
          <w:sz w:val="21"/>
          <w:szCs w:val="21"/>
        </w:rPr>
      </w:pPr>
      <w:r w:rsidRPr="00E83A38">
        <w:rPr>
          <w:rFonts w:ascii="Arial" w:hAnsi="Arial" w:cs="Arial"/>
          <w:spacing w:val="-1"/>
          <w:sz w:val="21"/>
          <w:szCs w:val="21"/>
        </w:rPr>
        <w:t>A</w:t>
      </w:r>
      <w:r w:rsidRPr="00E83A38">
        <w:rPr>
          <w:rFonts w:ascii="Arial" w:hAnsi="Arial" w:cs="Arial"/>
          <w:spacing w:val="1"/>
          <w:sz w:val="21"/>
          <w:szCs w:val="21"/>
        </w:rPr>
        <w:t>t</w:t>
      </w:r>
      <w:r w:rsidRPr="00E83A38">
        <w:rPr>
          <w:rFonts w:ascii="Arial" w:hAnsi="Arial" w:cs="Arial"/>
          <w:sz w:val="21"/>
          <w:szCs w:val="21"/>
        </w:rPr>
        <w:t>en</w:t>
      </w:r>
      <w:r w:rsidRPr="00E83A38">
        <w:rPr>
          <w:rFonts w:ascii="Arial" w:hAnsi="Arial" w:cs="Arial"/>
          <w:spacing w:val="1"/>
          <w:sz w:val="21"/>
          <w:szCs w:val="21"/>
        </w:rPr>
        <w:t>t</w:t>
      </w:r>
      <w:r w:rsidRPr="00E83A38">
        <w:rPr>
          <w:rFonts w:ascii="Arial" w:hAnsi="Arial" w:cs="Arial"/>
          <w:spacing w:val="-2"/>
          <w:sz w:val="21"/>
          <w:szCs w:val="21"/>
        </w:rPr>
        <w:t>a</w:t>
      </w:r>
      <w:r w:rsidRPr="00E83A38">
        <w:rPr>
          <w:rFonts w:ascii="Arial" w:hAnsi="Arial" w:cs="Arial"/>
          <w:spacing w:val="1"/>
          <w:sz w:val="21"/>
          <w:szCs w:val="21"/>
        </w:rPr>
        <w:t>m</w:t>
      </w:r>
      <w:r w:rsidRPr="00E83A38">
        <w:rPr>
          <w:rFonts w:ascii="Arial" w:hAnsi="Arial" w:cs="Arial"/>
          <w:sz w:val="21"/>
          <w:szCs w:val="21"/>
        </w:rPr>
        <w:t>en</w:t>
      </w:r>
      <w:r w:rsidRPr="00E83A38">
        <w:rPr>
          <w:rFonts w:ascii="Arial" w:hAnsi="Arial" w:cs="Arial"/>
          <w:spacing w:val="1"/>
          <w:sz w:val="21"/>
          <w:szCs w:val="21"/>
        </w:rPr>
        <w:t>t</w:t>
      </w:r>
      <w:r w:rsidRPr="00E83A38">
        <w:rPr>
          <w:rFonts w:ascii="Arial" w:hAnsi="Arial" w:cs="Arial"/>
          <w:sz w:val="21"/>
          <w:szCs w:val="21"/>
        </w:rPr>
        <w:t>e,</w:t>
      </w:r>
    </w:p>
    <w:tbl>
      <w:tblPr>
        <w:tblW w:w="9430" w:type="dxa"/>
        <w:tblCellMar>
          <w:left w:w="70" w:type="dxa"/>
          <w:right w:w="70" w:type="dxa"/>
        </w:tblCellMar>
        <w:tblLook w:val="00A0" w:firstRow="1" w:lastRow="0" w:firstColumn="1" w:lastColumn="0" w:noHBand="0" w:noVBand="0"/>
      </w:tblPr>
      <w:tblGrid>
        <w:gridCol w:w="3843"/>
        <w:gridCol w:w="2409"/>
        <w:gridCol w:w="491"/>
        <w:gridCol w:w="2704"/>
      </w:tblGrid>
      <w:tr w:rsidR="000E4892" w:rsidRPr="00E83A38" w:rsidTr="00941E67">
        <w:trPr>
          <w:trHeight w:val="335"/>
        </w:trPr>
        <w:tc>
          <w:tcPr>
            <w:tcW w:w="3843" w:type="dxa"/>
            <w:tcBorders>
              <w:top w:val="nil"/>
              <w:left w:val="nil"/>
              <w:bottom w:val="nil"/>
              <w:right w:val="nil"/>
            </w:tcBorders>
            <w:noWrap/>
            <w:vAlign w:val="center"/>
          </w:tcPr>
          <w:p w:rsidR="000E4892" w:rsidRPr="00E83A38" w:rsidRDefault="000E4892" w:rsidP="00443A4C">
            <w:pPr>
              <w:rPr>
                <w:rFonts w:ascii="Arial" w:hAnsi="Arial" w:cs="Arial"/>
                <w:color w:val="000000"/>
                <w:sz w:val="21"/>
                <w:szCs w:val="21"/>
                <w:lang w:val="es-ES" w:eastAsia="es-ES"/>
              </w:rPr>
            </w:pPr>
            <w:bookmarkStart w:id="3" w:name="_Toc430082022"/>
            <w:bookmarkStart w:id="4" w:name="_Toc446049416"/>
            <w:bookmarkStart w:id="5" w:name="_Toc488933345"/>
            <w:bookmarkStart w:id="6" w:name="_Toc446049414"/>
            <w:r w:rsidRPr="00E83A38">
              <w:rPr>
                <w:rFonts w:ascii="Arial" w:hAnsi="Arial" w:cs="Arial"/>
                <w:color w:val="000000"/>
                <w:sz w:val="21"/>
                <w:szCs w:val="21"/>
                <w:lang w:val="es-ES" w:eastAsia="es-ES"/>
              </w:rPr>
              <w:t>Nombre o Razón Social del Proponente</w:t>
            </w:r>
          </w:p>
        </w:tc>
        <w:tc>
          <w:tcPr>
            <w:tcW w:w="5587" w:type="dxa"/>
            <w:gridSpan w:val="3"/>
            <w:tcBorders>
              <w:top w:val="nil"/>
              <w:left w:val="nil"/>
              <w:bottom w:val="single" w:sz="4" w:space="0" w:color="auto"/>
              <w:right w:val="nil"/>
            </w:tcBorders>
            <w:noWrap/>
            <w:vAlign w:val="center"/>
          </w:tcPr>
          <w:p w:rsidR="000E4892" w:rsidRPr="00E83A38" w:rsidRDefault="000E4892" w:rsidP="00443A4C">
            <w:pPr>
              <w:jc w:val="center"/>
              <w:rPr>
                <w:rFonts w:ascii="Arial" w:hAnsi="Arial" w:cs="Arial"/>
                <w:color w:val="000000"/>
                <w:sz w:val="21"/>
                <w:szCs w:val="21"/>
                <w:lang w:val="es-ES" w:eastAsia="es-ES"/>
              </w:rPr>
            </w:pPr>
            <w:r w:rsidRPr="00E83A38">
              <w:rPr>
                <w:rFonts w:ascii="Arial" w:hAnsi="Arial" w:cs="Arial"/>
                <w:color w:val="000000"/>
                <w:sz w:val="21"/>
                <w:szCs w:val="21"/>
                <w:lang w:val="es-ES" w:eastAsia="es-ES"/>
              </w:rPr>
              <w:t> </w:t>
            </w:r>
          </w:p>
        </w:tc>
      </w:tr>
      <w:tr w:rsidR="000E4892" w:rsidRPr="00E83A38" w:rsidTr="00941E67">
        <w:trPr>
          <w:trHeight w:val="348"/>
        </w:trPr>
        <w:tc>
          <w:tcPr>
            <w:tcW w:w="3843" w:type="dxa"/>
            <w:tcBorders>
              <w:top w:val="nil"/>
              <w:left w:val="nil"/>
              <w:bottom w:val="nil"/>
              <w:right w:val="nil"/>
            </w:tcBorders>
            <w:noWrap/>
            <w:vAlign w:val="center"/>
          </w:tcPr>
          <w:p w:rsidR="000E4892" w:rsidRPr="00E83A38" w:rsidRDefault="000E4892" w:rsidP="00443A4C">
            <w:pPr>
              <w:rPr>
                <w:rFonts w:ascii="Arial" w:hAnsi="Arial" w:cs="Arial"/>
                <w:color w:val="000000"/>
                <w:sz w:val="21"/>
                <w:szCs w:val="21"/>
                <w:lang w:val="es-ES" w:eastAsia="es-ES"/>
              </w:rPr>
            </w:pPr>
            <w:r w:rsidRPr="00E83A38">
              <w:rPr>
                <w:rFonts w:ascii="Arial" w:hAnsi="Arial" w:cs="Arial"/>
                <w:color w:val="000000"/>
                <w:sz w:val="21"/>
                <w:szCs w:val="21"/>
                <w:lang w:val="es-ES" w:eastAsia="es-ES"/>
              </w:rPr>
              <w:t>NIT</w:t>
            </w:r>
          </w:p>
        </w:tc>
        <w:tc>
          <w:tcPr>
            <w:tcW w:w="5587" w:type="dxa"/>
            <w:gridSpan w:val="3"/>
            <w:tcBorders>
              <w:top w:val="single" w:sz="4" w:space="0" w:color="auto"/>
              <w:left w:val="nil"/>
              <w:bottom w:val="single" w:sz="4" w:space="0" w:color="auto"/>
              <w:right w:val="nil"/>
            </w:tcBorders>
            <w:noWrap/>
            <w:vAlign w:val="center"/>
          </w:tcPr>
          <w:p w:rsidR="000E4892" w:rsidRPr="00E83A38" w:rsidRDefault="000E4892" w:rsidP="00443A4C">
            <w:pPr>
              <w:jc w:val="center"/>
              <w:rPr>
                <w:rFonts w:ascii="Arial" w:hAnsi="Arial" w:cs="Arial"/>
                <w:color w:val="000000"/>
                <w:sz w:val="21"/>
                <w:szCs w:val="21"/>
                <w:lang w:val="es-ES" w:eastAsia="es-ES"/>
              </w:rPr>
            </w:pPr>
            <w:r w:rsidRPr="00E83A38">
              <w:rPr>
                <w:rFonts w:ascii="Arial" w:hAnsi="Arial" w:cs="Arial"/>
                <w:color w:val="000000"/>
                <w:sz w:val="21"/>
                <w:szCs w:val="21"/>
                <w:lang w:val="es-ES" w:eastAsia="es-ES"/>
              </w:rPr>
              <w:t> </w:t>
            </w:r>
          </w:p>
        </w:tc>
      </w:tr>
      <w:tr w:rsidR="000E4892" w:rsidRPr="00E83A38" w:rsidTr="00941E67">
        <w:trPr>
          <w:trHeight w:val="344"/>
        </w:trPr>
        <w:tc>
          <w:tcPr>
            <w:tcW w:w="3843" w:type="dxa"/>
            <w:tcBorders>
              <w:top w:val="nil"/>
              <w:left w:val="nil"/>
              <w:bottom w:val="nil"/>
              <w:right w:val="nil"/>
            </w:tcBorders>
            <w:noWrap/>
            <w:vAlign w:val="center"/>
          </w:tcPr>
          <w:p w:rsidR="000E4892" w:rsidRPr="00E83A38" w:rsidRDefault="000E4892" w:rsidP="00443A4C">
            <w:pPr>
              <w:rPr>
                <w:rFonts w:ascii="Arial" w:hAnsi="Arial" w:cs="Arial"/>
                <w:color w:val="000000"/>
                <w:sz w:val="21"/>
                <w:szCs w:val="21"/>
                <w:lang w:val="es-ES" w:eastAsia="es-ES"/>
              </w:rPr>
            </w:pPr>
            <w:r w:rsidRPr="00E83A38">
              <w:rPr>
                <w:rFonts w:ascii="Arial" w:hAnsi="Arial" w:cs="Arial"/>
                <w:color w:val="000000"/>
                <w:sz w:val="21"/>
                <w:szCs w:val="21"/>
                <w:lang w:val="es-ES" w:eastAsia="es-ES"/>
              </w:rPr>
              <w:t xml:space="preserve">Nombre del Representante Legal: </w:t>
            </w:r>
          </w:p>
        </w:tc>
        <w:tc>
          <w:tcPr>
            <w:tcW w:w="5587" w:type="dxa"/>
            <w:gridSpan w:val="3"/>
            <w:tcBorders>
              <w:top w:val="single" w:sz="4" w:space="0" w:color="auto"/>
              <w:left w:val="nil"/>
              <w:bottom w:val="single" w:sz="4" w:space="0" w:color="auto"/>
              <w:right w:val="nil"/>
            </w:tcBorders>
            <w:noWrap/>
            <w:vAlign w:val="center"/>
          </w:tcPr>
          <w:p w:rsidR="000E4892" w:rsidRPr="00E83A38" w:rsidRDefault="000E4892" w:rsidP="00443A4C">
            <w:pPr>
              <w:jc w:val="center"/>
              <w:rPr>
                <w:rFonts w:ascii="Arial" w:hAnsi="Arial" w:cs="Arial"/>
                <w:color w:val="000000"/>
                <w:sz w:val="21"/>
                <w:szCs w:val="21"/>
                <w:lang w:val="es-ES" w:eastAsia="es-ES"/>
              </w:rPr>
            </w:pPr>
            <w:r w:rsidRPr="00E83A38">
              <w:rPr>
                <w:rFonts w:ascii="Arial" w:hAnsi="Arial" w:cs="Arial"/>
                <w:color w:val="000000"/>
                <w:sz w:val="21"/>
                <w:szCs w:val="21"/>
                <w:lang w:val="es-ES" w:eastAsia="es-ES"/>
              </w:rPr>
              <w:t> </w:t>
            </w:r>
          </w:p>
        </w:tc>
      </w:tr>
      <w:tr w:rsidR="000E4892" w:rsidRPr="00E83A38" w:rsidTr="00941E67">
        <w:trPr>
          <w:trHeight w:val="368"/>
        </w:trPr>
        <w:tc>
          <w:tcPr>
            <w:tcW w:w="3843" w:type="dxa"/>
            <w:tcBorders>
              <w:top w:val="nil"/>
              <w:left w:val="nil"/>
              <w:bottom w:val="nil"/>
              <w:right w:val="nil"/>
            </w:tcBorders>
            <w:noWrap/>
            <w:vAlign w:val="center"/>
          </w:tcPr>
          <w:p w:rsidR="000E4892" w:rsidRPr="00E83A38" w:rsidRDefault="000E4892" w:rsidP="00443A4C">
            <w:pPr>
              <w:rPr>
                <w:rFonts w:ascii="Arial" w:hAnsi="Arial" w:cs="Arial"/>
                <w:color w:val="000000"/>
                <w:sz w:val="21"/>
                <w:szCs w:val="21"/>
                <w:lang w:val="es-ES" w:eastAsia="es-ES"/>
              </w:rPr>
            </w:pPr>
            <w:r w:rsidRPr="00E83A38">
              <w:rPr>
                <w:rFonts w:ascii="Arial" w:hAnsi="Arial" w:cs="Arial"/>
                <w:color w:val="000000"/>
                <w:sz w:val="21"/>
                <w:szCs w:val="21"/>
                <w:lang w:val="es-ES" w:eastAsia="es-ES"/>
              </w:rPr>
              <w:t>C.C. No</w:t>
            </w:r>
          </w:p>
        </w:tc>
        <w:tc>
          <w:tcPr>
            <w:tcW w:w="2409" w:type="dxa"/>
            <w:tcBorders>
              <w:top w:val="single" w:sz="4" w:space="0" w:color="auto"/>
              <w:left w:val="nil"/>
              <w:bottom w:val="single" w:sz="4" w:space="0" w:color="auto"/>
              <w:right w:val="nil"/>
            </w:tcBorders>
            <w:noWrap/>
            <w:vAlign w:val="center"/>
          </w:tcPr>
          <w:p w:rsidR="000E4892" w:rsidRPr="00E83A38" w:rsidRDefault="000E4892" w:rsidP="00443A4C">
            <w:pPr>
              <w:jc w:val="center"/>
              <w:rPr>
                <w:rFonts w:ascii="Arial" w:hAnsi="Arial" w:cs="Arial"/>
                <w:color w:val="000000"/>
                <w:sz w:val="21"/>
                <w:szCs w:val="21"/>
                <w:lang w:val="es-ES" w:eastAsia="es-ES"/>
              </w:rPr>
            </w:pPr>
            <w:r w:rsidRPr="00E83A38">
              <w:rPr>
                <w:rFonts w:ascii="Arial" w:hAnsi="Arial" w:cs="Arial"/>
                <w:color w:val="000000"/>
                <w:sz w:val="21"/>
                <w:szCs w:val="21"/>
                <w:lang w:val="es-ES" w:eastAsia="es-ES"/>
              </w:rPr>
              <w:t> </w:t>
            </w:r>
          </w:p>
        </w:tc>
        <w:tc>
          <w:tcPr>
            <w:tcW w:w="474" w:type="dxa"/>
            <w:tcBorders>
              <w:top w:val="nil"/>
              <w:left w:val="nil"/>
              <w:bottom w:val="nil"/>
              <w:right w:val="nil"/>
            </w:tcBorders>
            <w:noWrap/>
            <w:vAlign w:val="center"/>
          </w:tcPr>
          <w:p w:rsidR="000E4892" w:rsidRPr="00E83A38" w:rsidRDefault="000E4892" w:rsidP="00443A4C">
            <w:pPr>
              <w:rPr>
                <w:rFonts w:ascii="Arial" w:hAnsi="Arial" w:cs="Arial"/>
                <w:color w:val="000000"/>
                <w:sz w:val="21"/>
                <w:szCs w:val="21"/>
                <w:lang w:val="es-ES" w:eastAsia="es-ES"/>
              </w:rPr>
            </w:pPr>
            <w:r w:rsidRPr="00E83A38">
              <w:rPr>
                <w:rFonts w:ascii="Arial" w:hAnsi="Arial" w:cs="Arial"/>
                <w:color w:val="000000"/>
                <w:sz w:val="21"/>
                <w:szCs w:val="21"/>
                <w:lang w:val="es-ES" w:eastAsia="es-ES"/>
              </w:rPr>
              <w:t xml:space="preserve">de </w:t>
            </w:r>
          </w:p>
        </w:tc>
        <w:tc>
          <w:tcPr>
            <w:tcW w:w="2704" w:type="dxa"/>
            <w:tcBorders>
              <w:top w:val="nil"/>
              <w:left w:val="nil"/>
              <w:bottom w:val="single" w:sz="4" w:space="0" w:color="auto"/>
              <w:right w:val="nil"/>
            </w:tcBorders>
            <w:noWrap/>
            <w:vAlign w:val="center"/>
          </w:tcPr>
          <w:p w:rsidR="000E4892" w:rsidRPr="00E83A38" w:rsidRDefault="000E4892" w:rsidP="00443A4C">
            <w:pPr>
              <w:jc w:val="center"/>
              <w:rPr>
                <w:rFonts w:ascii="Arial" w:hAnsi="Arial" w:cs="Arial"/>
                <w:color w:val="000000"/>
                <w:sz w:val="21"/>
                <w:szCs w:val="21"/>
                <w:lang w:val="es-ES" w:eastAsia="es-ES"/>
              </w:rPr>
            </w:pPr>
            <w:r w:rsidRPr="00E83A38">
              <w:rPr>
                <w:rFonts w:ascii="Arial" w:hAnsi="Arial" w:cs="Arial"/>
                <w:color w:val="000000"/>
                <w:sz w:val="21"/>
                <w:szCs w:val="21"/>
                <w:lang w:val="es-ES" w:eastAsia="es-ES"/>
              </w:rPr>
              <w:t> </w:t>
            </w:r>
          </w:p>
        </w:tc>
      </w:tr>
      <w:tr w:rsidR="000E4892" w:rsidRPr="00E83A38" w:rsidTr="00941E67">
        <w:trPr>
          <w:trHeight w:val="336"/>
        </w:trPr>
        <w:tc>
          <w:tcPr>
            <w:tcW w:w="3843" w:type="dxa"/>
            <w:tcBorders>
              <w:top w:val="nil"/>
              <w:left w:val="nil"/>
              <w:bottom w:val="nil"/>
              <w:right w:val="nil"/>
            </w:tcBorders>
            <w:noWrap/>
            <w:vAlign w:val="center"/>
          </w:tcPr>
          <w:p w:rsidR="000E4892" w:rsidRPr="00E83A38" w:rsidRDefault="000E4892" w:rsidP="00443A4C">
            <w:pPr>
              <w:rPr>
                <w:rFonts w:ascii="Arial" w:hAnsi="Arial" w:cs="Arial"/>
                <w:color w:val="000000"/>
                <w:sz w:val="21"/>
                <w:szCs w:val="21"/>
                <w:lang w:val="es-ES" w:eastAsia="es-ES"/>
              </w:rPr>
            </w:pPr>
            <w:r w:rsidRPr="00E83A38">
              <w:rPr>
                <w:rFonts w:ascii="Arial" w:hAnsi="Arial" w:cs="Arial"/>
                <w:color w:val="000000"/>
                <w:sz w:val="21"/>
                <w:szCs w:val="21"/>
                <w:lang w:val="es-ES" w:eastAsia="es-ES"/>
              </w:rPr>
              <w:t xml:space="preserve">Dirección Comercial del Proponente </w:t>
            </w:r>
          </w:p>
        </w:tc>
        <w:tc>
          <w:tcPr>
            <w:tcW w:w="5587" w:type="dxa"/>
            <w:gridSpan w:val="3"/>
            <w:tcBorders>
              <w:top w:val="nil"/>
              <w:left w:val="nil"/>
              <w:bottom w:val="single" w:sz="4" w:space="0" w:color="auto"/>
              <w:right w:val="nil"/>
            </w:tcBorders>
            <w:noWrap/>
            <w:vAlign w:val="center"/>
          </w:tcPr>
          <w:p w:rsidR="000E4892" w:rsidRPr="00E83A38" w:rsidRDefault="000E4892" w:rsidP="00443A4C">
            <w:pPr>
              <w:jc w:val="center"/>
              <w:rPr>
                <w:rFonts w:ascii="Arial" w:hAnsi="Arial" w:cs="Arial"/>
                <w:color w:val="000000"/>
                <w:sz w:val="21"/>
                <w:szCs w:val="21"/>
                <w:lang w:val="es-ES" w:eastAsia="es-ES"/>
              </w:rPr>
            </w:pPr>
            <w:r w:rsidRPr="00E83A38">
              <w:rPr>
                <w:rFonts w:ascii="Arial" w:hAnsi="Arial" w:cs="Arial"/>
                <w:color w:val="000000"/>
                <w:sz w:val="21"/>
                <w:szCs w:val="21"/>
                <w:lang w:val="es-ES" w:eastAsia="es-ES"/>
              </w:rPr>
              <w:t> </w:t>
            </w:r>
          </w:p>
        </w:tc>
      </w:tr>
      <w:tr w:rsidR="000E4892" w:rsidRPr="00E83A38" w:rsidTr="00941E67">
        <w:trPr>
          <w:trHeight w:val="346"/>
        </w:trPr>
        <w:tc>
          <w:tcPr>
            <w:tcW w:w="3843" w:type="dxa"/>
            <w:tcBorders>
              <w:top w:val="nil"/>
              <w:left w:val="nil"/>
              <w:bottom w:val="nil"/>
              <w:right w:val="nil"/>
            </w:tcBorders>
            <w:noWrap/>
            <w:vAlign w:val="center"/>
          </w:tcPr>
          <w:p w:rsidR="000E4892" w:rsidRPr="00E83A38" w:rsidRDefault="000E4892" w:rsidP="00443A4C">
            <w:pPr>
              <w:rPr>
                <w:rFonts w:ascii="Arial" w:hAnsi="Arial" w:cs="Arial"/>
                <w:color w:val="000000"/>
                <w:sz w:val="21"/>
                <w:szCs w:val="21"/>
                <w:lang w:val="es-ES" w:eastAsia="es-ES"/>
              </w:rPr>
            </w:pPr>
            <w:r w:rsidRPr="00E83A38">
              <w:rPr>
                <w:rFonts w:ascii="Arial" w:hAnsi="Arial" w:cs="Arial"/>
                <w:color w:val="000000"/>
                <w:sz w:val="21"/>
                <w:szCs w:val="21"/>
                <w:lang w:val="es-ES" w:eastAsia="es-ES"/>
              </w:rPr>
              <w:t>Teléfonos</w:t>
            </w:r>
          </w:p>
        </w:tc>
        <w:tc>
          <w:tcPr>
            <w:tcW w:w="2409" w:type="dxa"/>
            <w:tcBorders>
              <w:top w:val="nil"/>
              <w:left w:val="nil"/>
              <w:bottom w:val="single" w:sz="4" w:space="0" w:color="auto"/>
              <w:right w:val="nil"/>
            </w:tcBorders>
            <w:noWrap/>
            <w:vAlign w:val="center"/>
          </w:tcPr>
          <w:p w:rsidR="000E4892" w:rsidRPr="00E83A38" w:rsidRDefault="000E4892" w:rsidP="00443A4C">
            <w:pPr>
              <w:jc w:val="center"/>
              <w:rPr>
                <w:rFonts w:ascii="Arial" w:hAnsi="Arial" w:cs="Arial"/>
                <w:color w:val="000000"/>
                <w:sz w:val="21"/>
                <w:szCs w:val="21"/>
                <w:lang w:val="es-ES" w:eastAsia="es-ES"/>
              </w:rPr>
            </w:pPr>
            <w:r w:rsidRPr="00E83A38">
              <w:rPr>
                <w:rFonts w:ascii="Arial" w:hAnsi="Arial" w:cs="Arial"/>
                <w:color w:val="000000"/>
                <w:sz w:val="21"/>
                <w:szCs w:val="21"/>
                <w:lang w:val="es-ES" w:eastAsia="es-ES"/>
              </w:rPr>
              <w:t> </w:t>
            </w:r>
          </w:p>
        </w:tc>
        <w:tc>
          <w:tcPr>
            <w:tcW w:w="474" w:type="dxa"/>
            <w:tcBorders>
              <w:top w:val="nil"/>
              <w:left w:val="nil"/>
              <w:bottom w:val="nil"/>
              <w:right w:val="nil"/>
            </w:tcBorders>
            <w:noWrap/>
            <w:vAlign w:val="center"/>
          </w:tcPr>
          <w:p w:rsidR="000E4892" w:rsidRPr="00E83A38" w:rsidRDefault="000E4892" w:rsidP="00443A4C">
            <w:pPr>
              <w:rPr>
                <w:rFonts w:ascii="Arial" w:hAnsi="Arial" w:cs="Arial"/>
                <w:color w:val="000000"/>
                <w:sz w:val="21"/>
                <w:szCs w:val="21"/>
                <w:lang w:val="es-ES" w:eastAsia="es-ES"/>
              </w:rPr>
            </w:pPr>
            <w:r w:rsidRPr="00E83A38">
              <w:rPr>
                <w:rFonts w:ascii="Arial" w:hAnsi="Arial" w:cs="Arial"/>
                <w:color w:val="000000"/>
                <w:sz w:val="21"/>
                <w:szCs w:val="21"/>
                <w:lang w:val="es-ES" w:eastAsia="es-ES"/>
              </w:rPr>
              <w:t>Fax</w:t>
            </w:r>
          </w:p>
        </w:tc>
        <w:tc>
          <w:tcPr>
            <w:tcW w:w="2704" w:type="dxa"/>
            <w:tcBorders>
              <w:top w:val="nil"/>
              <w:left w:val="nil"/>
              <w:bottom w:val="single" w:sz="4" w:space="0" w:color="auto"/>
              <w:right w:val="nil"/>
            </w:tcBorders>
            <w:noWrap/>
            <w:vAlign w:val="center"/>
          </w:tcPr>
          <w:p w:rsidR="000E4892" w:rsidRPr="00E83A38" w:rsidRDefault="000E4892" w:rsidP="00443A4C">
            <w:pPr>
              <w:jc w:val="center"/>
              <w:rPr>
                <w:rFonts w:ascii="Arial" w:hAnsi="Arial" w:cs="Arial"/>
                <w:color w:val="000000"/>
                <w:sz w:val="21"/>
                <w:szCs w:val="21"/>
                <w:lang w:val="es-ES" w:eastAsia="es-ES"/>
              </w:rPr>
            </w:pPr>
            <w:r w:rsidRPr="00E83A38">
              <w:rPr>
                <w:rFonts w:ascii="Arial" w:hAnsi="Arial" w:cs="Arial"/>
                <w:color w:val="000000"/>
                <w:sz w:val="21"/>
                <w:szCs w:val="21"/>
                <w:lang w:val="es-ES" w:eastAsia="es-ES"/>
              </w:rPr>
              <w:t> </w:t>
            </w:r>
          </w:p>
        </w:tc>
      </w:tr>
      <w:tr w:rsidR="002015E2" w:rsidRPr="00E83A38" w:rsidTr="00D96F7D">
        <w:trPr>
          <w:trHeight w:val="346"/>
        </w:trPr>
        <w:tc>
          <w:tcPr>
            <w:tcW w:w="3843" w:type="dxa"/>
            <w:tcBorders>
              <w:top w:val="nil"/>
              <w:left w:val="nil"/>
              <w:bottom w:val="nil"/>
              <w:right w:val="nil"/>
            </w:tcBorders>
            <w:noWrap/>
            <w:vAlign w:val="center"/>
          </w:tcPr>
          <w:p w:rsidR="002015E2" w:rsidRPr="00E83A38" w:rsidRDefault="002015E2" w:rsidP="00443A4C">
            <w:pPr>
              <w:rPr>
                <w:rFonts w:ascii="Arial" w:hAnsi="Arial" w:cs="Arial"/>
                <w:color w:val="000000"/>
                <w:sz w:val="21"/>
                <w:szCs w:val="21"/>
                <w:lang w:val="es-ES" w:eastAsia="es-ES"/>
              </w:rPr>
            </w:pPr>
            <w:r w:rsidRPr="00E83A38">
              <w:rPr>
                <w:rFonts w:ascii="Arial" w:hAnsi="Arial" w:cs="Arial"/>
                <w:color w:val="000000"/>
                <w:sz w:val="21"/>
                <w:szCs w:val="21"/>
                <w:lang w:val="es-ES" w:eastAsia="es-ES"/>
              </w:rPr>
              <w:t>Correo electrónico</w:t>
            </w:r>
          </w:p>
        </w:tc>
        <w:tc>
          <w:tcPr>
            <w:tcW w:w="5587" w:type="dxa"/>
            <w:gridSpan w:val="3"/>
            <w:tcBorders>
              <w:top w:val="nil"/>
              <w:left w:val="nil"/>
              <w:bottom w:val="single" w:sz="4" w:space="0" w:color="auto"/>
              <w:right w:val="nil"/>
            </w:tcBorders>
            <w:noWrap/>
            <w:vAlign w:val="center"/>
          </w:tcPr>
          <w:p w:rsidR="002015E2" w:rsidRPr="00E83A38" w:rsidRDefault="002015E2" w:rsidP="00443A4C">
            <w:pPr>
              <w:jc w:val="center"/>
              <w:rPr>
                <w:rFonts w:ascii="Arial" w:hAnsi="Arial" w:cs="Arial"/>
                <w:color w:val="000000"/>
                <w:sz w:val="21"/>
                <w:szCs w:val="21"/>
                <w:lang w:val="es-ES" w:eastAsia="es-ES"/>
              </w:rPr>
            </w:pPr>
          </w:p>
        </w:tc>
      </w:tr>
      <w:tr w:rsidR="000E4892" w:rsidRPr="001B1593" w:rsidTr="00941E67">
        <w:trPr>
          <w:trHeight w:val="356"/>
        </w:trPr>
        <w:tc>
          <w:tcPr>
            <w:tcW w:w="3843" w:type="dxa"/>
            <w:tcBorders>
              <w:top w:val="nil"/>
              <w:left w:val="nil"/>
              <w:bottom w:val="nil"/>
              <w:right w:val="nil"/>
            </w:tcBorders>
            <w:noWrap/>
            <w:vAlign w:val="center"/>
          </w:tcPr>
          <w:p w:rsidR="000E4892" w:rsidRPr="001B1593" w:rsidRDefault="000E4892" w:rsidP="00443A4C">
            <w:pPr>
              <w:rPr>
                <w:rFonts w:ascii="Arial Narrow" w:hAnsi="Arial Narrow" w:cs="Arial"/>
                <w:color w:val="000000"/>
                <w:sz w:val="22"/>
                <w:szCs w:val="22"/>
                <w:lang w:val="es-ES" w:eastAsia="es-ES"/>
              </w:rPr>
            </w:pPr>
            <w:r w:rsidRPr="001B1593">
              <w:rPr>
                <w:rFonts w:ascii="Arial Narrow" w:hAnsi="Arial Narrow" w:cs="Arial"/>
                <w:color w:val="000000"/>
                <w:sz w:val="22"/>
                <w:szCs w:val="22"/>
                <w:lang w:val="es-ES" w:eastAsia="es-ES"/>
              </w:rPr>
              <w:t>Ciudad</w:t>
            </w:r>
          </w:p>
        </w:tc>
        <w:tc>
          <w:tcPr>
            <w:tcW w:w="5587" w:type="dxa"/>
            <w:gridSpan w:val="3"/>
            <w:tcBorders>
              <w:top w:val="nil"/>
              <w:left w:val="nil"/>
              <w:bottom w:val="single" w:sz="4" w:space="0" w:color="auto"/>
              <w:right w:val="nil"/>
            </w:tcBorders>
            <w:noWrap/>
            <w:vAlign w:val="center"/>
          </w:tcPr>
          <w:p w:rsidR="000E4892" w:rsidRPr="001B1593" w:rsidRDefault="000E4892" w:rsidP="00443A4C">
            <w:pPr>
              <w:jc w:val="center"/>
              <w:rPr>
                <w:rFonts w:ascii="Arial Narrow" w:hAnsi="Arial Narrow" w:cs="Arial"/>
                <w:color w:val="000000"/>
                <w:sz w:val="22"/>
                <w:szCs w:val="22"/>
                <w:lang w:val="es-ES" w:eastAsia="es-ES"/>
              </w:rPr>
            </w:pPr>
            <w:r w:rsidRPr="001B1593">
              <w:rPr>
                <w:rFonts w:ascii="Arial Narrow" w:hAnsi="Arial Narrow" w:cs="Arial"/>
                <w:color w:val="000000"/>
                <w:sz w:val="22"/>
                <w:szCs w:val="22"/>
                <w:lang w:val="es-ES" w:eastAsia="es-ES"/>
              </w:rPr>
              <w:t> </w:t>
            </w:r>
          </w:p>
        </w:tc>
      </w:tr>
      <w:tr w:rsidR="000E4892" w:rsidRPr="001B1593" w:rsidTr="00941E67">
        <w:trPr>
          <w:trHeight w:val="338"/>
        </w:trPr>
        <w:tc>
          <w:tcPr>
            <w:tcW w:w="3843" w:type="dxa"/>
            <w:tcBorders>
              <w:top w:val="nil"/>
              <w:left w:val="nil"/>
              <w:bottom w:val="nil"/>
              <w:right w:val="nil"/>
            </w:tcBorders>
            <w:noWrap/>
            <w:vAlign w:val="center"/>
          </w:tcPr>
          <w:p w:rsidR="000E4892" w:rsidRPr="001B1593" w:rsidRDefault="000E4892" w:rsidP="00443A4C">
            <w:pPr>
              <w:rPr>
                <w:rFonts w:ascii="Arial Narrow" w:hAnsi="Arial Narrow" w:cs="Arial"/>
                <w:color w:val="000000"/>
                <w:sz w:val="22"/>
                <w:szCs w:val="22"/>
                <w:lang w:val="es-ES" w:eastAsia="es-ES"/>
              </w:rPr>
            </w:pPr>
            <w:r w:rsidRPr="001B1593">
              <w:rPr>
                <w:rFonts w:ascii="Arial Narrow" w:hAnsi="Arial Narrow" w:cs="Arial"/>
                <w:color w:val="000000"/>
                <w:sz w:val="22"/>
                <w:szCs w:val="22"/>
                <w:lang w:val="es-ES" w:eastAsia="es-ES"/>
              </w:rPr>
              <w:t>FIRMA:</w:t>
            </w:r>
          </w:p>
        </w:tc>
        <w:tc>
          <w:tcPr>
            <w:tcW w:w="5587" w:type="dxa"/>
            <w:gridSpan w:val="3"/>
            <w:tcBorders>
              <w:top w:val="single" w:sz="4" w:space="0" w:color="auto"/>
              <w:left w:val="nil"/>
              <w:bottom w:val="single" w:sz="4" w:space="0" w:color="auto"/>
              <w:right w:val="nil"/>
            </w:tcBorders>
            <w:noWrap/>
            <w:vAlign w:val="center"/>
          </w:tcPr>
          <w:p w:rsidR="000E4892" w:rsidRPr="001B1593" w:rsidRDefault="000E4892" w:rsidP="00443A4C">
            <w:pPr>
              <w:jc w:val="center"/>
              <w:rPr>
                <w:rFonts w:ascii="Arial Narrow" w:hAnsi="Arial Narrow" w:cs="Arial"/>
                <w:color w:val="000000"/>
                <w:sz w:val="22"/>
                <w:szCs w:val="22"/>
                <w:lang w:val="es-ES" w:eastAsia="es-ES"/>
              </w:rPr>
            </w:pPr>
            <w:r w:rsidRPr="001B1593">
              <w:rPr>
                <w:rFonts w:ascii="Arial Narrow" w:hAnsi="Arial Narrow" w:cs="Arial"/>
                <w:color w:val="000000"/>
                <w:sz w:val="22"/>
                <w:szCs w:val="22"/>
                <w:lang w:val="es-ES" w:eastAsia="es-ES"/>
              </w:rPr>
              <w:t> </w:t>
            </w:r>
          </w:p>
        </w:tc>
      </w:tr>
    </w:tbl>
    <w:p w:rsidR="00E83A38" w:rsidRDefault="00E83A38" w:rsidP="00443A4C">
      <w:pPr>
        <w:pStyle w:val="Ttulo1"/>
        <w:numPr>
          <w:ilvl w:val="0"/>
          <w:numId w:val="0"/>
        </w:numPr>
        <w:rPr>
          <w:sz w:val="22"/>
          <w:szCs w:val="22"/>
          <w:lang w:eastAsia="es-CO" w:bidi="es-CO"/>
        </w:rPr>
      </w:pPr>
    </w:p>
    <w:p w:rsidR="00CE00ED" w:rsidRPr="001B1593" w:rsidRDefault="00CE00ED" w:rsidP="00443A4C">
      <w:pPr>
        <w:pStyle w:val="Ttulo1"/>
        <w:numPr>
          <w:ilvl w:val="0"/>
          <w:numId w:val="0"/>
        </w:numPr>
        <w:rPr>
          <w:sz w:val="22"/>
          <w:szCs w:val="22"/>
          <w:lang w:eastAsia="es-CO" w:bidi="es-CO"/>
        </w:rPr>
      </w:pPr>
      <w:r w:rsidRPr="001B1593">
        <w:rPr>
          <w:sz w:val="22"/>
          <w:szCs w:val="22"/>
          <w:lang w:eastAsia="es-CO" w:bidi="es-CO"/>
        </w:rPr>
        <w:t>FORMATO No. 2</w:t>
      </w:r>
    </w:p>
    <w:p w:rsidR="00CE00ED" w:rsidRPr="001B1593" w:rsidRDefault="00CE00ED" w:rsidP="00443A4C">
      <w:pPr>
        <w:pStyle w:val="Ttulo1"/>
        <w:numPr>
          <w:ilvl w:val="0"/>
          <w:numId w:val="0"/>
        </w:numPr>
        <w:rPr>
          <w:spacing w:val="-3"/>
          <w:sz w:val="22"/>
          <w:szCs w:val="22"/>
        </w:rPr>
      </w:pPr>
      <w:r w:rsidRPr="001B1593">
        <w:rPr>
          <w:sz w:val="22"/>
          <w:szCs w:val="22"/>
          <w:lang w:eastAsia="es-CO" w:bidi="es-CO"/>
        </w:rPr>
        <w:t>COMPROMISO ANTICORRUPCIÓN</w:t>
      </w:r>
      <w:bookmarkEnd w:id="3"/>
      <w:bookmarkEnd w:id="4"/>
      <w:bookmarkEnd w:id="5"/>
    </w:p>
    <w:p w:rsidR="00CE00ED" w:rsidRPr="001B1593" w:rsidRDefault="00CE00ED" w:rsidP="00443A4C">
      <w:pPr>
        <w:pStyle w:val="Sinespaciado"/>
        <w:rPr>
          <w:bCs/>
          <w:spacing w:val="-3"/>
          <w:szCs w:val="22"/>
        </w:rPr>
      </w:pPr>
    </w:p>
    <w:p w:rsidR="00CE00ED" w:rsidRPr="001B1593" w:rsidRDefault="00CE00ED" w:rsidP="00443A4C">
      <w:pPr>
        <w:pStyle w:val="Sinespaciado"/>
        <w:jc w:val="both"/>
        <w:rPr>
          <w:szCs w:val="22"/>
        </w:rPr>
      </w:pPr>
      <w:r w:rsidRPr="001B1593">
        <w:rPr>
          <w:szCs w:val="22"/>
        </w:rPr>
        <w:t xml:space="preserve">El suscrito ______________ domiciliado en ________________________, identificado con ____________, quien obra en calidad de _________________, que en adelante se denomina EL PROPONENTE, manifiesta su voluntad de asumir, de manera unilateral, el presente </w:t>
      </w:r>
      <w:r w:rsidRPr="001B1593">
        <w:rPr>
          <w:bCs/>
          <w:szCs w:val="22"/>
        </w:rPr>
        <w:t>COMPROMISO ANTICORRUPCION</w:t>
      </w:r>
      <w:r w:rsidRPr="001B1593">
        <w:rPr>
          <w:szCs w:val="22"/>
        </w:rPr>
        <w:t>, teniendo en cuenta las siguientes consideraciones:</w:t>
      </w:r>
    </w:p>
    <w:p w:rsidR="00CE00ED" w:rsidRPr="001B1593" w:rsidRDefault="00CE00ED" w:rsidP="00443A4C">
      <w:pPr>
        <w:pStyle w:val="Sinespaciado"/>
        <w:jc w:val="both"/>
        <w:rPr>
          <w:bCs/>
          <w:szCs w:val="22"/>
        </w:rPr>
      </w:pPr>
      <w:r w:rsidRPr="001B1593">
        <w:rPr>
          <w:szCs w:val="22"/>
        </w:rPr>
        <w:t xml:space="preserve"> </w:t>
      </w:r>
    </w:p>
    <w:p w:rsidR="00CE00ED" w:rsidRPr="00A64B7A" w:rsidRDefault="00CE00ED" w:rsidP="00A64B7A">
      <w:pPr>
        <w:pStyle w:val="Piedepgina"/>
        <w:jc w:val="both"/>
        <w:rPr>
          <w:rFonts w:eastAsia="DAAAAA+Arial-BoldMT"/>
          <w:spacing w:val="-3"/>
          <w:kern w:val="1"/>
          <w:szCs w:val="22"/>
          <w:lang w:val="es-CO"/>
        </w:rPr>
      </w:pPr>
      <w:r w:rsidRPr="001B1593">
        <w:rPr>
          <w:bCs/>
          <w:szCs w:val="22"/>
        </w:rPr>
        <w:t xml:space="preserve">PRIMERA: La SUPERSERVICIOS </w:t>
      </w:r>
      <w:r w:rsidRPr="001B1593">
        <w:rPr>
          <w:szCs w:val="22"/>
        </w:rPr>
        <w:t>adelanta un proc</w:t>
      </w:r>
      <w:r w:rsidR="00E83A38">
        <w:rPr>
          <w:szCs w:val="22"/>
        </w:rPr>
        <w:t xml:space="preserve">eso de contratación a través del </w:t>
      </w:r>
      <w:r w:rsidR="00E83A38" w:rsidRPr="00E83A38">
        <w:rPr>
          <w:szCs w:val="22"/>
        </w:rPr>
        <w:t>CONCURSO DE MÉRITOS ABIERTO No. SSPD-CM-</w:t>
      </w:r>
      <w:r w:rsidR="00E103D8">
        <w:rPr>
          <w:szCs w:val="22"/>
        </w:rPr>
        <w:t>03</w:t>
      </w:r>
      <w:r w:rsidR="00E83A38" w:rsidRPr="00E83A38">
        <w:rPr>
          <w:szCs w:val="22"/>
        </w:rPr>
        <w:t>-</w:t>
      </w:r>
      <w:r w:rsidR="00D96F7D">
        <w:rPr>
          <w:szCs w:val="22"/>
        </w:rPr>
        <w:t>2022</w:t>
      </w:r>
      <w:r w:rsidRPr="001B1593">
        <w:rPr>
          <w:szCs w:val="22"/>
        </w:rPr>
        <w:t>para</w:t>
      </w:r>
      <w:r w:rsidR="00A64B7A">
        <w:rPr>
          <w:szCs w:val="22"/>
        </w:rPr>
        <w:t xml:space="preserve"> </w:t>
      </w:r>
      <w:r w:rsidRPr="001B1593">
        <w:rPr>
          <w:szCs w:val="22"/>
        </w:rPr>
        <w:t>“</w:t>
      </w:r>
      <w:r w:rsidR="00E103D8" w:rsidRPr="005C3A51">
        <w:rPr>
          <w:i/>
          <w:szCs w:val="22"/>
        </w:rPr>
        <w:t>Realizar un diagnóstico del servicio al ciudadano de las empresas prestadoras de servicios públicos domiciliarios, para conocer el estado actual en materia de protección al usuario y diseñar una estrategia de intervención para atender las problemáticas identificadas</w:t>
      </w:r>
      <w:r w:rsidRPr="001B1593">
        <w:rPr>
          <w:szCs w:val="22"/>
        </w:rPr>
        <w:t>”.</w:t>
      </w:r>
    </w:p>
    <w:p w:rsidR="00CE00ED" w:rsidRPr="001B1593" w:rsidRDefault="00CE00ED" w:rsidP="00443A4C">
      <w:pPr>
        <w:pStyle w:val="Normal1"/>
        <w:jc w:val="both"/>
        <w:rPr>
          <w:color w:val="auto"/>
          <w:sz w:val="22"/>
          <w:szCs w:val="22"/>
        </w:rPr>
      </w:pPr>
    </w:p>
    <w:p w:rsidR="00CE00ED" w:rsidRPr="001B1593" w:rsidRDefault="00CE00ED" w:rsidP="00443A4C">
      <w:pPr>
        <w:pStyle w:val="Sinespaciado"/>
        <w:jc w:val="both"/>
        <w:rPr>
          <w:szCs w:val="22"/>
        </w:rPr>
      </w:pPr>
      <w:r w:rsidRPr="001B1593">
        <w:rPr>
          <w:bCs/>
          <w:szCs w:val="22"/>
        </w:rPr>
        <w:t xml:space="preserve">SEGUNDA: </w:t>
      </w:r>
      <w:r w:rsidRPr="001B1593">
        <w:rPr>
          <w:szCs w:val="22"/>
        </w:rPr>
        <w:t xml:space="preserve">Es de interés del proponente apoyar la acción del Estado Colombiano y de la </w:t>
      </w:r>
      <w:r w:rsidRPr="001B1593">
        <w:rPr>
          <w:bCs/>
          <w:szCs w:val="22"/>
        </w:rPr>
        <w:t>SUPERSERVICIOS</w:t>
      </w:r>
      <w:r w:rsidRPr="001B1593">
        <w:rPr>
          <w:szCs w:val="22"/>
        </w:rPr>
        <w:t xml:space="preserve">, fortalecer la transparencia en los procesos de contratación y la responsabilidad de rendir cuentas. </w:t>
      </w:r>
    </w:p>
    <w:p w:rsidR="00CE00ED" w:rsidRPr="001B1593" w:rsidRDefault="00CE00ED" w:rsidP="00443A4C">
      <w:pPr>
        <w:pStyle w:val="Sinespaciado"/>
        <w:jc w:val="both"/>
        <w:rPr>
          <w:szCs w:val="22"/>
        </w:rPr>
      </w:pPr>
    </w:p>
    <w:p w:rsidR="00CE00ED" w:rsidRPr="001B1593" w:rsidRDefault="00CE00ED" w:rsidP="00443A4C">
      <w:pPr>
        <w:pStyle w:val="Sinespaciado"/>
        <w:jc w:val="both"/>
        <w:rPr>
          <w:szCs w:val="22"/>
        </w:rPr>
      </w:pPr>
      <w:r w:rsidRPr="001B1593">
        <w:rPr>
          <w:bCs/>
          <w:szCs w:val="22"/>
        </w:rPr>
        <w:t xml:space="preserve">TERCERA: </w:t>
      </w:r>
      <w:r w:rsidRPr="001B1593">
        <w:rPr>
          <w:szCs w:val="22"/>
        </w:rPr>
        <w:t xml:space="preserve">Es de interés del proponente participar en el presente proceso de contratación, para lo cual pone a disposición de la </w:t>
      </w:r>
      <w:r w:rsidRPr="001B1593">
        <w:rPr>
          <w:bCs/>
          <w:szCs w:val="22"/>
        </w:rPr>
        <w:t xml:space="preserve">SUPERSERVICIOS </w:t>
      </w:r>
      <w:r w:rsidRPr="001B1593">
        <w:rPr>
          <w:szCs w:val="22"/>
        </w:rPr>
        <w:t>la información que sea necesaria para aportar transparencia al proceso y en tal sentido suscribe el presente compromiso unilateral anticorrupción.</w:t>
      </w:r>
    </w:p>
    <w:p w:rsidR="00CE00ED" w:rsidRPr="001B1593" w:rsidRDefault="00CE00ED" w:rsidP="00443A4C">
      <w:pPr>
        <w:pStyle w:val="Sinespaciado"/>
        <w:jc w:val="both"/>
        <w:rPr>
          <w:szCs w:val="22"/>
        </w:rPr>
      </w:pPr>
      <w:r w:rsidRPr="001B1593">
        <w:rPr>
          <w:szCs w:val="22"/>
        </w:rPr>
        <w:t xml:space="preserve"> </w:t>
      </w:r>
    </w:p>
    <w:p w:rsidR="00CE00ED" w:rsidRPr="001B1593" w:rsidRDefault="00CE00ED" w:rsidP="00443A4C">
      <w:pPr>
        <w:pStyle w:val="Sinespaciado"/>
        <w:jc w:val="both"/>
        <w:rPr>
          <w:szCs w:val="22"/>
        </w:rPr>
      </w:pPr>
      <w:r w:rsidRPr="001B1593">
        <w:rPr>
          <w:szCs w:val="22"/>
        </w:rPr>
        <w:t xml:space="preserve">En </w:t>
      </w:r>
      <w:r w:rsidR="00A64B7A" w:rsidRPr="001B1593">
        <w:rPr>
          <w:szCs w:val="22"/>
        </w:rPr>
        <w:t>consecuencia,</w:t>
      </w:r>
      <w:r w:rsidRPr="001B1593">
        <w:rPr>
          <w:szCs w:val="22"/>
        </w:rPr>
        <w:t xml:space="preserve"> se asumen los siguientes compromisos:</w:t>
      </w:r>
    </w:p>
    <w:p w:rsidR="00CE00ED" w:rsidRPr="001B1593" w:rsidRDefault="00CE00ED" w:rsidP="00443A4C">
      <w:pPr>
        <w:pStyle w:val="Sinespaciado"/>
        <w:jc w:val="both"/>
        <w:rPr>
          <w:szCs w:val="22"/>
        </w:rPr>
      </w:pPr>
      <w:r w:rsidRPr="001B1593">
        <w:rPr>
          <w:szCs w:val="22"/>
        </w:rPr>
        <w:t xml:space="preserve"> </w:t>
      </w:r>
    </w:p>
    <w:p w:rsidR="00CE00ED" w:rsidRPr="001B1593" w:rsidRDefault="00CE00ED" w:rsidP="00443A4C">
      <w:pPr>
        <w:pStyle w:val="Sinespaciado"/>
        <w:jc w:val="both"/>
        <w:rPr>
          <w:szCs w:val="22"/>
        </w:rPr>
      </w:pPr>
      <w:r w:rsidRPr="001B1593">
        <w:rPr>
          <w:szCs w:val="22"/>
        </w:rPr>
        <w:t xml:space="preserve">I. El proponente no ofrece ni da sobornos ni ninguna otra forma de halago a ningún funcionario público en relación con su propuesta, con el proceso de contratación, ni con la ejecución del contrato que pueda darse como resultado de su propuesta. </w:t>
      </w:r>
    </w:p>
    <w:p w:rsidR="00CE00ED" w:rsidRPr="001B1593" w:rsidRDefault="00CE00ED" w:rsidP="00443A4C">
      <w:pPr>
        <w:pStyle w:val="Sinespaciado"/>
        <w:jc w:val="both"/>
        <w:rPr>
          <w:szCs w:val="22"/>
        </w:rPr>
      </w:pPr>
    </w:p>
    <w:p w:rsidR="00CE00ED" w:rsidRPr="001B1593" w:rsidRDefault="00CE00ED" w:rsidP="00443A4C">
      <w:pPr>
        <w:pStyle w:val="Sinespaciado"/>
        <w:jc w:val="both"/>
        <w:rPr>
          <w:szCs w:val="22"/>
        </w:rPr>
      </w:pPr>
      <w:r w:rsidRPr="001B1593">
        <w:rPr>
          <w:szCs w:val="22"/>
        </w:rPr>
        <w:t xml:space="preserve">II. El proponente se compromete a impartir instrucciones a todos sus empleados o cualquier representante suyo, para que en cumplimiento de las leyes colombianas y en especial aquellas que rigen el presente proceso de contratación, se obliguen a: </w:t>
      </w:r>
    </w:p>
    <w:p w:rsidR="00CE00ED" w:rsidRPr="001B1593" w:rsidRDefault="00CE00ED" w:rsidP="00443A4C">
      <w:pPr>
        <w:pStyle w:val="Sinespaciado"/>
        <w:jc w:val="both"/>
        <w:rPr>
          <w:szCs w:val="22"/>
        </w:rPr>
      </w:pPr>
    </w:p>
    <w:p w:rsidR="00CE00ED" w:rsidRPr="001B1593" w:rsidRDefault="00CE00ED" w:rsidP="00443A4C">
      <w:pPr>
        <w:pStyle w:val="Sinespaciado"/>
        <w:jc w:val="both"/>
        <w:rPr>
          <w:szCs w:val="22"/>
        </w:rPr>
      </w:pPr>
      <w:r w:rsidRPr="001B1593">
        <w:rPr>
          <w:szCs w:val="22"/>
        </w:rPr>
        <w:t xml:space="preserve">a. No ofrecer o pagar sobornos o cualquier halago a los funcionarios de la </w:t>
      </w:r>
      <w:r w:rsidRPr="001B1593">
        <w:rPr>
          <w:bCs/>
          <w:szCs w:val="22"/>
        </w:rPr>
        <w:t>SUPERSERVICIOS</w:t>
      </w:r>
      <w:r w:rsidRPr="001B1593">
        <w:rPr>
          <w:szCs w:val="22"/>
        </w:rPr>
        <w:t xml:space="preserve">, bien sea directa o indirectamente, ni a terceras personas que por su influencia sobre funcionarios públicos puedan influir sobre la adjudicación del contrato. </w:t>
      </w:r>
    </w:p>
    <w:p w:rsidR="00CE00ED" w:rsidRPr="001B1593" w:rsidRDefault="00CE00ED" w:rsidP="00443A4C">
      <w:pPr>
        <w:pStyle w:val="Sinespaciado"/>
        <w:jc w:val="both"/>
        <w:rPr>
          <w:szCs w:val="22"/>
        </w:rPr>
      </w:pPr>
    </w:p>
    <w:p w:rsidR="00CE00ED" w:rsidRPr="001B1593" w:rsidRDefault="00CE00ED" w:rsidP="00443A4C">
      <w:pPr>
        <w:pStyle w:val="Sinespaciado"/>
        <w:jc w:val="both"/>
        <w:rPr>
          <w:szCs w:val="22"/>
        </w:rPr>
      </w:pPr>
      <w:r w:rsidRPr="001B1593">
        <w:rPr>
          <w:szCs w:val="22"/>
        </w:rPr>
        <w:t xml:space="preserve">b. No ofrecer o pagar sobornos o cualquier halago a los funcionarios de la </w:t>
      </w:r>
      <w:r w:rsidRPr="001B1593">
        <w:rPr>
          <w:bCs/>
          <w:szCs w:val="22"/>
        </w:rPr>
        <w:t>SUPERSERVICIOS</w:t>
      </w:r>
      <w:r w:rsidRPr="001B1593">
        <w:rPr>
          <w:szCs w:val="22"/>
        </w:rPr>
        <w:t xml:space="preserve">, durante el desarrollo del contrato que se suscriba si llega a ser elegida su propuesta. </w:t>
      </w:r>
    </w:p>
    <w:p w:rsidR="00CE00ED" w:rsidRPr="001B1593" w:rsidRDefault="00CE00ED" w:rsidP="00443A4C">
      <w:pPr>
        <w:pStyle w:val="Sinespaciado"/>
        <w:jc w:val="both"/>
        <w:rPr>
          <w:szCs w:val="22"/>
        </w:rPr>
      </w:pPr>
    </w:p>
    <w:p w:rsidR="00CE00ED" w:rsidRPr="001B1593" w:rsidRDefault="00CE00ED" w:rsidP="00443A4C">
      <w:pPr>
        <w:pStyle w:val="Sinespaciado"/>
        <w:jc w:val="both"/>
        <w:rPr>
          <w:szCs w:val="22"/>
        </w:rPr>
      </w:pPr>
      <w:r w:rsidRPr="001B1593">
        <w:rPr>
          <w:szCs w:val="22"/>
        </w:rPr>
        <w:t xml:space="preserve">III. El proponente se compromete a revelar de manera clara y en forma total a cualquier organismo de control que así lo solicite, los nombres de todos los beneficiarios reales de sus pagos o de los efectuados en su nombre, relacionados por cualquier concepto con el presente proceso, incluyendo pagos ordinarios ya realizados y por realizar, como los que se proponga hacer si la </w:t>
      </w:r>
      <w:r w:rsidRPr="001B1593">
        <w:rPr>
          <w:szCs w:val="22"/>
        </w:rPr>
        <w:lastRenderedPageBreak/>
        <w:t>propuesta resulta favorecida</w:t>
      </w:r>
    </w:p>
    <w:p w:rsidR="00CE00ED" w:rsidRPr="001B1593" w:rsidRDefault="00CE00ED" w:rsidP="00443A4C">
      <w:pPr>
        <w:pStyle w:val="Sinespaciado"/>
        <w:jc w:val="both"/>
        <w:rPr>
          <w:szCs w:val="22"/>
        </w:rPr>
      </w:pPr>
    </w:p>
    <w:p w:rsidR="00CE00ED" w:rsidRPr="001B1593" w:rsidRDefault="00CE00ED" w:rsidP="00443A4C">
      <w:pPr>
        <w:pStyle w:val="Sinespaciado"/>
        <w:jc w:val="both"/>
        <w:rPr>
          <w:szCs w:val="22"/>
          <w:lang w:eastAsia="es-CO" w:bidi="es-CO"/>
        </w:rPr>
      </w:pPr>
      <w:r w:rsidRPr="001B1593">
        <w:rPr>
          <w:szCs w:val="22"/>
        </w:rPr>
        <w:t>IV. El proponente asume a través de la suscripción del presente compromiso, las consecuencias previstas en los documentos del proceso de contratación, si se verifica el incumplimiento de los compromisos anticorrupción.</w:t>
      </w:r>
    </w:p>
    <w:p w:rsidR="00CE00ED" w:rsidRPr="001B1593" w:rsidRDefault="00CE00ED" w:rsidP="00443A4C">
      <w:pPr>
        <w:pStyle w:val="Sinespaciado"/>
        <w:jc w:val="both"/>
        <w:rPr>
          <w:szCs w:val="22"/>
          <w:lang w:eastAsia="es-CO" w:bidi="es-CO"/>
        </w:rPr>
      </w:pPr>
    </w:p>
    <w:p w:rsidR="00CE00ED" w:rsidRPr="001B1593" w:rsidRDefault="00CE00ED" w:rsidP="00443A4C">
      <w:pPr>
        <w:pStyle w:val="Sinespaciado"/>
        <w:jc w:val="both"/>
        <w:rPr>
          <w:bCs/>
          <w:szCs w:val="22"/>
          <w:lang w:eastAsia="es-CO" w:bidi="es-CO"/>
        </w:rPr>
      </w:pPr>
      <w:r w:rsidRPr="001B1593">
        <w:rPr>
          <w:szCs w:val="22"/>
          <w:lang w:eastAsia="es-CO" w:bidi="es-CO"/>
        </w:rPr>
        <w:t xml:space="preserve">V. En el evento de conocerse casos especiales de corrupción en las Entidades del Estado, el proponente se compromete a reportar el hecho a la Secretaría de Transparencia, al número telefónico: (1) 5870555; vía fax al número telefónico (1) 565 86 71; o a la línea 01 8000 913040; correo electrónico, en la dirección: </w:t>
      </w:r>
      <w:r w:rsidRPr="001B1593">
        <w:rPr>
          <w:bCs/>
          <w:szCs w:val="22"/>
          <w:u w:val="single"/>
          <w:lang w:eastAsia="es-CO" w:bidi="es-CO"/>
        </w:rPr>
        <w:t>buzon1@presidencia.gov.co;</w:t>
      </w:r>
      <w:r w:rsidRPr="001B1593">
        <w:rPr>
          <w:bCs/>
          <w:szCs w:val="22"/>
          <w:lang w:eastAsia="es-CO" w:bidi="es-CO"/>
        </w:rPr>
        <w:t xml:space="preserve"> </w:t>
      </w:r>
      <w:r w:rsidRPr="001B1593">
        <w:rPr>
          <w:szCs w:val="22"/>
          <w:lang w:eastAsia="es-CO" w:bidi="es-CO"/>
        </w:rPr>
        <w:t>al sitio de denuncias de la Secretaría en la página web</w:t>
      </w:r>
      <w:r w:rsidRPr="001B1593">
        <w:rPr>
          <w:bCs/>
          <w:szCs w:val="22"/>
          <w:lang w:eastAsia="es-CO" w:bidi="es-CO"/>
        </w:rPr>
        <w:t xml:space="preserve"> </w:t>
      </w:r>
      <w:r w:rsidRPr="001B1593">
        <w:rPr>
          <w:bCs/>
          <w:szCs w:val="22"/>
          <w:u w:val="single"/>
          <w:lang w:eastAsia="es-CO" w:bidi="es-CO"/>
        </w:rPr>
        <w:t>www.anticorrupción.gov.co</w:t>
      </w:r>
      <w:r w:rsidRPr="001B1593">
        <w:rPr>
          <w:bCs/>
          <w:szCs w:val="22"/>
          <w:lang w:eastAsia="es-CO" w:bidi="es-CO"/>
        </w:rPr>
        <w:t>; correspondencia a la dirección calle 7 N° 6-54. Bogotá, o personalmente en la Calle 14 No. 7 -19 Piso 9, Bogotá, D.C.</w:t>
      </w:r>
    </w:p>
    <w:p w:rsidR="00CE00ED" w:rsidRPr="001B1593" w:rsidRDefault="00CE00ED" w:rsidP="00443A4C">
      <w:pPr>
        <w:pStyle w:val="Sinespaciado"/>
        <w:jc w:val="both"/>
        <w:rPr>
          <w:bCs/>
          <w:szCs w:val="22"/>
          <w:lang w:eastAsia="es-CO" w:bidi="es-CO"/>
        </w:rPr>
      </w:pPr>
    </w:p>
    <w:p w:rsidR="00CE00ED" w:rsidRPr="001B1593" w:rsidRDefault="00CE00ED" w:rsidP="00443A4C">
      <w:pPr>
        <w:pStyle w:val="Sinespaciado"/>
        <w:jc w:val="both"/>
        <w:rPr>
          <w:szCs w:val="22"/>
        </w:rPr>
      </w:pPr>
      <w:r w:rsidRPr="001B1593">
        <w:rPr>
          <w:bCs/>
          <w:szCs w:val="22"/>
          <w:lang w:eastAsia="es-CO" w:bidi="es-CO"/>
        </w:rPr>
        <w:t>También puede reportar el hecho a la Oficina Asesora de Control Disciplinario de la SUPERSERVICIOS. Lo anterior, sin perjuicio de denunciar el hecho ante las autoridades competentes.</w:t>
      </w:r>
      <w:r w:rsidRPr="001B1593">
        <w:rPr>
          <w:szCs w:val="22"/>
        </w:rPr>
        <w:t xml:space="preserve"> </w:t>
      </w:r>
    </w:p>
    <w:p w:rsidR="00CE00ED" w:rsidRPr="001B1593" w:rsidRDefault="00CE00ED" w:rsidP="00443A4C">
      <w:pPr>
        <w:pStyle w:val="Sinespaciado"/>
        <w:jc w:val="both"/>
        <w:rPr>
          <w:szCs w:val="22"/>
        </w:rPr>
      </w:pPr>
    </w:p>
    <w:p w:rsidR="00CE00ED" w:rsidRPr="001B1593" w:rsidRDefault="00CE00ED" w:rsidP="00443A4C">
      <w:pPr>
        <w:pStyle w:val="Sinespaciado"/>
        <w:jc w:val="both"/>
        <w:rPr>
          <w:szCs w:val="22"/>
        </w:rPr>
      </w:pPr>
      <w:r w:rsidRPr="001B1593">
        <w:rPr>
          <w:szCs w:val="22"/>
        </w:rPr>
        <w:t xml:space="preserve">En constancia de lo anterior, y como manifestación de la aceptación de los compromisos unilaterales incorporados en el presente documento, se firma el mismo en la Ciudad de ______________ a los _______ </w:t>
      </w:r>
      <w:proofErr w:type="gramStart"/>
      <w:r w:rsidRPr="001B1593">
        <w:rPr>
          <w:szCs w:val="22"/>
        </w:rPr>
        <w:t>( )</w:t>
      </w:r>
      <w:proofErr w:type="gramEnd"/>
      <w:r w:rsidR="00365FA8">
        <w:rPr>
          <w:szCs w:val="22"/>
        </w:rPr>
        <w:t xml:space="preserve"> del mes de ____________ </w:t>
      </w:r>
      <w:proofErr w:type="spellStart"/>
      <w:r w:rsidR="00365FA8">
        <w:rPr>
          <w:szCs w:val="22"/>
        </w:rPr>
        <w:t>de</w:t>
      </w:r>
      <w:proofErr w:type="spellEnd"/>
      <w:r w:rsidR="00365FA8">
        <w:rPr>
          <w:szCs w:val="22"/>
        </w:rPr>
        <w:t xml:space="preserve"> </w:t>
      </w:r>
      <w:r w:rsidR="00D96F7D">
        <w:rPr>
          <w:szCs w:val="22"/>
        </w:rPr>
        <w:t>2022</w:t>
      </w:r>
      <w:r w:rsidRPr="001B1593">
        <w:rPr>
          <w:szCs w:val="22"/>
        </w:rPr>
        <w:t>.</w:t>
      </w:r>
    </w:p>
    <w:p w:rsidR="00CE00ED" w:rsidRPr="001B1593" w:rsidRDefault="00CE00ED" w:rsidP="00443A4C">
      <w:pPr>
        <w:pStyle w:val="Sinespaciado"/>
        <w:jc w:val="both"/>
        <w:rPr>
          <w:szCs w:val="22"/>
        </w:rPr>
      </w:pPr>
      <w:r w:rsidRPr="001B1593">
        <w:rPr>
          <w:szCs w:val="22"/>
        </w:rPr>
        <w:t xml:space="preserve"> </w:t>
      </w:r>
    </w:p>
    <w:p w:rsidR="00CE00ED" w:rsidRPr="001B1593" w:rsidRDefault="00CE00ED" w:rsidP="00443A4C">
      <w:pPr>
        <w:pStyle w:val="Sinespaciado"/>
        <w:jc w:val="both"/>
        <w:rPr>
          <w:szCs w:val="22"/>
        </w:rPr>
      </w:pPr>
      <w:r w:rsidRPr="001B1593">
        <w:rPr>
          <w:szCs w:val="22"/>
        </w:rPr>
        <w:t xml:space="preserve">Nombre o Razón Social del OFERENTE_____________________ </w:t>
      </w:r>
    </w:p>
    <w:p w:rsidR="00CE00ED" w:rsidRPr="001B1593" w:rsidRDefault="00CE00ED" w:rsidP="00443A4C">
      <w:pPr>
        <w:pStyle w:val="Sinespaciado"/>
        <w:jc w:val="both"/>
        <w:rPr>
          <w:szCs w:val="22"/>
        </w:rPr>
      </w:pPr>
    </w:p>
    <w:p w:rsidR="00CE00ED" w:rsidRPr="001B1593" w:rsidRDefault="00CE00ED" w:rsidP="00443A4C">
      <w:pPr>
        <w:pStyle w:val="Sinespaciado"/>
        <w:jc w:val="both"/>
        <w:rPr>
          <w:szCs w:val="22"/>
        </w:rPr>
      </w:pPr>
      <w:r w:rsidRPr="001B1593">
        <w:rPr>
          <w:szCs w:val="22"/>
        </w:rPr>
        <w:t>Nombre de la Sociedad ______________________________</w:t>
      </w:r>
    </w:p>
    <w:p w:rsidR="00CE00ED" w:rsidRPr="001B1593" w:rsidRDefault="00CE00ED" w:rsidP="00443A4C">
      <w:pPr>
        <w:pStyle w:val="Sinespaciado"/>
        <w:jc w:val="both"/>
        <w:rPr>
          <w:szCs w:val="22"/>
        </w:rPr>
      </w:pPr>
    </w:p>
    <w:p w:rsidR="00CE00ED" w:rsidRPr="001B1593" w:rsidRDefault="00CE00ED" w:rsidP="00443A4C">
      <w:pPr>
        <w:pStyle w:val="Sinespaciado"/>
        <w:jc w:val="both"/>
        <w:rPr>
          <w:szCs w:val="22"/>
        </w:rPr>
      </w:pPr>
      <w:r w:rsidRPr="001B1593">
        <w:rPr>
          <w:szCs w:val="22"/>
        </w:rPr>
        <w:t xml:space="preserve">Nombre del Representante Legal __________________________ </w:t>
      </w:r>
    </w:p>
    <w:p w:rsidR="00CE00ED" w:rsidRPr="001B1593" w:rsidRDefault="00CE00ED" w:rsidP="00443A4C">
      <w:pPr>
        <w:pStyle w:val="Sinespaciado"/>
        <w:jc w:val="both"/>
        <w:rPr>
          <w:szCs w:val="22"/>
        </w:rPr>
      </w:pPr>
    </w:p>
    <w:p w:rsidR="00CE00ED" w:rsidRPr="001B1593" w:rsidRDefault="00CE00ED" w:rsidP="00443A4C">
      <w:pPr>
        <w:pStyle w:val="Sinespaciado"/>
        <w:jc w:val="both"/>
        <w:rPr>
          <w:bCs/>
          <w:szCs w:val="22"/>
        </w:rPr>
      </w:pPr>
      <w:r w:rsidRPr="001B1593">
        <w:rPr>
          <w:szCs w:val="22"/>
        </w:rPr>
        <w:t xml:space="preserve">__________________________________ </w:t>
      </w:r>
    </w:p>
    <w:p w:rsidR="00CE00ED" w:rsidRPr="001B1593" w:rsidRDefault="00CE00ED" w:rsidP="00443A4C">
      <w:pPr>
        <w:pStyle w:val="Sinespaciado"/>
        <w:jc w:val="both"/>
        <w:rPr>
          <w:szCs w:val="22"/>
        </w:rPr>
      </w:pPr>
      <w:r w:rsidRPr="001B1593">
        <w:rPr>
          <w:bCs/>
          <w:szCs w:val="22"/>
        </w:rPr>
        <w:t xml:space="preserve">FIRMA REPRESENTANTE LEGAL </w:t>
      </w:r>
      <w:r w:rsidRPr="001B1593">
        <w:rPr>
          <w:szCs w:val="22"/>
        </w:rPr>
        <w:t xml:space="preserve"> </w:t>
      </w:r>
      <w:r w:rsidR="0078242E">
        <w:rPr>
          <w:szCs w:val="22"/>
        </w:rPr>
        <w:t xml:space="preserve"> </w:t>
      </w:r>
      <w:bookmarkStart w:id="7" w:name="_GoBack"/>
      <w:bookmarkEnd w:id="7"/>
    </w:p>
    <w:p w:rsidR="00C0787D" w:rsidRPr="001B1593" w:rsidRDefault="00C0787D" w:rsidP="00443A4C">
      <w:pPr>
        <w:pStyle w:val="Sinespaciado"/>
        <w:jc w:val="both"/>
        <w:rPr>
          <w:szCs w:val="22"/>
        </w:rPr>
      </w:pPr>
    </w:p>
    <w:p w:rsidR="00C0787D" w:rsidRPr="001B1593" w:rsidRDefault="00C0787D" w:rsidP="00443A4C">
      <w:pPr>
        <w:pStyle w:val="Sinespaciado"/>
        <w:jc w:val="both"/>
        <w:rPr>
          <w:szCs w:val="22"/>
          <w:lang w:val="es-CO"/>
        </w:rPr>
      </w:pPr>
    </w:p>
    <w:p w:rsidR="004B77B4" w:rsidRPr="001B1593" w:rsidRDefault="004B77B4" w:rsidP="00443A4C">
      <w:pPr>
        <w:pStyle w:val="Sinespaciado"/>
        <w:jc w:val="both"/>
        <w:rPr>
          <w:szCs w:val="22"/>
          <w:lang w:val="es-CO"/>
        </w:rPr>
      </w:pPr>
    </w:p>
    <w:p w:rsidR="004B77B4" w:rsidRPr="001B1593" w:rsidRDefault="004B77B4" w:rsidP="00443A4C">
      <w:pPr>
        <w:pStyle w:val="Sinespaciado"/>
        <w:jc w:val="both"/>
        <w:rPr>
          <w:szCs w:val="22"/>
          <w:lang w:val="es-CO"/>
        </w:rPr>
      </w:pPr>
    </w:p>
    <w:p w:rsidR="004B77B4" w:rsidRDefault="004B77B4" w:rsidP="00443A4C">
      <w:pPr>
        <w:pStyle w:val="Sinespaciado"/>
        <w:jc w:val="both"/>
        <w:rPr>
          <w:szCs w:val="22"/>
          <w:lang w:val="es-CO"/>
        </w:rPr>
      </w:pPr>
    </w:p>
    <w:p w:rsidR="00E83A38" w:rsidRDefault="00E83A38" w:rsidP="00443A4C">
      <w:pPr>
        <w:pStyle w:val="Sinespaciado"/>
        <w:jc w:val="both"/>
        <w:rPr>
          <w:szCs w:val="22"/>
          <w:lang w:val="es-CO"/>
        </w:rPr>
      </w:pPr>
    </w:p>
    <w:p w:rsidR="00E83A38" w:rsidRDefault="00E83A38" w:rsidP="00443A4C">
      <w:pPr>
        <w:pStyle w:val="Sinespaciado"/>
        <w:jc w:val="both"/>
        <w:rPr>
          <w:szCs w:val="22"/>
          <w:lang w:val="es-CO"/>
        </w:rPr>
      </w:pPr>
    </w:p>
    <w:p w:rsidR="00E83A38" w:rsidRDefault="00E83A38" w:rsidP="00443A4C">
      <w:pPr>
        <w:pStyle w:val="Sinespaciado"/>
        <w:jc w:val="both"/>
        <w:rPr>
          <w:szCs w:val="22"/>
          <w:lang w:val="es-CO"/>
        </w:rPr>
      </w:pPr>
    </w:p>
    <w:p w:rsidR="00E83A38" w:rsidRDefault="00E83A38" w:rsidP="00443A4C">
      <w:pPr>
        <w:pStyle w:val="Sinespaciado"/>
        <w:jc w:val="both"/>
        <w:rPr>
          <w:szCs w:val="22"/>
          <w:lang w:val="es-CO"/>
        </w:rPr>
      </w:pPr>
    </w:p>
    <w:p w:rsidR="00E83A38" w:rsidRDefault="00E83A38" w:rsidP="00443A4C">
      <w:pPr>
        <w:pStyle w:val="Sinespaciado"/>
        <w:jc w:val="both"/>
        <w:rPr>
          <w:szCs w:val="22"/>
          <w:lang w:val="es-CO"/>
        </w:rPr>
      </w:pPr>
    </w:p>
    <w:p w:rsidR="00E83A38" w:rsidRDefault="00E83A38" w:rsidP="00443A4C">
      <w:pPr>
        <w:pStyle w:val="Sinespaciado"/>
        <w:jc w:val="both"/>
        <w:rPr>
          <w:szCs w:val="22"/>
          <w:lang w:val="es-CO"/>
        </w:rPr>
      </w:pPr>
    </w:p>
    <w:p w:rsidR="00E83A38" w:rsidRDefault="00E83A38" w:rsidP="00443A4C">
      <w:pPr>
        <w:pStyle w:val="Sinespaciado"/>
        <w:jc w:val="both"/>
        <w:rPr>
          <w:szCs w:val="22"/>
          <w:lang w:val="es-CO"/>
        </w:rPr>
      </w:pPr>
    </w:p>
    <w:p w:rsidR="00E83A38" w:rsidRDefault="00E83A38" w:rsidP="00443A4C">
      <w:pPr>
        <w:pStyle w:val="Sinespaciado"/>
        <w:jc w:val="both"/>
        <w:rPr>
          <w:szCs w:val="22"/>
          <w:lang w:val="es-CO"/>
        </w:rPr>
      </w:pPr>
    </w:p>
    <w:p w:rsidR="00E83A38" w:rsidRPr="001B1593" w:rsidRDefault="00E83A38" w:rsidP="00443A4C">
      <w:pPr>
        <w:pStyle w:val="Sinespaciado"/>
        <w:jc w:val="both"/>
        <w:rPr>
          <w:szCs w:val="22"/>
          <w:lang w:val="es-CO"/>
        </w:rPr>
      </w:pPr>
    </w:p>
    <w:p w:rsidR="00CE00ED" w:rsidRPr="001B1593" w:rsidRDefault="00CE00ED" w:rsidP="00443A4C">
      <w:pPr>
        <w:suppressAutoHyphens w:val="0"/>
        <w:rPr>
          <w:rFonts w:ascii="Arial" w:eastAsia="Arial" w:hAnsi="Arial" w:cs="Arial"/>
          <w:b/>
          <w:sz w:val="22"/>
          <w:szCs w:val="22"/>
          <w:lang w:val="es-ES" w:bidi="es-CO"/>
        </w:rPr>
      </w:pPr>
    </w:p>
    <w:p w:rsidR="00CE00ED" w:rsidRPr="001B1593" w:rsidRDefault="00CE00ED" w:rsidP="00443A4C">
      <w:pPr>
        <w:pStyle w:val="Ttulo1"/>
        <w:numPr>
          <w:ilvl w:val="0"/>
          <w:numId w:val="0"/>
        </w:numPr>
        <w:rPr>
          <w:sz w:val="22"/>
          <w:szCs w:val="22"/>
          <w:lang w:eastAsia="es-CO" w:bidi="es-CO"/>
        </w:rPr>
      </w:pPr>
      <w:bookmarkStart w:id="8" w:name="_Toc488933343"/>
      <w:r w:rsidRPr="001B1593">
        <w:rPr>
          <w:sz w:val="22"/>
          <w:szCs w:val="22"/>
          <w:lang w:eastAsia="es-CO" w:bidi="es-CO"/>
        </w:rPr>
        <w:lastRenderedPageBreak/>
        <w:t>FORMATO No. 3</w:t>
      </w:r>
      <w:r w:rsidR="009970CF" w:rsidRPr="001B1593">
        <w:rPr>
          <w:sz w:val="22"/>
          <w:szCs w:val="22"/>
          <w:lang w:eastAsia="es-CO" w:bidi="es-CO"/>
        </w:rPr>
        <w:t xml:space="preserve"> A</w:t>
      </w:r>
    </w:p>
    <w:p w:rsidR="0078588E" w:rsidRPr="001B1593" w:rsidRDefault="0078588E" w:rsidP="00443A4C">
      <w:pPr>
        <w:pStyle w:val="Ttulo1"/>
        <w:numPr>
          <w:ilvl w:val="0"/>
          <w:numId w:val="0"/>
        </w:numPr>
        <w:rPr>
          <w:sz w:val="22"/>
          <w:szCs w:val="22"/>
          <w:lang w:eastAsia="es-CO" w:bidi="es-CO"/>
        </w:rPr>
      </w:pPr>
      <w:r w:rsidRPr="001B1593">
        <w:rPr>
          <w:sz w:val="22"/>
          <w:szCs w:val="22"/>
          <w:lang w:eastAsia="es-CO" w:bidi="es-CO"/>
        </w:rPr>
        <w:t>DOCUMENTO DE CONFORMACIÓN DE CONSORCIOS</w:t>
      </w:r>
      <w:bookmarkEnd w:id="6"/>
      <w:bookmarkEnd w:id="8"/>
    </w:p>
    <w:p w:rsidR="0078588E" w:rsidRPr="001B1593" w:rsidRDefault="0078588E" w:rsidP="00443A4C">
      <w:pPr>
        <w:rPr>
          <w:rFonts w:ascii="Arial" w:hAnsi="Arial" w:cs="Arial"/>
          <w:sz w:val="22"/>
          <w:szCs w:val="22"/>
        </w:rPr>
      </w:pPr>
    </w:p>
    <w:p w:rsidR="0078588E" w:rsidRPr="001B1593" w:rsidRDefault="0078588E" w:rsidP="00443A4C">
      <w:pPr>
        <w:pStyle w:val="Sinespaciado"/>
        <w:rPr>
          <w:b/>
          <w:bCs/>
          <w:spacing w:val="-3"/>
          <w:szCs w:val="22"/>
        </w:rPr>
      </w:pPr>
      <w:r w:rsidRPr="001B1593">
        <w:rPr>
          <w:bCs/>
          <w:spacing w:val="-3"/>
          <w:szCs w:val="22"/>
        </w:rPr>
        <w:t>Señores</w:t>
      </w:r>
    </w:p>
    <w:p w:rsidR="0078588E" w:rsidRPr="001B1593" w:rsidRDefault="0078588E" w:rsidP="00443A4C">
      <w:pPr>
        <w:pStyle w:val="Sinespaciado"/>
        <w:rPr>
          <w:bCs/>
          <w:spacing w:val="-3"/>
          <w:szCs w:val="22"/>
        </w:rPr>
      </w:pPr>
      <w:r w:rsidRPr="001B1593">
        <w:rPr>
          <w:b/>
          <w:bCs/>
          <w:spacing w:val="-3"/>
          <w:szCs w:val="22"/>
        </w:rPr>
        <w:t>SUPERINTENDENCIA DE SERVICIOS PÚBLICOS DOMICILIARIOS</w:t>
      </w:r>
    </w:p>
    <w:p w:rsidR="0078588E" w:rsidRPr="001B1593" w:rsidRDefault="0078588E" w:rsidP="00443A4C">
      <w:pPr>
        <w:pStyle w:val="Sinespaciado"/>
        <w:rPr>
          <w:bCs/>
          <w:spacing w:val="-3"/>
          <w:szCs w:val="22"/>
        </w:rPr>
      </w:pPr>
      <w:r w:rsidRPr="001B1593">
        <w:rPr>
          <w:bCs/>
          <w:spacing w:val="-3"/>
          <w:szCs w:val="22"/>
        </w:rPr>
        <w:t>Carrera 18 No. 84-35</w:t>
      </w:r>
    </w:p>
    <w:p w:rsidR="0078588E" w:rsidRPr="001B1593" w:rsidRDefault="0078588E" w:rsidP="00443A4C">
      <w:pPr>
        <w:pStyle w:val="Sinespaciado"/>
        <w:rPr>
          <w:bCs/>
          <w:spacing w:val="-3"/>
          <w:szCs w:val="22"/>
        </w:rPr>
      </w:pPr>
      <w:r w:rsidRPr="001B1593">
        <w:rPr>
          <w:bCs/>
          <w:spacing w:val="-3"/>
          <w:szCs w:val="22"/>
        </w:rPr>
        <w:t>Bogotá D.C.</w:t>
      </w:r>
    </w:p>
    <w:p w:rsidR="0078588E" w:rsidRPr="001B1593" w:rsidRDefault="0078588E" w:rsidP="00443A4C">
      <w:pPr>
        <w:pStyle w:val="Sinespaciado"/>
        <w:rPr>
          <w:bCs/>
          <w:spacing w:val="-3"/>
          <w:szCs w:val="22"/>
        </w:rPr>
      </w:pPr>
    </w:p>
    <w:p w:rsidR="0078588E" w:rsidRPr="001B1593" w:rsidRDefault="0078588E" w:rsidP="00443A4C">
      <w:pPr>
        <w:pStyle w:val="Sinespaciado"/>
        <w:rPr>
          <w:bCs/>
          <w:spacing w:val="-3"/>
          <w:szCs w:val="22"/>
        </w:rPr>
      </w:pPr>
      <w:r w:rsidRPr="001B1593">
        <w:rPr>
          <w:bCs/>
          <w:spacing w:val="-3"/>
          <w:szCs w:val="22"/>
        </w:rPr>
        <w:t>Referencia: Proceso de Selección No. _________________</w:t>
      </w:r>
    </w:p>
    <w:p w:rsidR="0078588E" w:rsidRPr="001B1593" w:rsidRDefault="0078588E" w:rsidP="00443A4C">
      <w:pPr>
        <w:pStyle w:val="Sinespaciado"/>
        <w:rPr>
          <w:bCs/>
          <w:spacing w:val="-3"/>
          <w:szCs w:val="22"/>
        </w:rPr>
      </w:pPr>
    </w:p>
    <w:p w:rsidR="0078588E" w:rsidRPr="001B1593" w:rsidRDefault="0078588E" w:rsidP="00443A4C">
      <w:pPr>
        <w:pStyle w:val="Sinespaciado"/>
        <w:jc w:val="both"/>
        <w:rPr>
          <w:szCs w:val="22"/>
        </w:rPr>
      </w:pPr>
      <w:r w:rsidRPr="001B1593">
        <w:rPr>
          <w:szCs w:val="22"/>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rsidR="0078588E" w:rsidRPr="001B1593" w:rsidRDefault="0078588E" w:rsidP="00443A4C">
      <w:pPr>
        <w:pStyle w:val="Sinespaciado"/>
        <w:jc w:val="both"/>
        <w:rPr>
          <w:szCs w:val="22"/>
        </w:rPr>
      </w:pPr>
      <w:r w:rsidRPr="001B1593">
        <w:rPr>
          <w:szCs w:val="22"/>
        </w:rPr>
        <w:t xml:space="preserve"> </w:t>
      </w:r>
    </w:p>
    <w:p w:rsidR="0078588E" w:rsidRPr="001B1593" w:rsidRDefault="0078588E" w:rsidP="00443A4C">
      <w:pPr>
        <w:pStyle w:val="Sinespaciado"/>
        <w:numPr>
          <w:ilvl w:val="0"/>
          <w:numId w:val="26"/>
        </w:numPr>
        <w:autoSpaceDN/>
        <w:jc w:val="both"/>
        <w:textAlignment w:val="auto"/>
        <w:rPr>
          <w:szCs w:val="22"/>
        </w:rPr>
      </w:pPr>
      <w:r w:rsidRPr="001B1593">
        <w:rPr>
          <w:szCs w:val="22"/>
        </w:rPr>
        <w:t xml:space="preserve">La duración de este Consorcio será igual al término de ejecución, liquidación del contrato y un (1) año más. </w:t>
      </w:r>
    </w:p>
    <w:p w:rsidR="0078588E" w:rsidRPr="001B1593" w:rsidRDefault="0078588E" w:rsidP="00443A4C">
      <w:pPr>
        <w:pStyle w:val="Sinespaciado"/>
        <w:jc w:val="both"/>
        <w:rPr>
          <w:szCs w:val="22"/>
        </w:rPr>
      </w:pPr>
    </w:p>
    <w:p w:rsidR="0078588E" w:rsidRPr="001B1593" w:rsidRDefault="0078588E" w:rsidP="00443A4C">
      <w:pPr>
        <w:pStyle w:val="Sinespaciado"/>
        <w:numPr>
          <w:ilvl w:val="0"/>
          <w:numId w:val="26"/>
        </w:numPr>
        <w:autoSpaceDN/>
        <w:jc w:val="both"/>
        <w:textAlignment w:val="auto"/>
        <w:rPr>
          <w:bCs/>
          <w:spacing w:val="-3"/>
          <w:szCs w:val="22"/>
        </w:rPr>
      </w:pPr>
      <w:r w:rsidRPr="001B1593">
        <w:rPr>
          <w:szCs w:val="22"/>
        </w:rPr>
        <w:t>El Consorcio está integrado por:</w:t>
      </w:r>
    </w:p>
    <w:tbl>
      <w:tblPr>
        <w:tblW w:w="0" w:type="auto"/>
        <w:tblInd w:w="108" w:type="dxa"/>
        <w:tblLayout w:type="fixed"/>
        <w:tblLook w:val="0000" w:firstRow="0" w:lastRow="0" w:firstColumn="0" w:lastColumn="0" w:noHBand="0" w:noVBand="0"/>
      </w:tblPr>
      <w:tblGrid>
        <w:gridCol w:w="4694"/>
        <w:gridCol w:w="4702"/>
      </w:tblGrid>
      <w:tr w:rsidR="0078588E" w:rsidRPr="001B1593" w:rsidTr="00806774">
        <w:tc>
          <w:tcPr>
            <w:tcW w:w="4694" w:type="dxa"/>
            <w:tcBorders>
              <w:top w:val="single" w:sz="4" w:space="0" w:color="000000"/>
              <w:left w:val="single" w:sz="4" w:space="0" w:color="000000"/>
              <w:bottom w:val="single" w:sz="4" w:space="0" w:color="000000"/>
            </w:tcBorders>
            <w:shd w:val="clear" w:color="auto" w:fill="BFBFBF"/>
          </w:tcPr>
          <w:p w:rsidR="0078588E" w:rsidRPr="001B1593" w:rsidRDefault="0078588E" w:rsidP="00443A4C">
            <w:pPr>
              <w:pStyle w:val="Sinespaciado"/>
              <w:jc w:val="center"/>
              <w:rPr>
                <w:b/>
                <w:bCs/>
                <w:spacing w:val="-3"/>
                <w:szCs w:val="22"/>
                <w:lang w:val="es-CO"/>
              </w:rPr>
            </w:pPr>
            <w:r w:rsidRPr="001B1593">
              <w:rPr>
                <w:b/>
                <w:bCs/>
                <w:spacing w:val="-3"/>
                <w:szCs w:val="22"/>
                <w:lang w:val="es-CO"/>
              </w:rPr>
              <w:t>NOMBRE</w:t>
            </w:r>
          </w:p>
        </w:tc>
        <w:tc>
          <w:tcPr>
            <w:tcW w:w="4702" w:type="dxa"/>
            <w:tcBorders>
              <w:top w:val="single" w:sz="4" w:space="0" w:color="000000"/>
              <w:left w:val="single" w:sz="4" w:space="0" w:color="000000"/>
              <w:bottom w:val="single" w:sz="4" w:space="0" w:color="000000"/>
              <w:right w:val="single" w:sz="4" w:space="0" w:color="000000"/>
            </w:tcBorders>
            <w:shd w:val="clear" w:color="auto" w:fill="BFBFBF"/>
          </w:tcPr>
          <w:p w:rsidR="0078588E" w:rsidRPr="001B1593" w:rsidRDefault="0078588E" w:rsidP="00443A4C">
            <w:pPr>
              <w:pStyle w:val="Sinespaciado"/>
              <w:jc w:val="center"/>
              <w:rPr>
                <w:bCs/>
                <w:spacing w:val="-3"/>
                <w:szCs w:val="22"/>
                <w:lang w:val="es-CO"/>
              </w:rPr>
            </w:pPr>
            <w:r w:rsidRPr="001B1593">
              <w:rPr>
                <w:b/>
                <w:bCs/>
                <w:spacing w:val="-3"/>
                <w:szCs w:val="22"/>
                <w:lang w:val="es-CO"/>
              </w:rPr>
              <w:t>PARTICIPACIÓN (%)</w:t>
            </w:r>
            <w:r w:rsidRPr="001B1593">
              <w:rPr>
                <w:rStyle w:val="Caracteresdenotaalpie"/>
                <w:b/>
                <w:bCs/>
                <w:spacing w:val="-3"/>
                <w:szCs w:val="22"/>
                <w:lang w:val="es-CO"/>
              </w:rPr>
              <w:footnoteReference w:id="1"/>
            </w:r>
          </w:p>
        </w:tc>
      </w:tr>
      <w:tr w:rsidR="0078588E" w:rsidRPr="001B1593" w:rsidTr="00806774">
        <w:tc>
          <w:tcPr>
            <w:tcW w:w="4694" w:type="dxa"/>
            <w:tcBorders>
              <w:top w:val="single" w:sz="4" w:space="0" w:color="000000"/>
              <w:left w:val="single" w:sz="4" w:space="0" w:color="000000"/>
              <w:bottom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c>
          <w:tcPr>
            <w:tcW w:w="4702" w:type="dxa"/>
            <w:tcBorders>
              <w:top w:val="single" w:sz="4" w:space="0" w:color="000000"/>
              <w:left w:val="single" w:sz="4" w:space="0" w:color="000000"/>
              <w:bottom w:val="single" w:sz="4" w:space="0" w:color="000000"/>
              <w:right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r>
      <w:tr w:rsidR="0078588E" w:rsidRPr="001B1593" w:rsidTr="00806774">
        <w:tc>
          <w:tcPr>
            <w:tcW w:w="4694" w:type="dxa"/>
            <w:tcBorders>
              <w:top w:val="single" w:sz="4" w:space="0" w:color="000000"/>
              <w:left w:val="single" w:sz="4" w:space="0" w:color="000000"/>
              <w:bottom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c>
          <w:tcPr>
            <w:tcW w:w="4702" w:type="dxa"/>
            <w:tcBorders>
              <w:top w:val="single" w:sz="4" w:space="0" w:color="000000"/>
              <w:left w:val="single" w:sz="4" w:space="0" w:color="000000"/>
              <w:bottom w:val="single" w:sz="4" w:space="0" w:color="000000"/>
              <w:right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r>
      <w:tr w:rsidR="0078588E" w:rsidRPr="001B1593" w:rsidTr="00806774">
        <w:tc>
          <w:tcPr>
            <w:tcW w:w="4694" w:type="dxa"/>
            <w:tcBorders>
              <w:top w:val="single" w:sz="4" w:space="0" w:color="000000"/>
              <w:left w:val="single" w:sz="4" w:space="0" w:color="000000"/>
              <w:bottom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c>
          <w:tcPr>
            <w:tcW w:w="4702" w:type="dxa"/>
            <w:tcBorders>
              <w:top w:val="single" w:sz="4" w:space="0" w:color="000000"/>
              <w:left w:val="single" w:sz="4" w:space="0" w:color="000000"/>
              <w:bottom w:val="single" w:sz="4" w:space="0" w:color="000000"/>
              <w:right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r>
      <w:tr w:rsidR="0078588E" w:rsidRPr="001B1593" w:rsidTr="00806774">
        <w:tc>
          <w:tcPr>
            <w:tcW w:w="4694" w:type="dxa"/>
            <w:tcBorders>
              <w:top w:val="single" w:sz="4" w:space="0" w:color="000000"/>
              <w:left w:val="single" w:sz="4" w:space="0" w:color="000000"/>
              <w:bottom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c>
          <w:tcPr>
            <w:tcW w:w="4702" w:type="dxa"/>
            <w:tcBorders>
              <w:top w:val="single" w:sz="4" w:space="0" w:color="000000"/>
              <w:left w:val="single" w:sz="4" w:space="0" w:color="000000"/>
              <w:bottom w:val="single" w:sz="4" w:space="0" w:color="000000"/>
              <w:right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r>
      <w:tr w:rsidR="0078588E" w:rsidRPr="001B1593" w:rsidTr="00806774">
        <w:tc>
          <w:tcPr>
            <w:tcW w:w="4694" w:type="dxa"/>
            <w:tcBorders>
              <w:top w:val="single" w:sz="4" w:space="0" w:color="000000"/>
              <w:left w:val="single" w:sz="4" w:space="0" w:color="000000"/>
              <w:bottom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c>
          <w:tcPr>
            <w:tcW w:w="4702" w:type="dxa"/>
            <w:tcBorders>
              <w:top w:val="single" w:sz="4" w:space="0" w:color="000000"/>
              <w:left w:val="single" w:sz="4" w:space="0" w:color="000000"/>
              <w:bottom w:val="single" w:sz="4" w:space="0" w:color="000000"/>
              <w:right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r>
    </w:tbl>
    <w:p w:rsidR="0078588E" w:rsidRPr="001B1593" w:rsidRDefault="0078588E" w:rsidP="00443A4C">
      <w:pPr>
        <w:pStyle w:val="Sinespaciado"/>
        <w:jc w:val="both"/>
        <w:rPr>
          <w:szCs w:val="22"/>
        </w:rPr>
      </w:pPr>
    </w:p>
    <w:p w:rsidR="0078588E" w:rsidRPr="001B1593" w:rsidRDefault="0078588E" w:rsidP="00443A4C">
      <w:pPr>
        <w:pStyle w:val="Sinespaciado"/>
        <w:numPr>
          <w:ilvl w:val="0"/>
          <w:numId w:val="26"/>
        </w:numPr>
        <w:autoSpaceDN/>
        <w:jc w:val="both"/>
        <w:textAlignment w:val="auto"/>
        <w:rPr>
          <w:szCs w:val="22"/>
        </w:rPr>
      </w:pPr>
      <w:r w:rsidRPr="001B1593">
        <w:rPr>
          <w:szCs w:val="22"/>
        </w:rPr>
        <w:t>El Consorcio se denomina CONSORCIO _____________________.</w:t>
      </w:r>
    </w:p>
    <w:p w:rsidR="0078588E" w:rsidRPr="001B1593" w:rsidRDefault="0078588E" w:rsidP="00443A4C">
      <w:pPr>
        <w:pStyle w:val="Sinespaciado"/>
        <w:jc w:val="both"/>
        <w:rPr>
          <w:szCs w:val="22"/>
        </w:rPr>
      </w:pPr>
    </w:p>
    <w:p w:rsidR="0078588E" w:rsidRPr="001B1593" w:rsidRDefault="0078588E" w:rsidP="00443A4C">
      <w:pPr>
        <w:pStyle w:val="Sinespaciado"/>
        <w:numPr>
          <w:ilvl w:val="0"/>
          <w:numId w:val="26"/>
        </w:numPr>
        <w:autoSpaceDN/>
        <w:jc w:val="both"/>
        <w:textAlignment w:val="auto"/>
        <w:rPr>
          <w:szCs w:val="22"/>
        </w:rPr>
      </w:pPr>
      <w:r w:rsidRPr="001B1593">
        <w:rPr>
          <w:szCs w:val="22"/>
        </w:rPr>
        <w:t>La responsabilidad de los integrantes del Consorcio es solidaria.</w:t>
      </w:r>
    </w:p>
    <w:p w:rsidR="0078588E" w:rsidRPr="001B1593" w:rsidRDefault="0078588E" w:rsidP="00443A4C">
      <w:pPr>
        <w:pStyle w:val="Sinespaciado"/>
        <w:jc w:val="both"/>
        <w:rPr>
          <w:szCs w:val="22"/>
        </w:rPr>
      </w:pPr>
    </w:p>
    <w:p w:rsidR="0078588E" w:rsidRPr="001B1593" w:rsidRDefault="0078588E" w:rsidP="00443A4C">
      <w:pPr>
        <w:pStyle w:val="Sinespaciado"/>
        <w:numPr>
          <w:ilvl w:val="0"/>
          <w:numId w:val="26"/>
        </w:numPr>
        <w:autoSpaceDN/>
        <w:jc w:val="both"/>
        <w:textAlignment w:val="auto"/>
        <w:rPr>
          <w:szCs w:val="22"/>
        </w:rPr>
      </w:pPr>
      <w:r w:rsidRPr="001B1593">
        <w:rPr>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78588E" w:rsidRPr="001B1593" w:rsidRDefault="0078588E" w:rsidP="00443A4C">
      <w:pPr>
        <w:pStyle w:val="Sinespaciado"/>
        <w:jc w:val="both"/>
        <w:rPr>
          <w:szCs w:val="22"/>
        </w:rPr>
      </w:pPr>
    </w:p>
    <w:p w:rsidR="0078588E" w:rsidRPr="001B1593" w:rsidRDefault="0078588E" w:rsidP="00443A4C">
      <w:pPr>
        <w:pStyle w:val="Sinespaciado"/>
        <w:numPr>
          <w:ilvl w:val="0"/>
          <w:numId w:val="26"/>
        </w:numPr>
        <w:autoSpaceDN/>
        <w:jc w:val="both"/>
        <w:textAlignment w:val="auto"/>
        <w:rPr>
          <w:szCs w:val="22"/>
        </w:rPr>
      </w:pPr>
      <w:r w:rsidRPr="001B1593">
        <w:rPr>
          <w:szCs w:val="22"/>
        </w:rPr>
        <w:t xml:space="preserve">La sede del Consorcio es: </w:t>
      </w:r>
    </w:p>
    <w:p w:rsidR="0078588E" w:rsidRPr="001B1593" w:rsidRDefault="0078588E" w:rsidP="00443A4C">
      <w:pPr>
        <w:pStyle w:val="Sinespaciado"/>
        <w:jc w:val="both"/>
        <w:rPr>
          <w:szCs w:val="22"/>
        </w:rPr>
      </w:pPr>
      <w:r w:rsidRPr="001B1593">
        <w:rPr>
          <w:szCs w:val="22"/>
        </w:rPr>
        <w:t xml:space="preserve">Dirección de correo ___________________________________________ </w:t>
      </w:r>
    </w:p>
    <w:p w:rsidR="0078588E" w:rsidRPr="001B1593" w:rsidRDefault="0078588E" w:rsidP="00443A4C">
      <w:pPr>
        <w:pStyle w:val="Sinespaciado"/>
        <w:jc w:val="both"/>
        <w:rPr>
          <w:szCs w:val="22"/>
        </w:rPr>
      </w:pPr>
      <w:r w:rsidRPr="001B1593">
        <w:rPr>
          <w:szCs w:val="22"/>
        </w:rPr>
        <w:t xml:space="preserve">Dirección electrónica ___________________________________________ </w:t>
      </w:r>
    </w:p>
    <w:p w:rsidR="0078588E" w:rsidRPr="001B1593" w:rsidRDefault="0078588E" w:rsidP="00443A4C">
      <w:pPr>
        <w:pStyle w:val="Sinespaciado"/>
        <w:jc w:val="both"/>
        <w:rPr>
          <w:szCs w:val="22"/>
        </w:rPr>
      </w:pPr>
      <w:r w:rsidRPr="001B1593">
        <w:rPr>
          <w:szCs w:val="22"/>
        </w:rPr>
        <w:t xml:space="preserve">Teléfono ___________________________________________ </w:t>
      </w:r>
    </w:p>
    <w:p w:rsidR="0078588E" w:rsidRPr="001B1593" w:rsidRDefault="0078588E" w:rsidP="00443A4C">
      <w:pPr>
        <w:pStyle w:val="Sinespaciado"/>
        <w:jc w:val="both"/>
        <w:rPr>
          <w:szCs w:val="22"/>
        </w:rPr>
      </w:pPr>
      <w:r w:rsidRPr="001B1593">
        <w:rPr>
          <w:szCs w:val="22"/>
        </w:rPr>
        <w:lastRenderedPageBreak/>
        <w:t xml:space="preserve">Telefax ___________________________________________ </w:t>
      </w:r>
    </w:p>
    <w:p w:rsidR="0078588E" w:rsidRPr="001B1593" w:rsidRDefault="0078588E" w:rsidP="00443A4C">
      <w:pPr>
        <w:pStyle w:val="Sinespaciado"/>
        <w:jc w:val="both"/>
        <w:rPr>
          <w:szCs w:val="22"/>
        </w:rPr>
      </w:pPr>
      <w:r w:rsidRPr="001B1593">
        <w:rPr>
          <w:szCs w:val="22"/>
        </w:rPr>
        <w:t xml:space="preserve">Ciudad ___________________________________________ </w:t>
      </w:r>
    </w:p>
    <w:p w:rsidR="0078588E" w:rsidRPr="001B1593" w:rsidRDefault="0078588E" w:rsidP="00443A4C">
      <w:pPr>
        <w:pStyle w:val="Sinespaciado"/>
        <w:jc w:val="both"/>
        <w:rPr>
          <w:szCs w:val="22"/>
        </w:rPr>
      </w:pPr>
      <w:r w:rsidRPr="001B1593">
        <w:rPr>
          <w:szCs w:val="22"/>
        </w:rPr>
        <w:t>En constancia, se firma en ______________, a los __</w:t>
      </w:r>
      <w:r w:rsidR="00365FA8">
        <w:rPr>
          <w:szCs w:val="22"/>
        </w:rPr>
        <w:t xml:space="preserve">__ días del mes de _____ </w:t>
      </w:r>
      <w:proofErr w:type="spellStart"/>
      <w:r w:rsidR="00365FA8">
        <w:rPr>
          <w:szCs w:val="22"/>
        </w:rPr>
        <w:t>de</w:t>
      </w:r>
      <w:proofErr w:type="spellEnd"/>
      <w:r w:rsidR="00365FA8">
        <w:rPr>
          <w:szCs w:val="22"/>
        </w:rPr>
        <w:t xml:space="preserve"> </w:t>
      </w:r>
      <w:r w:rsidR="00D96F7D">
        <w:rPr>
          <w:szCs w:val="22"/>
        </w:rPr>
        <w:t>2022</w:t>
      </w:r>
      <w:r w:rsidRPr="001B1593">
        <w:rPr>
          <w:szCs w:val="22"/>
        </w:rPr>
        <w:t>.</w:t>
      </w:r>
    </w:p>
    <w:p w:rsidR="0078588E" w:rsidRPr="001B1593" w:rsidRDefault="0078588E" w:rsidP="00443A4C">
      <w:pPr>
        <w:pStyle w:val="Sinespaciado"/>
        <w:jc w:val="center"/>
        <w:rPr>
          <w:szCs w:val="22"/>
        </w:rPr>
      </w:pPr>
    </w:p>
    <w:p w:rsidR="000E4892" w:rsidRPr="001B1593" w:rsidRDefault="000E4892" w:rsidP="00443A4C">
      <w:pPr>
        <w:pStyle w:val="Sinespaciado"/>
        <w:jc w:val="center"/>
        <w:rPr>
          <w:szCs w:val="22"/>
        </w:rPr>
      </w:pPr>
    </w:p>
    <w:p w:rsidR="000E4892" w:rsidRPr="001B1593" w:rsidRDefault="000E4892" w:rsidP="00443A4C">
      <w:pPr>
        <w:pStyle w:val="Sinespaciado"/>
        <w:jc w:val="center"/>
        <w:rPr>
          <w:szCs w:val="22"/>
        </w:rPr>
      </w:pPr>
    </w:p>
    <w:p w:rsidR="000E4892" w:rsidRPr="001B1593" w:rsidRDefault="000E4892" w:rsidP="00443A4C">
      <w:pPr>
        <w:pStyle w:val="Sinespaciado"/>
        <w:jc w:val="center"/>
        <w:rPr>
          <w:szCs w:val="22"/>
        </w:rPr>
      </w:pPr>
    </w:p>
    <w:p w:rsidR="0078588E" w:rsidRPr="001B1593" w:rsidRDefault="0078588E" w:rsidP="00443A4C">
      <w:pPr>
        <w:pStyle w:val="Sinespaciado"/>
        <w:jc w:val="center"/>
        <w:rPr>
          <w:szCs w:val="22"/>
        </w:rPr>
      </w:pPr>
      <w:r w:rsidRPr="001B1593">
        <w:rPr>
          <w:szCs w:val="22"/>
        </w:rPr>
        <w:t>(Nombre y firma del Representante Legal</w:t>
      </w:r>
    </w:p>
    <w:p w:rsidR="0078588E" w:rsidRPr="001B1593" w:rsidRDefault="0078588E" w:rsidP="00443A4C">
      <w:pPr>
        <w:pStyle w:val="Sinespaciado"/>
        <w:jc w:val="center"/>
        <w:rPr>
          <w:szCs w:val="22"/>
        </w:rPr>
      </w:pPr>
      <w:r w:rsidRPr="001B1593">
        <w:rPr>
          <w:szCs w:val="22"/>
        </w:rPr>
        <w:t>de cada uno de los integrantes)</w:t>
      </w:r>
    </w:p>
    <w:p w:rsidR="0078588E" w:rsidRPr="001B1593" w:rsidRDefault="0078588E" w:rsidP="00443A4C">
      <w:pPr>
        <w:pStyle w:val="Sinespaciado"/>
        <w:jc w:val="center"/>
        <w:rPr>
          <w:szCs w:val="22"/>
        </w:rPr>
      </w:pPr>
      <w:r w:rsidRPr="001B1593">
        <w:rPr>
          <w:bCs/>
          <w:szCs w:val="22"/>
        </w:rPr>
        <w:t>_____________________________________</w:t>
      </w: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C0787D" w:rsidRPr="001B1593" w:rsidRDefault="00C0787D" w:rsidP="00443A4C">
      <w:pPr>
        <w:pStyle w:val="Sinespaciado"/>
        <w:jc w:val="center"/>
        <w:rPr>
          <w:rFonts w:asciiTheme="minorHAnsi" w:hAnsiTheme="minorHAnsi" w:cstheme="minorHAnsi"/>
          <w:szCs w:val="22"/>
        </w:rPr>
      </w:pPr>
    </w:p>
    <w:p w:rsidR="00C0787D" w:rsidRPr="001B1593" w:rsidRDefault="00C0787D" w:rsidP="00443A4C">
      <w:pPr>
        <w:pStyle w:val="Sinespaciado"/>
        <w:jc w:val="center"/>
        <w:rPr>
          <w:rFonts w:asciiTheme="minorHAnsi" w:hAnsiTheme="minorHAnsi" w:cstheme="minorHAnsi"/>
          <w:szCs w:val="22"/>
        </w:rPr>
      </w:pPr>
    </w:p>
    <w:p w:rsidR="00C0787D" w:rsidRPr="001B1593" w:rsidRDefault="00C0787D" w:rsidP="00443A4C">
      <w:pPr>
        <w:pStyle w:val="Sinespaciado"/>
        <w:jc w:val="center"/>
        <w:rPr>
          <w:rFonts w:asciiTheme="minorHAnsi" w:hAnsiTheme="minorHAnsi" w:cstheme="minorHAnsi"/>
          <w:szCs w:val="22"/>
        </w:rPr>
      </w:pPr>
    </w:p>
    <w:p w:rsidR="00C0787D" w:rsidRPr="001B1593" w:rsidRDefault="00C0787D" w:rsidP="00443A4C">
      <w:pPr>
        <w:pStyle w:val="Sinespaciado"/>
        <w:jc w:val="center"/>
        <w:rPr>
          <w:rFonts w:asciiTheme="minorHAnsi" w:hAnsiTheme="minorHAnsi" w:cstheme="minorHAnsi"/>
          <w:szCs w:val="22"/>
        </w:rPr>
      </w:pPr>
    </w:p>
    <w:p w:rsidR="00C0787D" w:rsidRPr="001B1593" w:rsidRDefault="00C0787D"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jc w:val="center"/>
        <w:rPr>
          <w:rFonts w:asciiTheme="minorHAnsi" w:hAnsiTheme="minorHAnsi" w:cstheme="minorHAnsi"/>
          <w:szCs w:val="22"/>
        </w:rPr>
      </w:pPr>
    </w:p>
    <w:p w:rsidR="0078588E" w:rsidRPr="001B1593" w:rsidRDefault="0078588E" w:rsidP="00443A4C">
      <w:pPr>
        <w:pStyle w:val="Sinespaciado"/>
        <w:rPr>
          <w:rFonts w:asciiTheme="minorHAnsi" w:hAnsiTheme="minorHAnsi" w:cstheme="minorHAnsi"/>
          <w:szCs w:val="22"/>
        </w:rPr>
      </w:pPr>
    </w:p>
    <w:p w:rsidR="00CE00ED" w:rsidRPr="001B1593" w:rsidRDefault="00CE00ED" w:rsidP="00443A4C">
      <w:pPr>
        <w:pStyle w:val="Ttulo1"/>
        <w:numPr>
          <w:ilvl w:val="0"/>
          <w:numId w:val="0"/>
        </w:numPr>
        <w:rPr>
          <w:sz w:val="22"/>
          <w:szCs w:val="22"/>
          <w:lang w:eastAsia="es-CO" w:bidi="es-CO"/>
        </w:rPr>
      </w:pPr>
      <w:bookmarkStart w:id="9" w:name="_Toc446049415"/>
      <w:bookmarkStart w:id="10" w:name="_Toc488933344"/>
      <w:r w:rsidRPr="001B1593">
        <w:rPr>
          <w:sz w:val="22"/>
          <w:szCs w:val="22"/>
          <w:lang w:eastAsia="es-CO" w:bidi="es-CO"/>
        </w:rPr>
        <w:lastRenderedPageBreak/>
        <w:t>FORMATO No. 3</w:t>
      </w:r>
      <w:r w:rsidR="009970CF" w:rsidRPr="001B1593">
        <w:rPr>
          <w:sz w:val="22"/>
          <w:szCs w:val="22"/>
          <w:lang w:eastAsia="es-CO" w:bidi="es-CO"/>
        </w:rPr>
        <w:t xml:space="preserve"> B</w:t>
      </w:r>
    </w:p>
    <w:p w:rsidR="00806774" w:rsidRPr="001B1593" w:rsidRDefault="00806774" w:rsidP="00443A4C">
      <w:pPr>
        <w:pStyle w:val="Textbody"/>
        <w:rPr>
          <w:lang w:eastAsia="es-CO" w:bidi="es-CO"/>
        </w:rPr>
      </w:pPr>
    </w:p>
    <w:p w:rsidR="0078588E" w:rsidRPr="001B1593" w:rsidRDefault="0078588E" w:rsidP="00443A4C">
      <w:pPr>
        <w:pStyle w:val="Ttulo1"/>
        <w:numPr>
          <w:ilvl w:val="0"/>
          <w:numId w:val="0"/>
        </w:numPr>
        <w:rPr>
          <w:sz w:val="22"/>
          <w:szCs w:val="22"/>
          <w:lang w:eastAsia="es-CO" w:bidi="es-CO"/>
        </w:rPr>
      </w:pPr>
      <w:r w:rsidRPr="001B1593">
        <w:rPr>
          <w:sz w:val="22"/>
          <w:szCs w:val="22"/>
          <w:lang w:eastAsia="es-CO" w:bidi="es-CO"/>
        </w:rPr>
        <w:t>DOCUMENTO DE CONFORMACIÓN DE UNIONES TEMPORALES</w:t>
      </w:r>
      <w:bookmarkEnd w:id="9"/>
      <w:bookmarkEnd w:id="10"/>
    </w:p>
    <w:p w:rsidR="0078588E" w:rsidRPr="001B1593" w:rsidRDefault="0078588E" w:rsidP="00443A4C">
      <w:pPr>
        <w:rPr>
          <w:rFonts w:ascii="Arial" w:hAnsi="Arial" w:cs="Arial"/>
          <w:sz w:val="22"/>
          <w:szCs w:val="22"/>
          <w:lang w:bidi="es-CO"/>
        </w:rPr>
      </w:pPr>
    </w:p>
    <w:p w:rsidR="0078588E" w:rsidRPr="001B1593" w:rsidRDefault="0078588E" w:rsidP="00443A4C">
      <w:pPr>
        <w:pStyle w:val="Sinespaciado"/>
        <w:rPr>
          <w:b/>
          <w:bCs/>
          <w:spacing w:val="-3"/>
          <w:szCs w:val="22"/>
        </w:rPr>
      </w:pPr>
      <w:r w:rsidRPr="001B1593">
        <w:rPr>
          <w:bCs/>
          <w:spacing w:val="-3"/>
          <w:szCs w:val="22"/>
        </w:rPr>
        <w:t>Señores</w:t>
      </w:r>
    </w:p>
    <w:p w:rsidR="0078588E" w:rsidRPr="001B1593" w:rsidRDefault="0078588E" w:rsidP="00443A4C">
      <w:pPr>
        <w:pStyle w:val="Sinespaciado"/>
        <w:rPr>
          <w:bCs/>
          <w:spacing w:val="-3"/>
          <w:szCs w:val="22"/>
        </w:rPr>
      </w:pPr>
      <w:r w:rsidRPr="001B1593">
        <w:rPr>
          <w:b/>
          <w:bCs/>
          <w:spacing w:val="-3"/>
          <w:szCs w:val="22"/>
        </w:rPr>
        <w:t>SUPERINTENDENCIA DE SERVICIOS PÚBLICOS DOMICILIARIOS</w:t>
      </w:r>
    </w:p>
    <w:p w:rsidR="0078588E" w:rsidRPr="001B1593" w:rsidRDefault="0078588E" w:rsidP="00443A4C">
      <w:pPr>
        <w:pStyle w:val="Sinespaciado"/>
        <w:rPr>
          <w:bCs/>
          <w:spacing w:val="-3"/>
          <w:szCs w:val="22"/>
        </w:rPr>
      </w:pPr>
      <w:r w:rsidRPr="001B1593">
        <w:rPr>
          <w:bCs/>
          <w:spacing w:val="-3"/>
          <w:szCs w:val="22"/>
        </w:rPr>
        <w:t>Carrera 18 No. 84-35</w:t>
      </w:r>
    </w:p>
    <w:p w:rsidR="0078588E" w:rsidRPr="001B1593" w:rsidRDefault="0078588E" w:rsidP="00443A4C">
      <w:pPr>
        <w:pStyle w:val="Sinespaciado"/>
        <w:rPr>
          <w:bCs/>
          <w:spacing w:val="-3"/>
          <w:szCs w:val="22"/>
        </w:rPr>
      </w:pPr>
      <w:r w:rsidRPr="001B1593">
        <w:rPr>
          <w:bCs/>
          <w:spacing w:val="-3"/>
          <w:szCs w:val="22"/>
        </w:rPr>
        <w:t>Bogotá D.C.</w:t>
      </w:r>
    </w:p>
    <w:p w:rsidR="0078588E" w:rsidRPr="001B1593" w:rsidRDefault="0078588E" w:rsidP="00443A4C">
      <w:pPr>
        <w:pStyle w:val="Sinespaciado"/>
        <w:rPr>
          <w:bCs/>
          <w:spacing w:val="-3"/>
          <w:szCs w:val="22"/>
        </w:rPr>
      </w:pPr>
    </w:p>
    <w:p w:rsidR="0078588E" w:rsidRPr="001B1593" w:rsidRDefault="0078588E" w:rsidP="00443A4C">
      <w:pPr>
        <w:pStyle w:val="Sinespaciado"/>
        <w:rPr>
          <w:bCs/>
          <w:spacing w:val="-3"/>
          <w:szCs w:val="22"/>
        </w:rPr>
      </w:pPr>
    </w:p>
    <w:p w:rsidR="0078588E" w:rsidRPr="001B1593" w:rsidRDefault="0078588E" w:rsidP="00443A4C">
      <w:pPr>
        <w:pStyle w:val="Sinespaciado"/>
        <w:rPr>
          <w:bCs/>
          <w:spacing w:val="-3"/>
          <w:szCs w:val="22"/>
        </w:rPr>
      </w:pPr>
      <w:r w:rsidRPr="001B1593">
        <w:rPr>
          <w:bCs/>
          <w:spacing w:val="-3"/>
          <w:szCs w:val="22"/>
        </w:rPr>
        <w:t>Referencia: Proceso de Selección No. _________________</w:t>
      </w:r>
    </w:p>
    <w:p w:rsidR="0078588E" w:rsidRPr="001B1593" w:rsidRDefault="0078588E" w:rsidP="00443A4C">
      <w:pPr>
        <w:pStyle w:val="Sinespaciado"/>
        <w:rPr>
          <w:bCs/>
          <w:spacing w:val="-3"/>
          <w:szCs w:val="22"/>
        </w:rPr>
      </w:pPr>
    </w:p>
    <w:p w:rsidR="0078588E" w:rsidRPr="001B1593" w:rsidRDefault="0078588E" w:rsidP="00443A4C">
      <w:pPr>
        <w:pStyle w:val="Sinespaciado"/>
        <w:rPr>
          <w:bCs/>
          <w:spacing w:val="-3"/>
          <w:szCs w:val="22"/>
        </w:rPr>
      </w:pPr>
    </w:p>
    <w:p w:rsidR="0078588E" w:rsidRPr="001B1593" w:rsidRDefault="0078588E" w:rsidP="00443A4C">
      <w:pPr>
        <w:pStyle w:val="Sinespaciado"/>
        <w:jc w:val="both"/>
        <w:rPr>
          <w:szCs w:val="22"/>
        </w:rPr>
      </w:pPr>
      <w:r w:rsidRPr="001B1593">
        <w:rPr>
          <w:szCs w:val="22"/>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w:t>
      </w:r>
    </w:p>
    <w:p w:rsidR="0078588E" w:rsidRPr="001B1593" w:rsidRDefault="0078588E" w:rsidP="00443A4C">
      <w:pPr>
        <w:pStyle w:val="Sinespaciado"/>
        <w:jc w:val="both"/>
        <w:rPr>
          <w:szCs w:val="22"/>
        </w:rPr>
      </w:pPr>
      <w:r w:rsidRPr="001B1593">
        <w:rPr>
          <w:szCs w:val="22"/>
        </w:rPr>
        <w:t xml:space="preserve"> </w:t>
      </w:r>
    </w:p>
    <w:p w:rsidR="0078588E" w:rsidRPr="001B1593" w:rsidRDefault="0078588E" w:rsidP="00443A4C">
      <w:pPr>
        <w:pStyle w:val="Sinespaciado"/>
        <w:numPr>
          <w:ilvl w:val="0"/>
          <w:numId w:val="25"/>
        </w:numPr>
        <w:tabs>
          <w:tab w:val="clear" w:pos="720"/>
          <w:tab w:val="num" w:pos="0"/>
        </w:tabs>
        <w:autoSpaceDN/>
        <w:ind w:left="360"/>
        <w:jc w:val="both"/>
        <w:textAlignment w:val="auto"/>
        <w:rPr>
          <w:szCs w:val="22"/>
        </w:rPr>
      </w:pPr>
      <w:r w:rsidRPr="001B1593">
        <w:rPr>
          <w:szCs w:val="22"/>
        </w:rPr>
        <w:t xml:space="preserve">La duración de la Unión Temporal será igual al término de ejecución, liquidación del contrato y un (1) año más. </w:t>
      </w:r>
    </w:p>
    <w:p w:rsidR="0078588E" w:rsidRPr="001B1593" w:rsidRDefault="0078588E" w:rsidP="00443A4C">
      <w:pPr>
        <w:pStyle w:val="Sinespaciado"/>
        <w:ind w:left="360"/>
        <w:jc w:val="both"/>
        <w:rPr>
          <w:szCs w:val="22"/>
        </w:rPr>
      </w:pPr>
      <w:r w:rsidRPr="001B1593">
        <w:rPr>
          <w:szCs w:val="22"/>
        </w:rPr>
        <w:t xml:space="preserve"> </w:t>
      </w:r>
    </w:p>
    <w:p w:rsidR="0078588E" w:rsidRPr="001B1593" w:rsidRDefault="0078588E" w:rsidP="00443A4C">
      <w:pPr>
        <w:pStyle w:val="Sinespaciado"/>
        <w:numPr>
          <w:ilvl w:val="0"/>
          <w:numId w:val="25"/>
        </w:numPr>
        <w:tabs>
          <w:tab w:val="clear" w:pos="720"/>
          <w:tab w:val="num" w:pos="0"/>
        </w:tabs>
        <w:autoSpaceDN/>
        <w:ind w:left="360"/>
        <w:jc w:val="both"/>
        <w:textAlignment w:val="auto"/>
        <w:rPr>
          <w:bCs/>
          <w:spacing w:val="-3"/>
          <w:szCs w:val="22"/>
        </w:rPr>
      </w:pPr>
      <w:r w:rsidRPr="001B1593">
        <w:rPr>
          <w:szCs w:val="22"/>
        </w:rPr>
        <w:t>La Unión Temporal está integrada por:</w:t>
      </w:r>
    </w:p>
    <w:p w:rsidR="0078588E" w:rsidRPr="001B1593" w:rsidRDefault="0078588E" w:rsidP="00443A4C">
      <w:pPr>
        <w:pStyle w:val="Sinespaciado"/>
        <w:jc w:val="both"/>
        <w:rPr>
          <w:bCs/>
          <w:spacing w:val="-3"/>
          <w:szCs w:val="22"/>
        </w:rPr>
      </w:pPr>
    </w:p>
    <w:tbl>
      <w:tblPr>
        <w:tblW w:w="0" w:type="auto"/>
        <w:tblInd w:w="-20" w:type="dxa"/>
        <w:tblLayout w:type="fixed"/>
        <w:tblLook w:val="0000" w:firstRow="0" w:lastRow="0" w:firstColumn="0" w:lastColumn="0" w:noHBand="0" w:noVBand="0"/>
      </w:tblPr>
      <w:tblGrid>
        <w:gridCol w:w="3201"/>
        <w:gridCol w:w="3202"/>
        <w:gridCol w:w="3242"/>
      </w:tblGrid>
      <w:tr w:rsidR="0078588E" w:rsidRPr="001B1593" w:rsidTr="00806774">
        <w:tc>
          <w:tcPr>
            <w:tcW w:w="3201" w:type="dxa"/>
            <w:tcBorders>
              <w:top w:val="single" w:sz="4" w:space="0" w:color="000000"/>
              <w:left w:val="single" w:sz="4" w:space="0" w:color="000000"/>
              <w:bottom w:val="single" w:sz="4" w:space="0" w:color="000000"/>
            </w:tcBorders>
            <w:shd w:val="clear" w:color="auto" w:fill="BFBFBF"/>
          </w:tcPr>
          <w:p w:rsidR="0078588E" w:rsidRPr="001B1593" w:rsidRDefault="0078588E" w:rsidP="00443A4C">
            <w:pPr>
              <w:pStyle w:val="Sinespaciado"/>
              <w:snapToGrid w:val="0"/>
              <w:jc w:val="center"/>
              <w:rPr>
                <w:b/>
                <w:bCs/>
                <w:spacing w:val="-3"/>
                <w:szCs w:val="22"/>
                <w:lang w:val="es-CO"/>
              </w:rPr>
            </w:pPr>
          </w:p>
          <w:p w:rsidR="0078588E" w:rsidRPr="001B1593" w:rsidRDefault="0078588E" w:rsidP="00443A4C">
            <w:pPr>
              <w:pStyle w:val="Sinespaciado"/>
              <w:jc w:val="center"/>
              <w:rPr>
                <w:b/>
                <w:bCs/>
                <w:spacing w:val="-3"/>
                <w:szCs w:val="22"/>
                <w:lang w:val="es-CO"/>
              </w:rPr>
            </w:pPr>
            <w:r w:rsidRPr="001B1593">
              <w:rPr>
                <w:b/>
                <w:bCs/>
                <w:spacing w:val="-3"/>
                <w:szCs w:val="22"/>
                <w:lang w:val="es-CO"/>
              </w:rPr>
              <w:t>NOMBRE</w:t>
            </w:r>
          </w:p>
        </w:tc>
        <w:tc>
          <w:tcPr>
            <w:tcW w:w="3202" w:type="dxa"/>
            <w:tcBorders>
              <w:top w:val="single" w:sz="4" w:space="0" w:color="000000"/>
              <w:left w:val="single" w:sz="4" w:space="0" w:color="000000"/>
              <w:bottom w:val="single" w:sz="4" w:space="0" w:color="000000"/>
            </w:tcBorders>
            <w:shd w:val="clear" w:color="auto" w:fill="BFBFBF"/>
          </w:tcPr>
          <w:p w:rsidR="0078588E" w:rsidRPr="001B1593" w:rsidRDefault="0078588E" w:rsidP="00443A4C">
            <w:pPr>
              <w:pStyle w:val="Sinespaciado"/>
              <w:jc w:val="center"/>
              <w:rPr>
                <w:b/>
                <w:bCs/>
                <w:spacing w:val="-3"/>
                <w:szCs w:val="22"/>
                <w:lang w:val="es-CO"/>
              </w:rPr>
            </w:pPr>
            <w:r w:rsidRPr="001B1593">
              <w:rPr>
                <w:b/>
                <w:bCs/>
                <w:spacing w:val="-3"/>
                <w:szCs w:val="22"/>
                <w:lang w:val="es-CO"/>
              </w:rPr>
              <w:t>TÉRMINOS Y EXTENSIÓN DE PARTICIPACIÓN EN LA EJECUCIÓN DEL CONTRATO</w:t>
            </w:r>
            <w:r w:rsidRPr="001B1593">
              <w:rPr>
                <w:rStyle w:val="Caracteresdenotaalpie"/>
                <w:b/>
                <w:bCs/>
                <w:spacing w:val="-3"/>
                <w:szCs w:val="22"/>
                <w:lang w:val="es-CO"/>
              </w:rPr>
              <w:footnoteReference w:id="2"/>
            </w:r>
          </w:p>
        </w:tc>
        <w:tc>
          <w:tcPr>
            <w:tcW w:w="3242" w:type="dxa"/>
            <w:tcBorders>
              <w:top w:val="single" w:sz="4" w:space="0" w:color="000000"/>
              <w:left w:val="single" w:sz="4" w:space="0" w:color="000000"/>
              <w:bottom w:val="single" w:sz="4" w:space="0" w:color="000000"/>
              <w:right w:val="single" w:sz="4" w:space="0" w:color="000000"/>
            </w:tcBorders>
            <w:shd w:val="clear" w:color="auto" w:fill="BFBFBF"/>
          </w:tcPr>
          <w:p w:rsidR="0078588E" w:rsidRPr="001B1593" w:rsidRDefault="0078588E" w:rsidP="00443A4C">
            <w:pPr>
              <w:pStyle w:val="Sinespaciado"/>
              <w:snapToGrid w:val="0"/>
              <w:jc w:val="center"/>
              <w:rPr>
                <w:b/>
                <w:bCs/>
                <w:spacing w:val="-3"/>
                <w:szCs w:val="22"/>
                <w:lang w:val="es-CO"/>
              </w:rPr>
            </w:pPr>
          </w:p>
          <w:p w:rsidR="0078588E" w:rsidRPr="001B1593" w:rsidRDefault="0078588E" w:rsidP="00443A4C">
            <w:pPr>
              <w:pStyle w:val="Sinespaciado"/>
              <w:jc w:val="center"/>
              <w:rPr>
                <w:bCs/>
                <w:spacing w:val="-3"/>
                <w:szCs w:val="22"/>
                <w:lang w:val="es-CO"/>
              </w:rPr>
            </w:pPr>
            <w:r w:rsidRPr="001B1593">
              <w:rPr>
                <w:b/>
                <w:bCs/>
                <w:spacing w:val="-3"/>
                <w:szCs w:val="22"/>
                <w:lang w:val="es-CO"/>
              </w:rPr>
              <w:t>COMPROMISO (%)</w:t>
            </w:r>
            <w:r w:rsidRPr="001B1593">
              <w:rPr>
                <w:rStyle w:val="Caracteresdenotaalpie"/>
                <w:b/>
                <w:bCs/>
                <w:spacing w:val="-3"/>
                <w:szCs w:val="22"/>
                <w:lang w:val="es-CO"/>
              </w:rPr>
              <w:footnoteReference w:id="3"/>
            </w:r>
          </w:p>
        </w:tc>
      </w:tr>
      <w:tr w:rsidR="0078588E" w:rsidRPr="001B1593" w:rsidTr="00806774">
        <w:tc>
          <w:tcPr>
            <w:tcW w:w="3201" w:type="dxa"/>
            <w:tcBorders>
              <w:top w:val="single" w:sz="4" w:space="0" w:color="000000"/>
              <w:left w:val="single" w:sz="4" w:space="0" w:color="000000"/>
              <w:bottom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c>
          <w:tcPr>
            <w:tcW w:w="3202" w:type="dxa"/>
            <w:tcBorders>
              <w:top w:val="single" w:sz="4" w:space="0" w:color="000000"/>
              <w:left w:val="single" w:sz="4" w:space="0" w:color="000000"/>
              <w:bottom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c>
          <w:tcPr>
            <w:tcW w:w="3242" w:type="dxa"/>
            <w:tcBorders>
              <w:top w:val="single" w:sz="4" w:space="0" w:color="000000"/>
              <w:left w:val="single" w:sz="4" w:space="0" w:color="000000"/>
              <w:bottom w:val="single" w:sz="4" w:space="0" w:color="000000"/>
              <w:right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r>
      <w:tr w:rsidR="0078588E" w:rsidRPr="001B1593" w:rsidTr="00806774">
        <w:tc>
          <w:tcPr>
            <w:tcW w:w="3201" w:type="dxa"/>
            <w:tcBorders>
              <w:top w:val="single" w:sz="4" w:space="0" w:color="000000"/>
              <w:left w:val="single" w:sz="4" w:space="0" w:color="000000"/>
              <w:bottom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c>
          <w:tcPr>
            <w:tcW w:w="3202" w:type="dxa"/>
            <w:tcBorders>
              <w:top w:val="single" w:sz="4" w:space="0" w:color="000000"/>
              <w:left w:val="single" w:sz="4" w:space="0" w:color="000000"/>
              <w:bottom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c>
          <w:tcPr>
            <w:tcW w:w="3242" w:type="dxa"/>
            <w:tcBorders>
              <w:top w:val="single" w:sz="4" w:space="0" w:color="000000"/>
              <w:left w:val="single" w:sz="4" w:space="0" w:color="000000"/>
              <w:bottom w:val="single" w:sz="4" w:space="0" w:color="000000"/>
              <w:right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r>
      <w:tr w:rsidR="0078588E" w:rsidRPr="001B1593" w:rsidTr="00806774">
        <w:tc>
          <w:tcPr>
            <w:tcW w:w="3201" w:type="dxa"/>
            <w:tcBorders>
              <w:top w:val="single" w:sz="4" w:space="0" w:color="000000"/>
              <w:left w:val="single" w:sz="4" w:space="0" w:color="000000"/>
              <w:bottom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c>
          <w:tcPr>
            <w:tcW w:w="3202" w:type="dxa"/>
            <w:tcBorders>
              <w:top w:val="single" w:sz="4" w:space="0" w:color="000000"/>
              <w:left w:val="single" w:sz="4" w:space="0" w:color="000000"/>
              <w:bottom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c>
          <w:tcPr>
            <w:tcW w:w="3242" w:type="dxa"/>
            <w:tcBorders>
              <w:top w:val="single" w:sz="4" w:space="0" w:color="000000"/>
              <w:left w:val="single" w:sz="4" w:space="0" w:color="000000"/>
              <w:bottom w:val="single" w:sz="4" w:space="0" w:color="000000"/>
              <w:right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r>
      <w:tr w:rsidR="0078588E" w:rsidRPr="001B1593" w:rsidTr="00806774">
        <w:tc>
          <w:tcPr>
            <w:tcW w:w="3201" w:type="dxa"/>
            <w:tcBorders>
              <w:top w:val="single" w:sz="4" w:space="0" w:color="000000"/>
              <w:left w:val="single" w:sz="4" w:space="0" w:color="000000"/>
              <w:bottom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c>
          <w:tcPr>
            <w:tcW w:w="3202" w:type="dxa"/>
            <w:tcBorders>
              <w:top w:val="single" w:sz="4" w:space="0" w:color="000000"/>
              <w:left w:val="single" w:sz="4" w:space="0" w:color="000000"/>
              <w:bottom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c>
          <w:tcPr>
            <w:tcW w:w="3242" w:type="dxa"/>
            <w:tcBorders>
              <w:top w:val="single" w:sz="4" w:space="0" w:color="000000"/>
              <w:left w:val="single" w:sz="4" w:space="0" w:color="000000"/>
              <w:bottom w:val="single" w:sz="4" w:space="0" w:color="000000"/>
              <w:right w:val="single" w:sz="4" w:space="0" w:color="000000"/>
            </w:tcBorders>
            <w:shd w:val="clear" w:color="auto" w:fill="auto"/>
          </w:tcPr>
          <w:p w:rsidR="0078588E" w:rsidRPr="001B1593" w:rsidRDefault="0078588E" w:rsidP="00443A4C">
            <w:pPr>
              <w:pStyle w:val="Sinespaciado"/>
              <w:snapToGrid w:val="0"/>
              <w:jc w:val="both"/>
              <w:rPr>
                <w:bCs/>
                <w:spacing w:val="-3"/>
                <w:szCs w:val="22"/>
                <w:lang w:val="es-CO"/>
              </w:rPr>
            </w:pPr>
          </w:p>
        </w:tc>
      </w:tr>
    </w:tbl>
    <w:p w:rsidR="0078588E" w:rsidRPr="001B1593" w:rsidRDefault="0078588E" w:rsidP="00443A4C">
      <w:pPr>
        <w:pStyle w:val="Sinespaciado"/>
        <w:jc w:val="both"/>
        <w:rPr>
          <w:szCs w:val="22"/>
        </w:rPr>
      </w:pPr>
    </w:p>
    <w:p w:rsidR="0078588E" w:rsidRPr="001B1593" w:rsidRDefault="0078588E" w:rsidP="00443A4C">
      <w:pPr>
        <w:pStyle w:val="Sinespaciado"/>
        <w:numPr>
          <w:ilvl w:val="0"/>
          <w:numId w:val="25"/>
        </w:numPr>
        <w:tabs>
          <w:tab w:val="clear" w:pos="720"/>
          <w:tab w:val="num" w:pos="0"/>
        </w:tabs>
        <w:autoSpaceDN/>
        <w:ind w:left="360"/>
        <w:jc w:val="both"/>
        <w:textAlignment w:val="auto"/>
        <w:rPr>
          <w:szCs w:val="22"/>
        </w:rPr>
      </w:pPr>
      <w:r w:rsidRPr="001B1593">
        <w:rPr>
          <w:szCs w:val="22"/>
        </w:rPr>
        <w:t>La Unión Temporal se denomina UNIÓN TEMPORAL _____________________.</w:t>
      </w:r>
    </w:p>
    <w:p w:rsidR="0078588E" w:rsidRPr="001B1593" w:rsidRDefault="0078588E" w:rsidP="00443A4C">
      <w:pPr>
        <w:pStyle w:val="Sinespaciado"/>
        <w:jc w:val="both"/>
        <w:rPr>
          <w:szCs w:val="22"/>
        </w:rPr>
      </w:pPr>
    </w:p>
    <w:p w:rsidR="0078588E" w:rsidRPr="001B1593" w:rsidRDefault="0078588E" w:rsidP="00443A4C">
      <w:pPr>
        <w:pStyle w:val="Sinespaciado"/>
        <w:numPr>
          <w:ilvl w:val="0"/>
          <w:numId w:val="25"/>
        </w:numPr>
        <w:tabs>
          <w:tab w:val="clear" w:pos="720"/>
          <w:tab w:val="num" w:pos="0"/>
        </w:tabs>
        <w:autoSpaceDN/>
        <w:ind w:left="360"/>
        <w:jc w:val="both"/>
        <w:textAlignment w:val="auto"/>
        <w:rPr>
          <w:szCs w:val="22"/>
        </w:rPr>
      </w:pPr>
      <w:r w:rsidRPr="001B1593">
        <w:rPr>
          <w:szCs w:val="22"/>
        </w:rPr>
        <w:t>La responsabilidad de los integrantes de la Unión Temporal es solidaria.</w:t>
      </w:r>
    </w:p>
    <w:p w:rsidR="0078588E" w:rsidRPr="001B1593" w:rsidRDefault="0078588E" w:rsidP="00443A4C">
      <w:pPr>
        <w:pStyle w:val="Sinespaciado"/>
        <w:jc w:val="both"/>
        <w:rPr>
          <w:szCs w:val="22"/>
        </w:rPr>
      </w:pPr>
    </w:p>
    <w:p w:rsidR="0078588E" w:rsidRPr="001B1593" w:rsidRDefault="0078588E" w:rsidP="00443A4C">
      <w:pPr>
        <w:pStyle w:val="Sinespaciado"/>
        <w:numPr>
          <w:ilvl w:val="0"/>
          <w:numId w:val="25"/>
        </w:numPr>
        <w:tabs>
          <w:tab w:val="clear" w:pos="720"/>
          <w:tab w:val="num" w:pos="0"/>
        </w:tabs>
        <w:autoSpaceDN/>
        <w:ind w:left="360"/>
        <w:jc w:val="both"/>
        <w:textAlignment w:val="auto"/>
        <w:rPr>
          <w:szCs w:val="22"/>
        </w:rPr>
      </w:pPr>
      <w:r w:rsidRPr="001B1593">
        <w:rPr>
          <w:szCs w:val="22"/>
        </w:rPr>
        <w:t xml:space="preserve">El representante de la Unión Temporal es ____________________________ (indicar el nombre), identificado con C. C. No. ______________ de ____________________, quien está </w:t>
      </w:r>
      <w:r w:rsidRPr="001B1593">
        <w:rPr>
          <w:szCs w:val="22"/>
        </w:rPr>
        <w:lastRenderedPageBreak/>
        <w:t>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78588E" w:rsidRPr="001B1593" w:rsidRDefault="0078588E" w:rsidP="00443A4C">
      <w:pPr>
        <w:pStyle w:val="Sinespaciado"/>
        <w:jc w:val="both"/>
        <w:rPr>
          <w:szCs w:val="22"/>
        </w:rPr>
      </w:pPr>
    </w:p>
    <w:p w:rsidR="0078588E" w:rsidRPr="001B1593" w:rsidRDefault="0078588E" w:rsidP="00443A4C">
      <w:pPr>
        <w:pStyle w:val="Sinespaciado"/>
        <w:numPr>
          <w:ilvl w:val="0"/>
          <w:numId w:val="25"/>
        </w:numPr>
        <w:tabs>
          <w:tab w:val="clear" w:pos="720"/>
          <w:tab w:val="num" w:pos="0"/>
        </w:tabs>
        <w:autoSpaceDN/>
        <w:ind w:left="360"/>
        <w:jc w:val="both"/>
        <w:textAlignment w:val="auto"/>
        <w:rPr>
          <w:szCs w:val="22"/>
        </w:rPr>
      </w:pPr>
      <w:r w:rsidRPr="001B1593">
        <w:rPr>
          <w:szCs w:val="22"/>
        </w:rPr>
        <w:t xml:space="preserve">La sede de la Unión Temporal es: </w:t>
      </w:r>
    </w:p>
    <w:p w:rsidR="0078588E" w:rsidRPr="001B1593" w:rsidRDefault="0078588E" w:rsidP="00443A4C">
      <w:pPr>
        <w:pStyle w:val="Sinespaciado"/>
        <w:jc w:val="both"/>
        <w:rPr>
          <w:szCs w:val="22"/>
        </w:rPr>
      </w:pPr>
    </w:p>
    <w:p w:rsidR="0078588E" w:rsidRPr="001B1593" w:rsidRDefault="0078588E" w:rsidP="00443A4C">
      <w:pPr>
        <w:pStyle w:val="Sinespaciado"/>
        <w:jc w:val="both"/>
        <w:rPr>
          <w:szCs w:val="22"/>
        </w:rPr>
      </w:pPr>
    </w:p>
    <w:p w:rsidR="0078588E" w:rsidRPr="001B1593" w:rsidRDefault="0078588E" w:rsidP="00443A4C">
      <w:pPr>
        <w:pStyle w:val="Sinespaciado"/>
        <w:jc w:val="both"/>
        <w:rPr>
          <w:szCs w:val="22"/>
        </w:rPr>
      </w:pPr>
      <w:r w:rsidRPr="001B1593">
        <w:rPr>
          <w:szCs w:val="22"/>
        </w:rPr>
        <w:t xml:space="preserve">Dirección de correo ___________________________________________ </w:t>
      </w:r>
    </w:p>
    <w:p w:rsidR="0078588E" w:rsidRPr="001B1593" w:rsidRDefault="0078588E" w:rsidP="00443A4C">
      <w:pPr>
        <w:pStyle w:val="Sinespaciado"/>
        <w:jc w:val="both"/>
        <w:rPr>
          <w:szCs w:val="22"/>
        </w:rPr>
      </w:pPr>
      <w:r w:rsidRPr="001B1593">
        <w:rPr>
          <w:szCs w:val="22"/>
        </w:rPr>
        <w:t xml:space="preserve">Dirección electrónica ___________________________________________ </w:t>
      </w:r>
    </w:p>
    <w:p w:rsidR="0078588E" w:rsidRPr="001B1593" w:rsidRDefault="0078588E" w:rsidP="00443A4C">
      <w:pPr>
        <w:pStyle w:val="Sinespaciado"/>
        <w:jc w:val="both"/>
        <w:rPr>
          <w:szCs w:val="22"/>
        </w:rPr>
      </w:pPr>
      <w:r w:rsidRPr="001B1593">
        <w:rPr>
          <w:szCs w:val="22"/>
        </w:rPr>
        <w:t xml:space="preserve">Teléfono ___________________________________________ </w:t>
      </w:r>
    </w:p>
    <w:p w:rsidR="0078588E" w:rsidRPr="001B1593" w:rsidRDefault="0078588E" w:rsidP="00443A4C">
      <w:pPr>
        <w:pStyle w:val="Sinespaciado"/>
        <w:jc w:val="both"/>
        <w:rPr>
          <w:szCs w:val="22"/>
        </w:rPr>
      </w:pPr>
      <w:r w:rsidRPr="001B1593">
        <w:rPr>
          <w:szCs w:val="22"/>
        </w:rPr>
        <w:t xml:space="preserve">Telefax ___________________________________________ </w:t>
      </w:r>
    </w:p>
    <w:p w:rsidR="0078588E" w:rsidRPr="001B1593" w:rsidRDefault="0078588E" w:rsidP="00443A4C">
      <w:pPr>
        <w:pStyle w:val="Sinespaciado"/>
        <w:jc w:val="both"/>
        <w:rPr>
          <w:szCs w:val="22"/>
        </w:rPr>
      </w:pPr>
      <w:r w:rsidRPr="001B1593">
        <w:rPr>
          <w:szCs w:val="22"/>
        </w:rPr>
        <w:t xml:space="preserve">Ciudad ___________________________________________ </w:t>
      </w:r>
    </w:p>
    <w:p w:rsidR="0078588E" w:rsidRPr="001B1593" w:rsidRDefault="0078588E" w:rsidP="00443A4C">
      <w:pPr>
        <w:pStyle w:val="Sinespaciado"/>
        <w:jc w:val="both"/>
        <w:rPr>
          <w:bCs/>
          <w:szCs w:val="22"/>
        </w:rPr>
      </w:pPr>
      <w:r w:rsidRPr="001B1593">
        <w:rPr>
          <w:szCs w:val="22"/>
        </w:rPr>
        <w:t>En constancia, se firma en ______________, a los __</w:t>
      </w:r>
      <w:r w:rsidR="00A64B7A">
        <w:rPr>
          <w:szCs w:val="22"/>
        </w:rPr>
        <w:t xml:space="preserve">__ días del mes de _____ </w:t>
      </w:r>
      <w:proofErr w:type="spellStart"/>
      <w:r w:rsidR="00A64B7A">
        <w:rPr>
          <w:szCs w:val="22"/>
        </w:rPr>
        <w:t>de</w:t>
      </w:r>
      <w:proofErr w:type="spellEnd"/>
      <w:r w:rsidR="00A64B7A">
        <w:rPr>
          <w:szCs w:val="22"/>
        </w:rPr>
        <w:t xml:space="preserve"> </w:t>
      </w:r>
      <w:r w:rsidR="00D96F7D">
        <w:rPr>
          <w:szCs w:val="22"/>
        </w:rPr>
        <w:t>2022</w:t>
      </w:r>
      <w:r w:rsidRPr="001B1593">
        <w:rPr>
          <w:szCs w:val="22"/>
        </w:rPr>
        <w:t xml:space="preserve">. </w:t>
      </w:r>
    </w:p>
    <w:p w:rsidR="0078588E" w:rsidRPr="001B1593" w:rsidRDefault="0078588E" w:rsidP="00443A4C">
      <w:pPr>
        <w:pStyle w:val="Sinespaciado"/>
        <w:rPr>
          <w:bCs/>
          <w:szCs w:val="22"/>
        </w:rPr>
      </w:pPr>
    </w:p>
    <w:p w:rsidR="0078588E" w:rsidRPr="001B1593" w:rsidRDefault="0078588E" w:rsidP="00443A4C">
      <w:pPr>
        <w:pStyle w:val="Sinespaciado"/>
        <w:jc w:val="center"/>
        <w:rPr>
          <w:bCs/>
          <w:szCs w:val="22"/>
        </w:rPr>
      </w:pPr>
    </w:p>
    <w:p w:rsidR="0078588E" w:rsidRPr="001B1593" w:rsidRDefault="0078588E" w:rsidP="00443A4C">
      <w:pPr>
        <w:pStyle w:val="Sinespaciado"/>
        <w:jc w:val="center"/>
        <w:rPr>
          <w:szCs w:val="22"/>
        </w:rPr>
      </w:pPr>
      <w:r w:rsidRPr="001B1593">
        <w:rPr>
          <w:bCs/>
          <w:szCs w:val="22"/>
        </w:rPr>
        <w:t>____________________________________________</w:t>
      </w:r>
    </w:p>
    <w:p w:rsidR="0078588E" w:rsidRPr="001B1593" w:rsidRDefault="0078588E" w:rsidP="00443A4C">
      <w:pPr>
        <w:pStyle w:val="Sinespaciado"/>
        <w:jc w:val="center"/>
        <w:rPr>
          <w:szCs w:val="22"/>
        </w:rPr>
      </w:pPr>
      <w:r w:rsidRPr="001B1593">
        <w:rPr>
          <w:szCs w:val="22"/>
        </w:rPr>
        <w:t>(Nombre y firma del Representante Legal</w:t>
      </w:r>
    </w:p>
    <w:p w:rsidR="0078588E" w:rsidRPr="001B1593" w:rsidRDefault="0078588E" w:rsidP="00443A4C">
      <w:pPr>
        <w:pStyle w:val="Sinespaciado"/>
        <w:jc w:val="center"/>
        <w:rPr>
          <w:szCs w:val="22"/>
        </w:rPr>
      </w:pPr>
      <w:r w:rsidRPr="001B1593">
        <w:rPr>
          <w:szCs w:val="22"/>
        </w:rPr>
        <w:t>de cada uno de los integrantes)</w:t>
      </w:r>
    </w:p>
    <w:p w:rsidR="0078588E" w:rsidRPr="001B1593" w:rsidRDefault="0078588E" w:rsidP="00443A4C">
      <w:pPr>
        <w:pStyle w:val="Sinespaciado"/>
        <w:jc w:val="center"/>
        <w:rPr>
          <w:szCs w:val="22"/>
        </w:rPr>
      </w:pPr>
    </w:p>
    <w:p w:rsidR="0078588E" w:rsidRPr="001B1593" w:rsidRDefault="0078588E" w:rsidP="00443A4C">
      <w:pPr>
        <w:pStyle w:val="Sinespaciado"/>
        <w:jc w:val="center"/>
        <w:rPr>
          <w:szCs w:val="22"/>
        </w:rPr>
      </w:pPr>
    </w:p>
    <w:p w:rsidR="0078588E" w:rsidRPr="001B1593" w:rsidRDefault="0078588E" w:rsidP="00443A4C">
      <w:pPr>
        <w:pStyle w:val="Sinespaciado"/>
        <w:jc w:val="center"/>
        <w:rPr>
          <w:szCs w:val="22"/>
        </w:rPr>
      </w:pPr>
      <w:r w:rsidRPr="001B1593">
        <w:rPr>
          <w:bCs/>
          <w:szCs w:val="22"/>
        </w:rPr>
        <w:t>_______________________________________</w:t>
      </w:r>
    </w:p>
    <w:p w:rsidR="0078588E" w:rsidRPr="001B1593" w:rsidRDefault="0078588E" w:rsidP="00443A4C">
      <w:pPr>
        <w:pStyle w:val="Sinespaciado"/>
        <w:jc w:val="center"/>
        <w:rPr>
          <w:szCs w:val="22"/>
        </w:rPr>
      </w:pPr>
    </w:p>
    <w:p w:rsidR="0078588E" w:rsidRPr="001B1593" w:rsidRDefault="0078588E" w:rsidP="00443A4C">
      <w:pPr>
        <w:pStyle w:val="Sinespaciado"/>
        <w:jc w:val="center"/>
        <w:rPr>
          <w:szCs w:val="22"/>
        </w:rPr>
      </w:pPr>
      <w:r w:rsidRPr="001B1593">
        <w:rPr>
          <w:szCs w:val="22"/>
        </w:rPr>
        <w:t xml:space="preserve">(Nombre y firma del Representante Legal de la Unión Temporal </w:t>
      </w:r>
    </w:p>
    <w:p w:rsidR="0078588E" w:rsidRPr="001B1593" w:rsidRDefault="0078588E" w:rsidP="00443A4C">
      <w:pPr>
        <w:pStyle w:val="Standard"/>
        <w:autoSpaceDE w:val="0"/>
        <w:ind w:left="720"/>
        <w:jc w:val="center"/>
        <w:rPr>
          <w:b/>
          <w:bCs/>
          <w:szCs w:val="22"/>
          <w:lang w:eastAsia="es-ES"/>
        </w:rPr>
      </w:pPr>
    </w:p>
    <w:p w:rsidR="0078588E" w:rsidRPr="001B1593" w:rsidRDefault="0078588E" w:rsidP="00443A4C">
      <w:pPr>
        <w:pStyle w:val="Standard"/>
        <w:autoSpaceDE w:val="0"/>
        <w:ind w:left="720"/>
        <w:jc w:val="center"/>
        <w:rPr>
          <w:b/>
          <w:bCs/>
          <w:szCs w:val="22"/>
          <w:lang w:eastAsia="es-ES"/>
        </w:rPr>
      </w:pPr>
    </w:p>
    <w:p w:rsidR="0078588E" w:rsidRPr="001B1593" w:rsidRDefault="0078588E" w:rsidP="00443A4C">
      <w:pPr>
        <w:pStyle w:val="Standard"/>
        <w:autoSpaceDE w:val="0"/>
        <w:ind w:left="720"/>
        <w:jc w:val="center"/>
        <w:rPr>
          <w:rFonts w:asciiTheme="minorHAnsi" w:hAnsiTheme="minorHAnsi" w:cstheme="minorHAnsi"/>
          <w:b/>
          <w:bCs/>
          <w:szCs w:val="22"/>
          <w:lang w:eastAsia="es-ES"/>
        </w:rPr>
      </w:pPr>
    </w:p>
    <w:p w:rsidR="0078588E" w:rsidRPr="001B1593" w:rsidRDefault="0078588E" w:rsidP="00443A4C">
      <w:pPr>
        <w:pStyle w:val="Standard"/>
        <w:autoSpaceDE w:val="0"/>
        <w:ind w:left="720"/>
        <w:jc w:val="center"/>
        <w:rPr>
          <w:rFonts w:asciiTheme="minorHAnsi" w:hAnsiTheme="minorHAnsi" w:cstheme="minorHAnsi"/>
          <w:b/>
          <w:bCs/>
          <w:szCs w:val="22"/>
          <w:lang w:eastAsia="es-ES"/>
        </w:rPr>
      </w:pPr>
    </w:p>
    <w:p w:rsidR="0078588E" w:rsidRPr="001B1593" w:rsidRDefault="0078588E" w:rsidP="00443A4C">
      <w:pPr>
        <w:pStyle w:val="Standard"/>
        <w:autoSpaceDE w:val="0"/>
        <w:ind w:left="720"/>
        <w:jc w:val="center"/>
        <w:rPr>
          <w:rFonts w:asciiTheme="minorHAnsi" w:hAnsiTheme="minorHAnsi" w:cstheme="minorHAnsi"/>
          <w:b/>
          <w:bCs/>
          <w:szCs w:val="22"/>
          <w:lang w:eastAsia="es-ES"/>
        </w:rPr>
      </w:pPr>
    </w:p>
    <w:p w:rsidR="0078588E" w:rsidRPr="001B1593" w:rsidRDefault="0078588E" w:rsidP="00443A4C">
      <w:pPr>
        <w:pStyle w:val="Standard"/>
        <w:autoSpaceDE w:val="0"/>
        <w:ind w:left="720"/>
        <w:jc w:val="center"/>
        <w:rPr>
          <w:rFonts w:asciiTheme="minorHAnsi" w:hAnsiTheme="minorHAnsi" w:cstheme="minorHAnsi"/>
          <w:b/>
          <w:bCs/>
          <w:szCs w:val="22"/>
          <w:lang w:eastAsia="es-ES"/>
        </w:rPr>
      </w:pPr>
    </w:p>
    <w:p w:rsidR="0078588E" w:rsidRPr="001B1593" w:rsidRDefault="0078588E" w:rsidP="00443A4C">
      <w:pPr>
        <w:pStyle w:val="Standard"/>
        <w:autoSpaceDE w:val="0"/>
        <w:ind w:left="720"/>
        <w:jc w:val="center"/>
        <w:rPr>
          <w:rFonts w:asciiTheme="minorHAnsi" w:hAnsiTheme="minorHAnsi" w:cstheme="minorHAnsi"/>
          <w:b/>
          <w:bCs/>
          <w:szCs w:val="22"/>
          <w:lang w:eastAsia="es-ES"/>
        </w:rPr>
      </w:pPr>
    </w:p>
    <w:p w:rsidR="0078588E" w:rsidRPr="001B1593" w:rsidRDefault="0078588E" w:rsidP="00443A4C">
      <w:pPr>
        <w:pStyle w:val="Standard"/>
        <w:autoSpaceDE w:val="0"/>
        <w:ind w:left="720"/>
        <w:jc w:val="center"/>
        <w:rPr>
          <w:rFonts w:asciiTheme="minorHAnsi" w:hAnsiTheme="minorHAnsi" w:cstheme="minorHAnsi"/>
          <w:b/>
          <w:bCs/>
          <w:szCs w:val="22"/>
          <w:lang w:eastAsia="es-ES"/>
        </w:rPr>
      </w:pPr>
    </w:p>
    <w:p w:rsidR="0078588E" w:rsidRPr="001B1593" w:rsidRDefault="0078588E" w:rsidP="00443A4C">
      <w:pPr>
        <w:pStyle w:val="Standard"/>
        <w:autoSpaceDE w:val="0"/>
        <w:ind w:left="720"/>
        <w:jc w:val="center"/>
        <w:rPr>
          <w:rFonts w:asciiTheme="minorHAnsi" w:hAnsiTheme="minorHAnsi" w:cstheme="minorHAnsi"/>
          <w:b/>
          <w:bCs/>
          <w:szCs w:val="22"/>
          <w:lang w:eastAsia="es-ES"/>
        </w:rPr>
      </w:pPr>
    </w:p>
    <w:p w:rsidR="0078588E" w:rsidRPr="001B1593" w:rsidRDefault="0078588E" w:rsidP="00443A4C">
      <w:pPr>
        <w:pStyle w:val="Standard"/>
        <w:autoSpaceDE w:val="0"/>
        <w:ind w:left="720"/>
        <w:jc w:val="center"/>
        <w:rPr>
          <w:rFonts w:asciiTheme="minorHAnsi" w:hAnsiTheme="minorHAnsi" w:cstheme="minorHAnsi"/>
          <w:b/>
          <w:bCs/>
          <w:szCs w:val="22"/>
          <w:lang w:eastAsia="es-ES"/>
        </w:rPr>
      </w:pPr>
    </w:p>
    <w:p w:rsidR="0078588E" w:rsidRPr="001B1593" w:rsidRDefault="0078588E" w:rsidP="00443A4C">
      <w:pPr>
        <w:pStyle w:val="Standard"/>
        <w:autoSpaceDE w:val="0"/>
        <w:ind w:left="720"/>
        <w:jc w:val="center"/>
        <w:rPr>
          <w:rFonts w:asciiTheme="minorHAnsi" w:hAnsiTheme="minorHAnsi" w:cstheme="minorHAnsi"/>
          <w:b/>
          <w:bCs/>
          <w:szCs w:val="22"/>
          <w:lang w:eastAsia="es-ES"/>
        </w:rPr>
      </w:pPr>
    </w:p>
    <w:p w:rsidR="0078588E" w:rsidRPr="001B1593" w:rsidRDefault="0078588E" w:rsidP="00443A4C">
      <w:pPr>
        <w:pStyle w:val="Standard"/>
        <w:autoSpaceDE w:val="0"/>
        <w:ind w:left="720"/>
        <w:jc w:val="center"/>
        <w:rPr>
          <w:rFonts w:asciiTheme="minorHAnsi" w:hAnsiTheme="minorHAnsi" w:cstheme="minorHAnsi"/>
          <w:b/>
          <w:bCs/>
          <w:szCs w:val="22"/>
          <w:lang w:eastAsia="es-ES"/>
        </w:rPr>
      </w:pPr>
    </w:p>
    <w:p w:rsidR="00C0787D" w:rsidRPr="001B1593" w:rsidRDefault="00C0787D" w:rsidP="00443A4C">
      <w:pPr>
        <w:pStyle w:val="Standard"/>
        <w:autoSpaceDE w:val="0"/>
        <w:ind w:left="720"/>
        <w:jc w:val="center"/>
        <w:rPr>
          <w:rFonts w:asciiTheme="minorHAnsi" w:hAnsiTheme="minorHAnsi" w:cstheme="minorHAnsi"/>
          <w:b/>
          <w:bCs/>
          <w:szCs w:val="22"/>
          <w:lang w:eastAsia="es-ES"/>
        </w:rPr>
      </w:pPr>
    </w:p>
    <w:p w:rsidR="00C0787D" w:rsidRPr="001B1593" w:rsidRDefault="00C0787D" w:rsidP="00443A4C">
      <w:pPr>
        <w:pStyle w:val="Standard"/>
        <w:autoSpaceDE w:val="0"/>
        <w:ind w:left="720"/>
        <w:jc w:val="center"/>
        <w:rPr>
          <w:rFonts w:asciiTheme="minorHAnsi" w:hAnsiTheme="minorHAnsi" w:cstheme="minorHAnsi"/>
          <w:b/>
          <w:bCs/>
          <w:szCs w:val="22"/>
          <w:lang w:eastAsia="es-ES"/>
        </w:rPr>
      </w:pPr>
    </w:p>
    <w:p w:rsidR="00C0787D" w:rsidRPr="001B1593" w:rsidRDefault="00C0787D" w:rsidP="00443A4C">
      <w:pPr>
        <w:pStyle w:val="Standard"/>
        <w:autoSpaceDE w:val="0"/>
        <w:ind w:left="720"/>
        <w:jc w:val="center"/>
        <w:rPr>
          <w:rFonts w:asciiTheme="minorHAnsi" w:hAnsiTheme="minorHAnsi" w:cstheme="minorHAnsi"/>
          <w:b/>
          <w:bCs/>
          <w:szCs w:val="22"/>
          <w:lang w:eastAsia="es-ES"/>
        </w:rPr>
      </w:pPr>
    </w:p>
    <w:p w:rsidR="00C0787D" w:rsidRPr="001B1593" w:rsidRDefault="00C0787D" w:rsidP="00443A4C">
      <w:pPr>
        <w:pStyle w:val="Standard"/>
        <w:autoSpaceDE w:val="0"/>
        <w:ind w:left="720"/>
        <w:jc w:val="center"/>
        <w:rPr>
          <w:rFonts w:asciiTheme="minorHAnsi" w:hAnsiTheme="minorHAnsi" w:cstheme="minorHAnsi"/>
          <w:b/>
          <w:bCs/>
          <w:szCs w:val="22"/>
          <w:lang w:eastAsia="es-ES"/>
        </w:rPr>
      </w:pPr>
    </w:p>
    <w:p w:rsidR="00C0787D" w:rsidRPr="001B1593" w:rsidRDefault="00C0787D" w:rsidP="00443A4C">
      <w:pPr>
        <w:pStyle w:val="Standard"/>
        <w:autoSpaceDE w:val="0"/>
        <w:ind w:left="720"/>
        <w:jc w:val="center"/>
        <w:rPr>
          <w:rFonts w:asciiTheme="minorHAnsi" w:hAnsiTheme="minorHAnsi" w:cstheme="minorHAnsi"/>
          <w:b/>
          <w:bCs/>
          <w:szCs w:val="22"/>
          <w:lang w:eastAsia="es-ES"/>
        </w:rPr>
      </w:pPr>
    </w:p>
    <w:p w:rsidR="0078588E" w:rsidRPr="001B1593" w:rsidRDefault="0078588E" w:rsidP="00443A4C">
      <w:pPr>
        <w:pStyle w:val="Standard"/>
        <w:autoSpaceDE w:val="0"/>
        <w:ind w:left="720"/>
        <w:jc w:val="center"/>
        <w:rPr>
          <w:rFonts w:asciiTheme="minorHAnsi" w:hAnsiTheme="minorHAnsi" w:cstheme="minorHAnsi"/>
          <w:b/>
          <w:bCs/>
          <w:szCs w:val="22"/>
          <w:lang w:eastAsia="es-ES"/>
        </w:rPr>
      </w:pPr>
    </w:p>
    <w:p w:rsidR="0078588E" w:rsidRPr="001B1593" w:rsidRDefault="0078588E" w:rsidP="00443A4C">
      <w:pPr>
        <w:pStyle w:val="Standard"/>
        <w:autoSpaceDE w:val="0"/>
        <w:ind w:left="720"/>
        <w:jc w:val="center"/>
        <w:rPr>
          <w:rFonts w:asciiTheme="minorHAnsi" w:hAnsiTheme="minorHAnsi" w:cstheme="minorHAnsi"/>
          <w:b/>
          <w:bCs/>
          <w:szCs w:val="22"/>
          <w:lang w:eastAsia="es-ES"/>
        </w:rPr>
      </w:pPr>
    </w:p>
    <w:p w:rsidR="0078588E" w:rsidRPr="001B1593" w:rsidRDefault="0078588E" w:rsidP="00443A4C">
      <w:pPr>
        <w:pStyle w:val="Standard"/>
        <w:autoSpaceDE w:val="0"/>
        <w:ind w:left="720"/>
        <w:jc w:val="center"/>
        <w:rPr>
          <w:rFonts w:asciiTheme="minorHAnsi" w:hAnsiTheme="minorHAnsi" w:cstheme="minorHAnsi"/>
          <w:b/>
          <w:bCs/>
          <w:szCs w:val="22"/>
          <w:lang w:eastAsia="es-ES"/>
        </w:rPr>
      </w:pPr>
    </w:p>
    <w:p w:rsidR="00CE00ED" w:rsidRPr="001B1593" w:rsidRDefault="00CE00ED" w:rsidP="00443A4C">
      <w:pPr>
        <w:pStyle w:val="Ttulo1"/>
        <w:numPr>
          <w:ilvl w:val="0"/>
          <w:numId w:val="0"/>
        </w:numPr>
        <w:rPr>
          <w:bCs/>
          <w:sz w:val="22"/>
          <w:szCs w:val="22"/>
          <w:lang w:eastAsia="es-ES"/>
        </w:rPr>
      </w:pPr>
      <w:bookmarkStart w:id="11" w:name="_Toc430082023"/>
      <w:bookmarkStart w:id="12" w:name="_Toc446049417"/>
      <w:bookmarkStart w:id="13" w:name="_Toc488933346"/>
      <w:r w:rsidRPr="001B1593">
        <w:rPr>
          <w:bCs/>
          <w:sz w:val="22"/>
          <w:szCs w:val="22"/>
          <w:lang w:eastAsia="es-ES"/>
        </w:rPr>
        <w:lastRenderedPageBreak/>
        <w:t>FORMATO</w:t>
      </w:r>
      <w:r w:rsidR="00B068D6" w:rsidRPr="001B1593">
        <w:rPr>
          <w:bCs/>
          <w:sz w:val="22"/>
          <w:szCs w:val="22"/>
          <w:lang w:eastAsia="es-ES"/>
        </w:rPr>
        <w:t xml:space="preserve"> No. 4</w:t>
      </w:r>
    </w:p>
    <w:p w:rsidR="0078588E" w:rsidRPr="001B1593" w:rsidRDefault="0078588E" w:rsidP="00443A4C">
      <w:pPr>
        <w:pStyle w:val="Ttulo1"/>
        <w:numPr>
          <w:ilvl w:val="0"/>
          <w:numId w:val="0"/>
        </w:numPr>
        <w:rPr>
          <w:bCs/>
          <w:sz w:val="22"/>
          <w:szCs w:val="22"/>
          <w:lang w:eastAsia="es-ES"/>
        </w:rPr>
      </w:pPr>
      <w:r w:rsidRPr="001B1593">
        <w:rPr>
          <w:bCs/>
          <w:sz w:val="22"/>
          <w:szCs w:val="22"/>
          <w:lang w:eastAsia="es-ES"/>
        </w:rPr>
        <w:t>CERTIFICACIÓN DE CUMPLIMIENTO ARTÍCULO 50 LEY 789 DE 2002 (PERSONAS JURÍDICAS)</w:t>
      </w:r>
      <w:bookmarkEnd w:id="11"/>
      <w:bookmarkEnd w:id="12"/>
      <w:bookmarkEnd w:id="13"/>
    </w:p>
    <w:p w:rsidR="0078588E" w:rsidRPr="001B1593" w:rsidRDefault="0078588E" w:rsidP="00443A4C">
      <w:pPr>
        <w:pStyle w:val="Sinespaciado"/>
        <w:rPr>
          <w:szCs w:val="22"/>
        </w:rPr>
      </w:pPr>
    </w:p>
    <w:p w:rsidR="0078588E" w:rsidRPr="001B1593" w:rsidRDefault="0078588E" w:rsidP="00443A4C">
      <w:pPr>
        <w:pStyle w:val="Sinespaciado"/>
        <w:rPr>
          <w:szCs w:val="22"/>
        </w:rPr>
      </w:pPr>
    </w:p>
    <w:p w:rsidR="00C0787D" w:rsidRPr="001B1593" w:rsidRDefault="00C0787D" w:rsidP="00443A4C">
      <w:pPr>
        <w:pStyle w:val="Sinespaciado"/>
        <w:jc w:val="both"/>
        <w:rPr>
          <w:szCs w:val="22"/>
        </w:rPr>
      </w:pPr>
      <w:r w:rsidRPr="001B1593">
        <w:rPr>
          <w:szCs w:val="22"/>
        </w:rPr>
        <w:t xml:space="preserve">Yo, __________________, identificado con _____________, en mi condición de Representante Legal de (Razón social de la compañía) identificada con </w:t>
      </w:r>
      <w:proofErr w:type="spellStart"/>
      <w:r w:rsidRPr="001B1593">
        <w:rPr>
          <w:szCs w:val="22"/>
        </w:rPr>
        <w:t>Nit</w:t>
      </w:r>
      <w:proofErr w:type="spellEnd"/>
      <w:r w:rsidRPr="001B1593">
        <w:rPr>
          <w:szCs w:val="22"/>
        </w:rPr>
        <w:t xml:space="preserve"> ________ , certifico el pago de los aportes de salud, riesgos profesionales, pensiones y aportes a las Cajas de Compensación Familiar, Instituto Colombiano de Bienestar Familiar, Servicio Nacional de Aprendizaje y </w:t>
      </w:r>
      <w:proofErr w:type="spellStart"/>
      <w:r w:rsidRPr="001B1593">
        <w:rPr>
          <w:sz w:val="21"/>
          <w:szCs w:val="21"/>
          <w:shd w:val="clear" w:color="auto" w:fill="FFFFFF"/>
        </w:rPr>
        <w:t>autorretención</w:t>
      </w:r>
      <w:proofErr w:type="spellEnd"/>
      <w:r w:rsidRPr="001B1593">
        <w:rPr>
          <w:sz w:val="21"/>
          <w:szCs w:val="21"/>
          <w:shd w:val="clear" w:color="auto" w:fill="FFFFFF"/>
        </w:rPr>
        <w:t xml:space="preserve"> en la fuente a título del impuesto sobre la renta y complementario</w:t>
      </w:r>
      <w:r w:rsidRPr="001B1593">
        <w:rPr>
          <w:sz w:val="21"/>
          <w:szCs w:val="21"/>
        </w:rPr>
        <w:t xml:space="preserve">, </w:t>
      </w:r>
      <w:r w:rsidRPr="001B1593">
        <w:rPr>
          <w:i/>
          <w:iCs/>
          <w:sz w:val="21"/>
          <w:szCs w:val="21"/>
        </w:rPr>
        <w:t>(Articulo 125 Ley 1819 de 2016</w:t>
      </w:r>
      <w:r w:rsidRPr="001B1593">
        <w:rPr>
          <w:iCs/>
          <w:sz w:val="21"/>
          <w:szCs w:val="21"/>
        </w:rPr>
        <w:t xml:space="preserve">), </w:t>
      </w:r>
      <w:r w:rsidRPr="001B1593">
        <w:rPr>
          <w:iCs/>
          <w:szCs w:val="22"/>
        </w:rPr>
        <w:t xml:space="preserve"> </w:t>
      </w:r>
      <w:r w:rsidRPr="001B1593">
        <w:rPr>
          <w:szCs w:val="22"/>
        </w:rPr>
        <w:t xml:space="preserve">cuando a ello hubiere lugar, pagados por la compañía durante los últimos </w:t>
      </w:r>
      <w:r w:rsidRPr="001B1593">
        <w:rPr>
          <w:bCs/>
          <w:iCs/>
          <w:szCs w:val="22"/>
        </w:rPr>
        <w:t>seis (6) meses del calendario que legalmente sean exigibles en la fecha de cierre del proceso</w:t>
      </w:r>
      <w:r w:rsidRPr="001B1593">
        <w:rPr>
          <w:szCs w:val="22"/>
        </w:rPr>
        <w:t xml:space="preserve">. Lo anterior, en cumplimiento de lo dispuesto en el artículo 50 de la Ley 789 de 2002. </w:t>
      </w:r>
    </w:p>
    <w:p w:rsidR="00C0787D" w:rsidRPr="001B1593" w:rsidRDefault="00C0787D" w:rsidP="00443A4C">
      <w:pPr>
        <w:pStyle w:val="Sinespaciado"/>
        <w:jc w:val="both"/>
        <w:rPr>
          <w:szCs w:val="22"/>
        </w:rPr>
      </w:pPr>
    </w:p>
    <w:p w:rsidR="0078588E" w:rsidRPr="001B1593" w:rsidRDefault="00C0787D" w:rsidP="00443A4C">
      <w:pPr>
        <w:pStyle w:val="Sinespaciado"/>
        <w:jc w:val="both"/>
        <w:rPr>
          <w:szCs w:val="22"/>
        </w:rPr>
      </w:pPr>
      <w:r w:rsidRPr="001B1593">
        <w:rPr>
          <w:szCs w:val="22"/>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1B1593">
        <w:rPr>
          <w:szCs w:val="22"/>
        </w:rPr>
        <w:t>Nit</w:t>
      </w:r>
      <w:proofErr w:type="spellEnd"/>
      <w:r w:rsidRPr="001B1593">
        <w:rPr>
          <w:szCs w:val="22"/>
        </w:rPr>
        <w:t xml:space="preserve"> ________ , debidamente inscrita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y </w:t>
      </w:r>
      <w:proofErr w:type="spellStart"/>
      <w:r w:rsidRPr="001B1593">
        <w:rPr>
          <w:sz w:val="21"/>
          <w:szCs w:val="21"/>
          <w:shd w:val="clear" w:color="auto" w:fill="FFFFFF"/>
        </w:rPr>
        <w:t>autorretención</w:t>
      </w:r>
      <w:proofErr w:type="spellEnd"/>
      <w:r w:rsidRPr="001B1593">
        <w:rPr>
          <w:sz w:val="21"/>
          <w:szCs w:val="21"/>
          <w:shd w:val="clear" w:color="auto" w:fill="FFFFFF"/>
        </w:rPr>
        <w:t xml:space="preserve"> en la fuente a título del impuesto sobre la renta y complementario</w:t>
      </w:r>
      <w:r w:rsidRPr="001B1593">
        <w:rPr>
          <w:sz w:val="21"/>
          <w:szCs w:val="21"/>
        </w:rPr>
        <w:t xml:space="preserve">, </w:t>
      </w:r>
      <w:r w:rsidRPr="001B1593">
        <w:rPr>
          <w:i/>
          <w:iCs/>
          <w:sz w:val="21"/>
          <w:szCs w:val="21"/>
        </w:rPr>
        <w:t>(Articulo 125 Ley 1819 de 2016</w:t>
      </w:r>
      <w:r w:rsidRPr="001B1593">
        <w:rPr>
          <w:iCs/>
          <w:sz w:val="21"/>
          <w:szCs w:val="21"/>
        </w:rPr>
        <w:t xml:space="preserve">), </w:t>
      </w:r>
      <w:r w:rsidRPr="001B1593">
        <w:rPr>
          <w:szCs w:val="22"/>
        </w:rPr>
        <w:t xml:space="preserve">cuando a ello hubiere lugar, pagados por la compañía durante los últimos </w:t>
      </w:r>
      <w:r w:rsidRPr="001B1593">
        <w:rPr>
          <w:bCs/>
          <w:iCs/>
          <w:szCs w:val="22"/>
        </w:rPr>
        <w:t>seis (6) meses del calendario que legalmente sean exigibles en la fecha de cierre del proceso</w:t>
      </w:r>
      <w:r w:rsidRPr="001B1593">
        <w:rPr>
          <w:szCs w:val="22"/>
        </w:rPr>
        <w:t>. Lo anterior, en cumplimiento de lo dispuesto en el artículo 50 de la Ley 789 de 2002</w:t>
      </w:r>
      <w:r w:rsidR="0078588E" w:rsidRPr="001B1593">
        <w:rPr>
          <w:szCs w:val="22"/>
        </w:rPr>
        <w:t>.</w:t>
      </w:r>
    </w:p>
    <w:p w:rsidR="0078588E" w:rsidRPr="001B1593" w:rsidRDefault="0078588E" w:rsidP="00443A4C">
      <w:pPr>
        <w:pStyle w:val="Sinespaciado"/>
        <w:jc w:val="both"/>
        <w:rPr>
          <w:szCs w:val="22"/>
        </w:rPr>
      </w:pPr>
      <w:r w:rsidRPr="001B1593">
        <w:rPr>
          <w:szCs w:val="22"/>
        </w:rPr>
        <w:t xml:space="preserve"> </w:t>
      </w:r>
    </w:p>
    <w:p w:rsidR="0078588E" w:rsidRPr="001B1593" w:rsidRDefault="0078588E" w:rsidP="00443A4C">
      <w:pPr>
        <w:pStyle w:val="Sinespaciado"/>
        <w:jc w:val="both"/>
        <w:rPr>
          <w:szCs w:val="22"/>
        </w:rPr>
      </w:pPr>
      <w:r w:rsidRPr="001B1593">
        <w:rPr>
          <w:szCs w:val="22"/>
        </w:rPr>
        <w:t xml:space="preserve">EN CASO DE PRESENTAR ACUERDO DE PAGO CON ALGUNA DE LAS ENTIDADES ANTERIORMENTE MENCIONADAS, SE DEBERÁ PRECISAR EL VALOR Y EL PLAZO PREVISTO PARA EL ACUERDO DE PAGO, CON INDICACION DEL CUMPLIMIENTO DE ESTA OBLIGACION. </w:t>
      </w:r>
    </w:p>
    <w:p w:rsidR="0078588E" w:rsidRPr="001B1593" w:rsidRDefault="0078588E" w:rsidP="00443A4C">
      <w:pPr>
        <w:pStyle w:val="Sinespaciado"/>
        <w:jc w:val="both"/>
        <w:rPr>
          <w:szCs w:val="22"/>
        </w:rPr>
      </w:pPr>
    </w:p>
    <w:p w:rsidR="0078588E" w:rsidRPr="001B1593" w:rsidRDefault="0078588E" w:rsidP="00443A4C">
      <w:pPr>
        <w:pStyle w:val="Sinespaciado"/>
        <w:jc w:val="both"/>
        <w:rPr>
          <w:szCs w:val="22"/>
        </w:rPr>
      </w:pPr>
      <w:r w:rsidRPr="001B1593">
        <w:rPr>
          <w:szCs w:val="22"/>
        </w:rPr>
        <w:t>EN CASO DE NO REQUERIRSE DE REVISOR FISCAL, ESTE ANEXO DEBERA DILIGENCIARSE Y SUSCRIBIRSE POR EL REPRESENTANTE LEGAL DE LA COMPAÑÍA, CERTIFICANDO EL PAGO EFECTUADO POR DICHOS CONCEPTOS EN LOS PERIODOS ANTES MENCIONADOS.</w:t>
      </w:r>
    </w:p>
    <w:p w:rsidR="0078588E" w:rsidRPr="001B1593" w:rsidRDefault="0078588E" w:rsidP="00443A4C">
      <w:pPr>
        <w:pStyle w:val="Sinespaciado"/>
        <w:jc w:val="both"/>
        <w:rPr>
          <w:szCs w:val="22"/>
        </w:rPr>
      </w:pPr>
      <w:r w:rsidRPr="001B1593">
        <w:rPr>
          <w:szCs w:val="22"/>
        </w:rPr>
        <w:t xml:space="preserve"> </w:t>
      </w:r>
    </w:p>
    <w:p w:rsidR="0078588E" w:rsidRPr="001B1593" w:rsidRDefault="0078588E" w:rsidP="00443A4C">
      <w:pPr>
        <w:pStyle w:val="Sinespaciado"/>
        <w:jc w:val="both"/>
        <w:rPr>
          <w:szCs w:val="22"/>
        </w:rPr>
      </w:pPr>
    </w:p>
    <w:p w:rsidR="0078588E" w:rsidRPr="001B1593" w:rsidRDefault="0078588E" w:rsidP="00443A4C">
      <w:pPr>
        <w:pStyle w:val="Sinespaciado"/>
        <w:jc w:val="both"/>
        <w:rPr>
          <w:szCs w:val="22"/>
        </w:rPr>
      </w:pPr>
      <w:r w:rsidRPr="001B1593">
        <w:rPr>
          <w:szCs w:val="22"/>
        </w:rPr>
        <w:t xml:space="preserve">FIRMA ----------------------------------------------------------- </w:t>
      </w:r>
    </w:p>
    <w:p w:rsidR="0078588E" w:rsidRPr="001B1593" w:rsidRDefault="0078588E" w:rsidP="00443A4C">
      <w:pPr>
        <w:pStyle w:val="Sinespaciado"/>
        <w:jc w:val="both"/>
        <w:rPr>
          <w:szCs w:val="22"/>
        </w:rPr>
      </w:pPr>
    </w:p>
    <w:p w:rsidR="0078588E" w:rsidRPr="001B1593" w:rsidRDefault="0078588E" w:rsidP="00443A4C">
      <w:pPr>
        <w:pStyle w:val="Sinespaciado"/>
        <w:jc w:val="both"/>
        <w:rPr>
          <w:szCs w:val="22"/>
        </w:rPr>
      </w:pPr>
    </w:p>
    <w:p w:rsidR="0078588E" w:rsidRPr="001B1593" w:rsidRDefault="0078588E" w:rsidP="00443A4C">
      <w:pPr>
        <w:pStyle w:val="Sinespaciado"/>
        <w:jc w:val="both"/>
        <w:rPr>
          <w:szCs w:val="22"/>
        </w:rPr>
      </w:pPr>
      <w:r w:rsidRPr="001B1593">
        <w:rPr>
          <w:szCs w:val="22"/>
        </w:rPr>
        <w:t>NOMBRE DE QUIEN CERTIFICA ___________________________________</w:t>
      </w:r>
    </w:p>
    <w:p w:rsidR="0078588E" w:rsidRPr="001B1593" w:rsidRDefault="0078588E" w:rsidP="00443A4C">
      <w:pPr>
        <w:pStyle w:val="Sinespaciado"/>
        <w:jc w:val="both"/>
        <w:rPr>
          <w:szCs w:val="22"/>
        </w:rPr>
      </w:pPr>
    </w:p>
    <w:p w:rsidR="0078588E" w:rsidRPr="001B1593" w:rsidRDefault="0078588E" w:rsidP="00443A4C">
      <w:pPr>
        <w:pStyle w:val="Sinespaciado"/>
        <w:jc w:val="both"/>
        <w:rPr>
          <w:szCs w:val="22"/>
        </w:rPr>
      </w:pPr>
      <w:r w:rsidRPr="001B1593">
        <w:rPr>
          <w:szCs w:val="22"/>
        </w:rPr>
        <w:t>FECHA: ________________________________</w:t>
      </w:r>
    </w:p>
    <w:p w:rsidR="0078588E" w:rsidRPr="001B1593" w:rsidRDefault="0078588E" w:rsidP="00443A4C">
      <w:pPr>
        <w:pStyle w:val="Sinespaciado"/>
        <w:jc w:val="both"/>
        <w:rPr>
          <w:szCs w:val="22"/>
        </w:rPr>
      </w:pPr>
    </w:p>
    <w:p w:rsidR="00C0787D" w:rsidRPr="001B1593" w:rsidRDefault="00C0787D" w:rsidP="00443A4C">
      <w:pPr>
        <w:pStyle w:val="Sinespaciado"/>
        <w:jc w:val="center"/>
        <w:rPr>
          <w:b/>
          <w:szCs w:val="22"/>
        </w:rPr>
      </w:pPr>
    </w:p>
    <w:p w:rsidR="00C0787D" w:rsidRPr="001B1593" w:rsidRDefault="00C0787D" w:rsidP="00443A4C">
      <w:pPr>
        <w:pStyle w:val="Sinespaciado"/>
        <w:jc w:val="center"/>
        <w:rPr>
          <w:b/>
          <w:szCs w:val="22"/>
        </w:rPr>
      </w:pPr>
    </w:p>
    <w:p w:rsidR="00C0787D" w:rsidRPr="001B1593" w:rsidRDefault="00C0787D" w:rsidP="00443A4C">
      <w:pPr>
        <w:pStyle w:val="Sinespaciado"/>
        <w:jc w:val="center"/>
        <w:rPr>
          <w:b/>
          <w:szCs w:val="22"/>
        </w:rPr>
      </w:pPr>
    </w:p>
    <w:p w:rsidR="0078588E" w:rsidRPr="001B1593" w:rsidRDefault="007152FE" w:rsidP="00443A4C">
      <w:pPr>
        <w:pStyle w:val="Sinespaciado"/>
        <w:jc w:val="center"/>
        <w:rPr>
          <w:b/>
          <w:szCs w:val="22"/>
        </w:rPr>
      </w:pPr>
      <w:r w:rsidRPr="001B1593">
        <w:rPr>
          <w:b/>
          <w:szCs w:val="22"/>
        </w:rPr>
        <w:t>FORMATO</w:t>
      </w:r>
      <w:r w:rsidR="00B068D6" w:rsidRPr="001B1593">
        <w:rPr>
          <w:b/>
          <w:szCs w:val="22"/>
        </w:rPr>
        <w:t xml:space="preserve"> No. 5</w:t>
      </w:r>
    </w:p>
    <w:p w:rsidR="0078588E" w:rsidRPr="001B1593" w:rsidRDefault="0078588E" w:rsidP="00443A4C">
      <w:pPr>
        <w:pStyle w:val="Sinespaciado"/>
        <w:jc w:val="both"/>
        <w:rPr>
          <w:szCs w:val="22"/>
        </w:rPr>
      </w:pPr>
    </w:p>
    <w:p w:rsidR="0078588E" w:rsidRPr="001B1593" w:rsidRDefault="0078588E" w:rsidP="00443A4C">
      <w:pPr>
        <w:pStyle w:val="Ttulo1"/>
        <w:numPr>
          <w:ilvl w:val="0"/>
          <w:numId w:val="0"/>
        </w:numPr>
        <w:rPr>
          <w:sz w:val="22"/>
          <w:szCs w:val="22"/>
          <w:lang w:eastAsia="es-CO" w:bidi="es-CO"/>
        </w:rPr>
      </w:pPr>
      <w:bookmarkStart w:id="14" w:name="_Toc430082024"/>
      <w:bookmarkStart w:id="15" w:name="_Toc446049418"/>
      <w:bookmarkStart w:id="16" w:name="_Toc488933347"/>
      <w:r w:rsidRPr="001B1593">
        <w:rPr>
          <w:sz w:val="22"/>
          <w:szCs w:val="22"/>
          <w:lang w:eastAsia="es-CO" w:bidi="es-CO"/>
        </w:rPr>
        <w:t>DECLARACIÓN JURAMENTADA ARTÍCULO 9 LEY 828 DE 2003 (PERSONAS NATURALES)</w:t>
      </w:r>
      <w:bookmarkEnd w:id="14"/>
      <w:bookmarkEnd w:id="15"/>
      <w:bookmarkEnd w:id="16"/>
    </w:p>
    <w:p w:rsidR="0078588E" w:rsidRPr="001B1593" w:rsidRDefault="0078588E" w:rsidP="00443A4C">
      <w:pPr>
        <w:pStyle w:val="Sinespaciado"/>
        <w:rPr>
          <w:szCs w:val="22"/>
        </w:rPr>
      </w:pPr>
    </w:p>
    <w:p w:rsidR="0078588E" w:rsidRPr="001B1593" w:rsidRDefault="0078588E" w:rsidP="00443A4C">
      <w:pPr>
        <w:pStyle w:val="Sinespaciado"/>
        <w:rPr>
          <w:szCs w:val="22"/>
        </w:rPr>
      </w:pPr>
    </w:p>
    <w:p w:rsidR="00C0787D" w:rsidRPr="001B1593" w:rsidRDefault="00C0787D" w:rsidP="00443A4C">
      <w:pPr>
        <w:pStyle w:val="Sinespaciado"/>
        <w:jc w:val="both"/>
        <w:rPr>
          <w:szCs w:val="22"/>
        </w:rPr>
      </w:pPr>
      <w:r w:rsidRPr="001B1593">
        <w:rPr>
          <w:szCs w:val="22"/>
        </w:rPr>
        <w:t xml:space="preserve">Yo, __________________, identificado con _____________, en mi condición de Representante Legal de (Razón social de la compañía) identificada con </w:t>
      </w:r>
      <w:proofErr w:type="spellStart"/>
      <w:r w:rsidRPr="001B1593">
        <w:rPr>
          <w:szCs w:val="22"/>
        </w:rPr>
        <w:t>Nit</w:t>
      </w:r>
      <w:proofErr w:type="spellEnd"/>
      <w:r w:rsidRPr="001B1593">
        <w:rPr>
          <w:szCs w:val="22"/>
        </w:rPr>
        <w:t xml:space="preserve"> ________ , certifico el pago de los aportes de salud, riesgos profesionales, pensiones y aportes a las Cajas de Compensación Familiar, Instituto Colombiano de Bienestar Familiar, Servicio Nacional de Aprendizaje y </w:t>
      </w:r>
      <w:proofErr w:type="spellStart"/>
      <w:r w:rsidRPr="001B1593">
        <w:rPr>
          <w:sz w:val="21"/>
          <w:szCs w:val="21"/>
          <w:shd w:val="clear" w:color="auto" w:fill="FFFFFF"/>
        </w:rPr>
        <w:t>autorretención</w:t>
      </w:r>
      <w:proofErr w:type="spellEnd"/>
      <w:r w:rsidRPr="001B1593">
        <w:rPr>
          <w:sz w:val="21"/>
          <w:szCs w:val="21"/>
          <w:shd w:val="clear" w:color="auto" w:fill="FFFFFF"/>
        </w:rPr>
        <w:t xml:space="preserve"> en la fuente a título del impuesto sobre la renta y complementario</w:t>
      </w:r>
      <w:r w:rsidRPr="001B1593">
        <w:rPr>
          <w:sz w:val="21"/>
          <w:szCs w:val="21"/>
        </w:rPr>
        <w:t xml:space="preserve">, </w:t>
      </w:r>
      <w:r w:rsidRPr="001B1593">
        <w:rPr>
          <w:i/>
          <w:iCs/>
          <w:sz w:val="21"/>
          <w:szCs w:val="21"/>
        </w:rPr>
        <w:t>(Articulo 125 Ley 1819 de 2016</w:t>
      </w:r>
      <w:r w:rsidRPr="001B1593">
        <w:rPr>
          <w:iCs/>
          <w:sz w:val="21"/>
          <w:szCs w:val="21"/>
        </w:rPr>
        <w:t xml:space="preserve">), </w:t>
      </w:r>
      <w:r w:rsidRPr="001B1593">
        <w:rPr>
          <w:iCs/>
          <w:szCs w:val="22"/>
        </w:rPr>
        <w:t xml:space="preserve"> </w:t>
      </w:r>
      <w:r w:rsidRPr="001B1593">
        <w:rPr>
          <w:szCs w:val="22"/>
        </w:rPr>
        <w:t xml:space="preserve">cuando a ello hubiere lugar, pagados por la compañía durante los últimos </w:t>
      </w:r>
      <w:r w:rsidRPr="001B1593">
        <w:rPr>
          <w:bCs/>
          <w:iCs/>
          <w:szCs w:val="22"/>
        </w:rPr>
        <w:t>seis (6) meses del calendario que legalmente sean exigibles en la fecha de cierre del proceso</w:t>
      </w:r>
      <w:r w:rsidRPr="001B1593">
        <w:rPr>
          <w:szCs w:val="22"/>
        </w:rPr>
        <w:t>. Lo anterior, en cumplimiento de lo dispuesto en el artículo 50 de la Ley 789 de 2002.</w:t>
      </w:r>
    </w:p>
    <w:p w:rsidR="00C0787D" w:rsidRPr="001B1593" w:rsidRDefault="00C0787D" w:rsidP="00443A4C">
      <w:pPr>
        <w:pStyle w:val="Sinespaciado"/>
        <w:jc w:val="both"/>
        <w:rPr>
          <w:rFonts w:eastAsia="Times New Roman"/>
          <w:szCs w:val="22"/>
          <w:lang w:val="es-CO"/>
        </w:rPr>
      </w:pPr>
    </w:p>
    <w:p w:rsidR="00C0787D" w:rsidRPr="001B1593" w:rsidRDefault="00C0787D" w:rsidP="00443A4C">
      <w:pPr>
        <w:pStyle w:val="Sinespaciado"/>
        <w:jc w:val="both"/>
        <w:rPr>
          <w:rFonts w:eastAsia="Times New Roman"/>
          <w:szCs w:val="22"/>
          <w:lang w:val="es-CO"/>
        </w:rPr>
      </w:pPr>
      <w:r w:rsidRPr="001B1593">
        <w:rPr>
          <w:rFonts w:eastAsia="Times New Roman"/>
          <w:szCs w:val="22"/>
          <w:lang w:val="es-CO"/>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78588E" w:rsidRPr="001B1593" w:rsidRDefault="0078588E" w:rsidP="00443A4C">
      <w:pPr>
        <w:pStyle w:val="Sinespaciado"/>
        <w:jc w:val="both"/>
        <w:rPr>
          <w:rFonts w:eastAsia="Times New Roman"/>
          <w:szCs w:val="22"/>
          <w:lang w:val="es-CO"/>
        </w:rPr>
      </w:pPr>
    </w:p>
    <w:p w:rsidR="0078588E" w:rsidRPr="001B1593" w:rsidRDefault="0078588E" w:rsidP="00443A4C">
      <w:pPr>
        <w:pStyle w:val="Sinespaciado"/>
        <w:jc w:val="both"/>
        <w:rPr>
          <w:rFonts w:eastAsia="Times New Roman"/>
          <w:szCs w:val="22"/>
          <w:lang w:val="es-CO"/>
        </w:rPr>
      </w:pPr>
    </w:p>
    <w:p w:rsidR="0078588E" w:rsidRPr="001B1593" w:rsidRDefault="0078588E" w:rsidP="00443A4C">
      <w:pPr>
        <w:pStyle w:val="Sinespaciado"/>
        <w:jc w:val="both"/>
        <w:rPr>
          <w:rFonts w:eastAsia="Times New Roman"/>
          <w:szCs w:val="22"/>
          <w:lang w:val="es-CO"/>
        </w:rPr>
      </w:pPr>
    </w:p>
    <w:p w:rsidR="0078588E" w:rsidRPr="001B1593" w:rsidRDefault="0078588E" w:rsidP="00443A4C">
      <w:pPr>
        <w:pStyle w:val="Sinespaciado"/>
        <w:jc w:val="both"/>
        <w:rPr>
          <w:rFonts w:eastAsia="Times New Roman"/>
          <w:szCs w:val="22"/>
          <w:lang w:val="es-CO"/>
        </w:rPr>
      </w:pPr>
      <w:r w:rsidRPr="001B1593">
        <w:rPr>
          <w:rFonts w:eastAsia="Times New Roman"/>
          <w:szCs w:val="22"/>
          <w:lang w:val="es-CO"/>
        </w:rPr>
        <w:t>FIRMA -----------------------------------------------------------</w:t>
      </w:r>
    </w:p>
    <w:p w:rsidR="0078588E" w:rsidRPr="001B1593" w:rsidRDefault="0078588E" w:rsidP="00443A4C">
      <w:pPr>
        <w:pStyle w:val="Sinespaciado"/>
        <w:jc w:val="both"/>
        <w:rPr>
          <w:rFonts w:eastAsia="Times New Roman"/>
          <w:szCs w:val="22"/>
          <w:lang w:val="es-CO"/>
        </w:rPr>
      </w:pPr>
    </w:p>
    <w:p w:rsidR="0078588E" w:rsidRPr="001B1593" w:rsidRDefault="0078588E" w:rsidP="00443A4C">
      <w:pPr>
        <w:pStyle w:val="Sinespaciado"/>
        <w:jc w:val="both"/>
        <w:rPr>
          <w:rFonts w:eastAsia="Times New Roman"/>
          <w:szCs w:val="22"/>
          <w:lang w:val="es-CO"/>
        </w:rPr>
      </w:pPr>
    </w:p>
    <w:p w:rsidR="0078588E" w:rsidRPr="001B1593" w:rsidRDefault="0078588E" w:rsidP="00443A4C">
      <w:pPr>
        <w:pStyle w:val="Sinespaciado"/>
        <w:jc w:val="both"/>
        <w:rPr>
          <w:rFonts w:eastAsia="Times New Roman"/>
          <w:szCs w:val="22"/>
          <w:lang w:val="es-CO"/>
        </w:rPr>
      </w:pPr>
      <w:r w:rsidRPr="001B1593">
        <w:rPr>
          <w:rFonts w:eastAsia="Times New Roman"/>
          <w:szCs w:val="22"/>
          <w:lang w:val="es-CO"/>
        </w:rPr>
        <w:t>NOMBRE DE QUIEN DECLARA ________________________________</w:t>
      </w:r>
    </w:p>
    <w:p w:rsidR="0078588E" w:rsidRPr="001B1593" w:rsidRDefault="0078588E" w:rsidP="00443A4C">
      <w:pPr>
        <w:pStyle w:val="Sinespaciado"/>
        <w:jc w:val="both"/>
        <w:rPr>
          <w:rFonts w:eastAsia="Times New Roman"/>
          <w:szCs w:val="22"/>
          <w:lang w:val="es-CO"/>
        </w:rPr>
      </w:pPr>
    </w:p>
    <w:p w:rsidR="0078588E" w:rsidRPr="001B1593" w:rsidRDefault="0078588E" w:rsidP="00443A4C">
      <w:pPr>
        <w:autoSpaceDE w:val="0"/>
        <w:adjustRightInd w:val="0"/>
        <w:spacing w:before="32"/>
        <w:ind w:right="4286"/>
        <w:rPr>
          <w:rFonts w:asciiTheme="minorHAnsi" w:hAnsiTheme="minorHAnsi" w:cstheme="minorHAnsi"/>
          <w:b/>
          <w:bCs/>
          <w:spacing w:val="-1"/>
          <w:sz w:val="22"/>
          <w:szCs w:val="22"/>
        </w:rPr>
      </w:pPr>
    </w:p>
    <w:p w:rsidR="0078588E" w:rsidRPr="001B1593" w:rsidRDefault="0078588E" w:rsidP="00443A4C">
      <w:pPr>
        <w:autoSpaceDE w:val="0"/>
        <w:adjustRightInd w:val="0"/>
        <w:spacing w:before="32"/>
        <w:ind w:right="4286"/>
        <w:rPr>
          <w:rFonts w:asciiTheme="minorHAnsi" w:hAnsiTheme="minorHAnsi" w:cstheme="minorHAnsi"/>
          <w:b/>
          <w:bCs/>
          <w:spacing w:val="-1"/>
          <w:sz w:val="22"/>
          <w:szCs w:val="22"/>
        </w:rPr>
      </w:pPr>
    </w:p>
    <w:p w:rsidR="0078588E" w:rsidRPr="001B1593" w:rsidRDefault="0078588E" w:rsidP="00443A4C">
      <w:pPr>
        <w:autoSpaceDE w:val="0"/>
        <w:adjustRightInd w:val="0"/>
        <w:spacing w:before="32"/>
        <w:ind w:right="4286"/>
        <w:rPr>
          <w:rFonts w:asciiTheme="minorHAnsi" w:hAnsiTheme="minorHAnsi" w:cstheme="minorHAnsi"/>
          <w:b/>
          <w:bCs/>
          <w:spacing w:val="-1"/>
          <w:sz w:val="22"/>
          <w:szCs w:val="22"/>
        </w:rPr>
      </w:pPr>
    </w:p>
    <w:p w:rsidR="0078588E" w:rsidRPr="001B1593" w:rsidRDefault="0078588E" w:rsidP="00443A4C">
      <w:pPr>
        <w:autoSpaceDE w:val="0"/>
        <w:adjustRightInd w:val="0"/>
        <w:spacing w:before="32"/>
        <w:ind w:right="4286"/>
        <w:rPr>
          <w:rFonts w:asciiTheme="minorHAnsi" w:hAnsiTheme="minorHAnsi" w:cstheme="minorHAnsi"/>
          <w:b/>
          <w:bCs/>
          <w:spacing w:val="-1"/>
          <w:sz w:val="22"/>
          <w:szCs w:val="22"/>
        </w:rPr>
      </w:pPr>
    </w:p>
    <w:p w:rsidR="0078588E" w:rsidRPr="001B1593" w:rsidRDefault="0078588E" w:rsidP="00443A4C">
      <w:pPr>
        <w:autoSpaceDE w:val="0"/>
        <w:adjustRightInd w:val="0"/>
        <w:spacing w:before="32"/>
        <w:ind w:right="4286"/>
        <w:rPr>
          <w:rFonts w:asciiTheme="minorHAnsi" w:hAnsiTheme="minorHAnsi" w:cstheme="minorHAnsi"/>
          <w:b/>
          <w:bCs/>
          <w:spacing w:val="-1"/>
          <w:sz w:val="22"/>
          <w:szCs w:val="22"/>
        </w:rPr>
      </w:pPr>
    </w:p>
    <w:p w:rsidR="0078588E" w:rsidRPr="001B1593" w:rsidRDefault="0078588E" w:rsidP="00443A4C">
      <w:pPr>
        <w:autoSpaceDE w:val="0"/>
        <w:adjustRightInd w:val="0"/>
        <w:spacing w:before="32"/>
        <w:ind w:right="4286"/>
        <w:rPr>
          <w:rFonts w:asciiTheme="minorHAnsi" w:hAnsiTheme="minorHAnsi" w:cstheme="minorHAnsi"/>
          <w:b/>
          <w:bCs/>
          <w:spacing w:val="-1"/>
          <w:sz w:val="22"/>
          <w:szCs w:val="22"/>
        </w:rPr>
      </w:pPr>
    </w:p>
    <w:p w:rsidR="0078588E" w:rsidRPr="001B1593" w:rsidRDefault="0078588E" w:rsidP="00443A4C">
      <w:pPr>
        <w:autoSpaceDE w:val="0"/>
        <w:adjustRightInd w:val="0"/>
        <w:spacing w:before="32"/>
        <w:ind w:right="4286"/>
        <w:rPr>
          <w:rFonts w:asciiTheme="minorHAnsi" w:hAnsiTheme="minorHAnsi" w:cstheme="minorHAnsi"/>
          <w:b/>
          <w:bCs/>
          <w:spacing w:val="-1"/>
          <w:sz w:val="22"/>
          <w:szCs w:val="22"/>
        </w:rPr>
      </w:pPr>
    </w:p>
    <w:p w:rsidR="0078588E" w:rsidRPr="001B1593" w:rsidRDefault="0078588E" w:rsidP="00443A4C">
      <w:pPr>
        <w:autoSpaceDE w:val="0"/>
        <w:adjustRightInd w:val="0"/>
        <w:spacing w:before="32"/>
        <w:ind w:right="4286"/>
        <w:rPr>
          <w:rFonts w:asciiTheme="minorHAnsi" w:hAnsiTheme="minorHAnsi" w:cstheme="minorHAnsi"/>
          <w:b/>
          <w:bCs/>
          <w:spacing w:val="-1"/>
          <w:sz w:val="22"/>
          <w:szCs w:val="22"/>
        </w:rPr>
      </w:pPr>
    </w:p>
    <w:p w:rsidR="0078588E" w:rsidRPr="001B1593" w:rsidRDefault="0078588E" w:rsidP="00443A4C">
      <w:pPr>
        <w:autoSpaceDE w:val="0"/>
        <w:adjustRightInd w:val="0"/>
        <w:spacing w:before="32"/>
        <w:ind w:right="4286"/>
        <w:rPr>
          <w:rFonts w:asciiTheme="minorHAnsi" w:hAnsiTheme="minorHAnsi" w:cstheme="minorHAnsi"/>
          <w:b/>
          <w:bCs/>
          <w:spacing w:val="-1"/>
          <w:sz w:val="22"/>
          <w:szCs w:val="22"/>
        </w:rPr>
      </w:pPr>
    </w:p>
    <w:p w:rsidR="0078588E" w:rsidRPr="001B1593" w:rsidRDefault="0078588E" w:rsidP="00443A4C">
      <w:pPr>
        <w:autoSpaceDE w:val="0"/>
        <w:adjustRightInd w:val="0"/>
        <w:spacing w:before="32"/>
        <w:ind w:right="4286"/>
        <w:rPr>
          <w:rFonts w:asciiTheme="minorHAnsi" w:hAnsiTheme="minorHAnsi" w:cstheme="minorHAnsi"/>
          <w:b/>
          <w:bCs/>
          <w:spacing w:val="-1"/>
          <w:sz w:val="22"/>
          <w:szCs w:val="22"/>
        </w:rPr>
      </w:pPr>
    </w:p>
    <w:p w:rsidR="00C0787D" w:rsidRPr="001B1593" w:rsidRDefault="00C0787D" w:rsidP="00443A4C">
      <w:pPr>
        <w:autoSpaceDE w:val="0"/>
        <w:adjustRightInd w:val="0"/>
        <w:spacing w:before="32"/>
        <w:ind w:right="4286"/>
        <w:rPr>
          <w:rFonts w:asciiTheme="minorHAnsi" w:hAnsiTheme="minorHAnsi" w:cstheme="minorHAnsi"/>
          <w:b/>
          <w:bCs/>
          <w:spacing w:val="-1"/>
          <w:sz w:val="22"/>
          <w:szCs w:val="22"/>
        </w:rPr>
      </w:pPr>
    </w:p>
    <w:p w:rsidR="0078588E" w:rsidRPr="001B1593" w:rsidRDefault="0078588E" w:rsidP="00443A4C">
      <w:pPr>
        <w:autoSpaceDE w:val="0"/>
        <w:adjustRightInd w:val="0"/>
        <w:spacing w:before="32"/>
        <w:ind w:right="4286"/>
        <w:rPr>
          <w:rFonts w:asciiTheme="minorHAnsi" w:hAnsiTheme="minorHAnsi" w:cstheme="minorHAnsi"/>
          <w:b/>
          <w:bCs/>
          <w:spacing w:val="-1"/>
          <w:sz w:val="22"/>
          <w:szCs w:val="22"/>
        </w:rPr>
      </w:pPr>
    </w:p>
    <w:p w:rsidR="0078588E" w:rsidRPr="001B1593" w:rsidRDefault="0078588E" w:rsidP="00443A4C">
      <w:pPr>
        <w:autoSpaceDE w:val="0"/>
        <w:adjustRightInd w:val="0"/>
        <w:spacing w:before="32"/>
        <w:ind w:right="4286"/>
        <w:rPr>
          <w:rFonts w:ascii="Arial" w:hAnsi="Arial" w:cs="Arial"/>
          <w:b/>
          <w:bCs/>
          <w:spacing w:val="-1"/>
        </w:rPr>
      </w:pPr>
    </w:p>
    <w:p w:rsidR="004E022B" w:rsidRPr="001B1593" w:rsidRDefault="004E022B" w:rsidP="00443A4C">
      <w:pPr>
        <w:pStyle w:val="Sinespaciado"/>
        <w:rPr>
          <w:bCs/>
          <w:sz w:val="20"/>
          <w:szCs w:val="20"/>
        </w:rPr>
      </w:pPr>
    </w:p>
    <w:p w:rsidR="00353F53" w:rsidRPr="001B1593" w:rsidRDefault="00353F53" w:rsidP="00443A4C">
      <w:pPr>
        <w:pStyle w:val="Sinespaciado"/>
        <w:rPr>
          <w:bCs/>
          <w:sz w:val="20"/>
          <w:szCs w:val="20"/>
        </w:rPr>
      </w:pPr>
    </w:p>
    <w:p w:rsidR="0078588E" w:rsidRPr="001B1593" w:rsidRDefault="0078588E" w:rsidP="00443A4C">
      <w:pPr>
        <w:pStyle w:val="Sinespaciado"/>
        <w:rPr>
          <w:rFonts w:asciiTheme="minorHAnsi" w:hAnsiTheme="minorHAnsi" w:cstheme="minorHAnsi"/>
          <w:bCs/>
          <w:szCs w:val="22"/>
        </w:rPr>
      </w:pPr>
    </w:p>
    <w:p w:rsidR="00353F53" w:rsidRPr="001B1593" w:rsidRDefault="00353F53" w:rsidP="00443A4C">
      <w:pPr>
        <w:pStyle w:val="Ttulo1"/>
        <w:numPr>
          <w:ilvl w:val="0"/>
          <w:numId w:val="0"/>
        </w:numPr>
        <w:rPr>
          <w:sz w:val="22"/>
          <w:szCs w:val="22"/>
          <w:lang w:eastAsia="es-CO" w:bidi="es-CO"/>
        </w:rPr>
      </w:pPr>
      <w:bookmarkStart w:id="17" w:name="_Toc488933353"/>
      <w:r w:rsidRPr="001B1593">
        <w:rPr>
          <w:sz w:val="22"/>
          <w:szCs w:val="22"/>
          <w:lang w:eastAsia="es-CO" w:bidi="es-CO"/>
        </w:rPr>
        <w:t>FORMATO</w:t>
      </w:r>
      <w:r w:rsidR="00CB12B0" w:rsidRPr="001B1593">
        <w:rPr>
          <w:sz w:val="22"/>
          <w:szCs w:val="22"/>
          <w:lang w:eastAsia="es-CO" w:bidi="es-CO"/>
        </w:rPr>
        <w:t xml:space="preserve"> No. 6</w:t>
      </w:r>
    </w:p>
    <w:p w:rsidR="00353F53" w:rsidRPr="001B1593" w:rsidRDefault="00353F53" w:rsidP="00443A4C">
      <w:pPr>
        <w:pStyle w:val="Textbody"/>
        <w:rPr>
          <w:lang w:eastAsia="es-CO" w:bidi="es-CO"/>
        </w:rPr>
      </w:pPr>
    </w:p>
    <w:p w:rsidR="00353F53" w:rsidRPr="001B1593" w:rsidRDefault="00353F53" w:rsidP="00443A4C">
      <w:pPr>
        <w:pStyle w:val="Ttulo1"/>
        <w:numPr>
          <w:ilvl w:val="0"/>
          <w:numId w:val="0"/>
        </w:numPr>
        <w:rPr>
          <w:sz w:val="22"/>
          <w:szCs w:val="22"/>
          <w:lang w:eastAsia="es-CO" w:bidi="es-CO"/>
        </w:rPr>
      </w:pPr>
      <w:r w:rsidRPr="001B1593">
        <w:rPr>
          <w:sz w:val="22"/>
          <w:szCs w:val="22"/>
          <w:lang w:eastAsia="es-CO" w:bidi="es-CO"/>
        </w:rPr>
        <w:t xml:space="preserve"> LISTA</w:t>
      </w:r>
      <w:r w:rsidR="00365FA8">
        <w:rPr>
          <w:sz w:val="22"/>
          <w:szCs w:val="22"/>
          <w:lang w:eastAsia="es-CO" w:bidi="es-CO"/>
        </w:rPr>
        <w:t>S</w:t>
      </w:r>
      <w:r w:rsidRPr="001B1593">
        <w:rPr>
          <w:sz w:val="22"/>
          <w:szCs w:val="22"/>
          <w:lang w:eastAsia="es-CO" w:bidi="es-CO"/>
        </w:rPr>
        <w:t xml:space="preserve"> RESTRICTIVAS SOBRE LAVADO DE ACTIVOS</w:t>
      </w:r>
      <w:bookmarkEnd w:id="17"/>
    </w:p>
    <w:p w:rsidR="00353F53" w:rsidRPr="001B1593" w:rsidRDefault="00353F53" w:rsidP="00443A4C">
      <w:pPr>
        <w:rPr>
          <w:rFonts w:ascii="Arial" w:hAnsi="Arial" w:cs="Arial"/>
          <w:b/>
          <w:sz w:val="22"/>
          <w:szCs w:val="22"/>
          <w:u w:val="single"/>
          <w:lang w:val="es-ES"/>
        </w:rPr>
      </w:pPr>
    </w:p>
    <w:p w:rsidR="00353F53" w:rsidRPr="001B1593" w:rsidRDefault="00353F53" w:rsidP="00443A4C">
      <w:pPr>
        <w:rPr>
          <w:rFonts w:ascii="Arial" w:hAnsi="Arial" w:cs="Arial"/>
          <w:b/>
          <w:sz w:val="22"/>
          <w:szCs w:val="22"/>
          <w:lang w:val="es-ES"/>
        </w:rPr>
      </w:pPr>
    </w:p>
    <w:p w:rsidR="00353F53" w:rsidRPr="001B1593" w:rsidRDefault="00353F53" w:rsidP="00443A4C">
      <w:pPr>
        <w:ind w:right="48"/>
        <w:contextualSpacing/>
        <w:jc w:val="both"/>
        <w:rPr>
          <w:rFonts w:ascii="Arial" w:hAnsi="Arial" w:cs="Arial"/>
          <w:sz w:val="22"/>
          <w:szCs w:val="22"/>
        </w:rPr>
      </w:pPr>
    </w:p>
    <w:p w:rsidR="00353F53" w:rsidRPr="001B1593" w:rsidRDefault="00353F53" w:rsidP="00443A4C">
      <w:pPr>
        <w:ind w:right="48"/>
        <w:contextualSpacing/>
        <w:jc w:val="both"/>
        <w:rPr>
          <w:rFonts w:ascii="Arial" w:hAnsi="Arial" w:cs="Arial"/>
          <w:sz w:val="22"/>
          <w:szCs w:val="22"/>
        </w:rPr>
      </w:pPr>
    </w:p>
    <w:p w:rsidR="00353F53" w:rsidRPr="00365FA8" w:rsidRDefault="00353F53" w:rsidP="00443A4C">
      <w:pPr>
        <w:ind w:right="48"/>
        <w:contextualSpacing/>
        <w:jc w:val="both"/>
        <w:rPr>
          <w:rFonts w:ascii="Arial" w:hAnsi="Arial" w:cs="Arial"/>
          <w:sz w:val="22"/>
          <w:szCs w:val="22"/>
        </w:rPr>
      </w:pPr>
    </w:p>
    <w:p w:rsidR="00353F53" w:rsidRPr="001B1593" w:rsidRDefault="00353F53" w:rsidP="00443A4C">
      <w:pPr>
        <w:ind w:right="-142"/>
        <w:jc w:val="both"/>
        <w:rPr>
          <w:rFonts w:ascii="Arial" w:hAnsi="Arial" w:cs="Arial"/>
          <w:b/>
          <w:sz w:val="22"/>
          <w:szCs w:val="22"/>
        </w:rPr>
      </w:pPr>
      <w:r w:rsidRPr="00365FA8">
        <w:rPr>
          <w:rFonts w:ascii="Arial" w:hAnsi="Arial" w:cs="Arial"/>
          <w:sz w:val="22"/>
          <w:szCs w:val="22"/>
        </w:rPr>
        <w:t>______________________________,</w:t>
      </w:r>
      <w:r w:rsidRPr="001B1593">
        <w:rPr>
          <w:rFonts w:ascii="Arial" w:hAnsi="Arial" w:cs="Arial"/>
          <w:sz w:val="22"/>
          <w:szCs w:val="22"/>
        </w:rPr>
        <w:t xml:space="preserve"> mayor de edad, identificada(o) con la cédula de ciudadanía N° ______________ expedida en __________________, en mi calidad de Representante legal de _______________________, por medio del presente documento </w:t>
      </w:r>
      <w:r w:rsidRPr="001B1593">
        <w:rPr>
          <w:rFonts w:ascii="Arial" w:hAnsi="Arial" w:cs="Arial"/>
          <w:bCs/>
          <w:sz w:val="22"/>
          <w:szCs w:val="22"/>
        </w:rPr>
        <w:t xml:space="preserve">manifiesto no hallarme relacionada(o) ni la Entidad que represento, en ninguna lista restrictiva de lavado de activos de ningún país, como las denominadas listas OFAC, listas Clinton o en listas nacionales o internacionales de organismos policiales, judiciales o de inteligencia por posibles vínculos con organizaciones delictivas. </w:t>
      </w:r>
    </w:p>
    <w:p w:rsidR="00353F53" w:rsidRPr="001B1593" w:rsidRDefault="00353F53" w:rsidP="00443A4C">
      <w:pPr>
        <w:ind w:right="48"/>
        <w:contextualSpacing/>
        <w:jc w:val="both"/>
        <w:rPr>
          <w:rFonts w:ascii="Arial" w:hAnsi="Arial" w:cs="Arial"/>
          <w:sz w:val="22"/>
          <w:szCs w:val="22"/>
        </w:rPr>
      </w:pPr>
    </w:p>
    <w:p w:rsidR="00353F53" w:rsidRPr="001B1593" w:rsidRDefault="00353F53" w:rsidP="00443A4C">
      <w:pPr>
        <w:ind w:right="48"/>
        <w:contextualSpacing/>
        <w:jc w:val="both"/>
        <w:rPr>
          <w:rFonts w:ascii="Arial" w:hAnsi="Arial" w:cs="Arial"/>
          <w:sz w:val="22"/>
          <w:szCs w:val="22"/>
        </w:rPr>
      </w:pPr>
      <w:r w:rsidRPr="001B1593">
        <w:rPr>
          <w:rFonts w:ascii="Arial" w:hAnsi="Arial" w:cs="Arial"/>
          <w:sz w:val="22"/>
          <w:szCs w:val="22"/>
        </w:rPr>
        <w:t>La presente Certificación se expide en __________________________ a los ____ día</w:t>
      </w:r>
      <w:r w:rsidR="00365FA8">
        <w:rPr>
          <w:rFonts w:ascii="Arial" w:hAnsi="Arial" w:cs="Arial"/>
          <w:sz w:val="22"/>
          <w:szCs w:val="22"/>
        </w:rPr>
        <w:t xml:space="preserve">s del mes _________ del año </w:t>
      </w:r>
      <w:r w:rsidR="00D96F7D">
        <w:rPr>
          <w:rFonts w:ascii="Arial" w:hAnsi="Arial" w:cs="Arial"/>
          <w:sz w:val="22"/>
          <w:szCs w:val="22"/>
        </w:rPr>
        <w:t>2022</w:t>
      </w:r>
      <w:r w:rsidRPr="001B1593">
        <w:rPr>
          <w:rFonts w:ascii="Arial" w:hAnsi="Arial" w:cs="Arial"/>
          <w:sz w:val="22"/>
          <w:szCs w:val="22"/>
        </w:rPr>
        <w:t>.</w:t>
      </w:r>
    </w:p>
    <w:p w:rsidR="00353F53" w:rsidRPr="001B1593" w:rsidRDefault="00353F53" w:rsidP="00443A4C">
      <w:pPr>
        <w:contextualSpacing/>
        <w:jc w:val="both"/>
        <w:rPr>
          <w:rFonts w:ascii="Arial" w:hAnsi="Arial" w:cs="Arial"/>
          <w:sz w:val="22"/>
          <w:szCs w:val="22"/>
        </w:rPr>
      </w:pPr>
    </w:p>
    <w:p w:rsidR="00353F53" w:rsidRPr="001B1593" w:rsidRDefault="00353F53" w:rsidP="00443A4C">
      <w:pPr>
        <w:contextualSpacing/>
        <w:jc w:val="both"/>
        <w:rPr>
          <w:rFonts w:ascii="Arial" w:hAnsi="Arial" w:cs="Arial"/>
          <w:sz w:val="22"/>
          <w:szCs w:val="22"/>
        </w:rPr>
      </w:pPr>
    </w:p>
    <w:p w:rsidR="00353F53" w:rsidRPr="001B1593" w:rsidRDefault="00353F53" w:rsidP="00443A4C">
      <w:pPr>
        <w:contextualSpacing/>
        <w:jc w:val="both"/>
        <w:rPr>
          <w:rFonts w:ascii="Arial" w:hAnsi="Arial" w:cs="Arial"/>
          <w:sz w:val="22"/>
          <w:szCs w:val="22"/>
          <w:lang w:val="es-ES"/>
        </w:rPr>
      </w:pPr>
      <w:r w:rsidRPr="001B1593">
        <w:rPr>
          <w:rFonts w:ascii="Arial" w:hAnsi="Arial" w:cs="Arial"/>
          <w:sz w:val="22"/>
          <w:szCs w:val="22"/>
          <w:lang w:val="es-ES"/>
        </w:rPr>
        <w:t>Cordialmente,</w:t>
      </w:r>
    </w:p>
    <w:p w:rsidR="00353F53" w:rsidRPr="001B1593" w:rsidRDefault="00353F53" w:rsidP="00443A4C">
      <w:pPr>
        <w:contextualSpacing/>
        <w:jc w:val="both"/>
        <w:rPr>
          <w:rFonts w:ascii="Arial" w:hAnsi="Arial" w:cs="Arial"/>
          <w:b/>
          <w:sz w:val="22"/>
          <w:szCs w:val="22"/>
          <w:lang w:val="es-ES"/>
        </w:rPr>
      </w:pPr>
    </w:p>
    <w:p w:rsidR="00353F53" w:rsidRPr="001B1593" w:rsidRDefault="00353F53" w:rsidP="00443A4C">
      <w:pPr>
        <w:contextualSpacing/>
        <w:jc w:val="both"/>
        <w:rPr>
          <w:rFonts w:ascii="Arial" w:hAnsi="Arial" w:cs="Arial"/>
          <w:b/>
          <w:sz w:val="22"/>
          <w:szCs w:val="22"/>
          <w:lang w:val="es-ES"/>
        </w:rPr>
      </w:pPr>
    </w:p>
    <w:p w:rsidR="00353F53" w:rsidRPr="001B1593" w:rsidRDefault="00353F53" w:rsidP="00443A4C">
      <w:pPr>
        <w:contextualSpacing/>
        <w:jc w:val="both"/>
        <w:rPr>
          <w:rFonts w:ascii="Arial" w:hAnsi="Arial" w:cs="Arial"/>
          <w:b/>
          <w:sz w:val="22"/>
          <w:szCs w:val="22"/>
          <w:lang w:val="es-ES"/>
        </w:rPr>
      </w:pPr>
    </w:p>
    <w:p w:rsidR="00353F53" w:rsidRPr="001B1593" w:rsidRDefault="00353F53" w:rsidP="00443A4C">
      <w:pPr>
        <w:pStyle w:val="Sinespaciado"/>
        <w:jc w:val="both"/>
        <w:rPr>
          <w:szCs w:val="22"/>
        </w:rPr>
      </w:pPr>
      <w:r w:rsidRPr="001B1593">
        <w:rPr>
          <w:szCs w:val="22"/>
        </w:rPr>
        <w:t xml:space="preserve">Nombre o Razón Social del OFERENTE_____________________ </w:t>
      </w:r>
    </w:p>
    <w:p w:rsidR="00353F53" w:rsidRPr="001B1593" w:rsidRDefault="00353F53" w:rsidP="00443A4C">
      <w:pPr>
        <w:pStyle w:val="Sinespaciado"/>
        <w:jc w:val="both"/>
        <w:rPr>
          <w:szCs w:val="22"/>
        </w:rPr>
      </w:pPr>
    </w:p>
    <w:p w:rsidR="00353F53" w:rsidRPr="001B1593" w:rsidRDefault="00353F53" w:rsidP="00443A4C">
      <w:pPr>
        <w:pStyle w:val="Sinespaciado"/>
        <w:jc w:val="both"/>
        <w:rPr>
          <w:szCs w:val="22"/>
        </w:rPr>
      </w:pPr>
      <w:r w:rsidRPr="001B1593">
        <w:rPr>
          <w:szCs w:val="22"/>
        </w:rPr>
        <w:t>Nombre de la Sociedad ______________________________</w:t>
      </w:r>
    </w:p>
    <w:p w:rsidR="00353F53" w:rsidRPr="001B1593" w:rsidRDefault="00353F53" w:rsidP="00443A4C">
      <w:pPr>
        <w:pStyle w:val="Sinespaciado"/>
        <w:jc w:val="both"/>
        <w:rPr>
          <w:szCs w:val="22"/>
        </w:rPr>
      </w:pPr>
    </w:p>
    <w:p w:rsidR="00353F53" w:rsidRPr="001B1593" w:rsidRDefault="00353F53" w:rsidP="00443A4C">
      <w:pPr>
        <w:pStyle w:val="Sinespaciado"/>
        <w:jc w:val="both"/>
        <w:rPr>
          <w:szCs w:val="22"/>
        </w:rPr>
      </w:pPr>
      <w:r w:rsidRPr="001B1593">
        <w:rPr>
          <w:szCs w:val="22"/>
        </w:rPr>
        <w:t xml:space="preserve">Nombre del Representante Legal __________________________ </w:t>
      </w:r>
    </w:p>
    <w:p w:rsidR="00353F53" w:rsidRPr="001B1593" w:rsidRDefault="00353F53" w:rsidP="00443A4C">
      <w:pPr>
        <w:pStyle w:val="Sinespaciado"/>
        <w:jc w:val="both"/>
        <w:rPr>
          <w:szCs w:val="22"/>
        </w:rPr>
      </w:pPr>
    </w:p>
    <w:p w:rsidR="00353F53" w:rsidRPr="001B1593" w:rsidRDefault="00353F53" w:rsidP="00443A4C">
      <w:pPr>
        <w:pStyle w:val="Sinespaciado"/>
        <w:jc w:val="both"/>
        <w:rPr>
          <w:bCs/>
          <w:szCs w:val="22"/>
        </w:rPr>
      </w:pPr>
      <w:r w:rsidRPr="001B1593">
        <w:rPr>
          <w:szCs w:val="22"/>
        </w:rPr>
        <w:t xml:space="preserve">__________________________________ </w:t>
      </w:r>
    </w:p>
    <w:p w:rsidR="00353F53" w:rsidRPr="007036A2" w:rsidRDefault="00353F53" w:rsidP="00443A4C">
      <w:pPr>
        <w:pStyle w:val="Sinespaciado"/>
        <w:rPr>
          <w:bCs/>
          <w:szCs w:val="22"/>
        </w:rPr>
      </w:pPr>
      <w:r w:rsidRPr="001B1593">
        <w:rPr>
          <w:bCs/>
          <w:szCs w:val="22"/>
        </w:rPr>
        <w:t>FIRMA REPRESENTANTE LEGAL</w:t>
      </w:r>
    </w:p>
    <w:p w:rsidR="00353F53" w:rsidRPr="00A95094" w:rsidRDefault="00353F53" w:rsidP="00443A4C">
      <w:pPr>
        <w:pStyle w:val="Sinespaciado"/>
        <w:rPr>
          <w:rFonts w:asciiTheme="minorHAnsi" w:hAnsiTheme="minorHAnsi" w:cstheme="minorHAnsi"/>
          <w:bCs/>
          <w:szCs w:val="22"/>
        </w:rPr>
      </w:pPr>
    </w:p>
    <w:p w:rsidR="00353F53" w:rsidRPr="00A95094" w:rsidRDefault="00353F53" w:rsidP="00443A4C">
      <w:pPr>
        <w:pStyle w:val="Textbody"/>
        <w:rPr>
          <w:rFonts w:asciiTheme="minorHAnsi" w:hAnsiTheme="minorHAnsi" w:cstheme="minorHAnsi"/>
          <w:szCs w:val="22"/>
          <w:lang w:eastAsia="es-CO" w:bidi="es-CO"/>
        </w:rPr>
      </w:pPr>
    </w:p>
    <w:p w:rsidR="00806774" w:rsidRDefault="00806774" w:rsidP="00443A4C">
      <w:pPr>
        <w:pStyle w:val="Sinespaciado"/>
        <w:rPr>
          <w:rFonts w:asciiTheme="minorHAnsi" w:hAnsiTheme="minorHAnsi" w:cstheme="minorHAnsi"/>
          <w:bCs/>
          <w:szCs w:val="22"/>
        </w:rPr>
      </w:pPr>
    </w:p>
    <w:p w:rsidR="00CB12B0" w:rsidRDefault="00CB12B0" w:rsidP="00443A4C">
      <w:pPr>
        <w:pStyle w:val="Sinespaciado"/>
        <w:rPr>
          <w:rFonts w:asciiTheme="minorHAnsi" w:hAnsiTheme="minorHAnsi" w:cstheme="minorHAnsi"/>
          <w:bCs/>
          <w:szCs w:val="22"/>
        </w:rPr>
      </w:pPr>
    </w:p>
    <w:p w:rsidR="00353F53" w:rsidRDefault="00353F53" w:rsidP="00443A4C">
      <w:pPr>
        <w:pStyle w:val="Sinespaciado"/>
        <w:rPr>
          <w:rFonts w:asciiTheme="minorHAnsi" w:hAnsiTheme="minorHAnsi" w:cstheme="minorHAnsi"/>
          <w:bCs/>
          <w:szCs w:val="22"/>
        </w:rPr>
      </w:pPr>
    </w:p>
    <w:p w:rsidR="00353F53" w:rsidRDefault="00353F53" w:rsidP="00443A4C">
      <w:pPr>
        <w:pStyle w:val="Sinespaciado"/>
        <w:rPr>
          <w:rFonts w:asciiTheme="minorHAnsi" w:hAnsiTheme="minorHAnsi" w:cstheme="minorHAnsi"/>
          <w:bCs/>
          <w:szCs w:val="22"/>
        </w:rPr>
      </w:pPr>
    </w:p>
    <w:p w:rsidR="000E4892" w:rsidRPr="00A95094" w:rsidRDefault="000E4892" w:rsidP="00443A4C">
      <w:pPr>
        <w:pStyle w:val="Sinespaciado"/>
        <w:rPr>
          <w:rFonts w:asciiTheme="minorHAnsi" w:hAnsiTheme="minorHAnsi" w:cstheme="minorHAnsi"/>
          <w:bCs/>
          <w:szCs w:val="22"/>
        </w:rPr>
      </w:pPr>
    </w:p>
    <w:p w:rsidR="0078588E" w:rsidRPr="00A95094" w:rsidRDefault="0078588E" w:rsidP="00443A4C">
      <w:pPr>
        <w:autoSpaceDE w:val="0"/>
        <w:adjustRightInd w:val="0"/>
        <w:spacing w:before="32"/>
        <w:ind w:left="4296" w:right="4286"/>
        <w:jc w:val="center"/>
        <w:rPr>
          <w:rFonts w:asciiTheme="minorHAnsi" w:hAnsiTheme="minorHAnsi" w:cstheme="minorHAnsi"/>
          <w:b/>
          <w:bCs/>
          <w:spacing w:val="-1"/>
          <w:sz w:val="22"/>
          <w:szCs w:val="22"/>
        </w:rPr>
      </w:pPr>
    </w:p>
    <w:p w:rsidR="0078588E" w:rsidRPr="007036A2" w:rsidRDefault="0078588E" w:rsidP="00443A4C">
      <w:pPr>
        <w:pStyle w:val="Sinespaciado"/>
        <w:rPr>
          <w:bCs/>
          <w:sz w:val="20"/>
          <w:szCs w:val="20"/>
        </w:rPr>
      </w:pPr>
    </w:p>
    <w:p w:rsidR="0078588E" w:rsidRPr="00A95094" w:rsidRDefault="0078588E" w:rsidP="00443A4C">
      <w:pPr>
        <w:rPr>
          <w:rFonts w:asciiTheme="minorHAnsi" w:hAnsiTheme="minorHAnsi" w:cstheme="minorHAnsi"/>
          <w:sz w:val="22"/>
          <w:szCs w:val="22"/>
        </w:rPr>
      </w:pPr>
      <w:bookmarkStart w:id="18" w:name="_Toc430082030"/>
      <w:bookmarkEnd w:id="18"/>
    </w:p>
    <w:sectPr w:rsidR="0078588E" w:rsidRPr="00A95094" w:rsidSect="006C1D32">
      <w:headerReference w:type="default" r:id="rId7"/>
      <w:footerReference w:type="default" r:id="rId8"/>
      <w:pgSz w:w="12240" w:h="15840"/>
      <w:pgMar w:top="2238" w:right="1104" w:bottom="1671" w:left="1671" w:header="283"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F3C" w:rsidRDefault="000F7F3C" w:rsidP="0078588E">
      <w:r>
        <w:separator/>
      </w:r>
    </w:p>
  </w:endnote>
  <w:endnote w:type="continuationSeparator" w:id="0">
    <w:p w:rsidR="000F7F3C" w:rsidRDefault="000F7F3C" w:rsidP="00785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charset w:val="00"/>
    <w:family w:val="swiss"/>
    <w:pitch w:val="default"/>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StarSymbol, 'Arial Unicode MS'">
    <w:charset w:val="02"/>
    <w:family w:val="auto"/>
    <w:pitch w:val="default"/>
  </w:font>
  <w:font w:name="OpenSymbol, 'Arial Unicode MS'">
    <w:charset w:val="00"/>
    <w:family w:val="auto"/>
    <w:pitch w:val="default"/>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Lucidasans">
    <w:altName w:val="Times New Roman"/>
    <w:charset w:val="00"/>
    <w:family w:val="auto"/>
    <w:pitch w:val="default"/>
  </w:font>
  <w:font w:name="Mangal">
    <w:altName w:val="Courier New"/>
    <w:panose1 w:val="00000400000000000000"/>
    <w:charset w:val="01"/>
    <w:family w:val="roman"/>
    <w:notTrueType/>
    <w:pitch w:val="variable"/>
    <w:sig w:usb0="00002000" w:usb1="00000000" w:usb2="00000000" w:usb3="00000000" w:csb0="00000000" w:csb1="00000000"/>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altName w:val="Arial"/>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00000000"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Mincho">
    <w:altName w:val="明朝"/>
    <w:panose1 w:val="02020609040305080305"/>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ndale Sans UI">
    <w:altName w:val="Arial"/>
    <w:charset w:val="00"/>
    <w:family w:val="auto"/>
    <w:pitch w:val="variable"/>
  </w:font>
  <w:font w:name="Droid Sans">
    <w:charset w:val="00"/>
    <w:family w:val="auto"/>
    <w:pitch w:val="variable"/>
  </w:font>
  <w:font w:name="FreeSans">
    <w:altName w:val="Arial"/>
    <w:charset w:val="01"/>
    <w:family w:val="swiss"/>
    <w:pitch w:val="default"/>
  </w:font>
  <w:font w:name="Droid Sans Fallback">
    <w:panose1 w:val="00000000000000000000"/>
    <w:charset w:val="00"/>
    <w:family w:val="roman"/>
    <w:notTrueType/>
    <w:pitch w:val="default"/>
  </w:font>
  <w:font w:name="Cumberland">
    <w:altName w:val="Yu Gothic"/>
    <w:charset w:val="00"/>
    <w:family w:val="modern"/>
    <w:pitch w:val="default"/>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panose1 w:val="00000000000000000000"/>
    <w:charset w:val="00"/>
    <w:family w:val="roman"/>
    <w:notTrueType/>
    <w:pitch w:val="default"/>
  </w:font>
  <w:font w:name="DAAAAA+Arial-BoldMT">
    <w:altName w:val="Yu Gothic"/>
    <w:charset w:val="8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F7D" w:rsidRDefault="00D96F7D">
    <w:pPr>
      <w:pStyle w:val="Piedepgina"/>
      <w:tabs>
        <w:tab w:val="clear" w:pos="4818"/>
        <w:tab w:val="clear" w:pos="9637"/>
        <w:tab w:val="center" w:pos="-369"/>
        <w:tab w:val="center" w:pos="4364"/>
        <w:tab w:val="right" w:pos="9183"/>
      </w:tabs>
      <w:spacing w:line="0" w:lineRule="atLeast"/>
      <w:ind w:left="-454"/>
      <w:jc w:val="center"/>
      <w:rPr>
        <w:b/>
        <w:bCs/>
        <w:i/>
        <w:iCs/>
        <w:w w:val="200"/>
        <w:sz w:val="14"/>
        <w:szCs w:val="14"/>
        <w:lang w:val="es-CO"/>
      </w:rPr>
    </w:pPr>
  </w:p>
  <w:p w:rsidR="00D96F7D" w:rsidRDefault="00D96F7D">
    <w:pPr>
      <w:pStyle w:val="Piedepgina"/>
      <w:tabs>
        <w:tab w:val="clear" w:pos="4818"/>
        <w:tab w:val="clear" w:pos="9637"/>
        <w:tab w:val="center" w:pos="-369"/>
        <w:tab w:val="center" w:pos="4364"/>
        <w:tab w:val="right" w:pos="9183"/>
      </w:tabs>
      <w:spacing w:line="0" w:lineRule="atLeast"/>
      <w:ind w:left="-454"/>
      <w:jc w:val="center"/>
      <w:rPr>
        <w:b/>
        <w:bCs/>
        <w:i/>
        <w:iCs/>
        <w:w w:val="200"/>
        <w:sz w:val="16"/>
        <w:szCs w:val="16"/>
        <w:lang w:val="es-CO"/>
      </w:rPr>
    </w:pPr>
  </w:p>
  <w:p w:rsidR="00D96F7D" w:rsidRDefault="00D96F7D">
    <w:pPr>
      <w:pStyle w:val="Piedepgina"/>
      <w:tabs>
        <w:tab w:val="clear" w:pos="4818"/>
        <w:tab w:val="clear" w:pos="9637"/>
        <w:tab w:val="center" w:pos="1398"/>
        <w:tab w:val="center" w:pos="4953"/>
        <w:tab w:val="right" w:pos="9772"/>
      </w:tabs>
      <w:spacing w:line="40" w:lineRule="atLeast"/>
      <w:ind w:left="135"/>
      <w:rPr>
        <w:sz w:val="16"/>
        <w:szCs w:val="16"/>
      </w:rPr>
    </w:pPr>
    <w:r>
      <w:rPr>
        <w:sz w:val="16"/>
        <w:szCs w:val="16"/>
      </w:rPr>
      <w:t>Carrera 18 N.º 84-35 - Bogotá D.C., Colombia   -   código postal: 110221</w:t>
    </w:r>
  </w:p>
  <w:p w:rsidR="00D96F7D" w:rsidRDefault="00D96F7D">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NIT: 800.250.984.6</w:t>
    </w:r>
  </w:p>
  <w:p w:rsidR="00D96F7D" w:rsidRDefault="00D96F7D">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PBX (1) 691 3005 – Fax (1) 691 3142 - Correo Territorial</w:t>
    </w:r>
  </w:p>
  <w:p w:rsidR="00D96F7D" w:rsidRDefault="00D96F7D">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Línea de atención (1) 691 3006 Bogotá</w:t>
    </w:r>
  </w:p>
  <w:p w:rsidR="00D96F7D" w:rsidRDefault="00D96F7D">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Línea gratuita nacional  01 8000 91 03 05</w:t>
    </w:r>
  </w:p>
  <w:p w:rsidR="00D96F7D" w:rsidRDefault="00D96F7D">
    <w:pPr>
      <w:pStyle w:val="Piedepgina"/>
      <w:tabs>
        <w:tab w:val="clear" w:pos="4818"/>
        <w:tab w:val="clear" w:pos="9637"/>
        <w:tab w:val="center" w:pos="490"/>
        <w:tab w:val="center" w:pos="4953"/>
        <w:tab w:val="right" w:pos="9772"/>
      </w:tabs>
      <w:spacing w:line="0" w:lineRule="atLeast"/>
      <w:ind w:left="135"/>
      <w:rPr>
        <w:sz w:val="16"/>
        <w:szCs w:val="16"/>
        <w:lang w:val="fr-FR"/>
      </w:rPr>
    </w:pPr>
    <w:r>
      <w:rPr>
        <w:sz w:val="16"/>
        <w:szCs w:val="16"/>
        <w:lang w:val="fr-FR"/>
      </w:rPr>
      <w:t>www.superservicios.gov.co  - sspd@superservicios.gov.co</w:t>
    </w:r>
  </w:p>
  <w:p w:rsidR="00D96F7D" w:rsidRDefault="00D96F7D">
    <w:pPr>
      <w:pStyle w:val="WW-HTMLconformatoprevio"/>
      <w:tabs>
        <w:tab w:val="left" w:pos="10206"/>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F3C" w:rsidRDefault="000F7F3C" w:rsidP="0078588E">
      <w:r>
        <w:separator/>
      </w:r>
    </w:p>
  </w:footnote>
  <w:footnote w:type="continuationSeparator" w:id="0">
    <w:p w:rsidR="000F7F3C" w:rsidRDefault="000F7F3C" w:rsidP="0078588E">
      <w:r>
        <w:continuationSeparator/>
      </w:r>
    </w:p>
  </w:footnote>
  <w:footnote w:id="1">
    <w:p w:rsidR="00D96F7D" w:rsidRDefault="00D96F7D" w:rsidP="0078588E">
      <w:pPr>
        <w:pStyle w:val="Sinespaciado"/>
        <w:jc w:val="both"/>
      </w:pPr>
      <w:r>
        <w:rPr>
          <w:rStyle w:val="Caracteresdenotaalpie"/>
        </w:rPr>
        <w:footnoteRef/>
      </w:r>
      <w:r>
        <w:rPr>
          <w:sz w:val="16"/>
          <w:szCs w:val="16"/>
        </w:rPr>
        <w:tab/>
        <w:t xml:space="preserve"> </w:t>
      </w:r>
      <w:r>
        <w:rPr>
          <w:sz w:val="16"/>
          <w:szCs w:val="16"/>
          <w:lang w:val="es-CO"/>
        </w:rPr>
        <w:t>El total de la columna, es decir la suma de los porcentajes de participación de los integrantes, debe ser igual al 100%</w:t>
      </w:r>
    </w:p>
  </w:footnote>
  <w:footnote w:id="2">
    <w:p w:rsidR="00D96F7D" w:rsidRDefault="00D96F7D" w:rsidP="0078588E">
      <w:pPr>
        <w:pStyle w:val="Sinespaciado"/>
        <w:jc w:val="both"/>
      </w:pPr>
      <w:r>
        <w:rPr>
          <w:rStyle w:val="Caracteresdenotaalpie"/>
        </w:rPr>
        <w:footnoteRef/>
      </w:r>
      <w:r>
        <w:rPr>
          <w:sz w:val="16"/>
          <w:szCs w:val="16"/>
        </w:rPr>
        <w:tab/>
        <w:t xml:space="preserve"> </w:t>
      </w:r>
      <w:r>
        <w:rPr>
          <w:sz w:val="16"/>
          <w:szCs w:val="16"/>
          <w:lang w:val="es-CO"/>
        </w:rPr>
        <w:t>La extensión de la participación se indicará en función de las actividades a ejecutar en el proyecto.</w:t>
      </w:r>
    </w:p>
  </w:footnote>
  <w:footnote w:id="3">
    <w:p w:rsidR="00D96F7D" w:rsidRDefault="00D96F7D" w:rsidP="0078588E">
      <w:pPr>
        <w:pStyle w:val="Sinespaciado"/>
        <w:jc w:val="both"/>
      </w:pPr>
      <w:r>
        <w:rPr>
          <w:rStyle w:val="Caracteresdenotaalpie"/>
        </w:rPr>
        <w:footnoteRef/>
      </w:r>
      <w:r>
        <w:rPr>
          <w:sz w:val="16"/>
          <w:szCs w:val="16"/>
        </w:rPr>
        <w:tab/>
        <w:t xml:space="preserve"> </w:t>
      </w:r>
      <w:r>
        <w:rPr>
          <w:sz w:val="16"/>
          <w:szCs w:val="16"/>
          <w:lang w:val="es-CO"/>
        </w:rPr>
        <w:t>El total de la columna, es decir la suma de los porcentajes de compromiso de los proponentes,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F7D" w:rsidRDefault="00D96F7D">
    <w:pPr>
      <w:pStyle w:val="Heading"/>
      <w:jc w:val="right"/>
      <w:rPr>
        <w:rFonts w:eastAsia="Andale Sans UI" w:cs="Lucidasans"/>
        <w:sz w:val="18"/>
        <w:szCs w:val="18"/>
      </w:rPr>
    </w:pPr>
    <w:r>
      <w:rPr>
        <w:rFonts w:eastAsia="Andale Sans UI" w:cs="Lucidasans"/>
        <w:noProof/>
        <w:sz w:val="18"/>
        <w:szCs w:val="18"/>
        <w:lang w:val="es-CO" w:eastAsia="es-CO"/>
      </w:rPr>
      <w:drawing>
        <wp:anchor distT="0" distB="0" distL="114935" distR="114935" simplePos="0" relativeHeight="251658240" behindDoc="0" locked="0" layoutInCell="1" allowOverlap="1" wp14:anchorId="4548879A" wp14:editId="0A87060D">
          <wp:simplePos x="0" y="0"/>
          <wp:positionH relativeFrom="column">
            <wp:posOffset>-348615</wp:posOffset>
          </wp:positionH>
          <wp:positionV relativeFrom="paragraph">
            <wp:posOffset>106045</wp:posOffset>
          </wp:positionV>
          <wp:extent cx="2226310" cy="754380"/>
          <wp:effectExtent l="0" t="0" r="254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6310" cy="7543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D96F7D" w:rsidRDefault="00D96F7D" w:rsidP="006C1D32">
    <w:pPr>
      <w:pStyle w:val="Heading"/>
      <w:tabs>
        <w:tab w:val="left" w:pos="1515"/>
      </w:tabs>
      <w:rPr>
        <w:rFonts w:eastAsia="Andale Sans UI" w:cs="Lucidasans"/>
        <w:sz w:val="18"/>
        <w:szCs w:val="18"/>
      </w:rPr>
    </w:pPr>
  </w:p>
  <w:p w:rsidR="00D96F7D" w:rsidRDefault="00D96F7D" w:rsidP="006C1D32">
    <w:pPr>
      <w:pStyle w:val="Ttulo1"/>
      <w:numPr>
        <w:ilvl w:val="0"/>
        <w:numId w:val="0"/>
      </w:numPr>
      <w:rPr>
        <w:sz w:val="22"/>
        <w:szCs w:val="22"/>
        <w:lang w:bidi="es-CO"/>
      </w:rPr>
    </w:pPr>
  </w:p>
  <w:p w:rsidR="00D96F7D" w:rsidRDefault="00D96F7D" w:rsidP="006C1D32">
    <w:pPr>
      <w:pStyle w:val="Ttulo1"/>
      <w:numPr>
        <w:ilvl w:val="0"/>
        <w:numId w:val="0"/>
      </w:numPr>
      <w:rPr>
        <w:sz w:val="22"/>
        <w:szCs w:val="22"/>
        <w:lang w:bidi="es-CO"/>
      </w:rPr>
    </w:pPr>
  </w:p>
  <w:p w:rsidR="00D96F7D" w:rsidRDefault="00D96F7D" w:rsidP="006C1D32">
    <w:pPr>
      <w:pStyle w:val="Ttulo1"/>
      <w:numPr>
        <w:ilvl w:val="0"/>
        <w:numId w:val="0"/>
      </w:numPr>
      <w:rPr>
        <w:sz w:val="22"/>
        <w:szCs w:val="22"/>
        <w:lang w:bidi="es-CO"/>
      </w:rPr>
    </w:pPr>
  </w:p>
  <w:p w:rsidR="00D96F7D" w:rsidRDefault="00D96F7D" w:rsidP="006C1D32">
    <w:pPr>
      <w:pStyle w:val="Ttulo1"/>
      <w:numPr>
        <w:ilvl w:val="0"/>
        <w:numId w:val="0"/>
      </w:numPr>
      <w:rPr>
        <w:sz w:val="22"/>
        <w:szCs w:val="22"/>
        <w:lang w:bidi="es-CO"/>
      </w:rPr>
    </w:pPr>
  </w:p>
  <w:p w:rsidR="00D96F7D" w:rsidRPr="001B1593" w:rsidRDefault="00D96F7D" w:rsidP="006C1D32">
    <w:pPr>
      <w:pStyle w:val="Ttulo1"/>
      <w:numPr>
        <w:ilvl w:val="0"/>
        <w:numId w:val="0"/>
      </w:numPr>
      <w:rPr>
        <w:sz w:val="22"/>
        <w:szCs w:val="22"/>
        <w:lang w:bidi="es-CO"/>
      </w:rPr>
    </w:pPr>
    <w:r w:rsidRPr="001B1593">
      <w:rPr>
        <w:sz w:val="22"/>
        <w:szCs w:val="22"/>
        <w:lang w:bidi="es-CO"/>
      </w:rPr>
      <w:t>FORMATOS Y ANEXOS DEL PLIEGO DE CONDICIONES</w:t>
    </w:r>
  </w:p>
  <w:p w:rsidR="00D96F7D" w:rsidRDefault="00D96F7D">
    <w:pPr>
      <w:pStyle w:val="Heading"/>
      <w:tabs>
        <w:tab w:val="left" w:pos="885"/>
      </w:tabs>
      <w:rPr>
        <w:rFonts w:eastAsia="Andale Sans UI" w:cs="Lucidasan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3"/>
    <w:lvl w:ilvl="0">
      <w:start w:val="1"/>
      <w:numFmt w:val="decimal"/>
      <w:lvlText w:val="%1."/>
      <w:lvlJc w:val="left"/>
      <w:pPr>
        <w:tabs>
          <w:tab w:val="num" w:pos="0"/>
        </w:tabs>
        <w:ind w:left="360" w:hanging="360"/>
      </w:pPr>
    </w:lvl>
  </w:abstractNum>
  <w:abstractNum w:abstractNumId="1" w15:restartNumberingAfterBreak="0">
    <w:nsid w:val="00000004"/>
    <w:multiLevelType w:val="multilevel"/>
    <w:tmpl w:val="DBC0FEC6"/>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lowerLetter"/>
      <w:lvlText w:val="%1)"/>
      <w:lvlJc w:val="left"/>
      <w:pPr>
        <w:tabs>
          <w:tab w:val="num" w:pos="720"/>
        </w:tabs>
        <w:ind w:left="720" w:hanging="360"/>
      </w:pPr>
      <w:rPr>
        <w:rFonts w:ascii="Arial" w:eastAsia="ArialMT" w:hAnsi="Arial" w:cs="Arial"/>
        <w:color w:val="000000"/>
        <w:spacing w:val="-3"/>
        <w:sz w:val="22"/>
        <w:szCs w:val="22"/>
        <w:lang w:val="es-CO"/>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0000007"/>
    <w:multiLevelType w:val="singleLevel"/>
    <w:tmpl w:val="00000007"/>
    <w:name w:val="WW8Num8"/>
    <w:lvl w:ilvl="0">
      <w:start w:val="3"/>
      <w:numFmt w:val="bullet"/>
      <w:lvlText w:val="-"/>
      <w:lvlJc w:val="left"/>
      <w:pPr>
        <w:tabs>
          <w:tab w:val="num" w:pos="0"/>
        </w:tabs>
        <w:ind w:left="720" w:hanging="360"/>
      </w:pPr>
      <w:rPr>
        <w:rFonts w:ascii="Arial" w:hAnsi="Arial" w:cs="Arial"/>
        <w:b/>
        <w:sz w:val="22"/>
      </w:rPr>
    </w:lvl>
  </w:abstractNum>
  <w:abstractNum w:abstractNumId="4"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9"/>
    <w:multiLevelType w:val="multilevel"/>
    <w:tmpl w:val="8474E948"/>
    <w:name w:val="WW8Num12"/>
    <w:lvl w:ilvl="0">
      <w:start w:val="1"/>
      <w:numFmt w:val="decimal"/>
      <w:lvlText w:val="%1."/>
      <w:lvlJc w:val="left"/>
      <w:pPr>
        <w:tabs>
          <w:tab w:val="num" w:pos="0"/>
        </w:tabs>
        <w:ind w:left="360" w:hanging="360"/>
      </w:pPr>
    </w:lvl>
    <w:lvl w:ilvl="1">
      <w:start w:val="4"/>
      <w:numFmt w:val="decimal"/>
      <w:isLgl/>
      <w:lvlText w:val="%1.%2."/>
      <w:lvlJc w:val="left"/>
      <w:pPr>
        <w:ind w:left="1288" w:hanging="720"/>
      </w:pPr>
      <w:rPr>
        <w:rFonts w:hint="default"/>
      </w:rPr>
    </w:lvl>
    <w:lvl w:ilvl="2">
      <w:start w:val="1"/>
      <w:numFmt w:val="decimal"/>
      <w:isLgl/>
      <w:lvlText w:val="%1.%2.%3."/>
      <w:lvlJc w:val="left"/>
      <w:pPr>
        <w:ind w:left="1856" w:hanging="720"/>
      </w:pPr>
      <w:rPr>
        <w:rFonts w:hint="default"/>
      </w:rPr>
    </w:lvl>
    <w:lvl w:ilvl="3">
      <w:start w:val="1"/>
      <w:numFmt w:val="decimal"/>
      <w:isLgl/>
      <w:lvlText w:val="%1.%2.%3.%4."/>
      <w:lvlJc w:val="left"/>
      <w:pPr>
        <w:ind w:left="2784" w:hanging="1080"/>
      </w:pPr>
      <w:rPr>
        <w:rFonts w:hint="default"/>
      </w:rPr>
    </w:lvl>
    <w:lvl w:ilvl="4">
      <w:start w:val="1"/>
      <w:numFmt w:val="decimal"/>
      <w:isLgl/>
      <w:lvlText w:val="%1.%2.%3.%4.%5."/>
      <w:lvlJc w:val="left"/>
      <w:pPr>
        <w:ind w:left="3352" w:hanging="1080"/>
      </w:pPr>
      <w:rPr>
        <w:rFonts w:hint="default"/>
      </w:rPr>
    </w:lvl>
    <w:lvl w:ilvl="5">
      <w:start w:val="1"/>
      <w:numFmt w:val="decimal"/>
      <w:isLgl/>
      <w:lvlText w:val="%1.%2.%3.%4.%5.%6."/>
      <w:lvlJc w:val="left"/>
      <w:pPr>
        <w:ind w:left="4280" w:hanging="1440"/>
      </w:pPr>
      <w:rPr>
        <w:rFonts w:hint="default"/>
      </w:rPr>
    </w:lvl>
    <w:lvl w:ilvl="6">
      <w:start w:val="1"/>
      <w:numFmt w:val="decimal"/>
      <w:isLgl/>
      <w:lvlText w:val="%1.%2.%3.%4.%5.%6.%7."/>
      <w:lvlJc w:val="left"/>
      <w:pPr>
        <w:ind w:left="4848" w:hanging="1440"/>
      </w:pPr>
      <w:rPr>
        <w:rFonts w:hint="default"/>
      </w:rPr>
    </w:lvl>
    <w:lvl w:ilvl="7">
      <w:start w:val="1"/>
      <w:numFmt w:val="decimal"/>
      <w:isLgl/>
      <w:lvlText w:val="%1.%2.%3.%4.%5.%6.%7.%8."/>
      <w:lvlJc w:val="left"/>
      <w:pPr>
        <w:ind w:left="5776" w:hanging="1800"/>
      </w:pPr>
      <w:rPr>
        <w:rFonts w:hint="default"/>
      </w:rPr>
    </w:lvl>
    <w:lvl w:ilvl="8">
      <w:start w:val="1"/>
      <w:numFmt w:val="decimal"/>
      <w:isLgl/>
      <w:lvlText w:val="%1.%2.%3.%4.%5.%6.%7.%8.%9."/>
      <w:lvlJc w:val="left"/>
      <w:pPr>
        <w:ind w:left="6344" w:hanging="1800"/>
      </w:pPr>
      <w:rPr>
        <w:rFonts w:hint="default"/>
      </w:rPr>
    </w:lvl>
  </w:abstractNum>
  <w:abstractNum w:abstractNumId="6" w15:restartNumberingAfterBreak="0">
    <w:nsid w:val="0000000A"/>
    <w:multiLevelType w:val="multilevel"/>
    <w:tmpl w:val="4A561A28"/>
    <w:name w:val="WW8Num13"/>
    <w:lvl w:ilvl="0">
      <w:start w:val="1"/>
      <w:numFmt w:val="decimal"/>
      <w:lvlText w:val="%1."/>
      <w:lvlJc w:val="left"/>
      <w:pPr>
        <w:tabs>
          <w:tab w:val="num" w:pos="0"/>
        </w:tabs>
        <w:ind w:left="720" w:hanging="360"/>
      </w:pPr>
    </w:lvl>
    <w:lvl w:ilvl="1">
      <w:start w:val="8"/>
      <w:numFmt w:val="decimal"/>
      <w:isLgl/>
      <w:lvlText w:val="%1.%2"/>
      <w:lvlJc w:val="left"/>
      <w:pPr>
        <w:ind w:left="720" w:hanging="360"/>
      </w:pPr>
      <w:rPr>
        <w:rFonts w:ascii="Arial" w:hAnsi="Arial" w:cs="Arial" w:hint="default"/>
        <w:i w:val="0"/>
      </w:rPr>
    </w:lvl>
    <w:lvl w:ilvl="2">
      <w:start w:val="1"/>
      <w:numFmt w:val="decimal"/>
      <w:isLgl/>
      <w:lvlText w:val="%1.%2.%3"/>
      <w:lvlJc w:val="left"/>
      <w:pPr>
        <w:ind w:left="1080" w:hanging="720"/>
      </w:pPr>
      <w:rPr>
        <w:rFonts w:ascii="Arial" w:hAnsi="Arial" w:cs="Arial" w:hint="default"/>
        <w:i w:val="0"/>
      </w:rPr>
    </w:lvl>
    <w:lvl w:ilvl="3">
      <w:start w:val="1"/>
      <w:numFmt w:val="decimal"/>
      <w:isLgl/>
      <w:lvlText w:val="%1.%2.%3.%4"/>
      <w:lvlJc w:val="left"/>
      <w:pPr>
        <w:ind w:left="1080" w:hanging="720"/>
      </w:pPr>
      <w:rPr>
        <w:rFonts w:ascii="Arial" w:hAnsi="Arial" w:cs="Arial" w:hint="default"/>
        <w:i w:val="0"/>
      </w:rPr>
    </w:lvl>
    <w:lvl w:ilvl="4">
      <w:start w:val="1"/>
      <w:numFmt w:val="decimal"/>
      <w:isLgl/>
      <w:lvlText w:val="%1.%2.%3.%4.%5"/>
      <w:lvlJc w:val="left"/>
      <w:pPr>
        <w:ind w:left="1440" w:hanging="1080"/>
      </w:pPr>
      <w:rPr>
        <w:rFonts w:ascii="Arial" w:hAnsi="Arial" w:cs="Arial" w:hint="default"/>
        <w:i w:val="0"/>
      </w:rPr>
    </w:lvl>
    <w:lvl w:ilvl="5">
      <w:start w:val="1"/>
      <w:numFmt w:val="decimal"/>
      <w:isLgl/>
      <w:lvlText w:val="%1.%2.%3.%4.%5.%6"/>
      <w:lvlJc w:val="left"/>
      <w:pPr>
        <w:ind w:left="1440" w:hanging="1080"/>
      </w:pPr>
      <w:rPr>
        <w:rFonts w:ascii="Arial" w:hAnsi="Arial" w:cs="Arial" w:hint="default"/>
        <w:i w:val="0"/>
      </w:rPr>
    </w:lvl>
    <w:lvl w:ilvl="6">
      <w:start w:val="1"/>
      <w:numFmt w:val="decimal"/>
      <w:isLgl/>
      <w:lvlText w:val="%1.%2.%3.%4.%5.%6.%7"/>
      <w:lvlJc w:val="left"/>
      <w:pPr>
        <w:ind w:left="1800" w:hanging="1440"/>
      </w:pPr>
      <w:rPr>
        <w:rFonts w:ascii="Arial" w:hAnsi="Arial" w:cs="Arial" w:hint="default"/>
        <w:i w:val="0"/>
      </w:rPr>
    </w:lvl>
    <w:lvl w:ilvl="7">
      <w:start w:val="1"/>
      <w:numFmt w:val="decimal"/>
      <w:isLgl/>
      <w:lvlText w:val="%1.%2.%3.%4.%5.%6.%7.%8"/>
      <w:lvlJc w:val="left"/>
      <w:pPr>
        <w:ind w:left="1800" w:hanging="1440"/>
      </w:pPr>
      <w:rPr>
        <w:rFonts w:ascii="Arial" w:hAnsi="Arial" w:cs="Arial" w:hint="default"/>
        <w:i w:val="0"/>
      </w:rPr>
    </w:lvl>
    <w:lvl w:ilvl="8">
      <w:start w:val="1"/>
      <w:numFmt w:val="decimal"/>
      <w:isLgl/>
      <w:lvlText w:val="%1.%2.%3.%4.%5.%6.%7.%8.%9"/>
      <w:lvlJc w:val="left"/>
      <w:pPr>
        <w:ind w:left="2160" w:hanging="1800"/>
      </w:pPr>
      <w:rPr>
        <w:rFonts w:ascii="Arial" w:hAnsi="Arial" w:cs="Arial" w:hint="default"/>
        <w:i w:val="0"/>
      </w:rPr>
    </w:lvl>
  </w:abstractNum>
  <w:abstractNum w:abstractNumId="7" w15:restartNumberingAfterBreak="0">
    <w:nsid w:val="0000000C"/>
    <w:multiLevelType w:val="multilevel"/>
    <w:tmpl w:val="095453E8"/>
    <w:name w:val="WW8Num16"/>
    <w:lvl w:ilvl="0">
      <w:start w:val="1"/>
      <w:numFmt w:val="decimal"/>
      <w:lvlText w:val="%1)"/>
      <w:lvlJc w:val="left"/>
      <w:pPr>
        <w:tabs>
          <w:tab w:val="num" w:pos="0"/>
        </w:tabs>
        <w:ind w:left="360" w:hanging="360"/>
      </w:pPr>
      <w:rPr>
        <w:rFonts w:ascii="Arial" w:hAnsi="Arial" w:cs="Arial" w:hint="default"/>
        <w:color w:val="auto"/>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8" w15:restartNumberingAfterBreak="0">
    <w:nsid w:val="00000015"/>
    <w:multiLevelType w:val="multilevel"/>
    <w:tmpl w:val="6D2E1FD2"/>
    <w:name w:val="WW8Num21"/>
    <w:lvl w:ilvl="0">
      <w:start w:val="1"/>
      <w:numFmt w:val="decimal"/>
      <w:lvlText w:val="%1."/>
      <w:lvlJc w:val="left"/>
      <w:pPr>
        <w:tabs>
          <w:tab w:val="num" w:pos="2836"/>
        </w:tabs>
        <w:ind w:left="3196" w:hanging="360"/>
      </w:pPr>
      <w:rPr>
        <w:rFonts w:cs="Times New Roman"/>
        <w:b/>
        <w:sz w:val="21"/>
        <w:szCs w:val="21"/>
      </w:rPr>
    </w:lvl>
    <w:lvl w:ilvl="1">
      <w:start w:val="1"/>
      <w:numFmt w:val="decimal"/>
      <w:lvlText w:val="%1.%2."/>
      <w:lvlJc w:val="left"/>
      <w:pPr>
        <w:tabs>
          <w:tab w:val="num" w:pos="0"/>
        </w:tabs>
        <w:ind w:left="720" w:hanging="720"/>
      </w:pPr>
      <w:rPr>
        <w:rFonts w:ascii="Arial" w:hAnsi="Arial" w:cs="Arial" w:hint="default"/>
        <w:b/>
        <w:i w:val="0"/>
        <w:sz w:val="21"/>
        <w:szCs w:val="21"/>
      </w:rPr>
    </w:lvl>
    <w:lvl w:ilvl="2">
      <w:start w:val="1"/>
      <w:numFmt w:val="decimal"/>
      <w:lvlText w:val="%1.%2.%3."/>
      <w:lvlJc w:val="left"/>
      <w:pPr>
        <w:tabs>
          <w:tab w:val="num" w:pos="0"/>
        </w:tabs>
        <w:ind w:left="720" w:hanging="720"/>
      </w:pPr>
      <w:rPr>
        <w:rFonts w:ascii="Arial" w:hAnsi="Arial" w:cs="Arial" w:hint="default"/>
        <w:b/>
        <w:i w:val="0"/>
        <w:sz w:val="21"/>
        <w:szCs w:val="21"/>
      </w:rPr>
    </w:lvl>
    <w:lvl w:ilvl="3">
      <w:start w:val="1"/>
      <w:numFmt w:val="decimal"/>
      <w:lvlText w:val="%1.%2.%3.%4."/>
      <w:lvlJc w:val="left"/>
      <w:pPr>
        <w:tabs>
          <w:tab w:val="num" w:pos="0"/>
        </w:tabs>
        <w:ind w:left="1080" w:hanging="1080"/>
      </w:pPr>
      <w:rPr>
        <w:rFonts w:ascii="Arial" w:hAnsi="Arial" w:cs="Arial"/>
        <w:i w:val="0"/>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9" w15:restartNumberingAfterBreak="0">
    <w:nsid w:val="03824A4E"/>
    <w:multiLevelType w:val="multilevel"/>
    <w:tmpl w:val="8CFE5AE8"/>
    <w:styleLink w:val="WWNum8"/>
    <w:lvl w:ilvl="0">
      <w:numFmt w:val="bullet"/>
      <w:lvlText w:val="-"/>
      <w:lvlJc w:val="left"/>
      <w:pPr>
        <w:ind w:left="360" w:hanging="360"/>
      </w:pPr>
      <w:rPr>
        <w:rFonts w:ascii="Arial" w:hAnsi="Arial" w:cs="Arial"/>
        <w:color w:val="00000A"/>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8277791"/>
    <w:multiLevelType w:val="multilevel"/>
    <w:tmpl w:val="747894C6"/>
    <w:styleLink w:val="WWNum5"/>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B6B3D63"/>
    <w:multiLevelType w:val="multilevel"/>
    <w:tmpl w:val="8176187C"/>
    <w:styleLink w:val="Outlin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2" w15:restartNumberingAfterBreak="0">
    <w:nsid w:val="0D3D0D95"/>
    <w:multiLevelType w:val="multilevel"/>
    <w:tmpl w:val="7BCA615E"/>
    <w:styleLink w:val="WWNum6"/>
    <w:lvl w:ilvl="0">
      <w:start w:val="9"/>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13CA6578"/>
    <w:multiLevelType w:val="multilevel"/>
    <w:tmpl w:val="CD969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7654375"/>
    <w:multiLevelType w:val="multilevel"/>
    <w:tmpl w:val="209433E8"/>
    <w:styleLink w:val="WWNum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1DF56E68"/>
    <w:multiLevelType w:val="multilevel"/>
    <w:tmpl w:val="898AF03C"/>
    <w:styleLink w:val="WWOutlineListStyle3"/>
    <w:lvl w:ilvl="0">
      <w:start w:val="1"/>
      <w:numFmt w:val="decimal"/>
      <w:pStyle w:val="Ttulo1"/>
      <w:lvlText w:val="%1."/>
      <w:lvlJc w:val="left"/>
      <w:pPr>
        <w:ind w:left="1070" w:hanging="36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213068CC"/>
    <w:multiLevelType w:val="multilevel"/>
    <w:tmpl w:val="6EA65BB2"/>
    <w:styleLink w:val="WWNum15"/>
    <w:lvl w:ilvl="0">
      <w:start w:val="1"/>
      <w:numFmt w:val="decimal"/>
      <w:lvlText w:val="%1."/>
      <w:lvlJc w:val="left"/>
      <w:pPr>
        <w:ind w:left="360" w:hanging="360"/>
      </w:pPr>
      <w:rPr>
        <w:sz w:val="21"/>
        <w:szCs w:val="21"/>
      </w:rPr>
    </w:lvl>
    <w:lvl w:ilvl="1">
      <w:start w:val="1"/>
      <w:numFmt w:val="decimal"/>
      <w:lvlText w:val="%1.%2."/>
      <w:lvlJc w:val="left"/>
      <w:pPr>
        <w:ind w:left="720" w:hanging="720"/>
      </w:pPr>
      <w:rPr>
        <w:rFonts w:cs="Arial"/>
        <w:b/>
        <w:i w:val="0"/>
        <w:sz w:val="21"/>
        <w:szCs w:val="21"/>
      </w:rPr>
    </w:lvl>
    <w:lvl w:ilvl="2">
      <w:start w:val="1"/>
      <w:numFmt w:val="decimal"/>
      <w:lvlText w:val="%1.%2.%3."/>
      <w:lvlJc w:val="left"/>
      <w:pPr>
        <w:ind w:left="720" w:hanging="720"/>
      </w:pPr>
      <w:rPr>
        <w:rFonts w:cs="Arial"/>
        <w:b/>
        <w:i w:val="0"/>
        <w:sz w:val="21"/>
        <w:szCs w:val="21"/>
      </w:rPr>
    </w:lvl>
    <w:lvl w:ilvl="3">
      <w:start w:val="1"/>
      <w:numFmt w:val="decimal"/>
      <w:lvlText w:val="%1.%2.%3.%4."/>
      <w:lvlJc w:val="left"/>
      <w:pPr>
        <w:ind w:left="1080" w:hanging="1080"/>
      </w:pPr>
      <w:rPr>
        <w:rFonts w:cs="Arial"/>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24F917B4"/>
    <w:multiLevelType w:val="multilevel"/>
    <w:tmpl w:val="F6C47A5C"/>
    <w:styleLink w:val="WWNum12"/>
    <w:lvl w:ilvl="0">
      <w:numFmt w:val="bullet"/>
      <w:lvlText w:val="-"/>
      <w:lvlJc w:val="left"/>
      <w:pPr>
        <w:ind w:left="360" w:hanging="360"/>
      </w:pPr>
      <w:rPr>
        <w:rFonts w:ascii="Arial" w:hAnsi="Arial"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9C34FA6"/>
    <w:multiLevelType w:val="hybridMultilevel"/>
    <w:tmpl w:val="00062B9E"/>
    <w:lvl w:ilvl="0" w:tplc="0C0A0001">
      <w:start w:val="1"/>
      <w:numFmt w:val="bullet"/>
      <w:lvlText w:val=""/>
      <w:lvlJc w:val="left"/>
      <w:pPr>
        <w:ind w:left="846" w:hanging="360"/>
      </w:pPr>
      <w:rPr>
        <w:rFonts w:ascii="Symbol" w:hAnsi="Symbol" w:cs="Symbol" w:hint="default"/>
      </w:rPr>
    </w:lvl>
    <w:lvl w:ilvl="1" w:tplc="240A0003">
      <w:start w:val="1"/>
      <w:numFmt w:val="bullet"/>
      <w:lvlText w:val="o"/>
      <w:lvlJc w:val="left"/>
      <w:pPr>
        <w:ind w:left="1566" w:hanging="360"/>
      </w:pPr>
      <w:rPr>
        <w:rFonts w:ascii="Courier New" w:hAnsi="Courier New" w:cs="Courier New" w:hint="default"/>
      </w:rPr>
    </w:lvl>
    <w:lvl w:ilvl="2" w:tplc="240A0005">
      <w:start w:val="1"/>
      <w:numFmt w:val="bullet"/>
      <w:lvlText w:val=""/>
      <w:lvlJc w:val="left"/>
      <w:pPr>
        <w:ind w:left="2286" w:hanging="360"/>
      </w:pPr>
      <w:rPr>
        <w:rFonts w:ascii="Wingdings" w:hAnsi="Wingdings" w:hint="default"/>
      </w:rPr>
    </w:lvl>
    <w:lvl w:ilvl="3" w:tplc="240A0001">
      <w:start w:val="1"/>
      <w:numFmt w:val="bullet"/>
      <w:lvlText w:val=""/>
      <w:lvlJc w:val="left"/>
      <w:pPr>
        <w:ind w:left="3006" w:hanging="360"/>
      </w:pPr>
      <w:rPr>
        <w:rFonts w:ascii="Symbol" w:hAnsi="Symbol" w:hint="default"/>
      </w:rPr>
    </w:lvl>
    <w:lvl w:ilvl="4" w:tplc="240A0003">
      <w:start w:val="1"/>
      <w:numFmt w:val="bullet"/>
      <w:lvlText w:val="o"/>
      <w:lvlJc w:val="left"/>
      <w:pPr>
        <w:ind w:left="3726" w:hanging="360"/>
      </w:pPr>
      <w:rPr>
        <w:rFonts w:ascii="Courier New" w:hAnsi="Courier New" w:cs="Courier New" w:hint="default"/>
      </w:rPr>
    </w:lvl>
    <w:lvl w:ilvl="5" w:tplc="240A0005">
      <w:start w:val="1"/>
      <w:numFmt w:val="bullet"/>
      <w:lvlText w:val=""/>
      <w:lvlJc w:val="left"/>
      <w:pPr>
        <w:ind w:left="4446" w:hanging="360"/>
      </w:pPr>
      <w:rPr>
        <w:rFonts w:ascii="Wingdings" w:hAnsi="Wingdings" w:hint="default"/>
      </w:rPr>
    </w:lvl>
    <w:lvl w:ilvl="6" w:tplc="240A0001">
      <w:start w:val="1"/>
      <w:numFmt w:val="bullet"/>
      <w:lvlText w:val=""/>
      <w:lvlJc w:val="left"/>
      <w:pPr>
        <w:ind w:left="5166" w:hanging="360"/>
      </w:pPr>
      <w:rPr>
        <w:rFonts w:ascii="Symbol" w:hAnsi="Symbol" w:hint="default"/>
      </w:rPr>
    </w:lvl>
    <w:lvl w:ilvl="7" w:tplc="240A0003">
      <w:start w:val="1"/>
      <w:numFmt w:val="bullet"/>
      <w:lvlText w:val="o"/>
      <w:lvlJc w:val="left"/>
      <w:pPr>
        <w:ind w:left="5886" w:hanging="360"/>
      </w:pPr>
      <w:rPr>
        <w:rFonts w:ascii="Courier New" w:hAnsi="Courier New" w:cs="Courier New" w:hint="default"/>
      </w:rPr>
    </w:lvl>
    <w:lvl w:ilvl="8" w:tplc="240A0005">
      <w:start w:val="1"/>
      <w:numFmt w:val="bullet"/>
      <w:lvlText w:val=""/>
      <w:lvlJc w:val="left"/>
      <w:pPr>
        <w:ind w:left="6606" w:hanging="360"/>
      </w:pPr>
      <w:rPr>
        <w:rFonts w:ascii="Wingdings" w:hAnsi="Wingdings" w:hint="default"/>
      </w:rPr>
    </w:lvl>
  </w:abstractNum>
  <w:abstractNum w:abstractNumId="19" w15:restartNumberingAfterBreak="0">
    <w:nsid w:val="2AC27CF6"/>
    <w:multiLevelType w:val="multilevel"/>
    <w:tmpl w:val="9198EAA4"/>
    <w:styleLink w:val="WWNum23"/>
    <w:lvl w:ilvl="0">
      <w:start w:val="1"/>
      <w:numFmt w:val="decimal"/>
      <w:lvlText w:val="%1)"/>
      <w:lvlJc w:val="left"/>
      <w:pPr>
        <w:ind w:left="360" w:hanging="360"/>
      </w:pPr>
      <w:rPr>
        <w:rFonts w:cs="Arial"/>
        <w:b w:val="0"/>
        <w:bCs w:val="0"/>
        <w:i w:val="0"/>
        <w:iCs w:val="0"/>
        <w:color w:val="00000A"/>
        <w:szCs w:val="22"/>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0" w15:restartNumberingAfterBreak="0">
    <w:nsid w:val="2DE26C21"/>
    <w:multiLevelType w:val="multilevel"/>
    <w:tmpl w:val="E67E0378"/>
    <w:styleLink w:val="WWNum2"/>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35693AE6"/>
    <w:multiLevelType w:val="multilevel"/>
    <w:tmpl w:val="4A561A28"/>
    <w:lvl w:ilvl="0">
      <w:start w:val="1"/>
      <w:numFmt w:val="decimal"/>
      <w:lvlText w:val="%1."/>
      <w:lvlJc w:val="left"/>
      <w:pPr>
        <w:tabs>
          <w:tab w:val="num" w:pos="0"/>
        </w:tabs>
        <w:ind w:left="720" w:hanging="360"/>
      </w:pPr>
    </w:lvl>
    <w:lvl w:ilvl="1">
      <w:start w:val="8"/>
      <w:numFmt w:val="decimal"/>
      <w:isLgl/>
      <w:lvlText w:val="%1.%2"/>
      <w:lvlJc w:val="left"/>
      <w:pPr>
        <w:ind w:left="720" w:hanging="360"/>
      </w:pPr>
      <w:rPr>
        <w:rFonts w:ascii="Arial" w:hAnsi="Arial" w:cs="Arial" w:hint="default"/>
        <w:i w:val="0"/>
      </w:rPr>
    </w:lvl>
    <w:lvl w:ilvl="2">
      <w:start w:val="1"/>
      <w:numFmt w:val="decimal"/>
      <w:isLgl/>
      <w:lvlText w:val="%1.%2.%3"/>
      <w:lvlJc w:val="left"/>
      <w:pPr>
        <w:ind w:left="1080" w:hanging="720"/>
      </w:pPr>
      <w:rPr>
        <w:rFonts w:ascii="Arial" w:hAnsi="Arial" w:cs="Arial" w:hint="default"/>
        <w:i w:val="0"/>
      </w:rPr>
    </w:lvl>
    <w:lvl w:ilvl="3">
      <w:start w:val="1"/>
      <w:numFmt w:val="decimal"/>
      <w:isLgl/>
      <w:lvlText w:val="%1.%2.%3.%4"/>
      <w:lvlJc w:val="left"/>
      <w:pPr>
        <w:ind w:left="1080" w:hanging="720"/>
      </w:pPr>
      <w:rPr>
        <w:rFonts w:ascii="Arial" w:hAnsi="Arial" w:cs="Arial" w:hint="default"/>
        <w:i w:val="0"/>
      </w:rPr>
    </w:lvl>
    <w:lvl w:ilvl="4">
      <w:start w:val="1"/>
      <w:numFmt w:val="decimal"/>
      <w:isLgl/>
      <w:lvlText w:val="%1.%2.%3.%4.%5"/>
      <w:lvlJc w:val="left"/>
      <w:pPr>
        <w:ind w:left="1440" w:hanging="1080"/>
      </w:pPr>
      <w:rPr>
        <w:rFonts w:ascii="Arial" w:hAnsi="Arial" w:cs="Arial" w:hint="default"/>
        <w:i w:val="0"/>
      </w:rPr>
    </w:lvl>
    <w:lvl w:ilvl="5">
      <w:start w:val="1"/>
      <w:numFmt w:val="decimal"/>
      <w:isLgl/>
      <w:lvlText w:val="%1.%2.%3.%4.%5.%6"/>
      <w:lvlJc w:val="left"/>
      <w:pPr>
        <w:ind w:left="1440" w:hanging="1080"/>
      </w:pPr>
      <w:rPr>
        <w:rFonts w:ascii="Arial" w:hAnsi="Arial" w:cs="Arial" w:hint="default"/>
        <w:i w:val="0"/>
      </w:rPr>
    </w:lvl>
    <w:lvl w:ilvl="6">
      <w:start w:val="1"/>
      <w:numFmt w:val="decimal"/>
      <w:isLgl/>
      <w:lvlText w:val="%1.%2.%3.%4.%5.%6.%7"/>
      <w:lvlJc w:val="left"/>
      <w:pPr>
        <w:ind w:left="1800" w:hanging="1440"/>
      </w:pPr>
      <w:rPr>
        <w:rFonts w:ascii="Arial" w:hAnsi="Arial" w:cs="Arial" w:hint="default"/>
        <w:i w:val="0"/>
      </w:rPr>
    </w:lvl>
    <w:lvl w:ilvl="7">
      <w:start w:val="1"/>
      <w:numFmt w:val="decimal"/>
      <w:isLgl/>
      <w:lvlText w:val="%1.%2.%3.%4.%5.%6.%7.%8"/>
      <w:lvlJc w:val="left"/>
      <w:pPr>
        <w:ind w:left="1800" w:hanging="1440"/>
      </w:pPr>
      <w:rPr>
        <w:rFonts w:ascii="Arial" w:hAnsi="Arial" w:cs="Arial" w:hint="default"/>
        <w:i w:val="0"/>
      </w:rPr>
    </w:lvl>
    <w:lvl w:ilvl="8">
      <w:start w:val="1"/>
      <w:numFmt w:val="decimal"/>
      <w:isLgl/>
      <w:lvlText w:val="%1.%2.%3.%4.%5.%6.%7.%8.%9"/>
      <w:lvlJc w:val="left"/>
      <w:pPr>
        <w:ind w:left="2160" w:hanging="1800"/>
      </w:pPr>
      <w:rPr>
        <w:rFonts w:ascii="Arial" w:hAnsi="Arial" w:cs="Arial" w:hint="default"/>
        <w:i w:val="0"/>
      </w:rPr>
    </w:lvl>
  </w:abstractNum>
  <w:abstractNum w:abstractNumId="22" w15:restartNumberingAfterBreak="0">
    <w:nsid w:val="36D67598"/>
    <w:multiLevelType w:val="multilevel"/>
    <w:tmpl w:val="4546F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C7226DA"/>
    <w:multiLevelType w:val="multilevel"/>
    <w:tmpl w:val="51F82314"/>
    <w:styleLink w:val="WWNum3"/>
    <w:lvl w:ilvl="0">
      <w:start w:val="1"/>
      <w:numFmt w:val="lowerRoman"/>
      <w:lvlText w:val="%1)"/>
      <w:lvlJc w:val="left"/>
      <w:pPr>
        <w:ind w:left="720" w:hanging="7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3DE24F50"/>
    <w:multiLevelType w:val="multilevel"/>
    <w:tmpl w:val="F8B613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E951A37"/>
    <w:multiLevelType w:val="multilevel"/>
    <w:tmpl w:val="D43A7578"/>
    <w:styleLink w:val="WW8Num3"/>
    <w:lvl w:ilvl="0">
      <w:start w:val="1"/>
      <w:numFmt w:val="decimal"/>
      <w:lvlText w:val="%1)"/>
      <w:lvlJc w:val="left"/>
      <w:pPr>
        <w:ind w:left="360" w:hanging="360"/>
      </w:pPr>
      <w:rPr>
        <w:rFonts w:ascii="Arial" w:hAnsi="Arial" w:cs="Arial"/>
        <w:b w:val="0"/>
        <w:bCs w:val="0"/>
        <w:i w:val="0"/>
        <w:iCs w:val="0"/>
        <w:color w:val="00000A"/>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40AD0015"/>
    <w:multiLevelType w:val="multilevel"/>
    <w:tmpl w:val="AB405A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3F311DB"/>
    <w:multiLevelType w:val="multilevel"/>
    <w:tmpl w:val="56348058"/>
    <w:styleLink w:val="WWOutlineListStyle2"/>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4671172E"/>
    <w:multiLevelType w:val="multilevel"/>
    <w:tmpl w:val="09ECE7D4"/>
    <w:styleLink w:val="WW8Num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4CB33FDA"/>
    <w:multiLevelType w:val="multilevel"/>
    <w:tmpl w:val="850A6A66"/>
    <w:styleLink w:val="WWNum1"/>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4DB276D4"/>
    <w:multiLevelType w:val="multilevel"/>
    <w:tmpl w:val="EAA8D18E"/>
    <w:lvl w:ilvl="0">
      <w:start w:val="1"/>
      <w:numFmt w:val="bullet"/>
      <w:pStyle w:val="NIVEL3SUBTITULO1"/>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31" w15:restartNumberingAfterBreak="0">
    <w:nsid w:val="4E1E165C"/>
    <w:multiLevelType w:val="multilevel"/>
    <w:tmpl w:val="E884B742"/>
    <w:styleLink w:val="WWOutlineListStyle1"/>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50C60EC8"/>
    <w:multiLevelType w:val="multilevel"/>
    <w:tmpl w:val="78FE2EE0"/>
    <w:styleLink w:val="WW8Num11"/>
    <w:lvl w:ilvl="0">
      <w:numFmt w:val="bullet"/>
      <w:lvlText w:val=""/>
      <w:lvlJc w:val="left"/>
      <w:rPr>
        <w:rFonts w:ascii="Symbol" w:hAnsi="Symbol" w:cs="StarSymbol, 'Arial Unicode MS'"/>
        <w:sz w:val="22"/>
        <w:szCs w:val="22"/>
      </w:rPr>
    </w:lvl>
    <w:lvl w:ilvl="1">
      <w:numFmt w:val="bullet"/>
      <w:lvlText w:val="◦"/>
      <w:lvlJc w:val="left"/>
      <w:rPr>
        <w:rFonts w:ascii="OpenSymbol, 'Arial Unicode MS'" w:hAnsi="OpenSymbol, 'Arial Unicode MS'" w:cs="StarSymbol, 'Arial Unicode MS'"/>
        <w:sz w:val="18"/>
        <w:szCs w:val="18"/>
      </w:rPr>
    </w:lvl>
    <w:lvl w:ilvl="2">
      <w:numFmt w:val="bullet"/>
      <w:lvlText w:val="▪"/>
      <w:lvlJc w:val="left"/>
      <w:rPr>
        <w:rFonts w:ascii="OpenSymbol, 'Arial Unicode MS'" w:hAnsi="OpenSymbol, 'Arial Unicode MS'" w:cs="StarSymbol, 'Arial Unicode MS'"/>
        <w:sz w:val="18"/>
        <w:szCs w:val="18"/>
      </w:rPr>
    </w:lvl>
    <w:lvl w:ilvl="3">
      <w:numFmt w:val="bullet"/>
      <w:lvlText w:val=""/>
      <w:lvlJc w:val="left"/>
      <w:rPr>
        <w:rFonts w:ascii="Symbol" w:hAnsi="Symbol" w:cs="StarSymbol, 'Arial Unicode MS'"/>
        <w:sz w:val="22"/>
        <w:szCs w:val="22"/>
      </w:rPr>
    </w:lvl>
    <w:lvl w:ilvl="4">
      <w:numFmt w:val="bullet"/>
      <w:lvlText w:val="◦"/>
      <w:lvlJc w:val="left"/>
      <w:rPr>
        <w:rFonts w:ascii="OpenSymbol, 'Arial Unicode MS'" w:hAnsi="OpenSymbol, 'Arial Unicode MS'" w:cs="StarSymbol, 'Arial Unicode MS'"/>
        <w:sz w:val="18"/>
        <w:szCs w:val="18"/>
      </w:rPr>
    </w:lvl>
    <w:lvl w:ilvl="5">
      <w:numFmt w:val="bullet"/>
      <w:lvlText w:val="▪"/>
      <w:lvlJc w:val="left"/>
      <w:rPr>
        <w:rFonts w:ascii="OpenSymbol, 'Arial Unicode MS'" w:hAnsi="OpenSymbol, 'Arial Unicode MS'" w:cs="StarSymbol, 'Arial Unicode MS'"/>
        <w:sz w:val="18"/>
        <w:szCs w:val="18"/>
      </w:rPr>
    </w:lvl>
    <w:lvl w:ilvl="6">
      <w:numFmt w:val="bullet"/>
      <w:lvlText w:val=""/>
      <w:lvlJc w:val="left"/>
      <w:rPr>
        <w:rFonts w:ascii="Symbol" w:hAnsi="Symbol" w:cs="StarSymbol, 'Arial Unicode MS'"/>
        <w:sz w:val="22"/>
        <w:szCs w:val="22"/>
      </w:rPr>
    </w:lvl>
    <w:lvl w:ilvl="7">
      <w:numFmt w:val="bullet"/>
      <w:lvlText w:val="◦"/>
      <w:lvlJc w:val="left"/>
      <w:rPr>
        <w:rFonts w:ascii="OpenSymbol, 'Arial Unicode MS'" w:hAnsi="OpenSymbol, 'Arial Unicode MS'" w:cs="StarSymbol, 'Arial Unicode MS'"/>
        <w:sz w:val="18"/>
        <w:szCs w:val="18"/>
      </w:rPr>
    </w:lvl>
    <w:lvl w:ilvl="8">
      <w:numFmt w:val="bullet"/>
      <w:lvlText w:val="▪"/>
      <w:lvlJc w:val="left"/>
      <w:rPr>
        <w:rFonts w:ascii="OpenSymbol, 'Arial Unicode MS'" w:hAnsi="OpenSymbol, 'Arial Unicode MS'" w:cs="StarSymbol, 'Arial Unicode MS'"/>
        <w:sz w:val="18"/>
        <w:szCs w:val="18"/>
      </w:rPr>
    </w:lvl>
  </w:abstractNum>
  <w:abstractNum w:abstractNumId="33" w15:restartNumberingAfterBreak="0">
    <w:nsid w:val="515F692F"/>
    <w:multiLevelType w:val="multilevel"/>
    <w:tmpl w:val="F064C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1A1412C"/>
    <w:multiLevelType w:val="multilevel"/>
    <w:tmpl w:val="02ACDE56"/>
    <w:styleLink w:val="WWNum11"/>
    <w:lvl w:ilvl="0">
      <w:start w:val="1"/>
      <w:numFmt w:val="decimal"/>
      <w:lvlText w:val="%1)"/>
      <w:lvlJc w:val="left"/>
      <w:pPr>
        <w:ind w:left="360" w:hanging="360"/>
      </w:pPr>
      <w:rPr>
        <w:rFonts w:cs="Times New Roman"/>
        <w:sz w:val="21"/>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52B07167"/>
    <w:multiLevelType w:val="multilevel"/>
    <w:tmpl w:val="81B813F2"/>
    <w:styleLink w:val="WWNum17"/>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538D7F23"/>
    <w:multiLevelType w:val="multilevel"/>
    <w:tmpl w:val="629C7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BDA067A"/>
    <w:multiLevelType w:val="multilevel"/>
    <w:tmpl w:val="6458F6E8"/>
    <w:styleLink w:val="WWNum13"/>
    <w:lvl w:ilvl="0">
      <w:start w:val="1"/>
      <w:numFmt w:val="decimal"/>
      <w:lvlText w:val="%1."/>
      <w:lvlJc w:val="left"/>
      <w:pPr>
        <w:ind w:left="720" w:hanging="360"/>
      </w:pPr>
    </w:lvl>
    <w:lvl w:ilvl="1">
      <w:start w:val="14"/>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8" w15:restartNumberingAfterBreak="0">
    <w:nsid w:val="67597BD3"/>
    <w:multiLevelType w:val="multilevel"/>
    <w:tmpl w:val="5BA2CC8C"/>
    <w:styleLink w:val="WWNum1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681670EC"/>
    <w:multiLevelType w:val="multilevel"/>
    <w:tmpl w:val="AE9E81BA"/>
    <w:styleLink w:val="WWNum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40" w15:restartNumberingAfterBreak="0">
    <w:nsid w:val="6B875C46"/>
    <w:multiLevelType w:val="multilevel"/>
    <w:tmpl w:val="80E0A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2782E07"/>
    <w:multiLevelType w:val="multilevel"/>
    <w:tmpl w:val="EE3291FC"/>
    <w:styleLink w:val="WWNum7"/>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7519074D"/>
    <w:multiLevelType w:val="multilevel"/>
    <w:tmpl w:val="A59A7BD8"/>
    <w:styleLink w:val="WWOutlineListStyl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785F18AA"/>
    <w:multiLevelType w:val="hybridMultilevel"/>
    <w:tmpl w:val="AD52B890"/>
    <w:lvl w:ilvl="0" w:tplc="0C0A0017">
      <w:start w:val="1"/>
      <w:numFmt w:val="lowerLetter"/>
      <w:lvlText w:val="%1)"/>
      <w:lvlJc w:val="left"/>
      <w:pPr>
        <w:ind w:left="838" w:hanging="360"/>
      </w:pPr>
    </w:lvl>
    <w:lvl w:ilvl="1" w:tplc="0C0A0019" w:tentative="1">
      <w:start w:val="1"/>
      <w:numFmt w:val="lowerLetter"/>
      <w:lvlText w:val="%2."/>
      <w:lvlJc w:val="left"/>
      <w:pPr>
        <w:ind w:left="1558" w:hanging="360"/>
      </w:pPr>
    </w:lvl>
    <w:lvl w:ilvl="2" w:tplc="0C0A001B" w:tentative="1">
      <w:start w:val="1"/>
      <w:numFmt w:val="lowerRoman"/>
      <w:lvlText w:val="%3."/>
      <w:lvlJc w:val="right"/>
      <w:pPr>
        <w:ind w:left="2278" w:hanging="180"/>
      </w:pPr>
    </w:lvl>
    <w:lvl w:ilvl="3" w:tplc="0C0A000F" w:tentative="1">
      <w:start w:val="1"/>
      <w:numFmt w:val="decimal"/>
      <w:lvlText w:val="%4."/>
      <w:lvlJc w:val="left"/>
      <w:pPr>
        <w:ind w:left="2998" w:hanging="360"/>
      </w:pPr>
    </w:lvl>
    <w:lvl w:ilvl="4" w:tplc="0C0A0019" w:tentative="1">
      <w:start w:val="1"/>
      <w:numFmt w:val="lowerLetter"/>
      <w:lvlText w:val="%5."/>
      <w:lvlJc w:val="left"/>
      <w:pPr>
        <w:ind w:left="3718" w:hanging="360"/>
      </w:pPr>
    </w:lvl>
    <w:lvl w:ilvl="5" w:tplc="0C0A001B" w:tentative="1">
      <w:start w:val="1"/>
      <w:numFmt w:val="lowerRoman"/>
      <w:lvlText w:val="%6."/>
      <w:lvlJc w:val="right"/>
      <w:pPr>
        <w:ind w:left="4438" w:hanging="180"/>
      </w:pPr>
    </w:lvl>
    <w:lvl w:ilvl="6" w:tplc="0C0A000F" w:tentative="1">
      <w:start w:val="1"/>
      <w:numFmt w:val="decimal"/>
      <w:lvlText w:val="%7."/>
      <w:lvlJc w:val="left"/>
      <w:pPr>
        <w:ind w:left="5158" w:hanging="360"/>
      </w:pPr>
    </w:lvl>
    <w:lvl w:ilvl="7" w:tplc="0C0A0019" w:tentative="1">
      <w:start w:val="1"/>
      <w:numFmt w:val="lowerLetter"/>
      <w:lvlText w:val="%8."/>
      <w:lvlJc w:val="left"/>
      <w:pPr>
        <w:ind w:left="5878" w:hanging="360"/>
      </w:pPr>
    </w:lvl>
    <w:lvl w:ilvl="8" w:tplc="0C0A001B" w:tentative="1">
      <w:start w:val="1"/>
      <w:numFmt w:val="lowerRoman"/>
      <w:lvlText w:val="%9."/>
      <w:lvlJc w:val="right"/>
      <w:pPr>
        <w:ind w:left="6598" w:hanging="180"/>
      </w:pPr>
    </w:lvl>
  </w:abstractNum>
  <w:abstractNum w:abstractNumId="44" w15:restartNumberingAfterBreak="0">
    <w:nsid w:val="78732DE7"/>
    <w:multiLevelType w:val="multilevel"/>
    <w:tmpl w:val="61021D48"/>
    <w:styleLink w:val="WWNum9"/>
    <w:lvl w:ilvl="0">
      <w:numFmt w:val="bullet"/>
      <w:lvlText w:val="-"/>
      <w:lvlJc w:val="left"/>
      <w:pPr>
        <w:ind w:left="720" w:hanging="360"/>
      </w:pPr>
      <w:rPr>
        <w:rFonts w:ascii="Arial" w:hAnsi="Arial"/>
        <w:b/>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7A3E698D"/>
    <w:multiLevelType w:val="multilevel"/>
    <w:tmpl w:val="0B24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A782145"/>
    <w:multiLevelType w:val="multilevel"/>
    <w:tmpl w:val="32321D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FA52AA6"/>
    <w:multiLevelType w:val="multilevel"/>
    <w:tmpl w:val="A896352A"/>
    <w:styleLink w:val="WWNum4"/>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5"/>
    <w:lvlOverride w:ilvl="0">
      <w:lvl w:ilvl="0">
        <w:start w:val="1"/>
        <w:numFmt w:val="decimal"/>
        <w:pStyle w:val="Ttulo1"/>
        <w:lvlText w:val="%1."/>
        <w:lvlJc w:val="left"/>
        <w:pPr>
          <w:ind w:left="360" w:hanging="360"/>
        </w:pPr>
      </w:lvl>
    </w:lvlOverride>
  </w:num>
  <w:num w:numId="2">
    <w:abstractNumId w:val="27"/>
  </w:num>
  <w:num w:numId="3">
    <w:abstractNumId w:val="11"/>
  </w:num>
  <w:num w:numId="4">
    <w:abstractNumId w:val="31"/>
  </w:num>
  <w:num w:numId="5">
    <w:abstractNumId w:val="42"/>
  </w:num>
  <w:num w:numId="6">
    <w:abstractNumId w:val="29"/>
  </w:num>
  <w:num w:numId="7">
    <w:abstractNumId w:val="20"/>
  </w:num>
  <w:num w:numId="8">
    <w:abstractNumId w:val="23"/>
  </w:num>
  <w:num w:numId="9">
    <w:abstractNumId w:val="47"/>
  </w:num>
  <w:num w:numId="10">
    <w:abstractNumId w:val="10"/>
  </w:num>
  <w:num w:numId="11">
    <w:abstractNumId w:val="12"/>
  </w:num>
  <w:num w:numId="12">
    <w:abstractNumId w:val="41"/>
  </w:num>
  <w:num w:numId="13">
    <w:abstractNumId w:val="9"/>
  </w:num>
  <w:num w:numId="14">
    <w:abstractNumId w:val="44"/>
  </w:num>
  <w:num w:numId="15">
    <w:abstractNumId w:val="38"/>
  </w:num>
  <w:num w:numId="16">
    <w:abstractNumId w:val="34"/>
  </w:num>
  <w:num w:numId="17">
    <w:abstractNumId w:val="17"/>
  </w:num>
  <w:num w:numId="18">
    <w:abstractNumId w:val="37"/>
  </w:num>
  <w:num w:numId="19">
    <w:abstractNumId w:val="39"/>
  </w:num>
  <w:num w:numId="20">
    <w:abstractNumId w:val="16"/>
  </w:num>
  <w:num w:numId="21">
    <w:abstractNumId w:val="14"/>
  </w:num>
  <w:num w:numId="22">
    <w:abstractNumId w:val="35"/>
  </w:num>
  <w:num w:numId="23">
    <w:abstractNumId w:val="25"/>
  </w:num>
  <w:num w:numId="24">
    <w:abstractNumId w:val="19"/>
  </w:num>
  <w:num w:numId="25">
    <w:abstractNumId w:val="4"/>
  </w:num>
  <w:num w:numId="26">
    <w:abstractNumId w:val="0"/>
  </w:num>
  <w:num w:numId="27">
    <w:abstractNumId w:val="28"/>
  </w:num>
  <w:num w:numId="28">
    <w:abstractNumId w:val="32"/>
  </w:num>
  <w:num w:numId="29">
    <w:abstractNumId w:val="21"/>
  </w:num>
  <w:num w:numId="30">
    <w:abstractNumId w:val="15"/>
  </w:num>
  <w:num w:numId="31">
    <w:abstractNumId w:val="43"/>
  </w:num>
  <w:num w:numId="32">
    <w:abstractNumId w:val="1"/>
  </w:num>
  <w:num w:numId="33">
    <w:abstractNumId w:val="18"/>
  </w:num>
  <w:num w:numId="34">
    <w:abstractNumId w:val="30"/>
  </w:num>
  <w:num w:numId="35">
    <w:abstractNumId w:val="24"/>
  </w:num>
  <w:num w:numId="36">
    <w:abstractNumId w:val="46"/>
  </w:num>
  <w:num w:numId="37">
    <w:abstractNumId w:val="36"/>
  </w:num>
  <w:num w:numId="38">
    <w:abstractNumId w:val="33"/>
  </w:num>
  <w:num w:numId="39">
    <w:abstractNumId w:val="22"/>
  </w:num>
  <w:num w:numId="40">
    <w:abstractNumId w:val="26"/>
  </w:num>
  <w:num w:numId="41">
    <w:abstractNumId w:val="13"/>
  </w:num>
  <w:num w:numId="42">
    <w:abstractNumId w:val="45"/>
  </w:num>
  <w:num w:numId="43">
    <w:abstractNumId w:val="4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88E"/>
    <w:rsid w:val="000313FB"/>
    <w:rsid w:val="00033127"/>
    <w:rsid w:val="00042D4E"/>
    <w:rsid w:val="000710EF"/>
    <w:rsid w:val="00073E51"/>
    <w:rsid w:val="000D49E8"/>
    <w:rsid w:val="000E4892"/>
    <w:rsid w:val="000F40ED"/>
    <w:rsid w:val="000F7F3C"/>
    <w:rsid w:val="0011197E"/>
    <w:rsid w:val="00114993"/>
    <w:rsid w:val="00192510"/>
    <w:rsid w:val="001B1593"/>
    <w:rsid w:val="001D1E03"/>
    <w:rsid w:val="002015E2"/>
    <w:rsid w:val="002038D6"/>
    <w:rsid w:val="002470CE"/>
    <w:rsid w:val="00265A3E"/>
    <w:rsid w:val="00287F71"/>
    <w:rsid w:val="00295D9B"/>
    <w:rsid w:val="002A42C4"/>
    <w:rsid w:val="00310E69"/>
    <w:rsid w:val="00345E37"/>
    <w:rsid w:val="00353F53"/>
    <w:rsid w:val="00365FA8"/>
    <w:rsid w:val="0036735E"/>
    <w:rsid w:val="003918F9"/>
    <w:rsid w:val="003D6CAB"/>
    <w:rsid w:val="00443A4C"/>
    <w:rsid w:val="00462F6D"/>
    <w:rsid w:val="004B77B4"/>
    <w:rsid w:val="004D61BC"/>
    <w:rsid w:val="004E022B"/>
    <w:rsid w:val="004E5746"/>
    <w:rsid w:val="0055505C"/>
    <w:rsid w:val="005C289E"/>
    <w:rsid w:val="005D4286"/>
    <w:rsid w:val="00610028"/>
    <w:rsid w:val="00652E68"/>
    <w:rsid w:val="0067607B"/>
    <w:rsid w:val="00685E9E"/>
    <w:rsid w:val="006B7E08"/>
    <w:rsid w:val="006C1D32"/>
    <w:rsid w:val="006E693F"/>
    <w:rsid w:val="007073E5"/>
    <w:rsid w:val="007152FE"/>
    <w:rsid w:val="00744F4F"/>
    <w:rsid w:val="0078242E"/>
    <w:rsid w:val="0078588E"/>
    <w:rsid w:val="00806774"/>
    <w:rsid w:val="00832C22"/>
    <w:rsid w:val="00851D91"/>
    <w:rsid w:val="008D760A"/>
    <w:rsid w:val="00941E67"/>
    <w:rsid w:val="0098404E"/>
    <w:rsid w:val="00994EB8"/>
    <w:rsid w:val="009970CF"/>
    <w:rsid w:val="00A0361D"/>
    <w:rsid w:val="00A11BC6"/>
    <w:rsid w:val="00A21575"/>
    <w:rsid w:val="00A52502"/>
    <w:rsid w:val="00A64B7A"/>
    <w:rsid w:val="00A867F2"/>
    <w:rsid w:val="00A923CF"/>
    <w:rsid w:val="00AA37C2"/>
    <w:rsid w:val="00AB41AA"/>
    <w:rsid w:val="00AD5CCE"/>
    <w:rsid w:val="00B068D6"/>
    <w:rsid w:val="00B675C7"/>
    <w:rsid w:val="00B8078F"/>
    <w:rsid w:val="00BE0FD6"/>
    <w:rsid w:val="00BF59AE"/>
    <w:rsid w:val="00C0787D"/>
    <w:rsid w:val="00C4192E"/>
    <w:rsid w:val="00C82A91"/>
    <w:rsid w:val="00CB12B0"/>
    <w:rsid w:val="00CB3384"/>
    <w:rsid w:val="00CC671F"/>
    <w:rsid w:val="00CD591A"/>
    <w:rsid w:val="00CE00ED"/>
    <w:rsid w:val="00D05568"/>
    <w:rsid w:val="00D20A85"/>
    <w:rsid w:val="00D3160C"/>
    <w:rsid w:val="00D44994"/>
    <w:rsid w:val="00D632D5"/>
    <w:rsid w:val="00D96F7D"/>
    <w:rsid w:val="00E103D8"/>
    <w:rsid w:val="00E83A38"/>
    <w:rsid w:val="00EB4986"/>
    <w:rsid w:val="00F14E51"/>
    <w:rsid w:val="00F352E7"/>
    <w:rsid w:val="00F70642"/>
    <w:rsid w:val="00FA3BB8"/>
    <w:rsid w:val="00FE7A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372001"/>
  <w15:chartTrackingRefBased/>
  <w15:docId w15:val="{987F90E7-4F91-4D4E-A37D-48190C803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0"/>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8588E"/>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es-CO"/>
    </w:rPr>
  </w:style>
  <w:style w:type="paragraph" w:styleId="Ttulo1">
    <w:name w:val="heading 1"/>
    <w:basedOn w:val="Standard"/>
    <w:next w:val="Textbody"/>
    <w:link w:val="Ttulo1Car"/>
    <w:uiPriority w:val="9"/>
    <w:qFormat/>
    <w:rsid w:val="0078588E"/>
    <w:pPr>
      <w:keepNext/>
      <w:numPr>
        <w:numId w:val="1"/>
      </w:numPr>
      <w:jc w:val="center"/>
      <w:outlineLvl w:val="0"/>
    </w:pPr>
    <w:rPr>
      <w:b/>
      <w:sz w:val="20"/>
      <w:szCs w:val="20"/>
    </w:rPr>
  </w:style>
  <w:style w:type="paragraph" w:styleId="Ttulo2">
    <w:name w:val="heading 2"/>
    <w:basedOn w:val="Standard"/>
    <w:next w:val="Textbody"/>
    <w:link w:val="Ttulo2Car"/>
    <w:uiPriority w:val="9"/>
    <w:qFormat/>
    <w:rsid w:val="0078588E"/>
    <w:pPr>
      <w:keepNext/>
      <w:spacing w:before="240" w:after="60"/>
      <w:outlineLvl w:val="1"/>
    </w:pPr>
    <w:rPr>
      <w:rFonts w:ascii="Cambria" w:eastAsia="Times New Roman" w:hAnsi="Cambria" w:cs="Times New Roman"/>
      <w:b/>
      <w:bCs/>
      <w:i/>
      <w:iCs/>
      <w:sz w:val="28"/>
      <w:szCs w:val="28"/>
    </w:rPr>
  </w:style>
  <w:style w:type="paragraph" w:styleId="Ttulo3">
    <w:name w:val="heading 3"/>
    <w:basedOn w:val="Standard"/>
    <w:next w:val="Textbody"/>
    <w:link w:val="Ttulo3Car"/>
    <w:uiPriority w:val="9"/>
    <w:qFormat/>
    <w:rsid w:val="0078588E"/>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ar"/>
    <w:uiPriority w:val="9"/>
    <w:qFormat/>
    <w:rsid w:val="0078588E"/>
    <w:pPr>
      <w:keepNext/>
      <w:widowControl/>
      <w:tabs>
        <w:tab w:val="left" w:pos="-720"/>
        <w:tab w:val="left" w:pos="709"/>
      </w:tabs>
      <w:autoSpaceDN/>
      <w:ind w:left="709" w:right="-566" w:hanging="1843"/>
      <w:jc w:val="both"/>
      <w:textAlignment w:val="auto"/>
      <w:outlineLvl w:val="3"/>
    </w:pPr>
    <w:rPr>
      <w:rFonts w:ascii="Arial" w:eastAsia="Calibri" w:hAnsi="Arial"/>
      <w:b/>
      <w:bCs/>
      <w:spacing w:val="-3"/>
      <w:kern w:val="0"/>
      <w:sz w:val="24"/>
      <w:szCs w:val="24"/>
      <w:lang w:val="es-ES_tradnl" w:eastAsia="es-MX"/>
    </w:rPr>
  </w:style>
  <w:style w:type="paragraph" w:styleId="Ttulo5">
    <w:name w:val="heading 5"/>
    <w:basedOn w:val="Normal"/>
    <w:next w:val="Normal"/>
    <w:link w:val="Ttulo5Car"/>
    <w:uiPriority w:val="9"/>
    <w:qFormat/>
    <w:rsid w:val="00AA37C2"/>
    <w:pPr>
      <w:keepNext/>
      <w:keepLines/>
      <w:suppressAutoHyphens w:val="0"/>
      <w:autoSpaceDN/>
      <w:spacing w:before="220" w:after="40"/>
      <w:textAlignment w:val="auto"/>
      <w:outlineLvl w:val="4"/>
    </w:pPr>
    <w:rPr>
      <w:b/>
      <w:kern w:val="0"/>
      <w:sz w:val="22"/>
      <w:szCs w:val="22"/>
    </w:rPr>
  </w:style>
  <w:style w:type="paragraph" w:styleId="Ttulo6">
    <w:name w:val="heading 6"/>
    <w:basedOn w:val="Normal"/>
    <w:next w:val="Normal"/>
    <w:link w:val="Ttulo6Car"/>
    <w:uiPriority w:val="9"/>
    <w:qFormat/>
    <w:rsid w:val="00AA37C2"/>
    <w:pPr>
      <w:keepNext/>
      <w:keepLines/>
      <w:suppressAutoHyphens w:val="0"/>
      <w:autoSpaceDN/>
      <w:spacing w:before="200" w:after="40"/>
      <w:textAlignment w:val="auto"/>
      <w:outlineLvl w:val="5"/>
    </w:pPr>
    <w:rPr>
      <w:b/>
      <w:kern w:val="0"/>
    </w:rPr>
  </w:style>
  <w:style w:type="paragraph" w:styleId="Ttulo7">
    <w:name w:val="heading 7"/>
    <w:basedOn w:val="Normal"/>
    <w:next w:val="Normal"/>
    <w:link w:val="Ttulo7Car"/>
    <w:uiPriority w:val="9"/>
    <w:semiHidden/>
    <w:unhideWhenUsed/>
    <w:qFormat/>
    <w:rsid w:val="0078588E"/>
    <w:pPr>
      <w:keepNext/>
      <w:keepLines/>
      <w:widowControl/>
      <w:suppressAutoHyphens w:val="0"/>
      <w:autoSpaceDN/>
      <w:spacing w:before="200"/>
      <w:textAlignment w:val="auto"/>
      <w:outlineLvl w:val="6"/>
    </w:pPr>
    <w:rPr>
      <w:rFonts w:ascii="Cambria" w:hAnsi="Cambria"/>
      <w:i/>
      <w:iCs/>
      <w:color w:val="404040"/>
      <w:kern w:val="0"/>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8588E"/>
    <w:rPr>
      <w:rFonts w:ascii="Arial" w:eastAsia="Arial" w:hAnsi="Arial" w:cs="Arial"/>
      <w:b/>
      <w:kern w:val="3"/>
      <w:sz w:val="20"/>
      <w:szCs w:val="20"/>
      <w:lang w:val="es-ES" w:eastAsia="ar-SA"/>
    </w:rPr>
  </w:style>
  <w:style w:type="character" w:customStyle="1" w:styleId="Ttulo2Car">
    <w:name w:val="Título 2 Car"/>
    <w:basedOn w:val="Fuentedeprrafopredeter"/>
    <w:link w:val="Ttulo2"/>
    <w:uiPriority w:val="9"/>
    <w:rsid w:val="0078588E"/>
    <w:rPr>
      <w:rFonts w:ascii="Cambria" w:eastAsia="Times New Roman" w:hAnsi="Cambria" w:cs="Times New Roman"/>
      <w:b/>
      <w:bCs/>
      <w:i/>
      <w:iCs/>
      <w:kern w:val="3"/>
      <w:sz w:val="28"/>
      <w:szCs w:val="28"/>
      <w:lang w:val="es-ES" w:eastAsia="ar-SA"/>
    </w:rPr>
  </w:style>
  <w:style w:type="character" w:customStyle="1" w:styleId="Ttulo3Car">
    <w:name w:val="Título 3 Car"/>
    <w:basedOn w:val="Fuentedeprrafopredeter"/>
    <w:link w:val="Ttulo3"/>
    <w:rsid w:val="0078588E"/>
    <w:rPr>
      <w:rFonts w:ascii="Cambria" w:eastAsia="Times New Roman" w:hAnsi="Cambria" w:cs="Times New Roman"/>
      <w:b/>
      <w:bCs/>
      <w:kern w:val="3"/>
      <w:sz w:val="26"/>
      <w:szCs w:val="26"/>
      <w:lang w:val="es-ES" w:eastAsia="ar-SA"/>
    </w:rPr>
  </w:style>
  <w:style w:type="character" w:customStyle="1" w:styleId="Ttulo4Car">
    <w:name w:val="Título 4 Car"/>
    <w:basedOn w:val="Fuentedeprrafopredeter"/>
    <w:link w:val="Ttulo4"/>
    <w:rsid w:val="0078588E"/>
    <w:rPr>
      <w:rFonts w:ascii="Arial" w:eastAsia="Calibri" w:hAnsi="Arial" w:cs="Times New Roman"/>
      <w:b/>
      <w:bCs/>
      <w:spacing w:val="-3"/>
      <w:sz w:val="24"/>
      <w:szCs w:val="24"/>
      <w:lang w:val="es-ES_tradnl" w:eastAsia="es-MX"/>
    </w:rPr>
  </w:style>
  <w:style w:type="character" w:customStyle="1" w:styleId="Ttulo7Car">
    <w:name w:val="Título 7 Car"/>
    <w:basedOn w:val="Fuentedeprrafopredeter"/>
    <w:link w:val="Ttulo7"/>
    <w:uiPriority w:val="9"/>
    <w:semiHidden/>
    <w:rsid w:val="0078588E"/>
    <w:rPr>
      <w:rFonts w:ascii="Cambria" w:eastAsia="Times New Roman" w:hAnsi="Cambria" w:cs="Times New Roman"/>
      <w:i/>
      <w:iCs/>
      <w:color w:val="404040"/>
      <w:sz w:val="24"/>
      <w:szCs w:val="24"/>
      <w:lang w:val="es-ES" w:eastAsia="es-ES"/>
    </w:rPr>
  </w:style>
  <w:style w:type="numbering" w:customStyle="1" w:styleId="WWOutlineListStyle3">
    <w:name w:val="WW_OutlineListStyle_3"/>
    <w:basedOn w:val="Sinlista"/>
    <w:rsid w:val="0078588E"/>
    <w:pPr>
      <w:numPr>
        <w:numId w:val="30"/>
      </w:numPr>
    </w:pPr>
  </w:style>
  <w:style w:type="paragraph" w:customStyle="1" w:styleId="Standard">
    <w:name w:val="Standard"/>
    <w:rsid w:val="0078588E"/>
    <w:pPr>
      <w:widowControl w:val="0"/>
      <w:suppressAutoHyphens/>
      <w:autoSpaceDN w:val="0"/>
      <w:spacing w:after="0" w:line="240" w:lineRule="auto"/>
      <w:textAlignment w:val="baseline"/>
    </w:pPr>
    <w:rPr>
      <w:rFonts w:ascii="Arial" w:eastAsia="Arial" w:hAnsi="Arial" w:cs="Arial"/>
      <w:kern w:val="3"/>
      <w:szCs w:val="24"/>
      <w:lang w:val="es-ES" w:eastAsia="ar-SA"/>
    </w:rPr>
  </w:style>
  <w:style w:type="paragraph" w:customStyle="1" w:styleId="Heading">
    <w:name w:val="Heading"/>
    <w:basedOn w:val="Standard"/>
    <w:rsid w:val="0078588E"/>
    <w:pPr>
      <w:suppressLineNumbers/>
      <w:tabs>
        <w:tab w:val="center" w:pos="4818"/>
        <w:tab w:val="right" w:pos="9637"/>
      </w:tabs>
    </w:pPr>
  </w:style>
  <w:style w:type="paragraph" w:customStyle="1" w:styleId="Textbody">
    <w:name w:val="Text body"/>
    <w:basedOn w:val="Standard"/>
    <w:rsid w:val="0078588E"/>
    <w:pPr>
      <w:spacing w:after="120"/>
    </w:pPr>
  </w:style>
  <w:style w:type="paragraph" w:styleId="Lista">
    <w:name w:val="List"/>
    <w:basedOn w:val="Textbody"/>
    <w:rsid w:val="0078588E"/>
    <w:rPr>
      <w:rFonts w:cs="Lucidasans"/>
      <w:sz w:val="24"/>
    </w:rPr>
  </w:style>
  <w:style w:type="paragraph" w:styleId="Descripcin">
    <w:name w:val="caption"/>
    <w:basedOn w:val="Standard"/>
    <w:qFormat/>
    <w:rsid w:val="0078588E"/>
    <w:pPr>
      <w:suppressLineNumbers/>
      <w:spacing w:before="120" w:after="120"/>
    </w:pPr>
    <w:rPr>
      <w:rFonts w:cs="Mangal"/>
      <w:i/>
      <w:iCs/>
      <w:sz w:val="24"/>
    </w:rPr>
  </w:style>
  <w:style w:type="paragraph" w:customStyle="1" w:styleId="Index">
    <w:name w:val="Index"/>
    <w:basedOn w:val="Standard"/>
    <w:rsid w:val="0078588E"/>
    <w:pPr>
      <w:suppressLineNumbers/>
    </w:pPr>
    <w:rPr>
      <w:rFonts w:eastAsia="DejaVu Sans" w:cs="Lohit Hindi"/>
      <w:lang w:val="es-CO" w:eastAsia="zh-CN"/>
    </w:rPr>
  </w:style>
  <w:style w:type="paragraph" w:customStyle="1" w:styleId="Encabezado6">
    <w:name w:val="Encabezado6"/>
    <w:basedOn w:val="Standard"/>
    <w:rsid w:val="0078588E"/>
    <w:pPr>
      <w:keepNext/>
      <w:spacing w:before="240" w:after="120"/>
    </w:pPr>
    <w:rPr>
      <w:rFonts w:eastAsia="Microsoft YaHei" w:cs="Mangal"/>
      <w:sz w:val="28"/>
      <w:szCs w:val="28"/>
    </w:rPr>
  </w:style>
  <w:style w:type="paragraph" w:customStyle="1" w:styleId="Encabezado5">
    <w:name w:val="Encabezado5"/>
    <w:basedOn w:val="Standard"/>
    <w:rsid w:val="0078588E"/>
    <w:pPr>
      <w:keepNext/>
      <w:spacing w:before="240" w:after="120"/>
    </w:pPr>
    <w:rPr>
      <w:rFonts w:ascii="Liberation Sans" w:eastAsia="Microsoft YaHei" w:hAnsi="Liberation Sans" w:cs="Mangal"/>
      <w:sz w:val="28"/>
      <w:szCs w:val="28"/>
    </w:rPr>
  </w:style>
  <w:style w:type="paragraph" w:customStyle="1" w:styleId="Encabezado4">
    <w:name w:val="Encabezado4"/>
    <w:basedOn w:val="Standard"/>
    <w:rsid w:val="0078588E"/>
    <w:pPr>
      <w:keepNext/>
      <w:spacing w:before="240" w:after="120"/>
    </w:pPr>
    <w:rPr>
      <w:rFonts w:eastAsia="Lucida Sans Unicode" w:cs="Mangal"/>
      <w:sz w:val="28"/>
      <w:szCs w:val="28"/>
    </w:rPr>
  </w:style>
  <w:style w:type="paragraph" w:customStyle="1" w:styleId="Encabezado3">
    <w:name w:val="Encabezado3"/>
    <w:basedOn w:val="Standard"/>
    <w:rsid w:val="0078588E"/>
    <w:pPr>
      <w:keepNext/>
      <w:spacing w:before="240" w:after="120"/>
    </w:pPr>
    <w:rPr>
      <w:rFonts w:eastAsia="Arial Unicode MS" w:cs="Lucida Sans"/>
      <w:sz w:val="28"/>
      <w:szCs w:val="28"/>
    </w:rPr>
  </w:style>
  <w:style w:type="paragraph" w:customStyle="1" w:styleId="Encabezado2">
    <w:name w:val="Encabezado2"/>
    <w:basedOn w:val="Standard"/>
    <w:rsid w:val="0078588E"/>
    <w:pPr>
      <w:keepNext/>
      <w:spacing w:before="240" w:after="120"/>
    </w:pPr>
    <w:rPr>
      <w:rFonts w:eastAsia="DejaVu Sans" w:cs="DejaVu Sans"/>
      <w:sz w:val="28"/>
      <w:szCs w:val="28"/>
    </w:rPr>
  </w:style>
  <w:style w:type="paragraph" w:customStyle="1" w:styleId="Encabezado1">
    <w:name w:val="Encabezado1"/>
    <w:basedOn w:val="Standard"/>
    <w:rsid w:val="0078588E"/>
    <w:pPr>
      <w:keepNext/>
      <w:spacing w:before="240" w:after="120"/>
    </w:pPr>
    <w:rPr>
      <w:rFonts w:eastAsia="Mincho" w:cs="Lucidasans"/>
      <w:sz w:val="28"/>
      <w:szCs w:val="28"/>
    </w:rPr>
  </w:style>
  <w:style w:type="paragraph" w:styleId="Piedepgina">
    <w:name w:val="footer"/>
    <w:basedOn w:val="Standard"/>
    <w:link w:val="PiedepginaCar"/>
    <w:rsid w:val="0078588E"/>
    <w:pPr>
      <w:suppressLineNumbers/>
      <w:tabs>
        <w:tab w:val="center" w:pos="4818"/>
        <w:tab w:val="right" w:pos="9637"/>
      </w:tabs>
    </w:pPr>
  </w:style>
  <w:style w:type="character" w:customStyle="1" w:styleId="PiedepginaCar">
    <w:name w:val="Pie de página Car"/>
    <w:basedOn w:val="Fuentedeprrafopredeter"/>
    <w:link w:val="Piedepgina"/>
    <w:rsid w:val="0078588E"/>
    <w:rPr>
      <w:rFonts w:ascii="Arial" w:eastAsia="Arial" w:hAnsi="Arial" w:cs="Arial"/>
      <w:kern w:val="3"/>
      <w:szCs w:val="24"/>
      <w:lang w:val="es-ES" w:eastAsia="ar-SA"/>
    </w:rPr>
  </w:style>
  <w:style w:type="paragraph" w:customStyle="1" w:styleId="WW-HTMLconformatoprevio">
    <w:name w:val="WW-HTML con formato previo"/>
    <w:basedOn w:val="Standard"/>
    <w:rsid w:val="007858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paragraph" w:customStyle="1" w:styleId="TableContents">
    <w:name w:val="Table Contents"/>
    <w:basedOn w:val="Standard"/>
    <w:rsid w:val="0078588E"/>
    <w:pPr>
      <w:suppressLineNumbers/>
    </w:pPr>
    <w:rPr>
      <w:rFonts w:eastAsia="DejaVu Sans"/>
      <w:lang w:val="es-CO" w:eastAsia="zh-CN"/>
    </w:rPr>
  </w:style>
  <w:style w:type="paragraph" w:customStyle="1" w:styleId="TableHeading">
    <w:name w:val="Table Heading"/>
    <w:basedOn w:val="TableContents"/>
    <w:rsid w:val="0078588E"/>
    <w:pPr>
      <w:jc w:val="center"/>
    </w:pPr>
    <w:rPr>
      <w:b/>
      <w:bCs/>
      <w:i/>
      <w:iCs/>
    </w:rPr>
  </w:style>
  <w:style w:type="paragraph" w:customStyle="1" w:styleId="WW-Contenidodelatabla1111111111111111111111111111111">
    <w:name w:val="WW-Contenido de la tabla1111111111111111111111111111111"/>
    <w:basedOn w:val="Textbody"/>
    <w:rsid w:val="0078588E"/>
    <w:pPr>
      <w:suppressLineNumbers/>
    </w:pPr>
    <w:rPr>
      <w:rFonts w:ascii="Times New Roman" w:eastAsia="Arial Unicode MS" w:hAnsi="Times New Roman" w:cs="Times New Roman"/>
      <w:sz w:val="24"/>
    </w:rPr>
  </w:style>
  <w:style w:type="paragraph" w:customStyle="1" w:styleId="WW-Contenidodelatabla11">
    <w:name w:val="WW-Contenido de la tabla11"/>
    <w:basedOn w:val="Textbody"/>
    <w:rsid w:val="0078588E"/>
    <w:pPr>
      <w:suppressLineNumbers/>
    </w:pPr>
  </w:style>
  <w:style w:type="paragraph" w:customStyle="1" w:styleId="WW-Encabezadodelatabla11">
    <w:name w:val="WW-Encabezado de la tabla11"/>
    <w:basedOn w:val="WW-Contenidodelatabla11"/>
    <w:rsid w:val="0078588E"/>
    <w:pPr>
      <w:jc w:val="center"/>
    </w:pPr>
    <w:rPr>
      <w:b/>
      <w:bCs/>
      <w:i/>
      <w:iCs/>
    </w:rPr>
  </w:style>
  <w:style w:type="paragraph" w:styleId="Textodeglobo">
    <w:name w:val="Balloon Text"/>
    <w:basedOn w:val="Standard"/>
    <w:link w:val="TextodegloboCar"/>
    <w:rsid w:val="0078588E"/>
    <w:rPr>
      <w:rFonts w:ascii="Tahoma" w:hAnsi="Tahoma" w:cs="Tahoma"/>
      <w:sz w:val="16"/>
      <w:szCs w:val="16"/>
    </w:rPr>
  </w:style>
  <w:style w:type="character" w:customStyle="1" w:styleId="TextodegloboCar">
    <w:name w:val="Texto de globo Car"/>
    <w:basedOn w:val="Fuentedeprrafopredeter"/>
    <w:link w:val="Textodeglobo"/>
    <w:rsid w:val="0078588E"/>
    <w:rPr>
      <w:rFonts w:ascii="Tahoma" w:eastAsia="Arial" w:hAnsi="Tahoma" w:cs="Tahoma"/>
      <w:kern w:val="3"/>
      <w:sz w:val="16"/>
      <w:szCs w:val="16"/>
      <w:lang w:val="es-ES" w:eastAsia="ar-SA"/>
    </w:rPr>
  </w:style>
  <w:style w:type="paragraph" w:customStyle="1" w:styleId="CommentSubject">
    <w:name w:val="Comment Subject"/>
    <w:basedOn w:val="Standard"/>
    <w:rsid w:val="0078588E"/>
    <w:pPr>
      <w:spacing w:before="120" w:after="120" w:line="360" w:lineRule="atLeast"/>
      <w:jc w:val="both"/>
    </w:pPr>
    <w:rPr>
      <w:b/>
      <w:bCs/>
      <w:sz w:val="24"/>
    </w:rPr>
  </w:style>
  <w:style w:type="paragraph" w:styleId="Sinespaciado">
    <w:name w:val="No Spacing"/>
    <w:link w:val="SinespaciadoCar"/>
    <w:qFormat/>
    <w:rsid w:val="0078588E"/>
    <w:pPr>
      <w:widowControl w:val="0"/>
      <w:suppressAutoHyphens/>
      <w:autoSpaceDN w:val="0"/>
      <w:spacing w:after="0" w:line="240" w:lineRule="auto"/>
      <w:textAlignment w:val="baseline"/>
    </w:pPr>
    <w:rPr>
      <w:rFonts w:ascii="Arial" w:eastAsia="Bitstream Vera Sans" w:hAnsi="Arial" w:cs="Arial"/>
      <w:kern w:val="3"/>
      <w:szCs w:val="24"/>
      <w:lang w:val="es-ES" w:eastAsia="ar-SA"/>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Standard"/>
    <w:link w:val="TextonotapieCar1"/>
    <w:uiPriority w:val="99"/>
    <w:qFormat/>
    <w:rsid w:val="0078588E"/>
    <w:rPr>
      <w:sz w:val="20"/>
      <w:szCs w:val="20"/>
    </w:rPr>
  </w:style>
  <w:style w:type="character" w:customStyle="1" w:styleId="TextonotapieCar">
    <w:name w:val="Texto nota pie Car"/>
    <w:aliases w:val="Car3 Car Car,ft Car,Car3 Car Car Car Car Car,Car Car Car Car Car Car Car Car Car,Car3 Car1,Car31 Car,Car Car1 Car,Car Car Car Car Car Car Car1 Car,texto de nota al pie Car,Footnote Text Char Char Car,Footnote Text1 Char Car"/>
    <w:basedOn w:val="Fuentedeprrafopredeter"/>
    <w:uiPriority w:val="99"/>
    <w:rsid w:val="0078588E"/>
    <w:rPr>
      <w:rFonts w:ascii="Times New Roman" w:eastAsia="Times New Roman" w:hAnsi="Times New Roman" w:cs="Times New Roman"/>
      <w:kern w:val="3"/>
      <w:sz w:val="20"/>
      <w:szCs w:val="20"/>
      <w:lang w:eastAsia="es-CO"/>
    </w:rPr>
  </w:style>
  <w:style w:type="paragraph" w:customStyle="1" w:styleId="WW-Textoindependiente2">
    <w:name w:val="WW-Texto independiente 2"/>
    <w:basedOn w:val="Standard"/>
    <w:rsid w:val="0078588E"/>
    <w:pPr>
      <w:spacing w:after="120" w:line="480" w:lineRule="auto"/>
    </w:pPr>
  </w:style>
  <w:style w:type="paragraph" w:styleId="Prrafodelista">
    <w:name w:val="List Paragraph"/>
    <w:aliases w:val="Ha,Colorful List - Accent 111,列出段落,Scitum normal,Cuadrícula media 1 - Énfasis 21,List Paragraph11,TÍTULO SEGUNDO NIVEL,List,List1,List11,EY EPM - Lista,List111,List1111,List11111,List2,List111111,Capítulo,TIT 2 IND,List1111111,Fluvial1"/>
    <w:basedOn w:val="Standard"/>
    <w:link w:val="PrrafodelistaCar"/>
    <w:uiPriority w:val="34"/>
    <w:qFormat/>
    <w:rsid w:val="0078588E"/>
    <w:pPr>
      <w:ind w:left="708"/>
    </w:pPr>
    <w:rPr>
      <w:rFonts w:eastAsia="DejaVu Sans"/>
      <w:sz w:val="24"/>
      <w:lang w:val="es-CO" w:eastAsia="es-CO" w:bidi="es-CO"/>
    </w:rPr>
  </w:style>
  <w:style w:type="paragraph" w:customStyle="1" w:styleId="Default">
    <w:name w:val="Default"/>
    <w:rsid w:val="0078588E"/>
    <w:pPr>
      <w:suppressAutoHyphens/>
      <w:autoSpaceDN w:val="0"/>
      <w:spacing w:after="0" w:line="240" w:lineRule="auto"/>
      <w:textAlignment w:val="baseline"/>
    </w:pPr>
    <w:rPr>
      <w:rFonts w:ascii="Arial" w:eastAsia="Times New Roman" w:hAnsi="Arial" w:cs="Arial"/>
      <w:color w:val="000000"/>
      <w:kern w:val="3"/>
      <w:sz w:val="24"/>
      <w:szCs w:val="24"/>
      <w:lang w:eastAsia="ar-SA"/>
    </w:rPr>
  </w:style>
  <w:style w:type="paragraph" w:customStyle="1" w:styleId="Style1">
    <w:name w:val="Style 1"/>
    <w:basedOn w:val="Standard"/>
    <w:rsid w:val="0078588E"/>
  </w:style>
  <w:style w:type="paragraph" w:customStyle="1" w:styleId="ecxmsonormal">
    <w:name w:val="ecxmsonormal"/>
    <w:basedOn w:val="Standard"/>
    <w:rsid w:val="0078588E"/>
    <w:pPr>
      <w:widowControl/>
      <w:spacing w:before="280" w:after="280" w:line="100" w:lineRule="atLeast"/>
    </w:pPr>
    <w:rPr>
      <w:rFonts w:ascii="Times New Roman" w:eastAsia="Times New Roman" w:hAnsi="Times New Roman" w:cs="Times New Roman"/>
      <w:sz w:val="24"/>
    </w:rPr>
  </w:style>
  <w:style w:type="paragraph" w:customStyle="1" w:styleId="Normal3">
    <w:name w:val="Normal3"/>
    <w:rsid w:val="0078588E"/>
    <w:pPr>
      <w:suppressAutoHyphens/>
      <w:autoSpaceDN w:val="0"/>
      <w:spacing w:after="0" w:line="240" w:lineRule="auto"/>
      <w:textAlignment w:val="baseline"/>
    </w:pPr>
    <w:rPr>
      <w:rFonts w:ascii="Arial" w:eastAsia="SimSun" w:hAnsi="Arial" w:cs="Arial"/>
      <w:color w:val="000000"/>
      <w:kern w:val="3"/>
      <w:sz w:val="24"/>
      <w:szCs w:val="24"/>
      <w:lang w:eastAsia="ar-SA"/>
    </w:rPr>
  </w:style>
  <w:style w:type="paragraph" w:customStyle="1" w:styleId="Framecontents">
    <w:name w:val="Frame contents"/>
    <w:basedOn w:val="Textbody"/>
    <w:rsid w:val="0078588E"/>
  </w:style>
  <w:style w:type="paragraph" w:customStyle="1" w:styleId="western">
    <w:name w:val="western"/>
    <w:basedOn w:val="Standard"/>
    <w:rsid w:val="0078588E"/>
    <w:pPr>
      <w:widowControl/>
      <w:suppressAutoHyphens w:val="0"/>
      <w:spacing w:before="28" w:after="28"/>
    </w:pPr>
    <w:rPr>
      <w:rFonts w:ascii="Times New Roman" w:eastAsia="Times New Roman" w:hAnsi="Times New Roman" w:cs="Times New Roman"/>
      <w:sz w:val="24"/>
      <w:lang w:val="es-CO" w:eastAsia="es-CO"/>
    </w:rPr>
  </w:style>
  <w:style w:type="paragraph" w:styleId="NormalWeb">
    <w:name w:val="Normal (Web)"/>
    <w:basedOn w:val="Standard"/>
    <w:rsid w:val="0078588E"/>
    <w:pPr>
      <w:widowControl/>
      <w:suppressAutoHyphens w:val="0"/>
      <w:spacing w:before="100" w:after="100"/>
    </w:pPr>
    <w:rPr>
      <w:rFonts w:ascii="Times New Roman" w:eastAsia="Times New Roman" w:hAnsi="Times New Roman" w:cs="Times New Roman"/>
      <w:sz w:val="24"/>
      <w:lang w:val="es-CO" w:eastAsia="zh-CN"/>
    </w:rPr>
  </w:style>
  <w:style w:type="paragraph" w:customStyle="1" w:styleId="ContentsHeading">
    <w:name w:val="Contents Heading"/>
    <w:basedOn w:val="Ttulo1"/>
    <w:rsid w:val="0078588E"/>
    <w:pPr>
      <w:keepLines/>
      <w:widowControl/>
      <w:numPr>
        <w:numId w:val="0"/>
      </w:numPr>
      <w:suppressLineNumbers/>
      <w:suppressAutoHyphens w:val="0"/>
      <w:spacing w:before="480" w:line="276" w:lineRule="auto"/>
      <w:jc w:val="left"/>
    </w:pPr>
    <w:rPr>
      <w:rFonts w:ascii="Cambria" w:eastAsia="Times New Roman" w:hAnsi="Cambria" w:cs="Times New Roman"/>
      <w:bCs/>
      <w:color w:val="365F91"/>
      <w:sz w:val="28"/>
      <w:szCs w:val="28"/>
      <w:lang w:val="es-CO" w:eastAsia="es-CO"/>
    </w:rPr>
  </w:style>
  <w:style w:type="paragraph" w:customStyle="1" w:styleId="Contents1">
    <w:name w:val="Contents 1"/>
    <w:basedOn w:val="Standard"/>
    <w:rsid w:val="0078588E"/>
    <w:pPr>
      <w:tabs>
        <w:tab w:val="left" w:pos="440"/>
        <w:tab w:val="right" w:leader="dot" w:pos="9455"/>
      </w:tabs>
      <w:jc w:val="both"/>
    </w:pPr>
  </w:style>
  <w:style w:type="paragraph" w:customStyle="1" w:styleId="Contents2">
    <w:name w:val="Contents 2"/>
    <w:basedOn w:val="Standard"/>
    <w:rsid w:val="0078588E"/>
    <w:pPr>
      <w:tabs>
        <w:tab w:val="right" w:leader="dot" w:pos="9909"/>
      </w:tabs>
      <w:ind w:left="220"/>
    </w:pPr>
  </w:style>
  <w:style w:type="paragraph" w:customStyle="1" w:styleId="Contents3">
    <w:name w:val="Contents 3"/>
    <w:basedOn w:val="Standard"/>
    <w:rsid w:val="0078588E"/>
    <w:pPr>
      <w:widowControl/>
      <w:tabs>
        <w:tab w:val="right" w:leader="dot" w:pos="9846"/>
      </w:tabs>
      <w:suppressAutoHyphens w:val="0"/>
      <w:spacing w:after="100" w:line="276" w:lineRule="auto"/>
      <w:ind w:left="440"/>
    </w:pPr>
    <w:rPr>
      <w:rFonts w:ascii="Calibri" w:eastAsia="Times New Roman" w:hAnsi="Calibri" w:cs="Times New Roman"/>
      <w:szCs w:val="22"/>
      <w:lang w:val="es-CO" w:eastAsia="es-CO"/>
    </w:rPr>
  </w:style>
  <w:style w:type="paragraph" w:customStyle="1" w:styleId="Contents4">
    <w:name w:val="Contents 4"/>
    <w:basedOn w:val="Standard"/>
    <w:rsid w:val="0078588E"/>
    <w:pPr>
      <w:widowControl/>
      <w:tabs>
        <w:tab w:val="right" w:leader="dot" w:pos="9783"/>
      </w:tabs>
      <w:suppressAutoHyphens w:val="0"/>
      <w:spacing w:after="100" w:line="276" w:lineRule="auto"/>
      <w:ind w:left="660"/>
    </w:pPr>
    <w:rPr>
      <w:rFonts w:ascii="Calibri" w:eastAsia="Times New Roman" w:hAnsi="Calibri" w:cs="Times New Roman"/>
      <w:szCs w:val="22"/>
      <w:lang w:val="es-CO" w:eastAsia="es-CO"/>
    </w:rPr>
  </w:style>
  <w:style w:type="paragraph" w:customStyle="1" w:styleId="Contents5">
    <w:name w:val="Contents 5"/>
    <w:basedOn w:val="Standard"/>
    <w:rsid w:val="0078588E"/>
    <w:pPr>
      <w:widowControl/>
      <w:tabs>
        <w:tab w:val="right" w:leader="dot" w:pos="9720"/>
      </w:tabs>
      <w:suppressAutoHyphens w:val="0"/>
      <w:spacing w:after="100" w:line="276" w:lineRule="auto"/>
      <w:ind w:left="880"/>
    </w:pPr>
    <w:rPr>
      <w:rFonts w:ascii="Calibri" w:eastAsia="Times New Roman" w:hAnsi="Calibri" w:cs="Times New Roman"/>
      <w:szCs w:val="22"/>
      <w:lang w:val="es-CO" w:eastAsia="es-CO"/>
    </w:rPr>
  </w:style>
  <w:style w:type="paragraph" w:customStyle="1" w:styleId="Contents6">
    <w:name w:val="Contents 6"/>
    <w:basedOn w:val="Standard"/>
    <w:rsid w:val="0078588E"/>
    <w:pPr>
      <w:widowControl/>
      <w:tabs>
        <w:tab w:val="right" w:leader="dot" w:pos="9657"/>
      </w:tabs>
      <w:suppressAutoHyphens w:val="0"/>
      <w:spacing w:after="100" w:line="276" w:lineRule="auto"/>
      <w:ind w:left="1100"/>
    </w:pPr>
    <w:rPr>
      <w:rFonts w:ascii="Calibri" w:eastAsia="Times New Roman" w:hAnsi="Calibri" w:cs="Times New Roman"/>
      <w:szCs w:val="22"/>
      <w:lang w:val="es-CO" w:eastAsia="es-CO"/>
    </w:rPr>
  </w:style>
  <w:style w:type="paragraph" w:customStyle="1" w:styleId="Contents7">
    <w:name w:val="Contents 7"/>
    <w:basedOn w:val="Standard"/>
    <w:rsid w:val="0078588E"/>
    <w:pPr>
      <w:widowControl/>
      <w:tabs>
        <w:tab w:val="right" w:leader="dot" w:pos="9594"/>
      </w:tabs>
      <w:suppressAutoHyphens w:val="0"/>
      <w:spacing w:after="100" w:line="276" w:lineRule="auto"/>
      <w:ind w:left="1320"/>
    </w:pPr>
    <w:rPr>
      <w:rFonts w:ascii="Calibri" w:eastAsia="Times New Roman" w:hAnsi="Calibri" w:cs="Times New Roman"/>
      <w:szCs w:val="22"/>
      <w:lang w:val="es-CO" w:eastAsia="es-CO"/>
    </w:rPr>
  </w:style>
  <w:style w:type="paragraph" w:customStyle="1" w:styleId="Contents8">
    <w:name w:val="Contents 8"/>
    <w:basedOn w:val="Standard"/>
    <w:rsid w:val="0078588E"/>
    <w:pPr>
      <w:widowControl/>
      <w:tabs>
        <w:tab w:val="right" w:leader="dot" w:pos="9531"/>
      </w:tabs>
      <w:suppressAutoHyphens w:val="0"/>
      <w:spacing w:after="100" w:line="276" w:lineRule="auto"/>
      <w:ind w:left="1540"/>
    </w:pPr>
    <w:rPr>
      <w:rFonts w:ascii="Calibri" w:eastAsia="Times New Roman" w:hAnsi="Calibri" w:cs="Times New Roman"/>
      <w:szCs w:val="22"/>
      <w:lang w:val="es-CO" w:eastAsia="es-CO"/>
    </w:rPr>
  </w:style>
  <w:style w:type="paragraph" w:customStyle="1" w:styleId="Contents9">
    <w:name w:val="Contents 9"/>
    <w:basedOn w:val="Standard"/>
    <w:rsid w:val="0078588E"/>
    <w:pPr>
      <w:widowControl/>
      <w:tabs>
        <w:tab w:val="right" w:leader="dot" w:pos="9468"/>
      </w:tabs>
      <w:suppressAutoHyphens w:val="0"/>
      <w:spacing w:after="100" w:line="276" w:lineRule="auto"/>
      <w:ind w:left="1760"/>
    </w:pPr>
    <w:rPr>
      <w:rFonts w:ascii="Calibri" w:eastAsia="Times New Roman" w:hAnsi="Calibri" w:cs="Times New Roman"/>
      <w:szCs w:val="22"/>
      <w:lang w:val="es-CO" w:eastAsia="es-CO"/>
    </w:rPr>
  </w:style>
  <w:style w:type="paragraph" w:customStyle="1" w:styleId="textos">
    <w:name w:val="textos"/>
    <w:qFormat/>
    <w:rsid w:val="0078588E"/>
    <w:pPr>
      <w:widowControl w:val="0"/>
      <w:suppressAutoHyphens/>
      <w:autoSpaceDN w:val="0"/>
      <w:spacing w:after="0" w:line="240" w:lineRule="auto"/>
      <w:ind w:firstLine="283"/>
      <w:jc w:val="both"/>
      <w:textAlignment w:val="baseline"/>
    </w:pPr>
    <w:rPr>
      <w:rFonts w:ascii="Arial Narrow" w:eastAsia="Andale Sans UI" w:hAnsi="Arial Narrow" w:cs="Arial Narrow"/>
      <w:kern w:val="3"/>
      <w:sz w:val="24"/>
      <w:szCs w:val="24"/>
      <w:lang w:val="es-ES" w:eastAsia="zh-CN"/>
    </w:rPr>
  </w:style>
  <w:style w:type="paragraph" w:customStyle="1" w:styleId="Encabezado8">
    <w:name w:val="Encabezado8"/>
    <w:basedOn w:val="Standard"/>
    <w:rsid w:val="0078588E"/>
    <w:pPr>
      <w:keepNext/>
      <w:spacing w:before="240" w:after="120"/>
    </w:pPr>
    <w:rPr>
      <w:rFonts w:ascii="Liberation Sans" w:eastAsia="Droid Sans" w:hAnsi="Liberation Sans" w:cs="FreeSans"/>
      <w:sz w:val="28"/>
      <w:szCs w:val="28"/>
      <w:lang w:val="es-CO" w:eastAsia="zh-CN"/>
    </w:rPr>
  </w:style>
  <w:style w:type="paragraph" w:customStyle="1" w:styleId="Encabezado7">
    <w:name w:val="Encabezado7"/>
    <w:basedOn w:val="Standard"/>
    <w:rsid w:val="0078588E"/>
    <w:pPr>
      <w:keepNext/>
      <w:spacing w:before="240" w:after="120"/>
    </w:pPr>
    <w:rPr>
      <w:rFonts w:eastAsia="Droid Sans Fallback" w:cs="Lohit Hindi"/>
      <w:sz w:val="28"/>
      <w:szCs w:val="28"/>
      <w:lang w:val="es-CO" w:eastAsia="zh-CN"/>
    </w:rPr>
  </w:style>
  <w:style w:type="paragraph" w:customStyle="1" w:styleId="Epgrafe1">
    <w:name w:val="Epígrafe1"/>
    <w:basedOn w:val="Standard"/>
    <w:rsid w:val="0078588E"/>
    <w:pPr>
      <w:suppressLineNumbers/>
      <w:spacing w:before="120" w:after="120"/>
    </w:pPr>
    <w:rPr>
      <w:rFonts w:eastAsia="DejaVu Sans" w:cs="Lohit Hindi"/>
      <w:i/>
      <w:iCs/>
      <w:sz w:val="24"/>
      <w:lang w:val="es-CO" w:eastAsia="zh-CN"/>
    </w:rPr>
  </w:style>
  <w:style w:type="paragraph" w:customStyle="1" w:styleId="Descripcin2">
    <w:name w:val="Descripción2"/>
    <w:basedOn w:val="Standard"/>
    <w:rsid w:val="0078588E"/>
    <w:pPr>
      <w:suppressLineNumbers/>
      <w:spacing w:before="120" w:after="120"/>
    </w:pPr>
    <w:rPr>
      <w:rFonts w:eastAsia="DejaVu Sans" w:cs="Lohit Hindi"/>
      <w:i/>
      <w:iCs/>
      <w:sz w:val="24"/>
      <w:lang w:val="es-CO" w:eastAsia="zh-CN"/>
    </w:rPr>
  </w:style>
  <w:style w:type="paragraph" w:customStyle="1" w:styleId="Descripcin1">
    <w:name w:val="Descripción1"/>
    <w:basedOn w:val="Standard"/>
    <w:rsid w:val="0078588E"/>
    <w:pPr>
      <w:suppressLineNumbers/>
      <w:spacing w:before="120" w:after="120"/>
    </w:pPr>
    <w:rPr>
      <w:rFonts w:eastAsia="DejaVu Sans"/>
      <w:i/>
      <w:iCs/>
      <w:sz w:val="24"/>
      <w:lang w:val="es-CO" w:eastAsia="zh-CN"/>
    </w:rPr>
  </w:style>
  <w:style w:type="paragraph" w:styleId="Textonotaalfinal">
    <w:name w:val="endnote text"/>
    <w:basedOn w:val="Standard"/>
    <w:link w:val="TextonotaalfinalCar"/>
    <w:rsid w:val="0078588E"/>
    <w:pPr>
      <w:suppressLineNumbers/>
      <w:ind w:left="283" w:hanging="283"/>
    </w:pPr>
    <w:rPr>
      <w:rFonts w:eastAsia="DejaVu Sans"/>
      <w:sz w:val="20"/>
      <w:szCs w:val="20"/>
      <w:lang w:val="es-CO" w:eastAsia="zh-CN"/>
    </w:rPr>
  </w:style>
  <w:style w:type="character" w:customStyle="1" w:styleId="TextonotaalfinalCar">
    <w:name w:val="Texto nota al final Car"/>
    <w:basedOn w:val="Fuentedeprrafopredeter"/>
    <w:link w:val="Textonotaalfinal"/>
    <w:rsid w:val="0078588E"/>
    <w:rPr>
      <w:rFonts w:ascii="Arial" w:eastAsia="DejaVu Sans" w:hAnsi="Arial" w:cs="Arial"/>
      <w:kern w:val="3"/>
      <w:sz w:val="20"/>
      <w:szCs w:val="20"/>
      <w:lang w:eastAsia="zh-CN"/>
    </w:rPr>
  </w:style>
  <w:style w:type="paragraph" w:customStyle="1" w:styleId="Normal1">
    <w:name w:val="Normal1"/>
    <w:rsid w:val="0078588E"/>
    <w:pPr>
      <w:suppressAutoHyphens/>
      <w:autoSpaceDN w:val="0"/>
      <w:spacing w:after="0" w:line="240" w:lineRule="auto"/>
      <w:textAlignment w:val="baseline"/>
    </w:pPr>
    <w:rPr>
      <w:rFonts w:ascii="Arial" w:eastAsia="SimSun" w:hAnsi="Arial" w:cs="Arial"/>
      <w:color w:val="000000"/>
      <w:kern w:val="3"/>
      <w:sz w:val="24"/>
      <w:szCs w:val="24"/>
      <w:lang w:eastAsia="zh-CN"/>
    </w:rPr>
  </w:style>
  <w:style w:type="paragraph" w:customStyle="1" w:styleId="Normal4">
    <w:name w:val="Normal4"/>
    <w:rsid w:val="0078588E"/>
    <w:pPr>
      <w:suppressAutoHyphens/>
      <w:autoSpaceDN w:val="0"/>
      <w:spacing w:after="0" w:line="240" w:lineRule="auto"/>
      <w:textAlignment w:val="baseline"/>
    </w:pPr>
    <w:rPr>
      <w:rFonts w:ascii="Calibri" w:eastAsia="SimSun" w:hAnsi="Calibri" w:cs="Calibri"/>
      <w:color w:val="000000"/>
      <w:kern w:val="3"/>
      <w:sz w:val="24"/>
      <w:szCs w:val="24"/>
      <w:lang w:eastAsia="zh-CN"/>
    </w:rPr>
  </w:style>
  <w:style w:type="paragraph" w:customStyle="1" w:styleId="CM42">
    <w:name w:val="CM42"/>
    <w:basedOn w:val="Normal3"/>
    <w:rsid w:val="0078588E"/>
    <w:rPr>
      <w:color w:val="00000A"/>
      <w:lang w:eastAsia="zh-CN"/>
    </w:rPr>
  </w:style>
  <w:style w:type="paragraph" w:customStyle="1" w:styleId="Normal2">
    <w:name w:val="Normal2"/>
    <w:rsid w:val="0078588E"/>
    <w:pPr>
      <w:suppressAutoHyphens/>
      <w:autoSpaceDN w:val="0"/>
      <w:spacing w:after="0" w:line="240" w:lineRule="auto"/>
      <w:textAlignment w:val="baseline"/>
    </w:pPr>
    <w:rPr>
      <w:rFonts w:ascii="Arial" w:eastAsia="Calibri" w:hAnsi="Arial" w:cs="Arial"/>
      <w:color w:val="000000"/>
      <w:kern w:val="3"/>
      <w:sz w:val="24"/>
      <w:szCs w:val="24"/>
      <w:lang w:eastAsia="zh-CN"/>
    </w:rPr>
  </w:style>
  <w:style w:type="paragraph" w:customStyle="1" w:styleId="Normal5">
    <w:name w:val="Normal5"/>
    <w:rsid w:val="0078588E"/>
    <w:pPr>
      <w:suppressAutoHyphens/>
      <w:autoSpaceDN w:val="0"/>
      <w:spacing w:after="0" w:line="240" w:lineRule="auto"/>
      <w:textAlignment w:val="baseline"/>
    </w:pPr>
    <w:rPr>
      <w:rFonts w:ascii="Arial" w:eastAsia="SimSun" w:hAnsi="Arial" w:cs="Arial"/>
      <w:color w:val="000000"/>
      <w:kern w:val="3"/>
      <w:sz w:val="24"/>
      <w:szCs w:val="24"/>
      <w:lang w:eastAsia="zh-CN"/>
    </w:rPr>
  </w:style>
  <w:style w:type="paragraph" w:customStyle="1" w:styleId="xl66">
    <w:name w:val="xl66"/>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67">
    <w:name w:val="xl6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68">
    <w:name w:val="xl6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69">
    <w:name w:val="xl6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0">
    <w:name w:val="xl7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1">
    <w:name w:val="xl7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2">
    <w:name w:val="xl72"/>
    <w:basedOn w:val="Standard"/>
    <w:rsid w:val="0078588E"/>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3">
    <w:name w:val="xl7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4">
    <w:name w:val="xl7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5">
    <w:name w:val="xl7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6">
    <w:name w:val="xl76"/>
    <w:basedOn w:val="Standard"/>
    <w:rsid w:val="0078588E"/>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7">
    <w:name w:val="xl7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8">
    <w:name w:val="xl7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79">
    <w:name w:val="xl7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0">
    <w:name w:val="xl80"/>
    <w:basedOn w:val="Standard"/>
    <w:rsid w:val="0078588E"/>
    <w:pPr>
      <w:widowControl/>
      <w:pBdr>
        <w:top w:val="single" w:sz="4" w:space="0" w:color="00000A"/>
        <w:left w:val="single" w:sz="4" w:space="0" w:color="00000A"/>
        <w:bottom w:val="single" w:sz="4" w:space="0" w:color="00000A"/>
        <w:right w:val="single" w:sz="4" w:space="0" w:color="00000A"/>
      </w:pBdr>
      <w:shd w:val="clear" w:color="auto" w:fill="FFFFFF"/>
      <w:suppressAutoHyphens w:val="0"/>
      <w:spacing w:before="28" w:after="28"/>
    </w:pPr>
    <w:rPr>
      <w:rFonts w:ascii="Times New Roman" w:eastAsia="Times New Roman" w:hAnsi="Times New Roman" w:cs="Times New Roman"/>
      <w:sz w:val="24"/>
      <w:lang w:val="es-CO" w:eastAsia="es-CO"/>
    </w:rPr>
  </w:style>
  <w:style w:type="paragraph" w:customStyle="1" w:styleId="xl81">
    <w:name w:val="xl8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82">
    <w:name w:val="xl82"/>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3">
    <w:name w:val="xl83"/>
    <w:basedOn w:val="Standard"/>
    <w:rsid w:val="0078588E"/>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84">
    <w:name w:val="xl84"/>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5">
    <w:name w:val="xl8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86">
    <w:name w:val="xl8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7">
    <w:name w:val="xl8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8">
    <w:name w:val="xl88"/>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9">
    <w:name w:val="xl8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90">
    <w:name w:val="xl9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91">
    <w:name w:val="xl9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2">
    <w:name w:val="xl92"/>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93">
    <w:name w:val="xl9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4"/>
      <w:lang w:val="es-CO" w:eastAsia="es-CO"/>
    </w:rPr>
  </w:style>
  <w:style w:type="paragraph" w:customStyle="1" w:styleId="xl94">
    <w:name w:val="xl9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5">
    <w:name w:val="xl9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6">
    <w:name w:val="xl9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7">
    <w:name w:val="xl97"/>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8">
    <w:name w:val="xl98"/>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9">
    <w:name w:val="xl99"/>
    <w:basedOn w:val="Standard"/>
    <w:rsid w:val="0078588E"/>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0">
    <w:name w:val="xl10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101">
    <w:name w:val="xl10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02">
    <w:name w:val="xl102"/>
    <w:basedOn w:val="Standard"/>
    <w:rsid w:val="0078588E"/>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3">
    <w:name w:val="xl10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4">
    <w:name w:val="xl10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5">
    <w:name w:val="xl10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6">
    <w:name w:val="xl10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7">
    <w:name w:val="xl10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8">
    <w:name w:val="xl10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109">
    <w:name w:val="xl10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110">
    <w:name w:val="xl11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1">
    <w:name w:val="xl111"/>
    <w:basedOn w:val="Standard"/>
    <w:rsid w:val="0078588E"/>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2">
    <w:name w:val="xl112"/>
    <w:basedOn w:val="Standard"/>
    <w:rsid w:val="0078588E"/>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3">
    <w:name w:val="xl113"/>
    <w:basedOn w:val="Standard"/>
    <w:rsid w:val="0078588E"/>
    <w:pPr>
      <w:widowControl/>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14">
    <w:name w:val="xl114"/>
    <w:basedOn w:val="Standard"/>
    <w:rsid w:val="0078588E"/>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5">
    <w:name w:val="xl115"/>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Footnote">
    <w:name w:val="Footnote"/>
    <w:basedOn w:val="Standard"/>
    <w:rsid w:val="0078588E"/>
    <w:pPr>
      <w:suppressLineNumbers/>
      <w:ind w:left="283" w:hanging="283"/>
    </w:pPr>
    <w:rPr>
      <w:sz w:val="20"/>
      <w:szCs w:val="20"/>
    </w:rPr>
  </w:style>
  <w:style w:type="paragraph" w:styleId="TDC1">
    <w:name w:val="toc 1"/>
    <w:basedOn w:val="Normal"/>
    <w:next w:val="Normal"/>
    <w:autoRedefine/>
    <w:uiPriority w:val="39"/>
    <w:rsid w:val="0078588E"/>
    <w:pPr>
      <w:spacing w:after="100"/>
    </w:pPr>
  </w:style>
  <w:style w:type="paragraph" w:styleId="TDC2">
    <w:name w:val="toc 2"/>
    <w:basedOn w:val="Normal"/>
    <w:next w:val="Normal"/>
    <w:autoRedefine/>
    <w:uiPriority w:val="39"/>
    <w:rsid w:val="0078588E"/>
    <w:pPr>
      <w:spacing w:after="100"/>
      <w:ind w:left="200"/>
    </w:pPr>
  </w:style>
  <w:style w:type="paragraph" w:styleId="TDC3">
    <w:name w:val="toc 3"/>
    <w:basedOn w:val="Normal"/>
    <w:next w:val="Normal"/>
    <w:autoRedefine/>
    <w:uiPriority w:val="39"/>
    <w:rsid w:val="0078588E"/>
    <w:pPr>
      <w:spacing w:after="100"/>
      <w:ind w:left="400"/>
    </w:pPr>
  </w:style>
  <w:style w:type="paragraph" w:styleId="TDC4">
    <w:name w:val="toc 4"/>
    <w:basedOn w:val="Normal"/>
    <w:next w:val="Normal"/>
    <w:autoRedefine/>
    <w:uiPriority w:val="39"/>
    <w:rsid w:val="0078588E"/>
    <w:pPr>
      <w:widowControl/>
      <w:suppressAutoHyphens w:val="0"/>
      <w:spacing w:after="100" w:line="249" w:lineRule="auto"/>
      <w:ind w:left="660"/>
      <w:textAlignment w:val="auto"/>
    </w:pPr>
    <w:rPr>
      <w:rFonts w:ascii="Calibri" w:hAnsi="Calibri"/>
      <w:kern w:val="0"/>
      <w:sz w:val="22"/>
      <w:szCs w:val="22"/>
    </w:rPr>
  </w:style>
  <w:style w:type="paragraph" w:styleId="TDC5">
    <w:name w:val="toc 5"/>
    <w:basedOn w:val="Normal"/>
    <w:next w:val="Normal"/>
    <w:autoRedefine/>
    <w:uiPriority w:val="39"/>
    <w:rsid w:val="0078588E"/>
    <w:pPr>
      <w:widowControl/>
      <w:suppressAutoHyphens w:val="0"/>
      <w:spacing w:after="100" w:line="249" w:lineRule="auto"/>
      <w:ind w:left="880"/>
      <w:textAlignment w:val="auto"/>
    </w:pPr>
    <w:rPr>
      <w:rFonts w:ascii="Calibri" w:hAnsi="Calibri"/>
      <w:kern w:val="0"/>
      <w:sz w:val="22"/>
      <w:szCs w:val="22"/>
    </w:rPr>
  </w:style>
  <w:style w:type="paragraph" w:styleId="TDC6">
    <w:name w:val="toc 6"/>
    <w:basedOn w:val="Normal"/>
    <w:next w:val="Normal"/>
    <w:autoRedefine/>
    <w:uiPriority w:val="39"/>
    <w:rsid w:val="0078588E"/>
    <w:pPr>
      <w:widowControl/>
      <w:suppressAutoHyphens w:val="0"/>
      <w:spacing w:after="100" w:line="249" w:lineRule="auto"/>
      <w:ind w:left="1100"/>
      <w:textAlignment w:val="auto"/>
    </w:pPr>
    <w:rPr>
      <w:rFonts w:ascii="Calibri" w:hAnsi="Calibri"/>
      <w:kern w:val="0"/>
      <w:sz w:val="22"/>
      <w:szCs w:val="22"/>
    </w:rPr>
  </w:style>
  <w:style w:type="paragraph" w:styleId="TDC7">
    <w:name w:val="toc 7"/>
    <w:basedOn w:val="Normal"/>
    <w:next w:val="Normal"/>
    <w:autoRedefine/>
    <w:uiPriority w:val="39"/>
    <w:rsid w:val="0078588E"/>
    <w:pPr>
      <w:widowControl/>
      <w:suppressAutoHyphens w:val="0"/>
      <w:spacing w:after="100" w:line="249" w:lineRule="auto"/>
      <w:ind w:left="1320"/>
      <w:textAlignment w:val="auto"/>
    </w:pPr>
    <w:rPr>
      <w:rFonts w:ascii="Calibri" w:hAnsi="Calibri"/>
      <w:kern w:val="0"/>
      <w:sz w:val="22"/>
      <w:szCs w:val="22"/>
    </w:rPr>
  </w:style>
  <w:style w:type="paragraph" w:styleId="TDC8">
    <w:name w:val="toc 8"/>
    <w:basedOn w:val="Normal"/>
    <w:next w:val="Normal"/>
    <w:autoRedefine/>
    <w:uiPriority w:val="39"/>
    <w:rsid w:val="0078588E"/>
    <w:pPr>
      <w:widowControl/>
      <w:suppressAutoHyphens w:val="0"/>
      <w:spacing w:after="100" w:line="249" w:lineRule="auto"/>
      <w:ind w:left="1540"/>
      <w:textAlignment w:val="auto"/>
    </w:pPr>
    <w:rPr>
      <w:rFonts w:ascii="Calibri" w:hAnsi="Calibri"/>
      <w:kern w:val="0"/>
      <w:sz w:val="22"/>
      <w:szCs w:val="22"/>
    </w:rPr>
  </w:style>
  <w:style w:type="paragraph" w:styleId="TDC9">
    <w:name w:val="toc 9"/>
    <w:basedOn w:val="Normal"/>
    <w:next w:val="Normal"/>
    <w:autoRedefine/>
    <w:uiPriority w:val="39"/>
    <w:rsid w:val="0078588E"/>
    <w:pPr>
      <w:widowControl/>
      <w:suppressAutoHyphens w:val="0"/>
      <w:spacing w:after="100" w:line="249" w:lineRule="auto"/>
      <w:ind w:left="1760"/>
      <w:textAlignment w:val="auto"/>
    </w:pPr>
    <w:rPr>
      <w:rFonts w:ascii="Calibri" w:hAnsi="Calibri"/>
      <w:kern w:val="0"/>
      <w:sz w:val="22"/>
      <w:szCs w:val="22"/>
    </w:rPr>
  </w:style>
  <w:style w:type="paragraph" w:styleId="Encabezado">
    <w:name w:val="header"/>
    <w:basedOn w:val="Standard"/>
    <w:link w:val="EncabezadoCar"/>
    <w:rsid w:val="0078588E"/>
    <w:pPr>
      <w:suppressLineNumbers/>
      <w:tabs>
        <w:tab w:val="center" w:pos="4986"/>
        <w:tab w:val="right" w:pos="9972"/>
      </w:tabs>
    </w:pPr>
  </w:style>
  <w:style w:type="character" w:customStyle="1" w:styleId="EncabezadoCar">
    <w:name w:val="Encabezado Car"/>
    <w:basedOn w:val="Fuentedeprrafopredeter"/>
    <w:link w:val="Encabezado"/>
    <w:rsid w:val="0078588E"/>
    <w:rPr>
      <w:rFonts w:ascii="Arial" w:eastAsia="Arial" w:hAnsi="Arial" w:cs="Arial"/>
      <w:kern w:val="3"/>
      <w:szCs w:val="24"/>
      <w:lang w:val="es-ES" w:eastAsia="ar-SA"/>
    </w:rPr>
  </w:style>
  <w:style w:type="character" w:customStyle="1" w:styleId="WW8Num2z0">
    <w:name w:val="WW8Num2z0"/>
    <w:rsid w:val="0078588E"/>
  </w:style>
  <w:style w:type="character" w:customStyle="1" w:styleId="WW8Num3z1">
    <w:name w:val="WW8Num3z1"/>
    <w:rsid w:val="0078588E"/>
    <w:rPr>
      <w:b/>
    </w:rPr>
  </w:style>
  <w:style w:type="character" w:customStyle="1" w:styleId="WW8Num6z1">
    <w:name w:val="WW8Num6z1"/>
    <w:rsid w:val="0078588E"/>
    <w:rPr>
      <w:b/>
    </w:rPr>
  </w:style>
  <w:style w:type="character" w:customStyle="1" w:styleId="WW8Num9z1">
    <w:name w:val="WW8Num9z1"/>
    <w:rsid w:val="0078588E"/>
    <w:rPr>
      <w:b/>
    </w:rPr>
  </w:style>
  <w:style w:type="character" w:customStyle="1" w:styleId="WW8Num13z0">
    <w:name w:val="WW8Num13z0"/>
    <w:rsid w:val="0078588E"/>
    <w:rPr>
      <w:b/>
      <w:sz w:val="22"/>
    </w:rPr>
  </w:style>
  <w:style w:type="character" w:customStyle="1" w:styleId="WW8Num13z1">
    <w:name w:val="WW8Num13z1"/>
    <w:rsid w:val="0078588E"/>
    <w:rPr>
      <w:b/>
      <w:sz w:val="21"/>
      <w:szCs w:val="21"/>
    </w:rPr>
  </w:style>
  <w:style w:type="character" w:customStyle="1" w:styleId="WW8Num14z1">
    <w:name w:val="WW8Num14z1"/>
    <w:rsid w:val="0078588E"/>
    <w:rPr>
      <w:b/>
    </w:rPr>
  </w:style>
  <w:style w:type="character" w:customStyle="1" w:styleId="WW8Num15z0">
    <w:name w:val="WW8Num15z0"/>
    <w:rsid w:val="0078588E"/>
    <w:rPr>
      <w:rFonts w:cs="Times New Roman"/>
      <w:sz w:val="23"/>
    </w:rPr>
  </w:style>
  <w:style w:type="character" w:customStyle="1" w:styleId="WW8Num15z1">
    <w:name w:val="WW8Num15z1"/>
    <w:rsid w:val="0078588E"/>
    <w:rPr>
      <w:b/>
    </w:rPr>
  </w:style>
  <w:style w:type="character" w:customStyle="1" w:styleId="WW8Num17z0">
    <w:name w:val="WW8Num17z0"/>
    <w:rsid w:val="0078588E"/>
    <w:rPr>
      <w:rFonts w:ascii="Arial" w:hAnsi="Arial" w:cs="Arial"/>
    </w:rPr>
  </w:style>
  <w:style w:type="character" w:customStyle="1" w:styleId="WW8Num19z0">
    <w:name w:val="WW8Num19z0"/>
    <w:rsid w:val="0078588E"/>
    <w:rPr>
      <w:b/>
      <w:sz w:val="22"/>
    </w:rPr>
  </w:style>
  <w:style w:type="character" w:customStyle="1" w:styleId="WW8Num21z0">
    <w:name w:val="WW8Num21z0"/>
    <w:rsid w:val="0078588E"/>
    <w:rPr>
      <w:rFonts w:cs="Times New Roman"/>
      <w:sz w:val="23"/>
    </w:rPr>
  </w:style>
  <w:style w:type="character" w:customStyle="1" w:styleId="WW8Num22z2">
    <w:name w:val="WW8Num22z2"/>
    <w:rsid w:val="0078588E"/>
    <w:rPr>
      <w:b/>
    </w:rPr>
  </w:style>
  <w:style w:type="character" w:customStyle="1" w:styleId="WW8Num23z0">
    <w:name w:val="WW8Num23z0"/>
    <w:rsid w:val="0078588E"/>
    <w:rPr>
      <w:rFonts w:ascii="Arial" w:eastAsia="Bitstream Vera Sans" w:hAnsi="Arial" w:cs="Arial"/>
    </w:rPr>
  </w:style>
  <w:style w:type="character" w:customStyle="1" w:styleId="WW8Num24z0">
    <w:name w:val="WW8Num24z0"/>
    <w:rsid w:val="0078588E"/>
    <w:rPr>
      <w:rFonts w:cs="Arial"/>
      <w:b/>
      <w:sz w:val="21"/>
    </w:rPr>
  </w:style>
  <w:style w:type="character" w:customStyle="1" w:styleId="WW8Num2z1">
    <w:name w:val="WW8Num2z1"/>
    <w:rsid w:val="0078588E"/>
  </w:style>
  <w:style w:type="character" w:customStyle="1" w:styleId="WW8Num5z0">
    <w:name w:val="WW8Num5z0"/>
    <w:rsid w:val="0078588E"/>
    <w:rPr>
      <w:rFonts w:ascii="Arial" w:hAnsi="Arial" w:cs="Arial"/>
      <w:b/>
      <w:sz w:val="22"/>
      <w:szCs w:val="24"/>
    </w:rPr>
  </w:style>
  <w:style w:type="character" w:customStyle="1" w:styleId="WW8Num7z0">
    <w:name w:val="WW8Num7z0"/>
    <w:rsid w:val="0078588E"/>
    <w:rPr>
      <w:b w:val="0"/>
    </w:rPr>
  </w:style>
  <w:style w:type="character" w:customStyle="1" w:styleId="WW8Num8z1">
    <w:name w:val="WW8Num8z1"/>
    <w:rsid w:val="0078588E"/>
    <w:rPr>
      <w:b/>
    </w:rPr>
  </w:style>
  <w:style w:type="character" w:customStyle="1" w:styleId="WW8Num11z1">
    <w:name w:val="WW8Num11z1"/>
    <w:rsid w:val="0078588E"/>
    <w:rPr>
      <w:b/>
    </w:rPr>
  </w:style>
  <w:style w:type="character" w:customStyle="1" w:styleId="WW8Num19z1">
    <w:name w:val="WW8Num19z1"/>
    <w:rsid w:val="0078588E"/>
    <w:rPr>
      <w:b/>
      <w:sz w:val="21"/>
      <w:szCs w:val="21"/>
    </w:rPr>
  </w:style>
  <w:style w:type="character" w:customStyle="1" w:styleId="WW8Num20z1">
    <w:name w:val="WW8Num20z1"/>
    <w:rsid w:val="0078588E"/>
    <w:rPr>
      <w:b/>
    </w:rPr>
  </w:style>
  <w:style w:type="character" w:customStyle="1" w:styleId="WW8Num21z1">
    <w:name w:val="WW8Num21z1"/>
    <w:rsid w:val="0078588E"/>
    <w:rPr>
      <w:rFonts w:cs="Times New Roman"/>
      <w:b/>
      <w:sz w:val="23"/>
    </w:rPr>
  </w:style>
  <w:style w:type="character" w:customStyle="1" w:styleId="WW8Num23z1">
    <w:name w:val="WW8Num23z1"/>
    <w:rsid w:val="0078588E"/>
    <w:rPr>
      <w:rFonts w:ascii="Courier New" w:hAnsi="Courier New" w:cs="Courier New"/>
    </w:rPr>
  </w:style>
  <w:style w:type="character" w:customStyle="1" w:styleId="WW8Num23z2">
    <w:name w:val="WW8Num23z2"/>
    <w:rsid w:val="0078588E"/>
    <w:rPr>
      <w:rFonts w:ascii="Wingdings" w:hAnsi="Wingdings" w:cs="Wingdings"/>
    </w:rPr>
  </w:style>
  <w:style w:type="character" w:customStyle="1" w:styleId="WW8Num23z3">
    <w:name w:val="WW8Num23z3"/>
    <w:rsid w:val="0078588E"/>
    <w:rPr>
      <w:rFonts w:ascii="Symbol" w:hAnsi="Symbol" w:cs="Symbol"/>
    </w:rPr>
  </w:style>
  <w:style w:type="character" w:customStyle="1" w:styleId="WW8Num25z0">
    <w:name w:val="WW8Num25z0"/>
    <w:rsid w:val="0078588E"/>
    <w:rPr>
      <w:rFonts w:ascii="Arial" w:eastAsia="Bitstream Vera Sans" w:hAnsi="Arial" w:cs="Arial"/>
      <w:color w:val="00000A"/>
    </w:rPr>
  </w:style>
  <w:style w:type="character" w:customStyle="1" w:styleId="WW8Num25z1">
    <w:name w:val="WW8Num25z1"/>
    <w:rsid w:val="0078588E"/>
    <w:rPr>
      <w:rFonts w:ascii="Courier New" w:hAnsi="Courier New" w:cs="Courier New"/>
    </w:rPr>
  </w:style>
  <w:style w:type="character" w:customStyle="1" w:styleId="WW8Num25z2">
    <w:name w:val="WW8Num25z2"/>
    <w:rsid w:val="0078588E"/>
    <w:rPr>
      <w:rFonts w:ascii="Wingdings" w:hAnsi="Wingdings" w:cs="Wingdings"/>
    </w:rPr>
  </w:style>
  <w:style w:type="character" w:customStyle="1" w:styleId="WW8Num25z3">
    <w:name w:val="WW8Num25z3"/>
    <w:rsid w:val="0078588E"/>
    <w:rPr>
      <w:rFonts w:ascii="Symbol" w:hAnsi="Symbol" w:cs="Symbol"/>
    </w:rPr>
  </w:style>
  <w:style w:type="character" w:customStyle="1" w:styleId="WW8Num27z0">
    <w:name w:val="WW8Num27z0"/>
    <w:rsid w:val="0078588E"/>
    <w:rPr>
      <w:sz w:val="21"/>
      <w:szCs w:val="21"/>
    </w:rPr>
  </w:style>
  <w:style w:type="character" w:customStyle="1" w:styleId="WW8Num28z2">
    <w:name w:val="WW8Num28z2"/>
    <w:rsid w:val="0078588E"/>
    <w:rPr>
      <w:b/>
    </w:rPr>
  </w:style>
  <w:style w:type="character" w:customStyle="1" w:styleId="WW8Num29z0">
    <w:name w:val="WW8Num29z0"/>
    <w:rsid w:val="0078588E"/>
    <w:rPr>
      <w:rFonts w:ascii="Arial" w:eastAsia="Bitstream Vera Sans" w:hAnsi="Arial" w:cs="Arial"/>
    </w:rPr>
  </w:style>
  <w:style w:type="character" w:customStyle="1" w:styleId="WW8Num29z1">
    <w:name w:val="WW8Num29z1"/>
    <w:rsid w:val="0078588E"/>
    <w:rPr>
      <w:rFonts w:ascii="Courier New" w:hAnsi="Courier New" w:cs="Courier New"/>
    </w:rPr>
  </w:style>
  <w:style w:type="character" w:customStyle="1" w:styleId="WW8Num29z2">
    <w:name w:val="WW8Num29z2"/>
    <w:rsid w:val="0078588E"/>
    <w:rPr>
      <w:rFonts w:ascii="Wingdings" w:hAnsi="Wingdings" w:cs="Wingdings"/>
    </w:rPr>
  </w:style>
  <w:style w:type="character" w:customStyle="1" w:styleId="WW8Num29z3">
    <w:name w:val="WW8Num29z3"/>
    <w:rsid w:val="0078588E"/>
    <w:rPr>
      <w:rFonts w:ascii="Symbol" w:hAnsi="Symbol" w:cs="Symbol"/>
    </w:rPr>
  </w:style>
  <w:style w:type="character" w:customStyle="1" w:styleId="WW8Num30z0">
    <w:name w:val="WW8Num30z0"/>
    <w:rsid w:val="0078588E"/>
    <w:rPr>
      <w:rFonts w:cs="Arial"/>
      <w:b/>
      <w:sz w:val="21"/>
    </w:rPr>
  </w:style>
  <w:style w:type="character" w:customStyle="1" w:styleId="Fuentedeprrafopredeter5">
    <w:name w:val="Fuente de párrafo predeter.5"/>
    <w:rsid w:val="0078588E"/>
  </w:style>
  <w:style w:type="character" w:customStyle="1" w:styleId="WW8Num1z0">
    <w:name w:val="WW8Num1z0"/>
    <w:rsid w:val="0078588E"/>
  </w:style>
  <w:style w:type="character" w:customStyle="1" w:styleId="WW8Num1z1">
    <w:name w:val="WW8Num1z1"/>
    <w:rsid w:val="0078588E"/>
  </w:style>
  <w:style w:type="character" w:customStyle="1" w:styleId="WW8Num1z2">
    <w:name w:val="WW8Num1z2"/>
    <w:rsid w:val="0078588E"/>
  </w:style>
  <w:style w:type="character" w:customStyle="1" w:styleId="WW8Num1z3">
    <w:name w:val="WW8Num1z3"/>
    <w:rsid w:val="0078588E"/>
  </w:style>
  <w:style w:type="character" w:customStyle="1" w:styleId="WW8Num1z4">
    <w:name w:val="WW8Num1z4"/>
    <w:rsid w:val="0078588E"/>
  </w:style>
  <w:style w:type="character" w:customStyle="1" w:styleId="WW8Num1z5">
    <w:name w:val="WW8Num1z5"/>
    <w:rsid w:val="0078588E"/>
  </w:style>
  <w:style w:type="character" w:customStyle="1" w:styleId="WW8Num1z6">
    <w:name w:val="WW8Num1z6"/>
    <w:rsid w:val="0078588E"/>
  </w:style>
  <w:style w:type="character" w:customStyle="1" w:styleId="WW8Num1z7">
    <w:name w:val="WW8Num1z7"/>
    <w:rsid w:val="0078588E"/>
  </w:style>
  <w:style w:type="character" w:customStyle="1" w:styleId="WW8Num1z8">
    <w:name w:val="WW8Num1z8"/>
    <w:rsid w:val="0078588E"/>
  </w:style>
  <w:style w:type="character" w:customStyle="1" w:styleId="WW8Num2z2">
    <w:name w:val="WW8Num2z2"/>
    <w:rsid w:val="0078588E"/>
  </w:style>
  <w:style w:type="character" w:customStyle="1" w:styleId="WW8Num2z3">
    <w:name w:val="WW8Num2z3"/>
    <w:rsid w:val="0078588E"/>
  </w:style>
  <w:style w:type="character" w:customStyle="1" w:styleId="WW8Num2z4">
    <w:name w:val="WW8Num2z4"/>
    <w:rsid w:val="0078588E"/>
  </w:style>
  <w:style w:type="character" w:customStyle="1" w:styleId="WW8Num2z5">
    <w:name w:val="WW8Num2z5"/>
    <w:rsid w:val="0078588E"/>
  </w:style>
  <w:style w:type="character" w:customStyle="1" w:styleId="WW8Num2z6">
    <w:name w:val="WW8Num2z6"/>
    <w:rsid w:val="0078588E"/>
  </w:style>
  <w:style w:type="character" w:customStyle="1" w:styleId="WW8Num2z7">
    <w:name w:val="WW8Num2z7"/>
    <w:rsid w:val="0078588E"/>
  </w:style>
  <w:style w:type="character" w:customStyle="1" w:styleId="WW8Num2z8">
    <w:name w:val="WW8Num2z8"/>
    <w:rsid w:val="0078588E"/>
  </w:style>
  <w:style w:type="character" w:customStyle="1" w:styleId="Fuentedeprrafopredeter4">
    <w:name w:val="Fuente de párrafo predeter.4"/>
    <w:rsid w:val="0078588E"/>
  </w:style>
  <w:style w:type="character" w:customStyle="1" w:styleId="Absatz-Standardschriftart">
    <w:name w:val="Absatz-Standardschriftart"/>
    <w:rsid w:val="0078588E"/>
  </w:style>
  <w:style w:type="character" w:customStyle="1" w:styleId="WW-Absatz-Standardschriftart">
    <w:name w:val="WW-Absatz-Standardschriftart"/>
    <w:rsid w:val="0078588E"/>
  </w:style>
  <w:style w:type="character" w:customStyle="1" w:styleId="WW-Absatz-Standardschriftart1">
    <w:name w:val="WW-Absatz-Standardschriftart1"/>
    <w:rsid w:val="0078588E"/>
  </w:style>
  <w:style w:type="character" w:customStyle="1" w:styleId="WW-Absatz-Standardschriftart11">
    <w:name w:val="WW-Absatz-Standardschriftart11"/>
    <w:rsid w:val="0078588E"/>
  </w:style>
  <w:style w:type="character" w:customStyle="1" w:styleId="WW-Absatz-Standardschriftart111">
    <w:name w:val="WW-Absatz-Standardschriftart111"/>
    <w:rsid w:val="0078588E"/>
  </w:style>
  <w:style w:type="character" w:customStyle="1" w:styleId="WW-Absatz-Standardschriftart1111">
    <w:name w:val="WW-Absatz-Standardschriftart1111"/>
    <w:rsid w:val="0078588E"/>
  </w:style>
  <w:style w:type="character" w:customStyle="1" w:styleId="WW-Absatz-Standardschriftart11111">
    <w:name w:val="WW-Absatz-Standardschriftart11111"/>
    <w:rsid w:val="0078588E"/>
  </w:style>
  <w:style w:type="character" w:customStyle="1" w:styleId="WW-Absatz-Standardschriftart111111">
    <w:name w:val="WW-Absatz-Standardschriftart111111"/>
    <w:rsid w:val="0078588E"/>
  </w:style>
  <w:style w:type="character" w:customStyle="1" w:styleId="Fuentedeprrafopredeter3">
    <w:name w:val="Fuente de párrafo predeter.3"/>
    <w:rsid w:val="0078588E"/>
  </w:style>
  <w:style w:type="character" w:customStyle="1" w:styleId="WW-Absatz-Standardschriftart1111111">
    <w:name w:val="WW-Absatz-Standardschriftart1111111"/>
    <w:rsid w:val="0078588E"/>
  </w:style>
  <w:style w:type="character" w:customStyle="1" w:styleId="WW-Absatz-Standardschriftart11111111">
    <w:name w:val="WW-Absatz-Standardschriftart11111111"/>
    <w:rsid w:val="0078588E"/>
  </w:style>
  <w:style w:type="character" w:customStyle="1" w:styleId="WW-Absatz-Standardschriftart111111111">
    <w:name w:val="WW-Absatz-Standardschriftart111111111"/>
    <w:rsid w:val="0078588E"/>
  </w:style>
  <w:style w:type="character" w:customStyle="1" w:styleId="WW-Absatz-Standardschriftart1111111111">
    <w:name w:val="WW-Absatz-Standardschriftart1111111111"/>
    <w:rsid w:val="0078588E"/>
  </w:style>
  <w:style w:type="character" w:customStyle="1" w:styleId="WW-Absatz-Standardschriftart11111111111">
    <w:name w:val="WW-Absatz-Standardschriftart11111111111"/>
    <w:rsid w:val="0078588E"/>
  </w:style>
  <w:style w:type="character" w:customStyle="1" w:styleId="WW-Absatz-Standardschriftart111111111111">
    <w:name w:val="WW-Absatz-Standardschriftart111111111111"/>
    <w:rsid w:val="0078588E"/>
  </w:style>
  <w:style w:type="character" w:customStyle="1" w:styleId="WW-Absatz-Standardschriftart1111111111111">
    <w:name w:val="WW-Absatz-Standardschriftart1111111111111"/>
    <w:rsid w:val="0078588E"/>
  </w:style>
  <w:style w:type="character" w:customStyle="1" w:styleId="WW-Absatz-Standardschriftart11111111111111">
    <w:name w:val="WW-Absatz-Standardschriftart11111111111111"/>
    <w:rsid w:val="0078588E"/>
  </w:style>
  <w:style w:type="character" w:customStyle="1" w:styleId="WW-Absatz-Standardschriftart111111111111111">
    <w:name w:val="WW-Absatz-Standardschriftart111111111111111"/>
    <w:rsid w:val="0078588E"/>
  </w:style>
  <w:style w:type="character" w:customStyle="1" w:styleId="WW-Absatz-Standardschriftart1111111111111111">
    <w:name w:val="WW-Absatz-Standardschriftart1111111111111111"/>
    <w:rsid w:val="0078588E"/>
  </w:style>
  <w:style w:type="character" w:customStyle="1" w:styleId="WW-Absatz-Standardschriftart11111111111111111">
    <w:name w:val="WW-Absatz-Standardschriftart11111111111111111"/>
    <w:rsid w:val="0078588E"/>
  </w:style>
  <w:style w:type="character" w:customStyle="1" w:styleId="WW-Absatz-Standardschriftart111111111111111111">
    <w:name w:val="WW-Absatz-Standardschriftart111111111111111111"/>
    <w:rsid w:val="0078588E"/>
  </w:style>
  <w:style w:type="character" w:customStyle="1" w:styleId="WW-Absatz-Standardschriftart1111111111111111111">
    <w:name w:val="WW-Absatz-Standardschriftart1111111111111111111"/>
    <w:rsid w:val="0078588E"/>
  </w:style>
  <w:style w:type="character" w:customStyle="1" w:styleId="WW-Absatz-Standardschriftart11111111111111111111">
    <w:name w:val="WW-Absatz-Standardschriftart11111111111111111111"/>
    <w:rsid w:val="0078588E"/>
  </w:style>
  <w:style w:type="character" w:customStyle="1" w:styleId="WW-Absatz-Standardschriftart111111111111111111111">
    <w:name w:val="WW-Absatz-Standardschriftart111111111111111111111"/>
    <w:rsid w:val="0078588E"/>
  </w:style>
  <w:style w:type="character" w:customStyle="1" w:styleId="WW-Absatz-Standardschriftart1111111111111111111111">
    <w:name w:val="WW-Absatz-Standardschriftart1111111111111111111111"/>
    <w:rsid w:val="0078588E"/>
  </w:style>
  <w:style w:type="character" w:customStyle="1" w:styleId="WW-Absatz-Standardschriftart11111111111111111111111">
    <w:name w:val="WW-Absatz-Standardschriftart11111111111111111111111"/>
    <w:rsid w:val="0078588E"/>
  </w:style>
  <w:style w:type="character" w:customStyle="1" w:styleId="Fuentedeprrafopredeter2">
    <w:name w:val="Fuente de párrafo predeter.2"/>
    <w:rsid w:val="0078588E"/>
  </w:style>
  <w:style w:type="character" w:customStyle="1" w:styleId="WW-Absatz-Standardschriftart111111111111111111111111">
    <w:name w:val="WW-Absatz-Standardschriftart111111111111111111111111"/>
    <w:rsid w:val="0078588E"/>
  </w:style>
  <w:style w:type="character" w:customStyle="1" w:styleId="WW-Absatz-Standardschriftart1111111111111111111111111">
    <w:name w:val="WW-Absatz-Standardschriftart1111111111111111111111111"/>
    <w:rsid w:val="0078588E"/>
  </w:style>
  <w:style w:type="character" w:customStyle="1" w:styleId="WW-Absatz-Standardschriftart11111111111111111111111111">
    <w:name w:val="WW-Absatz-Standardschriftart11111111111111111111111111"/>
    <w:rsid w:val="0078588E"/>
  </w:style>
  <w:style w:type="character" w:customStyle="1" w:styleId="WW-Absatz-Standardschriftart111111111111111111111111111">
    <w:name w:val="WW-Absatz-Standardschriftart111111111111111111111111111"/>
    <w:rsid w:val="0078588E"/>
  </w:style>
  <w:style w:type="character" w:customStyle="1" w:styleId="WW-Absatz-Standardschriftart1111111111111111111111111111">
    <w:name w:val="WW-Absatz-Standardschriftart1111111111111111111111111111"/>
    <w:rsid w:val="0078588E"/>
  </w:style>
  <w:style w:type="character" w:customStyle="1" w:styleId="WW-Absatz-Standardschriftart11111111111111111111111111111">
    <w:name w:val="WW-Absatz-Standardschriftart11111111111111111111111111111"/>
    <w:rsid w:val="0078588E"/>
  </w:style>
  <w:style w:type="character" w:customStyle="1" w:styleId="WW-Absatz-Standardschriftart111111111111111111111111111111">
    <w:name w:val="WW-Absatz-Standardschriftart111111111111111111111111111111"/>
    <w:rsid w:val="0078588E"/>
  </w:style>
  <w:style w:type="character" w:customStyle="1" w:styleId="WW-Absatz-Standardschriftart1111111111111111111111111111111">
    <w:name w:val="WW-Absatz-Standardschriftart1111111111111111111111111111111"/>
    <w:rsid w:val="0078588E"/>
  </w:style>
  <w:style w:type="character" w:customStyle="1" w:styleId="WW-Absatz-Standardschriftart11111111111111111111111111111111">
    <w:name w:val="WW-Absatz-Standardschriftart11111111111111111111111111111111"/>
    <w:rsid w:val="0078588E"/>
  </w:style>
  <w:style w:type="character" w:customStyle="1" w:styleId="WW-Absatz-Standardschriftart111111111111111111111111111111111">
    <w:name w:val="WW-Absatz-Standardschriftart111111111111111111111111111111111"/>
    <w:rsid w:val="0078588E"/>
  </w:style>
  <w:style w:type="character" w:customStyle="1" w:styleId="WW-Absatz-Standardschriftart1111111111111111111111111111111111">
    <w:name w:val="WW-Absatz-Standardschriftart1111111111111111111111111111111111"/>
    <w:rsid w:val="0078588E"/>
  </w:style>
  <w:style w:type="character" w:customStyle="1" w:styleId="WW-Absatz-Standardschriftart11111111111111111111111111111111111">
    <w:name w:val="WW-Absatz-Standardschriftart11111111111111111111111111111111111"/>
    <w:rsid w:val="0078588E"/>
  </w:style>
  <w:style w:type="character" w:customStyle="1" w:styleId="WW-Absatz-Standardschriftart111111111111111111111111111111111111">
    <w:name w:val="WW-Absatz-Standardschriftart111111111111111111111111111111111111"/>
    <w:rsid w:val="0078588E"/>
  </w:style>
  <w:style w:type="character" w:customStyle="1" w:styleId="WW-Absatz-Standardschriftart1111111111111111111111111111111111111">
    <w:name w:val="WW-Absatz-Standardschriftart1111111111111111111111111111111111111"/>
    <w:rsid w:val="0078588E"/>
  </w:style>
  <w:style w:type="character" w:customStyle="1" w:styleId="WW-Absatz-Standardschriftart11111111111111111111111111111111111111">
    <w:name w:val="WW-Absatz-Standardschriftart11111111111111111111111111111111111111"/>
    <w:rsid w:val="0078588E"/>
  </w:style>
  <w:style w:type="character" w:customStyle="1" w:styleId="WW-Absatz-Standardschriftart111111111111111111111111111111111111111">
    <w:name w:val="WW-Absatz-Standardschriftart111111111111111111111111111111111111111"/>
    <w:rsid w:val="0078588E"/>
  </w:style>
  <w:style w:type="character" w:customStyle="1" w:styleId="WW-Absatz-Standardschriftart1111111111111111111111111111111111111111">
    <w:name w:val="WW-Absatz-Standardschriftart1111111111111111111111111111111111111111"/>
    <w:rsid w:val="0078588E"/>
  </w:style>
  <w:style w:type="character" w:customStyle="1" w:styleId="Fuentedeprrafopredeter1">
    <w:name w:val="Fuente de párrafo predeter.1"/>
    <w:rsid w:val="0078588E"/>
  </w:style>
  <w:style w:type="character" w:customStyle="1" w:styleId="WW-Absatz-Standardschriftart11111111111111111111111111111111111111111">
    <w:name w:val="WW-Absatz-Standardschriftart11111111111111111111111111111111111111111"/>
    <w:rsid w:val="0078588E"/>
  </w:style>
  <w:style w:type="character" w:customStyle="1" w:styleId="WW-Absatz-Standardschriftart111111111111111111111111111111111111111111">
    <w:name w:val="WW-Absatz-Standardschriftart111111111111111111111111111111111111111111"/>
    <w:rsid w:val="0078588E"/>
  </w:style>
  <w:style w:type="character" w:customStyle="1" w:styleId="WW-Absatz-Standardschriftart1111111111111111111111111111111111111111111">
    <w:name w:val="WW-Absatz-Standardschriftart1111111111111111111111111111111111111111111"/>
    <w:rsid w:val="0078588E"/>
  </w:style>
  <w:style w:type="character" w:customStyle="1" w:styleId="WW-Absatz-Standardschriftart11111111111111111111111111111111111111111111">
    <w:name w:val="WW-Absatz-Standardschriftart11111111111111111111111111111111111111111111"/>
    <w:rsid w:val="0078588E"/>
  </w:style>
  <w:style w:type="character" w:customStyle="1" w:styleId="WW-Absatz-Standardschriftart111111111111111111111111111111111111111111111">
    <w:name w:val="WW-Absatz-Standardschriftart111111111111111111111111111111111111111111111"/>
    <w:rsid w:val="0078588E"/>
  </w:style>
  <w:style w:type="character" w:customStyle="1" w:styleId="WW-Absatz-Standardschriftart1111111111111111111111111111111111111111111111">
    <w:name w:val="WW-Absatz-Standardschriftart1111111111111111111111111111111111111111111111"/>
    <w:rsid w:val="0078588E"/>
  </w:style>
  <w:style w:type="character" w:customStyle="1" w:styleId="WW-Absatz-Standardschriftart11111111111111111111111111111111111111111111111">
    <w:name w:val="WW-Absatz-Standardschriftart11111111111111111111111111111111111111111111111"/>
    <w:rsid w:val="0078588E"/>
  </w:style>
  <w:style w:type="character" w:customStyle="1" w:styleId="Internetlink">
    <w:name w:val="Internet link"/>
    <w:rsid w:val="0078588E"/>
    <w:rPr>
      <w:color w:val="0000FF"/>
      <w:u w:val="single"/>
    </w:rPr>
  </w:style>
  <w:style w:type="character" w:customStyle="1" w:styleId="Carcterdenumeracin">
    <w:name w:val="Carácter de numeración"/>
    <w:rsid w:val="0078588E"/>
  </w:style>
  <w:style w:type="character" w:customStyle="1" w:styleId="WW-Textonoproporcional1111111">
    <w:name w:val="WW-Texto no proporcional1111111"/>
    <w:rsid w:val="0078588E"/>
    <w:rPr>
      <w:rFonts w:ascii="Cumberland" w:eastAsia="Cumberland" w:hAnsi="Cumberland" w:cs="Cumberland"/>
    </w:rPr>
  </w:style>
  <w:style w:type="character" w:customStyle="1" w:styleId="WW-Textonoproporcional1111111111111111">
    <w:name w:val="WW-Texto no proporcional1111111111111111"/>
    <w:rsid w:val="0078588E"/>
    <w:rPr>
      <w:rFonts w:ascii="Cumberland" w:eastAsia="Cumberland" w:hAnsi="Cumberland" w:cs="Cumberland"/>
    </w:rPr>
  </w:style>
  <w:style w:type="character" w:customStyle="1" w:styleId="Textonoproporcional">
    <w:name w:val="Texto no proporcional"/>
    <w:rsid w:val="0078588E"/>
    <w:rPr>
      <w:rFonts w:ascii="Courier New" w:eastAsia="Courier New" w:hAnsi="Courier New" w:cs="Courier New"/>
    </w:rPr>
  </w:style>
  <w:style w:type="character" w:customStyle="1" w:styleId="WW-Textonoproporcional111111111">
    <w:name w:val="WW-Texto no proporcional111111111"/>
    <w:rsid w:val="0078588E"/>
    <w:rPr>
      <w:rFonts w:ascii="Cumberland" w:eastAsia="Cumberland" w:hAnsi="Cumberland" w:cs="Cumberland"/>
    </w:rPr>
  </w:style>
  <w:style w:type="character" w:styleId="Hipervnculovisitado">
    <w:name w:val="FollowedHyperlink"/>
    <w:rsid w:val="0078588E"/>
    <w:rPr>
      <w:color w:val="800080"/>
      <w:u w:val="single"/>
    </w:rPr>
  </w:style>
  <w:style w:type="character" w:customStyle="1" w:styleId="FootnoteSymbol">
    <w:name w:val="Footnote Symbol"/>
    <w:rsid w:val="0078588E"/>
    <w:rPr>
      <w:position w:val="0"/>
      <w:vertAlign w:val="superscript"/>
    </w:rPr>
  </w:style>
  <w:style w:type="character" w:customStyle="1" w:styleId="WW-DefaultParagraphFont">
    <w:name w:val="WW-Default Paragraph Font"/>
    <w:rsid w:val="0078588E"/>
    <w:rPr>
      <w:rFonts w:ascii="Times New Roman" w:eastAsia="Times New Roman" w:hAnsi="Times New Roman" w:cs="Times New Roman"/>
      <w:color w:val="00000A"/>
      <w:sz w:val="20"/>
      <w:szCs w:val="20"/>
      <w:lang w:val="en-US"/>
    </w:rPr>
  </w:style>
  <w:style w:type="character" w:customStyle="1" w:styleId="WW-Textonoproporcional111111111111111111111111111111111">
    <w:name w:val="WW-Texto no proporcional111111111111111111111111111111111"/>
    <w:rsid w:val="0078588E"/>
    <w:rPr>
      <w:rFonts w:ascii="Cumberland" w:eastAsia="Cumberland" w:hAnsi="Cumberland" w:cs="Cumberland"/>
    </w:rPr>
  </w:style>
  <w:style w:type="character" w:customStyle="1" w:styleId="WW-Textonoproporcional111111111111111111111111111111111111111111111">
    <w:name w:val="WW-Texto no proporcional111111111111111111111111111111111111111111111"/>
    <w:rsid w:val="0078588E"/>
    <w:rPr>
      <w:rFonts w:ascii="Cumberland" w:eastAsia="Cumberland" w:hAnsi="Cumberland" w:cs="Cumberland"/>
    </w:rPr>
  </w:style>
  <w:style w:type="character" w:customStyle="1" w:styleId="WW-Textonoproporcional112111111111111111">
    <w:name w:val="WW-Texto no proporcional112111111111111111"/>
    <w:rsid w:val="0078588E"/>
    <w:rPr>
      <w:rFonts w:ascii="Cumberland" w:eastAsia="Cumberland" w:hAnsi="Cumberland" w:cs="Cumberland"/>
    </w:rPr>
  </w:style>
  <w:style w:type="character" w:styleId="Refdenotaalpie">
    <w:name w:val="footnote reference"/>
    <w:aliases w:val="normal,referencia nota al pie,Texto de nota al pie,Referencia nota al pie,BVI fnr,BVI fnr Car Car,BVI fnr Car,BVI fnr Car Car Car Car,Nota de pie,Ref,de nota al pie"/>
    <w:uiPriority w:val="99"/>
    <w:rsid w:val="0078588E"/>
    <w:rPr>
      <w:position w:val="0"/>
      <w:vertAlign w:val="superscript"/>
    </w:rPr>
  </w:style>
  <w:style w:type="character" w:customStyle="1" w:styleId="EndnoteSymbol">
    <w:name w:val="Endnote Symbol"/>
    <w:rsid w:val="0078588E"/>
    <w:rPr>
      <w:position w:val="0"/>
      <w:vertAlign w:val="superscript"/>
    </w:rPr>
  </w:style>
  <w:style w:type="character" w:customStyle="1" w:styleId="WW-Caracteresdenotafinal">
    <w:name w:val="WW-Caracteres de nota final"/>
    <w:rsid w:val="0078588E"/>
  </w:style>
  <w:style w:type="character" w:styleId="Refdenotaalfinal">
    <w:name w:val="endnote reference"/>
    <w:rsid w:val="0078588E"/>
    <w:rPr>
      <w:position w:val="0"/>
      <w:vertAlign w:val="superscript"/>
    </w:rPr>
  </w:style>
  <w:style w:type="character" w:customStyle="1" w:styleId="st">
    <w:name w:val="st"/>
    <w:rsid w:val="0078588E"/>
  </w:style>
  <w:style w:type="character" w:customStyle="1" w:styleId="WW8Num3z0">
    <w:name w:val="WW8Num3z0"/>
    <w:rsid w:val="0078588E"/>
    <w:rPr>
      <w:rFonts w:ascii="Arial" w:hAnsi="Arial" w:cs="Arial"/>
      <w:b w:val="0"/>
      <w:bCs w:val="0"/>
      <w:i w:val="0"/>
      <w:iCs w:val="0"/>
      <w:color w:val="00000A"/>
      <w:szCs w:val="22"/>
    </w:rPr>
  </w:style>
  <w:style w:type="character" w:customStyle="1" w:styleId="WW8Num3z2">
    <w:name w:val="WW8Num3z2"/>
    <w:rsid w:val="0078588E"/>
  </w:style>
  <w:style w:type="character" w:customStyle="1" w:styleId="WW8Num3z3">
    <w:name w:val="WW8Num3z3"/>
    <w:rsid w:val="0078588E"/>
  </w:style>
  <w:style w:type="character" w:customStyle="1" w:styleId="WW8Num3z4">
    <w:name w:val="WW8Num3z4"/>
    <w:rsid w:val="0078588E"/>
  </w:style>
  <w:style w:type="character" w:customStyle="1" w:styleId="WW8Num3z5">
    <w:name w:val="WW8Num3z5"/>
    <w:rsid w:val="0078588E"/>
  </w:style>
  <w:style w:type="character" w:customStyle="1" w:styleId="WW8Num3z6">
    <w:name w:val="WW8Num3z6"/>
    <w:rsid w:val="0078588E"/>
  </w:style>
  <w:style w:type="character" w:customStyle="1" w:styleId="WW8Num3z7">
    <w:name w:val="WW8Num3z7"/>
    <w:rsid w:val="0078588E"/>
  </w:style>
  <w:style w:type="character" w:customStyle="1" w:styleId="WW8Num3z8">
    <w:name w:val="WW8Num3z8"/>
    <w:rsid w:val="0078588E"/>
  </w:style>
  <w:style w:type="character" w:customStyle="1" w:styleId="WW8Num4z0">
    <w:name w:val="WW8Num4z0"/>
    <w:rsid w:val="0078588E"/>
    <w:rPr>
      <w:rFonts w:ascii="Symbol" w:eastAsia="Times New Roman" w:hAnsi="Symbol" w:cs="Symbol"/>
      <w:b/>
      <w:kern w:val="3"/>
      <w:szCs w:val="22"/>
      <w:lang w:eastAsia="es-CO"/>
    </w:rPr>
  </w:style>
  <w:style w:type="character" w:customStyle="1" w:styleId="WW8Num4z1">
    <w:name w:val="WW8Num4z1"/>
    <w:rsid w:val="0078588E"/>
    <w:rPr>
      <w:rFonts w:ascii="OpenSymbol" w:hAnsi="OpenSymbol" w:cs="OpenSymbol"/>
    </w:rPr>
  </w:style>
  <w:style w:type="character" w:customStyle="1" w:styleId="WW8Num5z1">
    <w:name w:val="WW8Num5z1"/>
    <w:rsid w:val="0078588E"/>
    <w:rPr>
      <w:rFonts w:ascii="Courier New" w:hAnsi="Courier New" w:cs="Times New Roman"/>
      <w:sz w:val="20"/>
    </w:rPr>
  </w:style>
  <w:style w:type="character" w:customStyle="1" w:styleId="WW8Num5z2">
    <w:name w:val="WW8Num5z2"/>
    <w:rsid w:val="0078588E"/>
    <w:rPr>
      <w:rFonts w:ascii="Wingdings" w:hAnsi="Wingdings" w:cs="Wingdings"/>
      <w:sz w:val="20"/>
    </w:rPr>
  </w:style>
  <w:style w:type="character" w:customStyle="1" w:styleId="WW8Num6z0">
    <w:name w:val="WW8Num6z0"/>
    <w:rsid w:val="0078588E"/>
    <w:rPr>
      <w:rFonts w:ascii="Symbol" w:hAnsi="Symbol" w:cs="Symbol"/>
      <w:b/>
      <w:lang w:val="es-ES"/>
    </w:rPr>
  </w:style>
  <w:style w:type="character" w:customStyle="1" w:styleId="WW8Num6z2">
    <w:name w:val="WW8Num6z2"/>
    <w:rsid w:val="0078588E"/>
  </w:style>
  <w:style w:type="character" w:customStyle="1" w:styleId="WW8Num6z3">
    <w:name w:val="WW8Num6z3"/>
    <w:rsid w:val="0078588E"/>
  </w:style>
  <w:style w:type="character" w:customStyle="1" w:styleId="WW8Num6z4">
    <w:name w:val="WW8Num6z4"/>
    <w:rsid w:val="0078588E"/>
  </w:style>
  <w:style w:type="character" w:customStyle="1" w:styleId="WW8Num6z5">
    <w:name w:val="WW8Num6z5"/>
    <w:rsid w:val="0078588E"/>
  </w:style>
  <w:style w:type="character" w:customStyle="1" w:styleId="WW8Num6z6">
    <w:name w:val="WW8Num6z6"/>
    <w:rsid w:val="0078588E"/>
  </w:style>
  <w:style w:type="character" w:customStyle="1" w:styleId="WW8Num6z7">
    <w:name w:val="WW8Num6z7"/>
    <w:rsid w:val="0078588E"/>
  </w:style>
  <w:style w:type="character" w:customStyle="1" w:styleId="WW8Num6z8">
    <w:name w:val="WW8Num6z8"/>
    <w:rsid w:val="0078588E"/>
  </w:style>
  <w:style w:type="character" w:customStyle="1" w:styleId="WW8Num8z0">
    <w:name w:val="WW8Num8z0"/>
    <w:rsid w:val="0078588E"/>
    <w:rPr>
      <w:szCs w:val="22"/>
    </w:rPr>
  </w:style>
  <w:style w:type="character" w:customStyle="1" w:styleId="WW8Num8z2">
    <w:name w:val="WW8Num8z2"/>
    <w:rsid w:val="0078588E"/>
  </w:style>
  <w:style w:type="character" w:customStyle="1" w:styleId="WW8Num8z3">
    <w:name w:val="WW8Num8z3"/>
    <w:rsid w:val="0078588E"/>
  </w:style>
  <w:style w:type="character" w:customStyle="1" w:styleId="WW8Num8z4">
    <w:name w:val="WW8Num8z4"/>
    <w:rsid w:val="0078588E"/>
  </w:style>
  <w:style w:type="character" w:customStyle="1" w:styleId="WW8Num8z5">
    <w:name w:val="WW8Num8z5"/>
    <w:rsid w:val="0078588E"/>
  </w:style>
  <w:style w:type="character" w:customStyle="1" w:styleId="WW8Num8z6">
    <w:name w:val="WW8Num8z6"/>
    <w:rsid w:val="0078588E"/>
  </w:style>
  <w:style w:type="character" w:customStyle="1" w:styleId="WW8Num8z7">
    <w:name w:val="WW8Num8z7"/>
    <w:rsid w:val="0078588E"/>
  </w:style>
  <w:style w:type="character" w:customStyle="1" w:styleId="WW8Num8z8">
    <w:name w:val="WW8Num8z8"/>
    <w:rsid w:val="0078588E"/>
  </w:style>
  <w:style w:type="character" w:customStyle="1" w:styleId="WW8Num9z0">
    <w:name w:val="WW8Num9z0"/>
    <w:rsid w:val="0078588E"/>
    <w:rPr>
      <w:rFonts w:ascii="Symbol" w:hAnsi="Symbol" w:cs="Symbol"/>
    </w:rPr>
  </w:style>
  <w:style w:type="character" w:customStyle="1" w:styleId="WW8Num10z0">
    <w:name w:val="WW8Num10z0"/>
    <w:rsid w:val="0078588E"/>
  </w:style>
  <w:style w:type="character" w:customStyle="1" w:styleId="WW8Num10z1">
    <w:name w:val="WW8Num10z1"/>
    <w:rsid w:val="0078588E"/>
  </w:style>
  <w:style w:type="character" w:customStyle="1" w:styleId="WW8Num10z2">
    <w:name w:val="WW8Num10z2"/>
    <w:rsid w:val="0078588E"/>
  </w:style>
  <w:style w:type="character" w:customStyle="1" w:styleId="WW8Num10z3">
    <w:name w:val="WW8Num10z3"/>
    <w:rsid w:val="0078588E"/>
  </w:style>
  <w:style w:type="character" w:customStyle="1" w:styleId="WW8Num10z4">
    <w:name w:val="WW8Num10z4"/>
    <w:rsid w:val="0078588E"/>
  </w:style>
  <w:style w:type="character" w:customStyle="1" w:styleId="WW8Num10z5">
    <w:name w:val="WW8Num10z5"/>
    <w:rsid w:val="0078588E"/>
  </w:style>
  <w:style w:type="character" w:customStyle="1" w:styleId="WW8Num10z6">
    <w:name w:val="WW8Num10z6"/>
    <w:rsid w:val="0078588E"/>
  </w:style>
  <w:style w:type="character" w:customStyle="1" w:styleId="WW8Num10z7">
    <w:name w:val="WW8Num10z7"/>
    <w:rsid w:val="0078588E"/>
  </w:style>
  <w:style w:type="character" w:customStyle="1" w:styleId="WW8Num10z8">
    <w:name w:val="WW8Num10z8"/>
    <w:rsid w:val="0078588E"/>
  </w:style>
  <w:style w:type="character" w:customStyle="1" w:styleId="WW8Num11z0">
    <w:name w:val="WW8Num11z0"/>
    <w:rsid w:val="0078588E"/>
  </w:style>
  <w:style w:type="character" w:customStyle="1" w:styleId="WW8Num11z2">
    <w:name w:val="WW8Num11z2"/>
    <w:rsid w:val="0078588E"/>
    <w:rPr>
      <w:rFonts w:ascii="Arial" w:eastAsia="Arial" w:hAnsi="Arial" w:cs="Arial"/>
      <w:b/>
      <w:bCs/>
      <w:iCs/>
      <w:color w:val="00000A"/>
      <w:sz w:val="22"/>
      <w:szCs w:val="22"/>
      <w:lang w:val="es-ES"/>
    </w:rPr>
  </w:style>
  <w:style w:type="character" w:customStyle="1" w:styleId="WW8Num11z5">
    <w:name w:val="WW8Num11z5"/>
    <w:rsid w:val="0078588E"/>
  </w:style>
  <w:style w:type="character" w:customStyle="1" w:styleId="WW8Num11z6">
    <w:name w:val="WW8Num11z6"/>
    <w:rsid w:val="0078588E"/>
  </w:style>
  <w:style w:type="character" w:customStyle="1" w:styleId="WW8Num11z7">
    <w:name w:val="WW8Num11z7"/>
    <w:rsid w:val="0078588E"/>
  </w:style>
  <w:style w:type="character" w:customStyle="1" w:styleId="WW8Num11z8">
    <w:name w:val="WW8Num11z8"/>
    <w:rsid w:val="0078588E"/>
  </w:style>
  <w:style w:type="character" w:customStyle="1" w:styleId="WW8Num12z0">
    <w:name w:val="WW8Num12z0"/>
    <w:rsid w:val="0078588E"/>
    <w:rPr>
      <w:rFonts w:ascii="Calibri" w:eastAsia="Arial" w:hAnsi="Calibri" w:cs="Calibri"/>
      <w:sz w:val="22"/>
      <w:szCs w:val="22"/>
    </w:rPr>
  </w:style>
  <w:style w:type="character" w:customStyle="1" w:styleId="WW8Num13z2">
    <w:name w:val="WW8Num13z2"/>
    <w:rsid w:val="0078588E"/>
  </w:style>
  <w:style w:type="character" w:customStyle="1" w:styleId="WW8Num13z3">
    <w:name w:val="WW8Num13z3"/>
    <w:rsid w:val="0078588E"/>
  </w:style>
  <w:style w:type="character" w:customStyle="1" w:styleId="WW8Num13z4">
    <w:name w:val="WW8Num13z4"/>
    <w:rsid w:val="0078588E"/>
  </w:style>
  <w:style w:type="character" w:customStyle="1" w:styleId="WW8Num13z5">
    <w:name w:val="WW8Num13z5"/>
    <w:rsid w:val="0078588E"/>
  </w:style>
  <w:style w:type="character" w:customStyle="1" w:styleId="WW8Num13z6">
    <w:name w:val="WW8Num13z6"/>
    <w:rsid w:val="0078588E"/>
  </w:style>
  <w:style w:type="character" w:customStyle="1" w:styleId="WW8Num13z7">
    <w:name w:val="WW8Num13z7"/>
    <w:rsid w:val="0078588E"/>
  </w:style>
  <w:style w:type="character" w:customStyle="1" w:styleId="WW8Num13z8">
    <w:name w:val="WW8Num13z8"/>
    <w:rsid w:val="0078588E"/>
  </w:style>
  <w:style w:type="character" w:customStyle="1" w:styleId="WW8Num14z0">
    <w:name w:val="WW8Num14z0"/>
    <w:rsid w:val="0078588E"/>
  </w:style>
  <w:style w:type="character" w:customStyle="1" w:styleId="WW8Num16z0">
    <w:name w:val="WW8Num16z0"/>
    <w:rsid w:val="0078588E"/>
  </w:style>
  <w:style w:type="character" w:customStyle="1" w:styleId="WW8Num16z1">
    <w:name w:val="WW8Num16z1"/>
    <w:rsid w:val="0078588E"/>
  </w:style>
  <w:style w:type="character" w:customStyle="1" w:styleId="WW8Num16z2">
    <w:name w:val="WW8Num16z2"/>
    <w:rsid w:val="0078588E"/>
  </w:style>
  <w:style w:type="character" w:customStyle="1" w:styleId="WW8Num16z3">
    <w:name w:val="WW8Num16z3"/>
    <w:rsid w:val="0078588E"/>
  </w:style>
  <w:style w:type="character" w:customStyle="1" w:styleId="WW8Num16z4">
    <w:name w:val="WW8Num16z4"/>
    <w:rsid w:val="0078588E"/>
  </w:style>
  <w:style w:type="character" w:customStyle="1" w:styleId="WW8Num16z5">
    <w:name w:val="WW8Num16z5"/>
    <w:rsid w:val="0078588E"/>
  </w:style>
  <w:style w:type="character" w:customStyle="1" w:styleId="WW8Num16z6">
    <w:name w:val="WW8Num16z6"/>
    <w:rsid w:val="0078588E"/>
  </w:style>
  <w:style w:type="character" w:customStyle="1" w:styleId="WW8Num16z7">
    <w:name w:val="WW8Num16z7"/>
    <w:rsid w:val="0078588E"/>
  </w:style>
  <w:style w:type="character" w:customStyle="1" w:styleId="WW8Num16z8">
    <w:name w:val="WW8Num16z8"/>
    <w:rsid w:val="0078588E"/>
  </w:style>
  <w:style w:type="character" w:customStyle="1" w:styleId="WW8Num18z0">
    <w:name w:val="WW8Num18z0"/>
    <w:rsid w:val="0078588E"/>
    <w:rPr>
      <w:rFonts w:ascii="Calibri" w:eastAsia="ArialMT" w:hAnsi="Calibri" w:cs="Calibri"/>
      <w:spacing w:val="-3"/>
      <w:sz w:val="22"/>
      <w:szCs w:val="22"/>
      <w:lang w:val="es-MX"/>
    </w:rPr>
  </w:style>
  <w:style w:type="character" w:customStyle="1" w:styleId="WW8Num9z2">
    <w:name w:val="WW8Num9z2"/>
    <w:rsid w:val="0078588E"/>
  </w:style>
  <w:style w:type="character" w:customStyle="1" w:styleId="WW8Num9z3">
    <w:name w:val="WW8Num9z3"/>
    <w:rsid w:val="0078588E"/>
  </w:style>
  <w:style w:type="character" w:customStyle="1" w:styleId="WW8Num9z4">
    <w:name w:val="WW8Num9z4"/>
    <w:rsid w:val="0078588E"/>
  </w:style>
  <w:style w:type="character" w:customStyle="1" w:styleId="WW8Num9z5">
    <w:name w:val="WW8Num9z5"/>
    <w:rsid w:val="0078588E"/>
  </w:style>
  <w:style w:type="character" w:customStyle="1" w:styleId="WW8Num9z6">
    <w:name w:val="WW8Num9z6"/>
    <w:rsid w:val="0078588E"/>
  </w:style>
  <w:style w:type="character" w:customStyle="1" w:styleId="WW8Num9z7">
    <w:name w:val="WW8Num9z7"/>
    <w:rsid w:val="0078588E"/>
  </w:style>
  <w:style w:type="character" w:customStyle="1" w:styleId="WW8Num9z8">
    <w:name w:val="WW8Num9z8"/>
    <w:rsid w:val="0078588E"/>
  </w:style>
  <w:style w:type="character" w:customStyle="1" w:styleId="WW8Num12z1">
    <w:name w:val="WW8Num12z1"/>
    <w:rsid w:val="0078588E"/>
  </w:style>
  <w:style w:type="character" w:customStyle="1" w:styleId="WW8Num12z2">
    <w:name w:val="WW8Num12z2"/>
    <w:rsid w:val="0078588E"/>
  </w:style>
  <w:style w:type="character" w:customStyle="1" w:styleId="WW8Num12z3">
    <w:name w:val="WW8Num12z3"/>
    <w:rsid w:val="0078588E"/>
  </w:style>
  <w:style w:type="character" w:customStyle="1" w:styleId="WW8Num12z4">
    <w:name w:val="WW8Num12z4"/>
    <w:rsid w:val="0078588E"/>
  </w:style>
  <w:style w:type="character" w:customStyle="1" w:styleId="WW8Num12z5">
    <w:name w:val="WW8Num12z5"/>
    <w:rsid w:val="0078588E"/>
  </w:style>
  <w:style w:type="character" w:customStyle="1" w:styleId="WW8Num12z6">
    <w:name w:val="WW8Num12z6"/>
    <w:rsid w:val="0078588E"/>
  </w:style>
  <w:style w:type="character" w:customStyle="1" w:styleId="WW8Num12z7">
    <w:name w:val="WW8Num12z7"/>
    <w:rsid w:val="0078588E"/>
  </w:style>
  <w:style w:type="character" w:customStyle="1" w:styleId="WW8Num12z8">
    <w:name w:val="WW8Num12z8"/>
    <w:rsid w:val="0078588E"/>
  </w:style>
  <w:style w:type="character" w:customStyle="1" w:styleId="WW8Num14z3">
    <w:name w:val="WW8Num14z3"/>
    <w:rsid w:val="0078588E"/>
    <w:rPr>
      <w:rFonts w:ascii="Symbol" w:hAnsi="Symbol" w:cs="Symbol"/>
    </w:rPr>
  </w:style>
  <w:style w:type="character" w:customStyle="1" w:styleId="WW8Num15z2">
    <w:name w:val="WW8Num15z2"/>
    <w:rsid w:val="0078588E"/>
    <w:rPr>
      <w:rFonts w:ascii="Wingdings" w:hAnsi="Wingdings" w:cs="Wingdings"/>
    </w:rPr>
  </w:style>
  <w:style w:type="character" w:customStyle="1" w:styleId="WW8Num15z3">
    <w:name w:val="WW8Num15z3"/>
    <w:rsid w:val="0078588E"/>
    <w:rPr>
      <w:rFonts w:ascii="Symbol" w:hAnsi="Symbol" w:cs="Symbol"/>
    </w:rPr>
  </w:style>
  <w:style w:type="character" w:customStyle="1" w:styleId="WW8Num17z1">
    <w:name w:val="WW8Num17z1"/>
    <w:rsid w:val="0078588E"/>
    <w:rPr>
      <w:rFonts w:ascii="Courier New" w:hAnsi="Courier New" w:cs="Courier New"/>
    </w:rPr>
  </w:style>
  <w:style w:type="character" w:customStyle="1" w:styleId="WW8Num17z2">
    <w:name w:val="WW8Num17z2"/>
    <w:rsid w:val="0078588E"/>
    <w:rPr>
      <w:rFonts w:ascii="Wingdings" w:hAnsi="Wingdings" w:cs="Wingdings"/>
    </w:rPr>
  </w:style>
  <w:style w:type="character" w:customStyle="1" w:styleId="WW8Num17z3">
    <w:name w:val="WW8Num17z3"/>
    <w:rsid w:val="0078588E"/>
    <w:rPr>
      <w:rFonts w:ascii="Symbol" w:hAnsi="Symbol" w:cs="Symbol"/>
    </w:rPr>
  </w:style>
  <w:style w:type="character" w:customStyle="1" w:styleId="WW8Num18z1">
    <w:name w:val="WW8Num18z1"/>
    <w:rsid w:val="0078588E"/>
  </w:style>
  <w:style w:type="character" w:customStyle="1" w:styleId="WW8Num18z2">
    <w:name w:val="WW8Num18z2"/>
    <w:rsid w:val="0078588E"/>
  </w:style>
  <w:style w:type="character" w:customStyle="1" w:styleId="WW8Num18z3">
    <w:name w:val="WW8Num18z3"/>
    <w:rsid w:val="0078588E"/>
  </w:style>
  <w:style w:type="character" w:customStyle="1" w:styleId="WW8Num18z4">
    <w:name w:val="WW8Num18z4"/>
    <w:rsid w:val="0078588E"/>
  </w:style>
  <w:style w:type="character" w:customStyle="1" w:styleId="WW8Num18z5">
    <w:name w:val="WW8Num18z5"/>
    <w:rsid w:val="0078588E"/>
  </w:style>
  <w:style w:type="character" w:customStyle="1" w:styleId="WW8Num18z6">
    <w:name w:val="WW8Num18z6"/>
    <w:rsid w:val="0078588E"/>
  </w:style>
  <w:style w:type="character" w:customStyle="1" w:styleId="WW8Num18z7">
    <w:name w:val="WW8Num18z7"/>
    <w:rsid w:val="0078588E"/>
  </w:style>
  <w:style w:type="character" w:customStyle="1" w:styleId="WW8Num18z8">
    <w:name w:val="WW8Num18z8"/>
    <w:rsid w:val="0078588E"/>
  </w:style>
  <w:style w:type="character" w:customStyle="1" w:styleId="WW8Num19z2">
    <w:name w:val="WW8Num19z2"/>
    <w:rsid w:val="0078588E"/>
  </w:style>
  <w:style w:type="character" w:customStyle="1" w:styleId="WW8Num19z3">
    <w:name w:val="WW8Num19z3"/>
    <w:rsid w:val="0078588E"/>
  </w:style>
  <w:style w:type="character" w:customStyle="1" w:styleId="WW8Num19z4">
    <w:name w:val="WW8Num19z4"/>
    <w:rsid w:val="0078588E"/>
  </w:style>
  <w:style w:type="character" w:customStyle="1" w:styleId="WW8Num19z5">
    <w:name w:val="WW8Num19z5"/>
    <w:rsid w:val="0078588E"/>
  </w:style>
  <w:style w:type="character" w:customStyle="1" w:styleId="WW8Num19z6">
    <w:name w:val="WW8Num19z6"/>
    <w:rsid w:val="0078588E"/>
  </w:style>
  <w:style w:type="character" w:customStyle="1" w:styleId="WW8Num19z7">
    <w:name w:val="WW8Num19z7"/>
    <w:rsid w:val="0078588E"/>
  </w:style>
  <w:style w:type="character" w:customStyle="1" w:styleId="WW8Num19z8">
    <w:name w:val="WW8Num19z8"/>
    <w:rsid w:val="0078588E"/>
  </w:style>
  <w:style w:type="character" w:customStyle="1" w:styleId="WW8Num20z0">
    <w:name w:val="WW8Num20z0"/>
    <w:rsid w:val="0078588E"/>
  </w:style>
  <w:style w:type="character" w:customStyle="1" w:styleId="WW8Num20z2">
    <w:name w:val="WW8Num20z2"/>
    <w:rsid w:val="0078588E"/>
  </w:style>
  <w:style w:type="character" w:customStyle="1" w:styleId="WW8Num20z3">
    <w:name w:val="WW8Num20z3"/>
    <w:rsid w:val="0078588E"/>
  </w:style>
  <w:style w:type="character" w:customStyle="1" w:styleId="WW8Num20z4">
    <w:name w:val="WW8Num20z4"/>
    <w:rsid w:val="0078588E"/>
  </w:style>
  <w:style w:type="character" w:customStyle="1" w:styleId="WW8Num20z5">
    <w:name w:val="WW8Num20z5"/>
    <w:rsid w:val="0078588E"/>
  </w:style>
  <w:style w:type="character" w:customStyle="1" w:styleId="WW8Num20z6">
    <w:name w:val="WW8Num20z6"/>
    <w:rsid w:val="0078588E"/>
  </w:style>
  <w:style w:type="character" w:customStyle="1" w:styleId="WW8Num20z7">
    <w:name w:val="WW8Num20z7"/>
    <w:rsid w:val="0078588E"/>
  </w:style>
  <w:style w:type="character" w:customStyle="1" w:styleId="WW8Num20z8">
    <w:name w:val="WW8Num20z8"/>
    <w:rsid w:val="0078588E"/>
  </w:style>
  <w:style w:type="character" w:customStyle="1" w:styleId="WW8Num21z2">
    <w:name w:val="WW8Num21z2"/>
    <w:rsid w:val="0078588E"/>
  </w:style>
  <w:style w:type="character" w:customStyle="1" w:styleId="WW8Num21z3">
    <w:name w:val="WW8Num21z3"/>
    <w:rsid w:val="0078588E"/>
  </w:style>
  <w:style w:type="character" w:customStyle="1" w:styleId="WW8Num21z4">
    <w:name w:val="WW8Num21z4"/>
    <w:rsid w:val="0078588E"/>
  </w:style>
  <w:style w:type="character" w:customStyle="1" w:styleId="WW8Num21z5">
    <w:name w:val="WW8Num21z5"/>
    <w:rsid w:val="0078588E"/>
  </w:style>
  <w:style w:type="character" w:customStyle="1" w:styleId="WW8Num21z6">
    <w:name w:val="WW8Num21z6"/>
    <w:rsid w:val="0078588E"/>
  </w:style>
  <w:style w:type="character" w:customStyle="1" w:styleId="WW8Num21z7">
    <w:name w:val="WW8Num21z7"/>
    <w:rsid w:val="0078588E"/>
  </w:style>
  <w:style w:type="character" w:customStyle="1" w:styleId="WW8Num21z8">
    <w:name w:val="WW8Num21z8"/>
    <w:rsid w:val="0078588E"/>
  </w:style>
  <w:style w:type="character" w:customStyle="1" w:styleId="WW8Num22z0">
    <w:name w:val="WW8Num22z0"/>
    <w:rsid w:val="0078588E"/>
    <w:rPr>
      <w:rFonts w:cs="ArialMT"/>
      <w:b/>
      <w:bCs/>
      <w:szCs w:val="22"/>
    </w:rPr>
  </w:style>
  <w:style w:type="character" w:customStyle="1" w:styleId="WW8Num24z1">
    <w:name w:val="WW8Num24z1"/>
    <w:rsid w:val="0078588E"/>
    <w:rPr>
      <w:rFonts w:ascii="Symbol" w:hAnsi="Symbol" w:cs="Symbol"/>
      <w:color w:val="C00000"/>
      <w:szCs w:val="22"/>
    </w:rPr>
  </w:style>
  <w:style w:type="character" w:customStyle="1" w:styleId="WW8Num24z2">
    <w:name w:val="WW8Num24z2"/>
    <w:rsid w:val="0078588E"/>
  </w:style>
  <w:style w:type="character" w:customStyle="1" w:styleId="WW8Num24z3">
    <w:name w:val="WW8Num24z3"/>
    <w:rsid w:val="0078588E"/>
  </w:style>
  <w:style w:type="character" w:customStyle="1" w:styleId="WW8Num24z4">
    <w:name w:val="WW8Num24z4"/>
    <w:rsid w:val="0078588E"/>
  </w:style>
  <w:style w:type="character" w:customStyle="1" w:styleId="WW8Num24z5">
    <w:name w:val="WW8Num24z5"/>
    <w:rsid w:val="0078588E"/>
  </w:style>
  <w:style w:type="character" w:customStyle="1" w:styleId="WW8Num24z6">
    <w:name w:val="WW8Num24z6"/>
    <w:rsid w:val="0078588E"/>
  </w:style>
  <w:style w:type="character" w:customStyle="1" w:styleId="WW8Num24z7">
    <w:name w:val="WW8Num24z7"/>
    <w:rsid w:val="0078588E"/>
  </w:style>
  <w:style w:type="character" w:customStyle="1" w:styleId="WW8Num24z8">
    <w:name w:val="WW8Num24z8"/>
    <w:rsid w:val="0078588E"/>
  </w:style>
  <w:style w:type="character" w:customStyle="1" w:styleId="Fuentedeprrafopredeter8">
    <w:name w:val="Fuente de párrafo predeter.8"/>
    <w:rsid w:val="0078588E"/>
  </w:style>
  <w:style w:type="character" w:customStyle="1" w:styleId="WW8Num7z1">
    <w:name w:val="WW8Num7z1"/>
    <w:rsid w:val="0078588E"/>
    <w:rPr>
      <w:rFonts w:ascii="OpenSymbol" w:hAnsi="OpenSymbol" w:cs="OpenSymbol"/>
    </w:rPr>
  </w:style>
  <w:style w:type="character" w:customStyle="1" w:styleId="Fuentedeprrafopredeter6">
    <w:name w:val="Fuente de párrafo predeter.6"/>
    <w:rsid w:val="0078588E"/>
  </w:style>
  <w:style w:type="character" w:customStyle="1" w:styleId="WW8Num5z3">
    <w:name w:val="WW8Num5z3"/>
    <w:rsid w:val="0078588E"/>
  </w:style>
  <w:style w:type="character" w:customStyle="1" w:styleId="WW8Num5z4">
    <w:name w:val="WW8Num5z4"/>
    <w:rsid w:val="0078588E"/>
  </w:style>
  <w:style w:type="character" w:customStyle="1" w:styleId="WW8Num5z5">
    <w:name w:val="WW8Num5z5"/>
    <w:rsid w:val="0078588E"/>
  </w:style>
  <w:style w:type="character" w:customStyle="1" w:styleId="WW8Num5z6">
    <w:name w:val="WW8Num5z6"/>
    <w:rsid w:val="0078588E"/>
  </w:style>
  <w:style w:type="character" w:customStyle="1" w:styleId="WW8Num5z7">
    <w:name w:val="WW8Num5z7"/>
    <w:rsid w:val="0078588E"/>
  </w:style>
  <w:style w:type="character" w:customStyle="1" w:styleId="WW8Num5z8">
    <w:name w:val="WW8Num5z8"/>
    <w:rsid w:val="0078588E"/>
  </w:style>
  <w:style w:type="character" w:customStyle="1" w:styleId="Smbolodenotaalpie">
    <w:name w:val="Símbolo de nota al pie"/>
    <w:rsid w:val="0078588E"/>
  </w:style>
  <w:style w:type="character" w:customStyle="1" w:styleId="Smbolodenotafinal">
    <w:name w:val="Símbolo de nota final"/>
    <w:rsid w:val="0078588E"/>
  </w:style>
  <w:style w:type="character" w:customStyle="1" w:styleId="Refdenotaalpie1">
    <w:name w:val="Ref. de nota al pie1"/>
    <w:rsid w:val="0078588E"/>
    <w:rPr>
      <w:position w:val="0"/>
      <w:vertAlign w:val="superscript"/>
    </w:rPr>
  </w:style>
  <w:style w:type="character" w:customStyle="1" w:styleId="Refdenotaalfinal1">
    <w:name w:val="Ref. de nota al final1"/>
    <w:rsid w:val="0078588E"/>
    <w:rPr>
      <w:position w:val="0"/>
      <w:vertAlign w:val="superscript"/>
    </w:rPr>
  </w:style>
  <w:style w:type="character" w:styleId="Nmerodepgina">
    <w:name w:val="page number"/>
    <w:basedOn w:val="Fuentedeprrafopredeter1"/>
    <w:rsid w:val="0078588E"/>
  </w:style>
  <w:style w:type="character" w:customStyle="1" w:styleId="Fuentedeprrafopredeter7">
    <w:name w:val="Fuente de párrafo predeter.7"/>
    <w:rsid w:val="0078588E"/>
  </w:style>
  <w:style w:type="character" w:customStyle="1" w:styleId="apple-converted-space">
    <w:name w:val="apple-converted-space"/>
    <w:basedOn w:val="Fuentedeprrafopredeter"/>
    <w:rsid w:val="0078588E"/>
  </w:style>
  <w:style w:type="character" w:customStyle="1" w:styleId="ListLabel1">
    <w:name w:val="ListLabel 1"/>
    <w:rsid w:val="0078588E"/>
    <w:rPr>
      <w:b/>
    </w:rPr>
  </w:style>
  <w:style w:type="character" w:customStyle="1" w:styleId="ListLabel2">
    <w:name w:val="ListLabel 2"/>
    <w:rsid w:val="0078588E"/>
    <w:rPr>
      <w:rFonts w:cs="Arial"/>
      <w:color w:val="00000A"/>
    </w:rPr>
  </w:style>
  <w:style w:type="character" w:customStyle="1" w:styleId="ListLabel3">
    <w:name w:val="ListLabel 3"/>
    <w:rsid w:val="0078588E"/>
    <w:rPr>
      <w:b/>
      <w:sz w:val="22"/>
      <w:szCs w:val="21"/>
    </w:rPr>
  </w:style>
  <w:style w:type="character" w:customStyle="1" w:styleId="ListLabel4">
    <w:name w:val="ListLabel 4"/>
    <w:rsid w:val="0078588E"/>
    <w:rPr>
      <w:rFonts w:cs="Times New Roman"/>
      <w:sz w:val="21"/>
      <w:szCs w:val="21"/>
    </w:rPr>
  </w:style>
  <w:style w:type="character" w:customStyle="1" w:styleId="ListLabel5">
    <w:name w:val="ListLabel 5"/>
    <w:rsid w:val="0078588E"/>
    <w:rPr>
      <w:rFonts w:cs="Arial"/>
    </w:rPr>
  </w:style>
  <w:style w:type="character" w:customStyle="1" w:styleId="ListLabel6">
    <w:name w:val="ListLabel 6"/>
    <w:rsid w:val="0078588E"/>
    <w:rPr>
      <w:sz w:val="21"/>
      <w:szCs w:val="21"/>
    </w:rPr>
  </w:style>
  <w:style w:type="character" w:customStyle="1" w:styleId="ListLabel7">
    <w:name w:val="ListLabel 7"/>
    <w:rsid w:val="0078588E"/>
    <w:rPr>
      <w:rFonts w:cs="Arial"/>
      <w:b/>
      <w:i w:val="0"/>
      <w:sz w:val="21"/>
      <w:szCs w:val="21"/>
    </w:rPr>
  </w:style>
  <w:style w:type="character" w:customStyle="1" w:styleId="ListLabel8">
    <w:name w:val="ListLabel 8"/>
    <w:rsid w:val="0078588E"/>
    <w:rPr>
      <w:rFonts w:eastAsia="Times New Roman" w:cs="Arial"/>
    </w:rPr>
  </w:style>
  <w:style w:type="character" w:customStyle="1" w:styleId="ListLabel9">
    <w:name w:val="ListLabel 9"/>
    <w:rsid w:val="0078588E"/>
    <w:rPr>
      <w:rFonts w:cs="Courier New"/>
    </w:rPr>
  </w:style>
  <w:style w:type="character" w:customStyle="1" w:styleId="Footnoteanchor">
    <w:name w:val="Footnote anchor"/>
    <w:rsid w:val="0078588E"/>
    <w:rPr>
      <w:position w:val="0"/>
      <w:vertAlign w:val="superscript"/>
    </w:rPr>
  </w:style>
  <w:style w:type="character" w:styleId="Hipervnculo">
    <w:name w:val="Hyperlink"/>
    <w:basedOn w:val="Fuentedeprrafopredeter"/>
    <w:rsid w:val="0078588E"/>
    <w:rPr>
      <w:color w:val="0563C1"/>
      <w:u w:val="single"/>
    </w:rPr>
  </w:style>
  <w:style w:type="character" w:customStyle="1" w:styleId="CuerpodeltextoNegrita">
    <w:name w:val="Cuerpo del texto + Negrita"/>
    <w:rsid w:val="0078588E"/>
    <w:rPr>
      <w:rFonts w:ascii="Arial" w:eastAsia="Arial" w:hAnsi="Arial" w:cs="Arial"/>
      <w:b/>
      <w:bCs/>
      <w:i w:val="0"/>
      <w:iCs w:val="0"/>
      <w:caps w:val="0"/>
      <w:smallCaps w:val="0"/>
      <w:strike w:val="0"/>
      <w:dstrike w:val="0"/>
      <w:spacing w:val="0"/>
      <w:sz w:val="21"/>
      <w:szCs w:val="21"/>
    </w:rPr>
  </w:style>
  <w:style w:type="paragraph" w:customStyle="1" w:styleId="Contenidodelatabla">
    <w:name w:val="Contenido de la tabla"/>
    <w:basedOn w:val="Normal"/>
    <w:rsid w:val="0078588E"/>
    <w:pPr>
      <w:suppressLineNumbers/>
      <w:textAlignment w:val="auto"/>
    </w:pPr>
    <w:rPr>
      <w:rFonts w:ascii="Arial" w:eastAsia="DejaVu Sans" w:hAnsi="Arial" w:cs="Arial"/>
      <w:sz w:val="22"/>
      <w:szCs w:val="24"/>
      <w:lang w:eastAsia="zh-CN"/>
    </w:rPr>
  </w:style>
  <w:style w:type="character" w:customStyle="1" w:styleId="NumberingSymbols">
    <w:name w:val="Numbering Symbols"/>
    <w:rsid w:val="0078588E"/>
    <w:rPr>
      <w:b/>
      <w:bCs/>
    </w:rPr>
  </w:style>
  <w:style w:type="character" w:customStyle="1" w:styleId="Caracteresdenotaalpie">
    <w:name w:val="Caracteres de nota al pie"/>
    <w:rsid w:val="0078588E"/>
    <w:rPr>
      <w:position w:val="0"/>
      <w:vertAlign w:val="superscript"/>
    </w:rPr>
  </w:style>
  <w:style w:type="character" w:customStyle="1" w:styleId="Caracteresdenotafinal">
    <w:name w:val="Caracteres de nota final"/>
    <w:rsid w:val="0078588E"/>
    <w:rPr>
      <w:position w:val="0"/>
      <w:vertAlign w:val="superscript"/>
    </w:rPr>
  </w:style>
  <w:style w:type="paragraph" w:styleId="Textoindependiente">
    <w:name w:val="Body Text"/>
    <w:basedOn w:val="Normal"/>
    <w:link w:val="TextoindependienteCar"/>
    <w:rsid w:val="0078588E"/>
    <w:pPr>
      <w:spacing w:after="120"/>
      <w:textAlignment w:val="auto"/>
    </w:pPr>
    <w:rPr>
      <w:rFonts w:ascii="Arial" w:eastAsia="DejaVu Sans" w:hAnsi="Arial" w:cs="Arial"/>
      <w:sz w:val="22"/>
      <w:szCs w:val="24"/>
      <w:lang w:eastAsia="zh-CN"/>
    </w:rPr>
  </w:style>
  <w:style w:type="character" w:customStyle="1" w:styleId="TextoindependienteCar">
    <w:name w:val="Texto independiente Car"/>
    <w:basedOn w:val="Fuentedeprrafopredeter"/>
    <w:link w:val="Textoindependiente"/>
    <w:rsid w:val="0078588E"/>
    <w:rPr>
      <w:rFonts w:ascii="Arial" w:eastAsia="DejaVu Sans" w:hAnsi="Arial" w:cs="Arial"/>
      <w:kern w:val="3"/>
      <w:szCs w:val="24"/>
      <w:lang w:eastAsia="zh-CN"/>
    </w:rPr>
  </w:style>
  <w:style w:type="paragraph" w:customStyle="1" w:styleId="ndice">
    <w:name w:val="Índice"/>
    <w:basedOn w:val="Normal"/>
    <w:rsid w:val="0078588E"/>
    <w:pPr>
      <w:suppressLineNumbers/>
      <w:textAlignment w:val="auto"/>
    </w:pPr>
    <w:rPr>
      <w:rFonts w:ascii="Arial" w:eastAsia="DejaVu Sans" w:hAnsi="Arial" w:cs="Arial"/>
      <w:sz w:val="22"/>
      <w:szCs w:val="24"/>
      <w:lang w:eastAsia="zh-CN"/>
    </w:rPr>
  </w:style>
  <w:style w:type="paragraph" w:customStyle="1" w:styleId="Encabezadodelatabla">
    <w:name w:val="Encabezado de la tabla"/>
    <w:basedOn w:val="Contenidodelatabla"/>
    <w:rsid w:val="0078588E"/>
    <w:pPr>
      <w:jc w:val="center"/>
    </w:pPr>
    <w:rPr>
      <w:b/>
      <w:bCs/>
    </w:rPr>
  </w:style>
  <w:style w:type="numbering" w:customStyle="1" w:styleId="WWOutlineListStyle2">
    <w:name w:val="WW_OutlineListStyle_2"/>
    <w:basedOn w:val="Sinlista"/>
    <w:rsid w:val="0078588E"/>
    <w:pPr>
      <w:numPr>
        <w:numId w:val="2"/>
      </w:numPr>
    </w:pPr>
  </w:style>
  <w:style w:type="numbering" w:customStyle="1" w:styleId="Outline">
    <w:name w:val="Outline"/>
    <w:basedOn w:val="Sinlista"/>
    <w:rsid w:val="0078588E"/>
    <w:pPr>
      <w:numPr>
        <w:numId w:val="3"/>
      </w:numPr>
    </w:pPr>
  </w:style>
  <w:style w:type="numbering" w:customStyle="1" w:styleId="WWOutlineListStyle1">
    <w:name w:val="WW_OutlineListStyle_1"/>
    <w:basedOn w:val="Sinlista"/>
    <w:rsid w:val="0078588E"/>
    <w:pPr>
      <w:numPr>
        <w:numId w:val="4"/>
      </w:numPr>
    </w:pPr>
  </w:style>
  <w:style w:type="numbering" w:customStyle="1" w:styleId="WWOutlineListStyle">
    <w:name w:val="WW_OutlineListStyle"/>
    <w:basedOn w:val="Sinlista"/>
    <w:rsid w:val="0078588E"/>
    <w:pPr>
      <w:numPr>
        <w:numId w:val="5"/>
      </w:numPr>
    </w:pPr>
  </w:style>
  <w:style w:type="numbering" w:customStyle="1" w:styleId="WWNum1">
    <w:name w:val="WWNum1"/>
    <w:basedOn w:val="Sinlista"/>
    <w:rsid w:val="0078588E"/>
    <w:pPr>
      <w:numPr>
        <w:numId w:val="6"/>
      </w:numPr>
    </w:pPr>
  </w:style>
  <w:style w:type="numbering" w:customStyle="1" w:styleId="WWNum2">
    <w:name w:val="WWNum2"/>
    <w:basedOn w:val="Sinlista"/>
    <w:rsid w:val="0078588E"/>
    <w:pPr>
      <w:numPr>
        <w:numId w:val="7"/>
      </w:numPr>
    </w:pPr>
  </w:style>
  <w:style w:type="numbering" w:customStyle="1" w:styleId="WWNum3">
    <w:name w:val="WWNum3"/>
    <w:basedOn w:val="Sinlista"/>
    <w:rsid w:val="0078588E"/>
    <w:pPr>
      <w:numPr>
        <w:numId w:val="8"/>
      </w:numPr>
    </w:pPr>
  </w:style>
  <w:style w:type="numbering" w:customStyle="1" w:styleId="WWNum4">
    <w:name w:val="WWNum4"/>
    <w:basedOn w:val="Sinlista"/>
    <w:rsid w:val="0078588E"/>
    <w:pPr>
      <w:numPr>
        <w:numId w:val="9"/>
      </w:numPr>
    </w:pPr>
  </w:style>
  <w:style w:type="numbering" w:customStyle="1" w:styleId="WWNum5">
    <w:name w:val="WWNum5"/>
    <w:basedOn w:val="Sinlista"/>
    <w:rsid w:val="0078588E"/>
    <w:pPr>
      <w:numPr>
        <w:numId w:val="10"/>
      </w:numPr>
    </w:pPr>
  </w:style>
  <w:style w:type="numbering" w:customStyle="1" w:styleId="WWNum6">
    <w:name w:val="WWNum6"/>
    <w:basedOn w:val="Sinlista"/>
    <w:rsid w:val="0078588E"/>
    <w:pPr>
      <w:numPr>
        <w:numId w:val="11"/>
      </w:numPr>
    </w:pPr>
  </w:style>
  <w:style w:type="numbering" w:customStyle="1" w:styleId="WWNum7">
    <w:name w:val="WWNum7"/>
    <w:basedOn w:val="Sinlista"/>
    <w:rsid w:val="0078588E"/>
    <w:pPr>
      <w:numPr>
        <w:numId w:val="12"/>
      </w:numPr>
    </w:pPr>
  </w:style>
  <w:style w:type="numbering" w:customStyle="1" w:styleId="WWNum8">
    <w:name w:val="WWNum8"/>
    <w:basedOn w:val="Sinlista"/>
    <w:rsid w:val="0078588E"/>
    <w:pPr>
      <w:numPr>
        <w:numId w:val="13"/>
      </w:numPr>
    </w:pPr>
  </w:style>
  <w:style w:type="numbering" w:customStyle="1" w:styleId="WWNum9">
    <w:name w:val="WWNum9"/>
    <w:basedOn w:val="Sinlista"/>
    <w:rsid w:val="0078588E"/>
    <w:pPr>
      <w:numPr>
        <w:numId w:val="14"/>
      </w:numPr>
    </w:pPr>
  </w:style>
  <w:style w:type="numbering" w:customStyle="1" w:styleId="WWNum10">
    <w:name w:val="WWNum10"/>
    <w:basedOn w:val="Sinlista"/>
    <w:rsid w:val="0078588E"/>
    <w:pPr>
      <w:numPr>
        <w:numId w:val="15"/>
      </w:numPr>
    </w:pPr>
  </w:style>
  <w:style w:type="numbering" w:customStyle="1" w:styleId="WWNum11">
    <w:name w:val="WWNum11"/>
    <w:basedOn w:val="Sinlista"/>
    <w:rsid w:val="0078588E"/>
    <w:pPr>
      <w:numPr>
        <w:numId w:val="16"/>
      </w:numPr>
    </w:pPr>
  </w:style>
  <w:style w:type="numbering" w:customStyle="1" w:styleId="WWNum12">
    <w:name w:val="WWNum12"/>
    <w:basedOn w:val="Sinlista"/>
    <w:rsid w:val="0078588E"/>
    <w:pPr>
      <w:numPr>
        <w:numId w:val="17"/>
      </w:numPr>
    </w:pPr>
  </w:style>
  <w:style w:type="numbering" w:customStyle="1" w:styleId="WWNum13">
    <w:name w:val="WWNum13"/>
    <w:basedOn w:val="Sinlista"/>
    <w:rsid w:val="0078588E"/>
    <w:pPr>
      <w:numPr>
        <w:numId w:val="18"/>
      </w:numPr>
    </w:pPr>
  </w:style>
  <w:style w:type="numbering" w:customStyle="1" w:styleId="WWNum14">
    <w:name w:val="WWNum14"/>
    <w:basedOn w:val="Sinlista"/>
    <w:rsid w:val="0078588E"/>
    <w:pPr>
      <w:numPr>
        <w:numId w:val="19"/>
      </w:numPr>
    </w:pPr>
  </w:style>
  <w:style w:type="numbering" w:customStyle="1" w:styleId="WWNum15">
    <w:name w:val="WWNum15"/>
    <w:basedOn w:val="Sinlista"/>
    <w:rsid w:val="0078588E"/>
    <w:pPr>
      <w:numPr>
        <w:numId w:val="20"/>
      </w:numPr>
    </w:pPr>
  </w:style>
  <w:style w:type="numbering" w:customStyle="1" w:styleId="WWNum16">
    <w:name w:val="WWNum16"/>
    <w:basedOn w:val="Sinlista"/>
    <w:rsid w:val="0078588E"/>
    <w:pPr>
      <w:numPr>
        <w:numId w:val="21"/>
      </w:numPr>
    </w:pPr>
  </w:style>
  <w:style w:type="numbering" w:customStyle="1" w:styleId="WWNum17">
    <w:name w:val="WWNum17"/>
    <w:basedOn w:val="Sinlista"/>
    <w:rsid w:val="0078588E"/>
    <w:pPr>
      <w:numPr>
        <w:numId w:val="22"/>
      </w:numPr>
    </w:pPr>
  </w:style>
  <w:style w:type="numbering" w:customStyle="1" w:styleId="WW8Num3">
    <w:name w:val="WW8Num3"/>
    <w:basedOn w:val="Sinlista"/>
    <w:rsid w:val="0078588E"/>
    <w:pPr>
      <w:numPr>
        <w:numId w:val="23"/>
      </w:numPr>
    </w:pPr>
  </w:style>
  <w:style w:type="numbering" w:customStyle="1" w:styleId="WWNum23">
    <w:name w:val="WWNum23"/>
    <w:basedOn w:val="Sinlista"/>
    <w:rsid w:val="0078588E"/>
    <w:pPr>
      <w:numPr>
        <w:numId w:val="24"/>
      </w:numPr>
    </w:pPr>
  </w:style>
  <w:style w:type="paragraph" w:customStyle="1" w:styleId="Sinespaciado1">
    <w:name w:val="Sin espaciado1"/>
    <w:rsid w:val="0078588E"/>
    <w:pPr>
      <w:suppressAutoHyphens/>
      <w:spacing w:after="0" w:line="240" w:lineRule="auto"/>
    </w:pPr>
    <w:rPr>
      <w:rFonts w:ascii="Arial" w:eastAsia="Bitstream Vera Sans" w:hAnsi="Arial" w:cs="Arial"/>
      <w:szCs w:val="24"/>
      <w:lang w:val="es-ES" w:eastAsia="hi-IN" w:bidi="hi-IN"/>
    </w:rPr>
  </w:style>
  <w:style w:type="character" w:customStyle="1" w:styleId="PrrafodelistaCar">
    <w:name w:val="Párrafo de lista Car"/>
    <w:aliases w:val="Ha Car,Colorful List - Accent 111 Car,列出段落 Car,Scitum normal Car,Cuadrícula media 1 - Énfasis 21 Car,List Paragraph11 Car,TÍTULO SEGUNDO NIVEL Car,List Car,List1 Car,List11 Car,EY EPM - Lista Car,List111 Car,List1111 Car,List2 Car"/>
    <w:link w:val="Prrafodelista"/>
    <w:uiPriority w:val="34"/>
    <w:qFormat/>
    <w:locked/>
    <w:rsid w:val="0078588E"/>
    <w:rPr>
      <w:rFonts w:ascii="Arial" w:eastAsia="DejaVu Sans" w:hAnsi="Arial" w:cs="Arial"/>
      <w:kern w:val="3"/>
      <w:sz w:val="24"/>
      <w:szCs w:val="24"/>
      <w:lang w:eastAsia="es-CO" w:bidi="es-CO"/>
    </w:rPr>
  </w:style>
  <w:style w:type="character" w:customStyle="1" w:styleId="SinespaciadoCar">
    <w:name w:val="Sin espaciado Car"/>
    <w:link w:val="Sinespaciado"/>
    <w:rsid w:val="0078588E"/>
    <w:rPr>
      <w:rFonts w:ascii="Arial" w:eastAsia="Bitstream Vera Sans" w:hAnsi="Arial" w:cs="Arial"/>
      <w:kern w:val="3"/>
      <w:szCs w:val="24"/>
      <w:lang w:val="es-ES" w:eastAsia="ar-SA"/>
    </w:rPr>
  </w:style>
  <w:style w:type="character" w:customStyle="1" w:styleId="Ninguno">
    <w:name w:val="Ninguno"/>
    <w:rsid w:val="0078588E"/>
  </w:style>
  <w:style w:type="character" w:customStyle="1" w:styleId="WW8Num22z1">
    <w:name w:val="WW8Num22z1"/>
    <w:rsid w:val="0078588E"/>
    <w:rPr>
      <w:b/>
    </w:rPr>
  </w:style>
  <w:style w:type="character" w:customStyle="1" w:styleId="WW8Num28z0">
    <w:name w:val="WW8Num28z0"/>
    <w:rsid w:val="0078588E"/>
    <w:rPr>
      <w:rFonts w:ascii="Symbol" w:hAnsi="Symbol" w:cs="Symbol"/>
    </w:rPr>
  </w:style>
  <w:style w:type="character" w:customStyle="1" w:styleId="WW8Num28z1">
    <w:name w:val="WW8Num28z1"/>
    <w:rsid w:val="0078588E"/>
    <w:rPr>
      <w:rFonts w:ascii="Courier New" w:hAnsi="Courier New" w:cs="Courier New"/>
    </w:rPr>
  </w:style>
  <w:style w:type="character" w:customStyle="1" w:styleId="WW8Num32z0">
    <w:name w:val="WW8Num32z0"/>
    <w:rsid w:val="0078588E"/>
    <w:rPr>
      <w:rFonts w:ascii="Calibri" w:eastAsia="Calibri" w:hAnsi="Calibri" w:cs="Calibri"/>
    </w:rPr>
  </w:style>
  <w:style w:type="character" w:customStyle="1" w:styleId="WW8Num32z1">
    <w:name w:val="WW8Num32z1"/>
    <w:rsid w:val="0078588E"/>
    <w:rPr>
      <w:rFonts w:ascii="Courier New" w:hAnsi="Courier New" w:cs="Courier New"/>
    </w:rPr>
  </w:style>
  <w:style w:type="character" w:customStyle="1" w:styleId="WW8Num32z2">
    <w:name w:val="WW8Num32z2"/>
    <w:rsid w:val="0078588E"/>
    <w:rPr>
      <w:rFonts w:ascii="Wingdings" w:hAnsi="Wingdings" w:cs="Wingdings"/>
    </w:rPr>
  </w:style>
  <w:style w:type="character" w:customStyle="1" w:styleId="WW8Num32z3">
    <w:name w:val="WW8Num32z3"/>
    <w:rsid w:val="0078588E"/>
    <w:rPr>
      <w:rFonts w:ascii="Symbol" w:hAnsi="Symbol" w:cs="Symbol"/>
    </w:rPr>
  </w:style>
  <w:style w:type="character" w:customStyle="1" w:styleId="WW8Num33z0">
    <w:name w:val="WW8Num33z0"/>
    <w:rsid w:val="0078588E"/>
    <w:rPr>
      <w:rFonts w:ascii="Arial" w:hAnsi="Arial" w:cs="Arial"/>
      <w:i w:val="0"/>
    </w:rPr>
  </w:style>
  <w:style w:type="character" w:customStyle="1" w:styleId="WW8Num35z0">
    <w:name w:val="WW8Num35z0"/>
    <w:rsid w:val="0078588E"/>
    <w:rPr>
      <w:rFonts w:ascii="Calibri" w:hAnsi="Calibri" w:cs="Calibri"/>
      <w:b w:val="0"/>
      <w:color w:val="auto"/>
      <w:sz w:val="22"/>
      <w:szCs w:val="22"/>
    </w:rPr>
  </w:style>
  <w:style w:type="character" w:customStyle="1" w:styleId="WW8Num35z1">
    <w:name w:val="WW8Num35z1"/>
    <w:rsid w:val="0078588E"/>
    <w:rPr>
      <w:rFonts w:ascii="Courier New" w:hAnsi="Courier New" w:cs="Courier New"/>
    </w:rPr>
  </w:style>
  <w:style w:type="character" w:customStyle="1" w:styleId="WW8Num35z2">
    <w:name w:val="WW8Num35z2"/>
    <w:rsid w:val="0078588E"/>
    <w:rPr>
      <w:rFonts w:ascii="Wingdings" w:hAnsi="Wingdings" w:cs="Wingdings"/>
    </w:rPr>
  </w:style>
  <w:style w:type="character" w:customStyle="1" w:styleId="WW8Num35z3">
    <w:name w:val="WW8Num35z3"/>
    <w:rsid w:val="0078588E"/>
    <w:rPr>
      <w:rFonts w:ascii="Symbol" w:hAnsi="Symbol" w:cs="Symbol"/>
    </w:rPr>
  </w:style>
  <w:style w:type="character" w:customStyle="1" w:styleId="WW8Num36z0">
    <w:name w:val="WW8Num36z0"/>
    <w:rsid w:val="0078588E"/>
    <w:rPr>
      <w:rFonts w:ascii="Calibri" w:eastAsia="Calibri" w:hAnsi="Calibri" w:cs="Calibri"/>
    </w:rPr>
  </w:style>
  <w:style w:type="character" w:customStyle="1" w:styleId="WW8Num36z1">
    <w:name w:val="WW8Num36z1"/>
    <w:rsid w:val="0078588E"/>
    <w:rPr>
      <w:rFonts w:ascii="Wingdings" w:hAnsi="Wingdings" w:cs="Wingdings"/>
    </w:rPr>
  </w:style>
  <w:style w:type="character" w:customStyle="1" w:styleId="WW8Num36z3">
    <w:name w:val="WW8Num36z3"/>
    <w:rsid w:val="0078588E"/>
    <w:rPr>
      <w:rFonts w:ascii="Symbol" w:hAnsi="Symbol" w:cs="Symbol"/>
    </w:rPr>
  </w:style>
  <w:style w:type="character" w:customStyle="1" w:styleId="WW8Num36z4">
    <w:name w:val="WW8Num36z4"/>
    <w:rsid w:val="0078588E"/>
    <w:rPr>
      <w:rFonts w:ascii="Courier New" w:hAnsi="Courier New" w:cs="Courier New"/>
    </w:rPr>
  </w:style>
  <w:style w:type="character" w:customStyle="1" w:styleId="WW8Num37z0">
    <w:name w:val="WW8Num37z0"/>
    <w:rsid w:val="0078588E"/>
    <w:rPr>
      <w:i w:val="0"/>
    </w:rPr>
  </w:style>
  <w:style w:type="character" w:customStyle="1" w:styleId="WW8Num38z0">
    <w:name w:val="WW8Num38z0"/>
    <w:rsid w:val="0078588E"/>
    <w:rPr>
      <w:rFonts w:ascii="Calibri" w:eastAsia="Calibri" w:hAnsi="Calibri" w:cs="Calibri"/>
    </w:rPr>
  </w:style>
  <w:style w:type="character" w:customStyle="1" w:styleId="WW8Num38z1">
    <w:name w:val="WW8Num38z1"/>
    <w:rsid w:val="0078588E"/>
    <w:rPr>
      <w:rFonts w:ascii="Courier New" w:hAnsi="Courier New" w:cs="Courier New"/>
    </w:rPr>
  </w:style>
  <w:style w:type="character" w:customStyle="1" w:styleId="WW8Num38z2">
    <w:name w:val="WW8Num38z2"/>
    <w:rsid w:val="0078588E"/>
    <w:rPr>
      <w:rFonts w:ascii="Wingdings" w:hAnsi="Wingdings" w:cs="Wingdings"/>
    </w:rPr>
  </w:style>
  <w:style w:type="character" w:customStyle="1" w:styleId="WW8Num38z3">
    <w:name w:val="WW8Num38z3"/>
    <w:rsid w:val="0078588E"/>
    <w:rPr>
      <w:rFonts w:ascii="Symbol" w:hAnsi="Symbol" w:cs="Symbol"/>
    </w:rPr>
  </w:style>
  <w:style w:type="character" w:customStyle="1" w:styleId="WW8Num30z1">
    <w:name w:val="WW8Num30z1"/>
    <w:rsid w:val="0078588E"/>
    <w:rPr>
      <w:rFonts w:ascii="Courier New" w:hAnsi="Courier New" w:cs="Courier New"/>
    </w:rPr>
  </w:style>
  <w:style w:type="character" w:customStyle="1" w:styleId="WW8Num30z2">
    <w:name w:val="WW8Num30z2"/>
    <w:rsid w:val="0078588E"/>
    <w:rPr>
      <w:rFonts w:ascii="Wingdings" w:hAnsi="Wingdings" w:cs="Wingdings"/>
    </w:rPr>
  </w:style>
  <w:style w:type="character" w:customStyle="1" w:styleId="WW8Num30z3">
    <w:name w:val="WW8Num30z3"/>
    <w:rsid w:val="0078588E"/>
    <w:rPr>
      <w:rFonts w:ascii="Symbol" w:hAnsi="Symbol" w:cs="Symbol"/>
    </w:rPr>
  </w:style>
  <w:style w:type="character" w:customStyle="1" w:styleId="WW8Num31z0">
    <w:name w:val="WW8Num31z0"/>
    <w:rsid w:val="0078588E"/>
    <w:rPr>
      <w:sz w:val="21"/>
      <w:szCs w:val="21"/>
    </w:rPr>
  </w:style>
  <w:style w:type="character" w:customStyle="1" w:styleId="WW8Num31z1">
    <w:name w:val="WW8Num31z1"/>
    <w:rsid w:val="0078588E"/>
    <w:rPr>
      <w:rFonts w:ascii="Arial" w:hAnsi="Arial" w:cs="Arial"/>
      <w:b/>
      <w:i w:val="0"/>
      <w:sz w:val="21"/>
      <w:szCs w:val="21"/>
    </w:rPr>
  </w:style>
  <w:style w:type="character" w:customStyle="1" w:styleId="WW8Num31z3">
    <w:name w:val="WW8Num31z3"/>
    <w:rsid w:val="0078588E"/>
    <w:rPr>
      <w:rFonts w:ascii="Arial" w:hAnsi="Arial" w:cs="Arial"/>
    </w:rPr>
  </w:style>
  <w:style w:type="character" w:customStyle="1" w:styleId="Cuerpodeltexto">
    <w:name w:val="Cuerpo del texto_"/>
    <w:rsid w:val="0078588E"/>
    <w:rPr>
      <w:rFonts w:ascii="Arial" w:eastAsia="Arial" w:hAnsi="Arial" w:cs="Arial"/>
      <w:sz w:val="21"/>
      <w:szCs w:val="21"/>
      <w:shd w:val="clear" w:color="auto" w:fill="FFFFFF"/>
    </w:rPr>
  </w:style>
  <w:style w:type="character" w:customStyle="1" w:styleId="Refdecomentario1">
    <w:name w:val="Ref. de comentario1"/>
    <w:rsid w:val="0078588E"/>
    <w:rPr>
      <w:sz w:val="16"/>
      <w:szCs w:val="16"/>
    </w:rPr>
  </w:style>
  <w:style w:type="character" w:customStyle="1" w:styleId="TextocomentarioCar">
    <w:name w:val="Texto comentario Car"/>
    <w:uiPriority w:val="99"/>
    <w:rsid w:val="0078588E"/>
    <w:rPr>
      <w:rFonts w:ascii="Arial" w:eastAsia="Bitstream Vera Sans" w:hAnsi="Arial" w:cs="Arial"/>
      <w:lang w:val="es-ES_tradnl"/>
    </w:rPr>
  </w:style>
  <w:style w:type="character" w:customStyle="1" w:styleId="AsuntodelcomentarioCar">
    <w:name w:val="Asunto del comentario Car"/>
    <w:uiPriority w:val="99"/>
    <w:rsid w:val="0078588E"/>
    <w:rPr>
      <w:rFonts w:ascii="Arial" w:eastAsia="Bitstream Vera Sans" w:hAnsi="Arial" w:cs="Arial"/>
      <w:b/>
      <w:bCs/>
      <w:lang w:val="es-ES_tradnl"/>
    </w:rPr>
  </w:style>
  <w:style w:type="character" w:customStyle="1" w:styleId="Refdenotaalpie2">
    <w:name w:val="Ref. de nota al pie2"/>
    <w:rsid w:val="0078588E"/>
    <w:rPr>
      <w:vertAlign w:val="superscript"/>
    </w:rPr>
  </w:style>
  <w:style w:type="character" w:customStyle="1" w:styleId="Refdenotaalfinal2">
    <w:name w:val="Ref. de nota al final2"/>
    <w:rsid w:val="0078588E"/>
    <w:rPr>
      <w:vertAlign w:val="superscript"/>
    </w:rPr>
  </w:style>
  <w:style w:type="character" w:customStyle="1" w:styleId="Refdecomentario2">
    <w:name w:val="Ref. de comentario2"/>
    <w:rsid w:val="0078588E"/>
    <w:rPr>
      <w:sz w:val="16"/>
      <w:szCs w:val="16"/>
    </w:rPr>
  </w:style>
  <w:style w:type="character" w:customStyle="1" w:styleId="TextocomentarioCar1">
    <w:name w:val="Texto comentario Car1"/>
    <w:rsid w:val="0078588E"/>
    <w:rPr>
      <w:rFonts w:ascii="Arial" w:eastAsia="Bitstream Vera Sans" w:hAnsi="Arial" w:cs="Arial"/>
      <w:lang w:val="es-ES_tradnl"/>
    </w:rPr>
  </w:style>
  <w:style w:type="paragraph" w:customStyle="1" w:styleId="Etiqueta">
    <w:name w:val="Etiqueta"/>
    <w:basedOn w:val="Normal"/>
    <w:rsid w:val="0078588E"/>
    <w:pPr>
      <w:suppressLineNumbers/>
      <w:autoSpaceDN/>
      <w:spacing w:before="120" w:after="120"/>
      <w:textAlignment w:val="auto"/>
    </w:pPr>
    <w:rPr>
      <w:rFonts w:ascii="Arial" w:eastAsia="Bitstream Vera Sans" w:hAnsi="Arial" w:cs="Lucidasans"/>
      <w:i/>
      <w:iCs/>
      <w:kern w:val="0"/>
      <w:sz w:val="24"/>
      <w:szCs w:val="24"/>
      <w:lang w:val="es-ES_tradnl" w:eastAsia="ar-SA"/>
    </w:rPr>
  </w:style>
  <w:style w:type="paragraph" w:customStyle="1" w:styleId="Contenidodelmarco">
    <w:name w:val="Contenido del marco"/>
    <w:basedOn w:val="Textoindependiente"/>
    <w:rsid w:val="0078588E"/>
    <w:pPr>
      <w:autoSpaceDN/>
    </w:pPr>
    <w:rPr>
      <w:rFonts w:eastAsia="Bitstream Vera Sans"/>
      <w:kern w:val="0"/>
      <w:lang w:val="es-ES_tradnl" w:eastAsia="ar-SA"/>
    </w:rPr>
  </w:style>
  <w:style w:type="paragraph" w:styleId="TtuloTDC">
    <w:name w:val="TOC Heading"/>
    <w:basedOn w:val="Ttulo1"/>
    <w:next w:val="Normal"/>
    <w:uiPriority w:val="39"/>
    <w:qFormat/>
    <w:rsid w:val="0078588E"/>
    <w:pPr>
      <w:keepLines/>
      <w:widowControl/>
      <w:numPr>
        <w:numId w:val="0"/>
      </w:numPr>
      <w:suppressAutoHyphens w:val="0"/>
      <w:autoSpaceDN/>
      <w:spacing w:before="480" w:line="276" w:lineRule="auto"/>
      <w:jc w:val="left"/>
      <w:textAlignment w:val="auto"/>
    </w:pPr>
    <w:rPr>
      <w:rFonts w:ascii="Cambria" w:eastAsia="Times New Roman" w:hAnsi="Cambria" w:cs="Times New Roman"/>
      <w:bCs/>
      <w:color w:val="365F91"/>
      <w:kern w:val="0"/>
      <w:sz w:val="28"/>
      <w:szCs w:val="28"/>
      <w:lang w:val="es-CO"/>
    </w:rPr>
  </w:style>
  <w:style w:type="paragraph" w:customStyle="1" w:styleId="Cuerpodeltexto0">
    <w:name w:val="Cuerpo del texto"/>
    <w:basedOn w:val="Normal"/>
    <w:rsid w:val="0078588E"/>
    <w:pPr>
      <w:widowControl/>
      <w:shd w:val="clear" w:color="auto" w:fill="FFFFFF"/>
      <w:suppressAutoHyphens w:val="0"/>
      <w:autoSpaceDN/>
      <w:spacing w:before="720" w:after="720" w:line="245" w:lineRule="exact"/>
      <w:ind w:hanging="400"/>
      <w:jc w:val="both"/>
      <w:textAlignment w:val="auto"/>
    </w:pPr>
    <w:rPr>
      <w:rFonts w:ascii="Arial" w:eastAsia="Arial" w:hAnsi="Arial" w:cs="Arial"/>
      <w:kern w:val="0"/>
      <w:sz w:val="21"/>
      <w:szCs w:val="21"/>
      <w:lang w:eastAsia="ar-SA"/>
    </w:rPr>
  </w:style>
  <w:style w:type="paragraph" w:customStyle="1" w:styleId="Textocomentario1">
    <w:name w:val="Texto comentario1"/>
    <w:basedOn w:val="Normal"/>
    <w:rsid w:val="0078588E"/>
    <w:pPr>
      <w:autoSpaceDN/>
      <w:textAlignment w:val="auto"/>
    </w:pPr>
    <w:rPr>
      <w:rFonts w:ascii="Arial" w:eastAsia="Bitstream Vera Sans" w:hAnsi="Arial" w:cs="Arial"/>
      <w:kern w:val="0"/>
      <w:lang w:val="es-ES_tradnl" w:eastAsia="ar-SA"/>
    </w:rPr>
  </w:style>
  <w:style w:type="paragraph" w:styleId="Textocomentario">
    <w:name w:val="annotation text"/>
    <w:basedOn w:val="Normal"/>
    <w:link w:val="TextocomentarioCar2"/>
    <w:uiPriority w:val="99"/>
    <w:unhideWhenUsed/>
    <w:rsid w:val="0078588E"/>
  </w:style>
  <w:style w:type="character" w:customStyle="1" w:styleId="TextocomentarioCar2">
    <w:name w:val="Texto comentario Car2"/>
    <w:basedOn w:val="Fuentedeprrafopredeter"/>
    <w:link w:val="Textocomentario"/>
    <w:uiPriority w:val="99"/>
    <w:rsid w:val="0078588E"/>
    <w:rPr>
      <w:rFonts w:ascii="Times New Roman" w:eastAsia="Times New Roman" w:hAnsi="Times New Roman" w:cs="Times New Roman"/>
      <w:kern w:val="3"/>
      <w:sz w:val="20"/>
      <w:szCs w:val="20"/>
      <w:lang w:eastAsia="es-CO"/>
    </w:rPr>
  </w:style>
  <w:style w:type="paragraph" w:styleId="Asuntodelcomentario">
    <w:name w:val="annotation subject"/>
    <w:basedOn w:val="Textocomentario1"/>
    <w:next w:val="Textocomentario1"/>
    <w:link w:val="AsuntodelcomentarioCar1"/>
    <w:uiPriority w:val="99"/>
    <w:rsid w:val="0078588E"/>
    <w:rPr>
      <w:b/>
      <w:bCs/>
    </w:rPr>
  </w:style>
  <w:style w:type="character" w:customStyle="1" w:styleId="AsuntodelcomentarioCar1">
    <w:name w:val="Asunto del comentario Car1"/>
    <w:basedOn w:val="TextocomentarioCar2"/>
    <w:link w:val="Asuntodelcomentario"/>
    <w:rsid w:val="0078588E"/>
    <w:rPr>
      <w:rFonts w:ascii="Arial" w:eastAsia="Bitstream Vera Sans" w:hAnsi="Arial" w:cs="Arial"/>
      <w:b/>
      <w:bCs/>
      <w:kern w:val="3"/>
      <w:sz w:val="20"/>
      <w:szCs w:val="20"/>
      <w:lang w:val="es-ES_tradnl" w:eastAsia="ar-SA"/>
    </w:rPr>
  </w:style>
  <w:style w:type="paragraph" w:customStyle="1" w:styleId="ndicel10">
    <w:name w:val="Índicel 10"/>
    <w:basedOn w:val="ndice"/>
    <w:rsid w:val="0078588E"/>
    <w:pPr>
      <w:tabs>
        <w:tab w:val="right" w:leader="dot" w:pos="7425"/>
      </w:tabs>
      <w:autoSpaceDN/>
      <w:ind w:left="2547"/>
    </w:pPr>
    <w:rPr>
      <w:rFonts w:eastAsia="Bitstream Vera Sans" w:cs="Lucidasans"/>
      <w:kern w:val="0"/>
      <w:lang w:val="es-ES_tradnl" w:eastAsia="ar-SA"/>
    </w:rPr>
  </w:style>
  <w:style w:type="paragraph" w:customStyle="1" w:styleId="Sinespaciado2">
    <w:name w:val="Sin espaciado2"/>
    <w:rsid w:val="0078588E"/>
    <w:pPr>
      <w:suppressAutoHyphens/>
      <w:spacing w:after="0" w:line="240" w:lineRule="auto"/>
    </w:pPr>
    <w:rPr>
      <w:rFonts w:ascii="Arial" w:eastAsia="Bitstream Vera Sans" w:hAnsi="Arial" w:cs="Arial"/>
      <w:szCs w:val="24"/>
      <w:lang w:val="es-ES" w:eastAsia="hi-IN" w:bidi="hi-IN"/>
    </w:rPr>
  </w:style>
  <w:style w:type="paragraph" w:customStyle="1" w:styleId="WW-Normal1">
    <w:name w:val="WW-Normal1"/>
    <w:rsid w:val="0078588E"/>
    <w:pPr>
      <w:suppressAutoHyphens/>
      <w:spacing w:after="0" w:line="240" w:lineRule="auto"/>
    </w:pPr>
    <w:rPr>
      <w:rFonts w:ascii="Arial" w:eastAsia="Droid Sans Fallback" w:hAnsi="Arial" w:cs="Arial"/>
      <w:color w:val="000000"/>
      <w:sz w:val="24"/>
      <w:szCs w:val="24"/>
      <w:lang w:eastAsia="hi-IN" w:bidi="hi-IN"/>
    </w:rPr>
  </w:style>
  <w:style w:type="paragraph" w:customStyle="1" w:styleId="Textocomentario2">
    <w:name w:val="Texto comentario2"/>
    <w:basedOn w:val="Normal"/>
    <w:rsid w:val="0078588E"/>
    <w:pPr>
      <w:autoSpaceDN/>
      <w:textAlignment w:val="auto"/>
    </w:pPr>
    <w:rPr>
      <w:rFonts w:ascii="Arial" w:eastAsia="Bitstream Vera Sans" w:hAnsi="Arial" w:cs="Arial"/>
      <w:kern w:val="0"/>
      <w:lang w:val="es-ES_tradnl" w:eastAsia="ar-SA"/>
    </w:rPr>
  </w:style>
  <w:style w:type="table" w:styleId="Tablaconcuadrcula">
    <w:name w:val="Table Grid"/>
    <w:basedOn w:val="Tablanormal"/>
    <w:uiPriority w:val="39"/>
    <w:rsid w:val="0078588E"/>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78588E"/>
    <w:pPr>
      <w:suppressAutoHyphens w:val="0"/>
      <w:autoSpaceDN/>
      <w:jc w:val="both"/>
      <w:textAlignment w:val="auto"/>
    </w:pPr>
    <w:rPr>
      <w:rFonts w:ascii="Arial" w:hAnsi="Arial"/>
      <w:b/>
      <w:kern w:val="16"/>
      <w:sz w:val="24"/>
      <w:lang w:val="es-ES_tradnl" w:eastAsia="es-ES"/>
    </w:rPr>
  </w:style>
  <w:style w:type="paragraph" w:styleId="Textoindependiente2">
    <w:name w:val="Body Text 2"/>
    <w:basedOn w:val="Normal"/>
    <w:link w:val="Textoindependiente2Car"/>
    <w:unhideWhenUsed/>
    <w:rsid w:val="0078588E"/>
    <w:pPr>
      <w:widowControl/>
      <w:suppressAutoHyphens w:val="0"/>
      <w:autoSpaceDN/>
      <w:spacing w:after="120" w:line="480" w:lineRule="auto"/>
      <w:textAlignment w:val="auto"/>
    </w:pPr>
    <w:rPr>
      <w:kern w:val="0"/>
      <w:sz w:val="24"/>
      <w:szCs w:val="24"/>
      <w:lang w:val="es-ES" w:eastAsia="es-ES"/>
    </w:rPr>
  </w:style>
  <w:style w:type="character" w:customStyle="1" w:styleId="Textoindependiente2Car">
    <w:name w:val="Texto independiente 2 Car"/>
    <w:basedOn w:val="Fuentedeprrafopredeter"/>
    <w:link w:val="Textoindependiente2"/>
    <w:rsid w:val="0078588E"/>
    <w:rPr>
      <w:rFonts w:ascii="Times New Roman" w:eastAsia="Times New Roman" w:hAnsi="Times New Roman" w:cs="Times New Roman"/>
      <w:sz w:val="24"/>
      <w:szCs w:val="24"/>
      <w:lang w:val="es-ES" w:eastAsia="es-ES"/>
    </w:rPr>
  </w:style>
  <w:style w:type="paragraph" w:styleId="Ttulo">
    <w:name w:val="Title"/>
    <w:basedOn w:val="Normal"/>
    <w:link w:val="TtuloCar"/>
    <w:uiPriority w:val="10"/>
    <w:qFormat/>
    <w:rsid w:val="0078588E"/>
    <w:pPr>
      <w:widowControl/>
      <w:suppressAutoHyphens w:val="0"/>
      <w:autoSpaceDN/>
      <w:jc w:val="center"/>
      <w:textAlignment w:val="auto"/>
    </w:pPr>
    <w:rPr>
      <w:rFonts w:ascii="Arial" w:hAnsi="Arial" w:cs="Arial"/>
      <w:b/>
      <w:bCs/>
      <w:kern w:val="0"/>
      <w:sz w:val="28"/>
      <w:szCs w:val="24"/>
      <w:lang w:val="es-ES" w:eastAsia="es-ES"/>
    </w:rPr>
  </w:style>
  <w:style w:type="character" w:customStyle="1" w:styleId="TtuloCar">
    <w:name w:val="Título Car"/>
    <w:basedOn w:val="Fuentedeprrafopredeter"/>
    <w:link w:val="Ttulo"/>
    <w:rsid w:val="0078588E"/>
    <w:rPr>
      <w:rFonts w:ascii="Arial" w:eastAsia="Times New Roman" w:hAnsi="Arial" w:cs="Arial"/>
      <w:b/>
      <w:bCs/>
      <w:sz w:val="28"/>
      <w:szCs w:val="24"/>
      <w:lang w:val="es-ES" w:eastAsia="es-ES"/>
    </w:rPr>
  </w:style>
  <w:style w:type="paragraph" w:customStyle="1" w:styleId="Prrafodelista1">
    <w:name w:val="Párrafo de lista1"/>
    <w:basedOn w:val="Normal"/>
    <w:rsid w:val="0078588E"/>
    <w:pPr>
      <w:widowControl/>
      <w:suppressAutoHyphens w:val="0"/>
      <w:autoSpaceDN/>
      <w:ind w:left="720"/>
      <w:contextualSpacing/>
      <w:jc w:val="both"/>
      <w:textAlignment w:val="auto"/>
    </w:pPr>
    <w:rPr>
      <w:rFonts w:ascii="Arial" w:hAnsi="Arial"/>
      <w:kern w:val="0"/>
      <w:sz w:val="24"/>
      <w:szCs w:val="22"/>
      <w:lang w:val="es-ES_tradnl" w:eastAsia="en-US"/>
    </w:rPr>
  </w:style>
  <w:style w:type="paragraph" w:styleId="Textosinformato">
    <w:name w:val="Plain Text"/>
    <w:basedOn w:val="Normal"/>
    <w:link w:val="TextosinformatoCar"/>
    <w:rsid w:val="0078588E"/>
    <w:pPr>
      <w:widowControl/>
      <w:suppressAutoHyphens w:val="0"/>
      <w:autoSpaceDN/>
      <w:textAlignment w:val="auto"/>
    </w:pPr>
    <w:rPr>
      <w:rFonts w:ascii="Courier New" w:eastAsia="Calibri" w:hAnsi="Courier New" w:cs="Courier New"/>
      <w:kern w:val="0"/>
      <w:lang w:val="es-MX" w:eastAsia="es-MX"/>
    </w:rPr>
  </w:style>
  <w:style w:type="character" w:customStyle="1" w:styleId="TextosinformatoCar">
    <w:name w:val="Texto sin formato Car"/>
    <w:basedOn w:val="Fuentedeprrafopredeter"/>
    <w:link w:val="Textosinformato"/>
    <w:rsid w:val="0078588E"/>
    <w:rPr>
      <w:rFonts w:ascii="Courier New" w:eastAsia="Calibri" w:hAnsi="Courier New" w:cs="Courier New"/>
      <w:sz w:val="20"/>
      <w:szCs w:val="20"/>
      <w:lang w:val="es-MX" w:eastAsia="es-MX"/>
    </w:rPr>
  </w:style>
  <w:style w:type="paragraph" w:customStyle="1" w:styleId="Tcnico4">
    <w:name w:val="Técnico 4"/>
    <w:rsid w:val="0078588E"/>
    <w:pPr>
      <w:widowControl w:val="0"/>
      <w:tabs>
        <w:tab w:val="left" w:pos="-720"/>
      </w:tabs>
      <w:suppressAutoHyphens/>
      <w:spacing w:after="0" w:line="240" w:lineRule="auto"/>
    </w:pPr>
    <w:rPr>
      <w:rFonts w:ascii="Courier" w:eastAsia="Calibri" w:hAnsi="Courier" w:cs="Times New Roman"/>
      <w:b/>
      <w:sz w:val="24"/>
      <w:szCs w:val="20"/>
      <w:lang w:val="en-US" w:eastAsia="es-ES"/>
    </w:rPr>
  </w:style>
  <w:style w:type="paragraph" w:customStyle="1" w:styleId="BodyText21">
    <w:name w:val="Body Text 21"/>
    <w:basedOn w:val="Normal"/>
    <w:rsid w:val="0078588E"/>
    <w:pPr>
      <w:widowControl/>
      <w:autoSpaceDN/>
      <w:jc w:val="both"/>
      <w:textAlignment w:val="auto"/>
    </w:pPr>
    <w:rPr>
      <w:rFonts w:ascii="Arial" w:eastAsia="Calibri" w:hAnsi="Arial"/>
      <w:kern w:val="0"/>
      <w:sz w:val="22"/>
      <w:lang w:eastAsia="ar-SA"/>
    </w:rPr>
  </w:style>
  <w:style w:type="paragraph" w:customStyle="1" w:styleId="p0">
    <w:name w:val="p0"/>
    <w:basedOn w:val="Normal"/>
    <w:rsid w:val="0078588E"/>
    <w:pPr>
      <w:tabs>
        <w:tab w:val="left" w:pos="720"/>
      </w:tabs>
      <w:suppressAutoHyphens w:val="0"/>
      <w:autoSpaceDN/>
      <w:spacing w:line="240" w:lineRule="atLeast"/>
      <w:jc w:val="both"/>
      <w:textAlignment w:val="auto"/>
    </w:pPr>
    <w:rPr>
      <w:rFonts w:eastAsia="Calibri"/>
      <w:kern w:val="0"/>
      <w:sz w:val="24"/>
      <w:lang w:val="es-ES" w:eastAsia="es-ES"/>
    </w:rPr>
  </w:style>
  <w:style w:type="paragraph" w:customStyle="1" w:styleId="CM37">
    <w:name w:val="CM37"/>
    <w:basedOn w:val="Normal"/>
    <w:next w:val="Normal"/>
    <w:rsid w:val="0078588E"/>
    <w:pPr>
      <w:widowControl/>
      <w:suppressAutoHyphens w:val="0"/>
      <w:autoSpaceDE w:val="0"/>
      <w:adjustRightInd w:val="0"/>
      <w:spacing w:after="275"/>
      <w:textAlignment w:val="auto"/>
    </w:pPr>
    <w:rPr>
      <w:rFonts w:ascii="Arial" w:hAnsi="Arial"/>
      <w:kern w:val="0"/>
      <w:sz w:val="24"/>
      <w:szCs w:val="24"/>
      <w:lang w:val="en-US" w:eastAsia="en-US"/>
    </w:rPr>
  </w:style>
  <w:style w:type="paragraph" w:styleId="Sangra2detindependiente">
    <w:name w:val="Body Text Indent 2"/>
    <w:basedOn w:val="Normal"/>
    <w:link w:val="Sangra2detindependienteCar"/>
    <w:uiPriority w:val="99"/>
    <w:semiHidden/>
    <w:unhideWhenUsed/>
    <w:rsid w:val="0078588E"/>
    <w:pPr>
      <w:widowControl/>
      <w:suppressAutoHyphens w:val="0"/>
      <w:autoSpaceDN/>
      <w:spacing w:after="120" w:line="480" w:lineRule="auto"/>
      <w:ind w:left="283"/>
      <w:textAlignment w:val="auto"/>
    </w:pPr>
    <w:rPr>
      <w:kern w:val="0"/>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78588E"/>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Texto independiente Car Car Car Car Car Car Car Car Car Car,Texto independiente Car Car Car Car Car Car Car Car Car Car Car Car Car,Texto independiente Car Car Car Car Car Car Car,Texto independiente Car Car Car Car Car Car1"/>
    <w:rsid w:val="0078588E"/>
    <w:rPr>
      <w:rFonts w:ascii="Times New Roman" w:eastAsia="Times New Roman" w:hAnsi="Times New Roman" w:cs="Times New Roman"/>
      <w:sz w:val="24"/>
      <w:szCs w:val="24"/>
    </w:rPr>
  </w:style>
  <w:style w:type="paragraph" w:customStyle="1" w:styleId="BodyText28">
    <w:name w:val="Body Text 28"/>
    <w:basedOn w:val="Normal"/>
    <w:link w:val="BodyText28Car"/>
    <w:rsid w:val="0078588E"/>
    <w:pPr>
      <w:suppressAutoHyphens w:val="0"/>
      <w:overflowPunct w:val="0"/>
      <w:autoSpaceDE w:val="0"/>
      <w:adjustRightInd w:val="0"/>
      <w:jc w:val="both"/>
    </w:pPr>
    <w:rPr>
      <w:rFonts w:ascii="Arial" w:hAnsi="Arial"/>
      <w:kern w:val="0"/>
      <w:sz w:val="22"/>
      <w:lang w:eastAsia="es-ES"/>
    </w:rPr>
  </w:style>
  <w:style w:type="paragraph" w:styleId="Sangradetextonormal">
    <w:name w:val="Body Text Indent"/>
    <w:basedOn w:val="Normal"/>
    <w:link w:val="SangradetextonormalCar"/>
    <w:rsid w:val="0078588E"/>
    <w:pPr>
      <w:widowControl/>
      <w:suppressAutoHyphens w:val="0"/>
      <w:autoSpaceDN/>
      <w:spacing w:after="120"/>
      <w:ind w:left="283"/>
      <w:textAlignment w:val="auto"/>
    </w:pPr>
    <w:rPr>
      <w:kern w:val="0"/>
      <w:sz w:val="24"/>
      <w:szCs w:val="24"/>
      <w:lang w:val="es-ES" w:eastAsia="es-ES"/>
    </w:rPr>
  </w:style>
  <w:style w:type="character" w:customStyle="1" w:styleId="SangradetextonormalCar">
    <w:name w:val="Sangría de texto normal Car"/>
    <w:basedOn w:val="Fuentedeprrafopredeter"/>
    <w:link w:val="Sangradetextonormal"/>
    <w:rsid w:val="0078588E"/>
    <w:rPr>
      <w:rFonts w:ascii="Times New Roman" w:eastAsia="Times New Roman" w:hAnsi="Times New Roman" w:cs="Times New Roman"/>
      <w:sz w:val="24"/>
      <w:szCs w:val="24"/>
      <w:lang w:val="es-ES" w:eastAsia="es-ES"/>
    </w:rPr>
  </w:style>
  <w:style w:type="character" w:customStyle="1" w:styleId="BodyText28Car">
    <w:name w:val="Body Text 28 Car"/>
    <w:link w:val="BodyText28"/>
    <w:locked/>
    <w:rsid w:val="0078588E"/>
    <w:rPr>
      <w:rFonts w:ascii="Arial" w:eastAsia="Times New Roman" w:hAnsi="Arial" w:cs="Times New Roman"/>
      <w:szCs w:val="20"/>
      <w:lang w:eastAsia="es-ES"/>
    </w:rPr>
  </w:style>
  <w:style w:type="paragraph" w:customStyle="1" w:styleId="CarCarCarCarCarCarCar">
    <w:name w:val="Car Car Car Car Car Car Car"/>
    <w:basedOn w:val="Normal"/>
    <w:rsid w:val="0078588E"/>
    <w:pPr>
      <w:widowControl/>
      <w:suppressAutoHyphens w:val="0"/>
      <w:autoSpaceDN/>
      <w:spacing w:after="160" w:line="240" w:lineRule="exact"/>
      <w:textAlignment w:val="auto"/>
    </w:pPr>
    <w:rPr>
      <w:rFonts w:ascii="Verdana" w:hAnsi="Verdana"/>
      <w:kern w:val="0"/>
      <w:lang w:val="en-US" w:eastAsia="en-US"/>
    </w:rPr>
  </w:style>
  <w:style w:type="paragraph" w:customStyle="1" w:styleId="Textoindependiente21">
    <w:name w:val="Texto independiente 21"/>
    <w:basedOn w:val="Normal"/>
    <w:rsid w:val="0078588E"/>
    <w:pPr>
      <w:widowControl/>
      <w:suppressAutoHyphens w:val="0"/>
      <w:autoSpaceDN/>
      <w:jc w:val="both"/>
      <w:textAlignment w:val="auto"/>
    </w:pPr>
    <w:rPr>
      <w:rFonts w:ascii="Arial" w:hAnsi="Arial"/>
      <w:b/>
      <w:color w:val="0000FF"/>
      <w:kern w:val="0"/>
      <w:lang w:eastAsia="es-ES"/>
    </w:rPr>
  </w:style>
  <w:style w:type="paragraph" w:customStyle="1" w:styleId="Titulo2">
    <w:name w:val="Titulo 2"/>
    <w:basedOn w:val="Normal"/>
    <w:autoRedefine/>
    <w:rsid w:val="0078588E"/>
    <w:pPr>
      <w:suppressAutoHyphens w:val="0"/>
      <w:overflowPunct w:val="0"/>
      <w:autoSpaceDE w:val="0"/>
      <w:adjustRightInd w:val="0"/>
      <w:spacing w:line="360" w:lineRule="atLeast"/>
      <w:jc w:val="both"/>
    </w:pPr>
    <w:rPr>
      <w:rFonts w:ascii="Arial" w:hAnsi="Arial" w:cs="Arial"/>
      <w:snapToGrid w:val="0"/>
      <w:kern w:val="0"/>
      <w:sz w:val="24"/>
      <w:szCs w:val="24"/>
      <w:lang w:eastAsia="es-ES"/>
    </w:rPr>
  </w:style>
  <w:style w:type="character" w:customStyle="1" w:styleId="WW-Textonoproporcional111">
    <w:name w:val="WW-Texto no proporcional111"/>
    <w:rsid w:val="0078588E"/>
    <w:rPr>
      <w:rFonts w:ascii="Arial" w:hAnsi="Arial"/>
      <w:sz w:val="22"/>
    </w:rPr>
  </w:style>
  <w:style w:type="numbering" w:customStyle="1" w:styleId="WW8Num7">
    <w:name w:val="WW8Num7"/>
    <w:basedOn w:val="Sinlista"/>
    <w:rsid w:val="0078588E"/>
    <w:pPr>
      <w:numPr>
        <w:numId w:val="27"/>
      </w:numPr>
    </w:pPr>
  </w:style>
  <w:style w:type="numbering" w:customStyle="1" w:styleId="WW8Num11">
    <w:name w:val="WW8Num11"/>
    <w:basedOn w:val="Sinlista"/>
    <w:rsid w:val="0078588E"/>
    <w:pPr>
      <w:numPr>
        <w:numId w:val="28"/>
      </w:numPr>
    </w:pPr>
  </w:style>
  <w:style w:type="character" w:customStyle="1" w:styleId="TextonotapieCar1">
    <w:name w:val="Texto nota pie Car1"/>
    <w:aliases w:val="Car3 Car Car1,ft Car1,Car3 Car Car Car Car Car1,Car Car Car Car Car Car Car Car Car1,Car3 Car2,Car31 Car1,Car Car1 Car1,Car Car Car Car Car Car Car1 Car1,texto de nota al pie Car1,Footnote Text Char Char Car1,Footnote Text1 Char Car1"/>
    <w:link w:val="Textonotapie"/>
    <w:rsid w:val="0078588E"/>
    <w:rPr>
      <w:rFonts w:ascii="Arial" w:eastAsia="Arial" w:hAnsi="Arial" w:cs="Arial"/>
      <w:kern w:val="3"/>
      <w:sz w:val="20"/>
      <w:szCs w:val="20"/>
      <w:lang w:val="es-ES" w:eastAsia="ar-SA"/>
    </w:rPr>
  </w:style>
  <w:style w:type="character" w:styleId="Refdecomentario">
    <w:name w:val="annotation reference"/>
    <w:uiPriority w:val="99"/>
    <w:semiHidden/>
    <w:unhideWhenUsed/>
    <w:rsid w:val="0078588E"/>
    <w:rPr>
      <w:sz w:val="16"/>
      <w:szCs w:val="16"/>
    </w:rPr>
  </w:style>
  <w:style w:type="paragraph" w:customStyle="1" w:styleId="centrado">
    <w:name w:val="centrado"/>
    <w:basedOn w:val="Normal"/>
    <w:rsid w:val="0078588E"/>
    <w:pPr>
      <w:widowControl/>
      <w:suppressAutoHyphens w:val="0"/>
      <w:autoSpaceDN/>
      <w:spacing w:before="100" w:beforeAutospacing="1" w:after="100" w:afterAutospacing="1"/>
      <w:textAlignment w:val="auto"/>
    </w:pPr>
    <w:rPr>
      <w:kern w:val="0"/>
      <w:sz w:val="24"/>
      <w:szCs w:val="24"/>
    </w:rPr>
  </w:style>
  <w:style w:type="paragraph" w:customStyle="1" w:styleId="NIVEL1CAPITULO">
    <w:name w:val="NIVEL_1_CAPITULO"/>
    <w:rsid w:val="0078588E"/>
    <w:pPr>
      <w:widowControl w:val="0"/>
      <w:suppressAutoHyphens/>
      <w:spacing w:after="0" w:line="240" w:lineRule="auto"/>
      <w:jc w:val="center"/>
    </w:pPr>
    <w:rPr>
      <w:rFonts w:ascii="Times New Roman" w:eastAsia="Times New Roman" w:hAnsi="Times New Roman" w:cs="Times New Roman"/>
      <w:kern w:val="1"/>
      <w:sz w:val="20"/>
      <w:szCs w:val="20"/>
      <w:lang w:eastAsia="zh-CN"/>
    </w:rPr>
  </w:style>
  <w:style w:type="character" w:customStyle="1" w:styleId="Sombreadomedio1-nfasis1Car">
    <w:name w:val="Sombreado medio 1 - Énfasis 1 Car"/>
    <w:link w:val="Sombreadomedio1-nfasis1"/>
    <w:semiHidden/>
    <w:rsid w:val="0078588E"/>
    <w:rPr>
      <w:rFonts w:ascii="Arial" w:eastAsia="Bitstream Vera Sans" w:hAnsi="Arial" w:cs="Arial"/>
      <w:kern w:val="3"/>
      <w:sz w:val="22"/>
      <w:szCs w:val="24"/>
      <w:lang w:val="es-ES" w:eastAsia="ar-SA"/>
    </w:rPr>
  </w:style>
  <w:style w:type="table" w:styleId="Sombreadomedio1-nfasis1">
    <w:name w:val="Medium Shading 1 Accent 1"/>
    <w:basedOn w:val="Tablanormal"/>
    <w:link w:val="Sombreadomedio1-nfasis1Car"/>
    <w:semiHidden/>
    <w:unhideWhenUsed/>
    <w:rsid w:val="0078588E"/>
    <w:pPr>
      <w:widowControl w:val="0"/>
      <w:autoSpaceDN w:val="0"/>
      <w:spacing w:after="0" w:line="240" w:lineRule="auto"/>
      <w:textAlignment w:val="baseline"/>
    </w:pPr>
    <w:rPr>
      <w:rFonts w:ascii="Arial" w:eastAsia="Bitstream Vera Sans" w:hAnsi="Arial" w:cs="Arial"/>
      <w:kern w:val="3"/>
      <w:szCs w:val="24"/>
      <w:lang w:val="es-ES" w:eastAsia="ar-SA"/>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customStyle="1" w:styleId="font81">
    <w:name w:val="font81"/>
    <w:rsid w:val="0078588E"/>
    <w:rPr>
      <w:rFonts w:ascii="Arial" w:hAnsi="Arial" w:cs="Arial" w:hint="default"/>
      <w:b w:val="0"/>
      <w:bCs w:val="0"/>
      <w:i w:val="0"/>
      <w:iCs w:val="0"/>
      <w:strike w:val="0"/>
      <w:dstrike w:val="0"/>
      <w:color w:val="000000"/>
      <w:sz w:val="18"/>
      <w:szCs w:val="18"/>
      <w:u w:val="none"/>
      <w:effect w:val="none"/>
    </w:rPr>
  </w:style>
  <w:style w:type="character" w:customStyle="1" w:styleId="Ttulo5Car">
    <w:name w:val="Título 5 Car"/>
    <w:basedOn w:val="Fuentedeprrafopredeter"/>
    <w:link w:val="Ttulo5"/>
    <w:rsid w:val="00AA37C2"/>
    <w:rPr>
      <w:rFonts w:ascii="Times New Roman" w:eastAsia="Times New Roman" w:hAnsi="Times New Roman" w:cs="Times New Roman"/>
      <w:b/>
      <w:lang w:eastAsia="es-CO"/>
    </w:rPr>
  </w:style>
  <w:style w:type="character" w:customStyle="1" w:styleId="Ttulo6Car">
    <w:name w:val="Título 6 Car"/>
    <w:basedOn w:val="Fuentedeprrafopredeter"/>
    <w:link w:val="Ttulo6"/>
    <w:rsid w:val="00AA37C2"/>
    <w:rPr>
      <w:rFonts w:ascii="Times New Roman" w:eastAsia="Times New Roman" w:hAnsi="Times New Roman" w:cs="Times New Roman"/>
      <w:b/>
      <w:sz w:val="20"/>
      <w:szCs w:val="20"/>
      <w:lang w:eastAsia="es-CO"/>
    </w:rPr>
  </w:style>
  <w:style w:type="table" w:customStyle="1" w:styleId="TableNormal">
    <w:name w:val="Table Normal"/>
    <w:uiPriority w:val="2"/>
    <w:qFormat/>
    <w:rsid w:val="00AA37C2"/>
    <w:pPr>
      <w:widowControl w:val="0"/>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AA37C2"/>
    <w:pPr>
      <w:keepNext/>
      <w:keepLines/>
      <w:suppressAutoHyphens w:val="0"/>
      <w:autoSpaceDN/>
      <w:spacing w:before="360" w:after="80"/>
      <w:textAlignment w:val="auto"/>
    </w:pPr>
    <w:rPr>
      <w:rFonts w:ascii="Georgia" w:eastAsia="Georgia" w:hAnsi="Georgia" w:cs="Georgia"/>
      <w:i/>
      <w:color w:val="666666"/>
      <w:kern w:val="0"/>
      <w:sz w:val="48"/>
      <w:szCs w:val="48"/>
    </w:rPr>
  </w:style>
  <w:style w:type="character" w:customStyle="1" w:styleId="SubttuloCar">
    <w:name w:val="Subtítulo Car"/>
    <w:basedOn w:val="Fuentedeprrafopredeter"/>
    <w:link w:val="Subttulo"/>
    <w:rsid w:val="00AA37C2"/>
    <w:rPr>
      <w:rFonts w:ascii="Georgia" w:eastAsia="Georgia" w:hAnsi="Georgia" w:cs="Georgia"/>
      <w:i/>
      <w:color w:val="666666"/>
      <w:sz w:val="48"/>
      <w:szCs w:val="48"/>
      <w:lang w:eastAsia="es-CO"/>
    </w:rPr>
  </w:style>
  <w:style w:type="character" w:customStyle="1" w:styleId="WW8Num4z2">
    <w:name w:val="WW8Num4z2"/>
    <w:rsid w:val="00D96F7D"/>
  </w:style>
  <w:style w:type="character" w:customStyle="1" w:styleId="WW8Num4z3">
    <w:name w:val="WW8Num4z3"/>
    <w:rsid w:val="00D96F7D"/>
  </w:style>
  <w:style w:type="character" w:customStyle="1" w:styleId="WW8Num4z4">
    <w:name w:val="WW8Num4z4"/>
    <w:rsid w:val="00D96F7D"/>
  </w:style>
  <w:style w:type="character" w:customStyle="1" w:styleId="WW8Num4z5">
    <w:name w:val="WW8Num4z5"/>
    <w:rsid w:val="00D96F7D"/>
  </w:style>
  <w:style w:type="character" w:customStyle="1" w:styleId="WW8Num4z6">
    <w:name w:val="WW8Num4z6"/>
    <w:rsid w:val="00D96F7D"/>
  </w:style>
  <w:style w:type="character" w:customStyle="1" w:styleId="WW8Num4z7">
    <w:name w:val="WW8Num4z7"/>
    <w:rsid w:val="00D96F7D"/>
  </w:style>
  <w:style w:type="character" w:customStyle="1" w:styleId="WW8Num4z8">
    <w:name w:val="WW8Num4z8"/>
    <w:rsid w:val="00D96F7D"/>
  </w:style>
  <w:style w:type="character" w:customStyle="1" w:styleId="WW8Num7z2">
    <w:name w:val="WW8Num7z2"/>
    <w:rsid w:val="00D96F7D"/>
    <w:rPr>
      <w:rFonts w:ascii="Arial" w:hAnsi="Arial" w:cs="Arial"/>
      <w:b/>
      <w:bCs/>
      <w:color w:val="000000"/>
      <w:sz w:val="22"/>
      <w:szCs w:val="22"/>
      <w:lang w:val="es-ES"/>
    </w:rPr>
  </w:style>
  <w:style w:type="character" w:customStyle="1" w:styleId="WW8Num7z3">
    <w:name w:val="WW8Num7z3"/>
    <w:rsid w:val="00D96F7D"/>
  </w:style>
  <w:style w:type="character" w:customStyle="1" w:styleId="WW8Num7z4">
    <w:name w:val="WW8Num7z4"/>
    <w:rsid w:val="00D96F7D"/>
  </w:style>
  <w:style w:type="character" w:customStyle="1" w:styleId="WW8Num7z5">
    <w:name w:val="WW8Num7z5"/>
    <w:rsid w:val="00D96F7D"/>
  </w:style>
  <w:style w:type="character" w:customStyle="1" w:styleId="WW8Num7z6">
    <w:name w:val="WW8Num7z6"/>
    <w:rsid w:val="00D96F7D"/>
  </w:style>
  <w:style w:type="character" w:customStyle="1" w:styleId="WW8Num7z7">
    <w:name w:val="WW8Num7z7"/>
    <w:rsid w:val="00D96F7D"/>
  </w:style>
  <w:style w:type="character" w:customStyle="1" w:styleId="WW8Num7z8">
    <w:name w:val="WW8Num7z8"/>
    <w:rsid w:val="00D96F7D"/>
  </w:style>
  <w:style w:type="character" w:customStyle="1" w:styleId="Hipervnculo1">
    <w:name w:val="Hipervínculo1"/>
    <w:rsid w:val="00D96F7D"/>
    <w:rPr>
      <w:color w:val="0000FF"/>
      <w:u w:val="single"/>
    </w:rPr>
  </w:style>
  <w:style w:type="character" w:customStyle="1" w:styleId="WW-Textonoproporcional1111111111111111111111111111111111111111111111111111111">
    <w:name w:val="WW-Texto no proporcional1111111111111111111111111111111111111111111111111111111"/>
    <w:rsid w:val="00D96F7D"/>
    <w:rPr>
      <w:rFonts w:ascii="Cumberland" w:eastAsia="Cumberland" w:hAnsi="Cumberland" w:cs="Cumberland"/>
    </w:rPr>
  </w:style>
  <w:style w:type="character" w:customStyle="1" w:styleId="WW8Num14z8">
    <w:name w:val="WW8Num14z8"/>
    <w:rsid w:val="00D96F7D"/>
  </w:style>
  <w:style w:type="character" w:customStyle="1" w:styleId="WW8Num14z7">
    <w:name w:val="WW8Num14z7"/>
    <w:rsid w:val="00D96F7D"/>
  </w:style>
  <w:style w:type="character" w:customStyle="1" w:styleId="WW8Num14z6">
    <w:name w:val="WW8Num14z6"/>
    <w:rsid w:val="00D96F7D"/>
  </w:style>
  <w:style w:type="character" w:customStyle="1" w:styleId="WW8Num14z5">
    <w:name w:val="WW8Num14z5"/>
    <w:rsid w:val="00D96F7D"/>
  </w:style>
  <w:style w:type="character" w:customStyle="1" w:styleId="WW8Num14z4">
    <w:name w:val="WW8Num14z4"/>
    <w:rsid w:val="00D96F7D"/>
  </w:style>
  <w:style w:type="character" w:customStyle="1" w:styleId="WW8Num14z2">
    <w:name w:val="WW8Num14z2"/>
    <w:rsid w:val="00D96F7D"/>
  </w:style>
  <w:style w:type="character" w:customStyle="1" w:styleId="WW8Num17z8">
    <w:name w:val="WW8Num17z8"/>
    <w:rsid w:val="00D96F7D"/>
  </w:style>
  <w:style w:type="character" w:customStyle="1" w:styleId="WW8Num17z7">
    <w:name w:val="WW8Num17z7"/>
    <w:rsid w:val="00D96F7D"/>
  </w:style>
  <w:style w:type="character" w:customStyle="1" w:styleId="WW8Num17z6">
    <w:name w:val="WW8Num17z6"/>
    <w:rsid w:val="00D96F7D"/>
  </w:style>
  <w:style w:type="character" w:customStyle="1" w:styleId="WW8Num17z5">
    <w:name w:val="WW8Num17z5"/>
    <w:rsid w:val="00D96F7D"/>
  </w:style>
  <w:style w:type="character" w:customStyle="1" w:styleId="WW8Num17z4">
    <w:name w:val="WW8Num17z4"/>
    <w:rsid w:val="00D96F7D"/>
  </w:style>
  <w:style w:type="character" w:customStyle="1" w:styleId="WW8Num15z8">
    <w:name w:val="WW8Num15z8"/>
    <w:rsid w:val="00D96F7D"/>
  </w:style>
  <w:style w:type="character" w:customStyle="1" w:styleId="WW8Num15z7">
    <w:name w:val="WW8Num15z7"/>
    <w:rsid w:val="00D96F7D"/>
  </w:style>
  <w:style w:type="character" w:customStyle="1" w:styleId="WW8Num15z6">
    <w:name w:val="WW8Num15z6"/>
    <w:rsid w:val="00D96F7D"/>
  </w:style>
  <w:style w:type="character" w:customStyle="1" w:styleId="WW8Num15z5">
    <w:name w:val="WW8Num15z5"/>
    <w:rsid w:val="00D96F7D"/>
  </w:style>
  <w:style w:type="character" w:customStyle="1" w:styleId="WW8Num15z4">
    <w:name w:val="WW8Num15z4"/>
    <w:rsid w:val="00D96F7D"/>
  </w:style>
  <w:style w:type="character" w:customStyle="1" w:styleId="WW8Num11z4">
    <w:name w:val="WW8Num11z4"/>
    <w:rsid w:val="00D96F7D"/>
  </w:style>
  <w:style w:type="character" w:customStyle="1" w:styleId="WW8Num11z3">
    <w:name w:val="WW8Num11z3"/>
    <w:rsid w:val="00D96F7D"/>
  </w:style>
  <w:style w:type="character" w:customStyle="1" w:styleId="EncabezadoCar1">
    <w:name w:val="Encabezado Car1"/>
    <w:basedOn w:val="Fuentedeprrafopredeter"/>
    <w:rsid w:val="00D96F7D"/>
    <w:rPr>
      <w:rFonts w:ascii="Times New Roman" w:eastAsia="Times New Roman" w:hAnsi="Times New Roman" w:cs="Times New Roman"/>
      <w:kern w:val="1"/>
      <w:sz w:val="20"/>
      <w:szCs w:val="20"/>
      <w:lang w:val="es-CO" w:eastAsia="zh-CN"/>
    </w:rPr>
  </w:style>
  <w:style w:type="character" w:customStyle="1" w:styleId="PiedepginaCar1">
    <w:name w:val="Pie de página Car1"/>
    <w:basedOn w:val="Fuentedeprrafopredeter"/>
    <w:rsid w:val="00D96F7D"/>
    <w:rPr>
      <w:rFonts w:ascii="Times New Roman" w:eastAsia="Times New Roman" w:hAnsi="Times New Roman" w:cs="Times New Roman"/>
      <w:kern w:val="1"/>
      <w:sz w:val="20"/>
      <w:szCs w:val="20"/>
      <w:lang w:val="es-CO" w:eastAsia="zh-CN"/>
    </w:rPr>
  </w:style>
  <w:style w:type="character" w:customStyle="1" w:styleId="TextodegloboCar1">
    <w:name w:val="Texto de globo Car1"/>
    <w:basedOn w:val="Fuentedeprrafopredeter"/>
    <w:rsid w:val="00D96F7D"/>
    <w:rPr>
      <w:rFonts w:ascii="Tahoma" w:eastAsia="Times New Roman" w:hAnsi="Tahoma" w:cs="Tahoma"/>
      <w:kern w:val="1"/>
      <w:sz w:val="16"/>
      <w:szCs w:val="16"/>
      <w:lang w:val="es-CO" w:eastAsia="zh-CN"/>
    </w:rPr>
  </w:style>
  <w:style w:type="paragraph" w:customStyle="1" w:styleId="FooterLeft">
    <w:name w:val="Footer Left"/>
    <w:basedOn w:val="Piedepgina"/>
    <w:rsid w:val="00D96F7D"/>
    <w:pPr>
      <w:widowControl/>
      <w:suppressLineNumbers w:val="0"/>
      <w:pBdr>
        <w:top w:val="dashed" w:sz="4" w:space="18" w:color="000000"/>
        <w:left w:val="none" w:sz="0" w:space="0" w:color="000000"/>
        <w:bottom w:val="none" w:sz="0" w:space="0" w:color="000000"/>
        <w:right w:val="none" w:sz="0" w:space="0" w:color="000000"/>
      </w:pBdr>
      <w:tabs>
        <w:tab w:val="clear" w:pos="4818"/>
        <w:tab w:val="clear" w:pos="9637"/>
        <w:tab w:val="center" w:pos="4320"/>
        <w:tab w:val="right" w:pos="8640"/>
      </w:tabs>
      <w:suppressAutoHyphens w:val="0"/>
      <w:autoSpaceDN/>
      <w:spacing w:after="200"/>
      <w:contextualSpacing/>
      <w:textAlignment w:val="auto"/>
    </w:pPr>
    <w:rPr>
      <w:rFonts w:ascii="Calibri" w:eastAsia="Times New Roman" w:hAnsi="Calibri" w:cs="Times New Roman"/>
      <w:color w:val="7F7F7F"/>
      <w:kern w:val="1"/>
      <w:sz w:val="20"/>
      <w:szCs w:val="20"/>
      <w:lang w:eastAsia="zh-CN"/>
    </w:rPr>
  </w:style>
  <w:style w:type="paragraph" w:customStyle="1" w:styleId="CM9">
    <w:name w:val="CM9"/>
    <w:basedOn w:val="Default"/>
    <w:rsid w:val="00D96F7D"/>
    <w:pPr>
      <w:widowControl w:val="0"/>
      <w:autoSpaceDN/>
      <w:textAlignment w:val="auto"/>
    </w:pPr>
    <w:rPr>
      <w:rFonts w:ascii="Liberation Serif" w:eastAsia="SimSun" w:hAnsi="Liberation Serif" w:cs="Mangal"/>
      <w:kern w:val="1"/>
      <w:lang w:eastAsia="zh-CN" w:bidi="hi-IN"/>
    </w:rPr>
  </w:style>
  <w:style w:type="paragraph" w:customStyle="1" w:styleId="CM117">
    <w:name w:val="CM117"/>
    <w:basedOn w:val="Default"/>
    <w:rsid w:val="00D96F7D"/>
    <w:pPr>
      <w:widowControl w:val="0"/>
      <w:autoSpaceDN/>
      <w:textAlignment w:val="auto"/>
    </w:pPr>
    <w:rPr>
      <w:rFonts w:ascii="Liberation Serif" w:eastAsia="SimSun" w:hAnsi="Liberation Serif" w:cs="Mangal"/>
      <w:kern w:val="1"/>
      <w:lang w:eastAsia="zh-CN" w:bidi="hi-IN"/>
    </w:rPr>
  </w:style>
  <w:style w:type="paragraph" w:customStyle="1" w:styleId="NIVEL3SUBTITULO1">
    <w:name w:val="NIVEL_3_SUBTITULO1"/>
    <w:next w:val="Normal"/>
    <w:rsid w:val="00D96F7D"/>
    <w:pPr>
      <w:widowControl w:val="0"/>
      <w:numPr>
        <w:numId w:val="34"/>
      </w:numPr>
      <w:suppressAutoHyphens/>
      <w:spacing w:after="0" w:line="240" w:lineRule="auto"/>
      <w:ind w:left="283" w:right="283" w:firstLine="0"/>
    </w:pPr>
    <w:rPr>
      <w:rFonts w:ascii="Arial Narrow" w:eastAsia="Andale Sans UI" w:hAnsi="Arial Narrow" w:cs="Arial Narrow"/>
      <w:b/>
      <w:caps/>
      <w:kern w:val="1"/>
      <w:sz w:val="24"/>
      <w:szCs w:val="24"/>
      <w:lang w:val="es-ES" w:eastAsia="zh-CN"/>
    </w:rPr>
  </w:style>
  <w:style w:type="paragraph" w:customStyle="1" w:styleId="Cuadrculamedia22">
    <w:name w:val="Cuadrícula media 22"/>
    <w:link w:val="Cuadrculamedia2Car"/>
    <w:qFormat/>
    <w:rsid w:val="00D96F7D"/>
    <w:pPr>
      <w:widowControl w:val="0"/>
      <w:suppressAutoHyphens/>
      <w:spacing w:after="0" w:line="240" w:lineRule="auto"/>
    </w:pPr>
    <w:rPr>
      <w:rFonts w:ascii="Calibri" w:eastAsia="Calibri" w:hAnsi="Calibri" w:cs="Calibri"/>
      <w:lang w:eastAsia="zh-CN"/>
    </w:rPr>
  </w:style>
  <w:style w:type="character" w:customStyle="1" w:styleId="Cuadrculamedia2Car">
    <w:name w:val="Cuadrícula media 2 Car"/>
    <w:link w:val="Cuadrculamedia22"/>
    <w:rsid w:val="00D96F7D"/>
    <w:rPr>
      <w:rFonts w:ascii="Calibri" w:eastAsia="Calibri" w:hAnsi="Calibri" w:cs="Calibri"/>
      <w:lang w:eastAsia="zh-CN"/>
    </w:rPr>
  </w:style>
  <w:style w:type="character" w:customStyle="1" w:styleId="baj">
    <w:name w:val="b_aj"/>
    <w:rsid w:val="00D96F7D"/>
  </w:style>
  <w:style w:type="paragraph" w:styleId="Revisin">
    <w:name w:val="Revision"/>
    <w:hidden/>
    <w:uiPriority w:val="99"/>
    <w:semiHidden/>
    <w:rsid w:val="00D96F7D"/>
    <w:pPr>
      <w:spacing w:after="0" w:line="240" w:lineRule="auto"/>
    </w:pPr>
    <w:rPr>
      <w:rFonts w:ascii="Times New Roman" w:eastAsia="Times New Roman" w:hAnsi="Times New Roman" w:cs="Times New Roman"/>
      <w:kern w:val="1"/>
      <w:sz w:val="20"/>
      <w:szCs w:val="20"/>
      <w:lang w:eastAsia="zh-CN"/>
    </w:rPr>
  </w:style>
  <w:style w:type="character" w:styleId="Textoennegrita">
    <w:name w:val="Strong"/>
    <w:basedOn w:val="Fuentedeprrafopredeter"/>
    <w:uiPriority w:val="22"/>
    <w:qFormat/>
    <w:rsid w:val="00D96F7D"/>
    <w:rPr>
      <w:b/>
      <w:bCs/>
    </w:rPr>
  </w:style>
  <w:style w:type="character" w:styleId="nfasis">
    <w:name w:val="Emphasis"/>
    <w:basedOn w:val="Fuentedeprrafopredeter"/>
    <w:uiPriority w:val="20"/>
    <w:qFormat/>
    <w:rsid w:val="00D96F7D"/>
    <w:rPr>
      <w:i/>
      <w:iCs/>
    </w:rPr>
  </w:style>
  <w:style w:type="character" w:customStyle="1" w:styleId="CarCar">
    <w:name w:val="Car Car"/>
    <w:rsid w:val="00D96F7D"/>
    <w:rPr>
      <w:rFonts w:ascii="Tahoma" w:hAnsi="Tahoma" w:cs="Tahoma"/>
      <w:w w:val="100"/>
      <w:position w:val="-1"/>
      <w:sz w:val="16"/>
      <w:szCs w:val="16"/>
      <w:effect w:val="none"/>
      <w:vertAlign w:val="baseline"/>
      <w:cs w:val="0"/>
      <w:em w:val="none"/>
      <w:lang w:val="es-ES"/>
    </w:rPr>
  </w:style>
  <w:style w:type="paragraph" w:customStyle="1" w:styleId="Pie">
    <w:name w:val="Pie"/>
    <w:basedOn w:val="Normal"/>
    <w:rsid w:val="00D96F7D"/>
    <w:pPr>
      <w:widowControl/>
      <w:suppressLineNumbers/>
      <w:suppressAutoHyphens w:val="0"/>
      <w:autoSpaceDN/>
      <w:spacing w:before="120" w:after="120" w:line="1" w:lineRule="atLeast"/>
      <w:ind w:leftChars="-1" w:left="-1" w:hangingChars="1" w:hanging="1"/>
      <w:textDirection w:val="btLr"/>
      <w:textAlignment w:val="top"/>
      <w:outlineLvl w:val="0"/>
    </w:pPr>
    <w:rPr>
      <w:i/>
      <w:iCs/>
      <w:kern w:val="0"/>
      <w:position w:val="-1"/>
      <w:sz w:val="24"/>
      <w:szCs w:val="24"/>
      <w:lang w:val="es-ES" w:eastAsia="zh-CN"/>
    </w:rPr>
  </w:style>
  <w:style w:type="paragraph" w:customStyle="1" w:styleId="Textodebloque1">
    <w:name w:val="Texto de bloque1"/>
    <w:basedOn w:val="Normal"/>
    <w:rsid w:val="00D96F7D"/>
    <w:pPr>
      <w:suppressAutoHyphens w:val="0"/>
      <w:autoSpaceDN/>
      <w:spacing w:line="1" w:lineRule="atLeast"/>
      <w:ind w:leftChars="-1" w:left="120" w:right="-160" w:hangingChars="1" w:hanging="1"/>
      <w:jc w:val="both"/>
      <w:textDirection w:val="btLr"/>
      <w:textAlignment w:val="top"/>
      <w:outlineLvl w:val="0"/>
    </w:pPr>
    <w:rPr>
      <w:rFonts w:ascii="Arial" w:hAnsi="Arial" w:cs="Arial"/>
      <w:bCs/>
      <w:kern w:val="0"/>
      <w:position w:val="-1"/>
      <w:sz w:val="22"/>
      <w:szCs w:val="24"/>
      <w:lang w:eastAsia="zh-CN"/>
    </w:rPr>
  </w:style>
  <w:style w:type="character" w:customStyle="1" w:styleId="Mencinsinresolver1">
    <w:name w:val="Mención sin resolver1"/>
    <w:basedOn w:val="Fuentedeprrafopredeter"/>
    <w:uiPriority w:val="99"/>
    <w:semiHidden/>
    <w:unhideWhenUsed/>
    <w:rsid w:val="00D96F7D"/>
    <w:rPr>
      <w:color w:val="605E5C"/>
      <w:shd w:val="clear" w:color="auto" w:fill="E1DFDD"/>
    </w:rPr>
  </w:style>
  <w:style w:type="character" w:customStyle="1" w:styleId="vortalnumericspan">
    <w:name w:val="vortalnumericspan"/>
    <w:basedOn w:val="Fuentedeprrafopredeter"/>
    <w:rsid w:val="00D96F7D"/>
  </w:style>
  <w:style w:type="character" w:customStyle="1" w:styleId="paddingleft3">
    <w:name w:val="paddingleft3"/>
    <w:basedOn w:val="Fuentedeprrafopredeter"/>
    <w:rsid w:val="00D96F7D"/>
  </w:style>
  <w:style w:type="paragraph" w:customStyle="1" w:styleId="TableParagraph">
    <w:name w:val="Table Paragraph"/>
    <w:basedOn w:val="Normal"/>
    <w:uiPriority w:val="1"/>
    <w:qFormat/>
    <w:rsid w:val="00D96F7D"/>
    <w:pPr>
      <w:suppressAutoHyphens w:val="0"/>
      <w:autoSpaceDE w:val="0"/>
      <w:textAlignment w:val="auto"/>
    </w:pPr>
    <w:rPr>
      <w:rFonts w:ascii="Tahoma" w:eastAsia="Tahoma" w:hAnsi="Tahoma" w:cs="Tahoma"/>
      <w:kern w:val="0"/>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29</Pages>
  <Words>6834</Words>
  <Characters>37589</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Marina Betancourt</dc:creator>
  <cp:keywords/>
  <dc:description/>
  <cp:lastModifiedBy>Daniel Enrique Wilches Aroca</cp:lastModifiedBy>
  <cp:revision>12</cp:revision>
  <cp:lastPrinted>2019-02-27T14:49:00Z</cp:lastPrinted>
  <dcterms:created xsi:type="dcterms:W3CDTF">2022-09-21T22:44:00Z</dcterms:created>
  <dcterms:modified xsi:type="dcterms:W3CDTF">2022-09-21T23:29:00Z</dcterms:modified>
</cp:coreProperties>
</file>