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D5D30" w:rsidRDefault="00FD5D30" w:rsidP="00FD5D30">
      <w:pPr>
        <w:pStyle w:val="Ttulo2"/>
        <w:numPr>
          <w:ilvl w:val="0"/>
          <w:numId w:val="0"/>
        </w:numPr>
        <w:ind w:left="576" w:rightChars="-70" w:right="-168"/>
        <w:jc w:val="center"/>
        <w:rPr>
          <w:rFonts w:ascii="Arial" w:hAnsi="Arial" w:cs="Arial"/>
          <w:b/>
          <w:i w:val="0"/>
          <w:sz w:val="22"/>
          <w:szCs w:val="22"/>
          <w:u w:val="single"/>
        </w:rPr>
      </w:pPr>
      <w:r>
        <w:rPr>
          <w:rFonts w:ascii="Arial" w:hAnsi="Arial" w:cs="Arial"/>
          <w:b/>
          <w:i w:val="0"/>
          <w:sz w:val="22"/>
          <w:szCs w:val="22"/>
          <w:u w:val="single"/>
        </w:rPr>
        <w:t>FORMATO No. 1</w:t>
      </w:r>
    </w:p>
    <w:p w:rsidR="00FD5D30" w:rsidRDefault="00FD5D30" w:rsidP="00FD5D30">
      <w:pPr>
        <w:ind w:right="443"/>
        <w:jc w:val="center"/>
        <w:rPr>
          <w:rFonts w:ascii="Arial" w:hAnsi="Arial" w:cs="Arial"/>
          <w:b/>
          <w:sz w:val="22"/>
          <w:szCs w:val="22"/>
          <w:u w:val="single"/>
        </w:rPr>
      </w:pPr>
      <w:r>
        <w:rPr>
          <w:rFonts w:ascii="Arial" w:hAnsi="Arial" w:cs="Arial"/>
          <w:b/>
          <w:sz w:val="22"/>
          <w:szCs w:val="22"/>
          <w:u w:val="single"/>
        </w:rPr>
        <w:t xml:space="preserve"> CARTA DE PRESENTACIÓN DE LA PROPUESTA</w:t>
      </w:r>
    </w:p>
    <w:p w:rsidR="00FD5D30" w:rsidRDefault="00FD5D30" w:rsidP="00FD5D30">
      <w:pPr>
        <w:pStyle w:val="NormalWeb"/>
        <w:ind w:right="443"/>
        <w:jc w:val="both"/>
        <w:rPr>
          <w:rFonts w:ascii="Arial" w:hAnsi="Arial" w:cs="Arial"/>
          <w:sz w:val="22"/>
          <w:szCs w:val="22"/>
        </w:rPr>
      </w:pPr>
    </w:p>
    <w:p w:rsidR="00FD5D30" w:rsidRDefault="00FD5D30" w:rsidP="00FD5D30">
      <w:pPr>
        <w:ind w:right="443"/>
        <w:jc w:val="both"/>
        <w:rPr>
          <w:rFonts w:ascii="Arial" w:hAnsi="Arial" w:cs="Arial"/>
          <w:sz w:val="22"/>
          <w:szCs w:val="22"/>
        </w:rPr>
      </w:pPr>
      <w:r>
        <w:rPr>
          <w:rFonts w:ascii="Arial" w:hAnsi="Arial" w:cs="Arial"/>
          <w:sz w:val="22"/>
          <w:szCs w:val="22"/>
        </w:rPr>
        <w:t>Ciudad y fecha</w:t>
      </w:r>
    </w:p>
    <w:p w:rsidR="00FD5D30" w:rsidRDefault="00FD5D30" w:rsidP="00FD5D30">
      <w:pPr>
        <w:tabs>
          <w:tab w:val="center" w:pos="4680"/>
        </w:tabs>
        <w:ind w:right="443"/>
        <w:jc w:val="both"/>
        <w:rPr>
          <w:rFonts w:ascii="Arial" w:hAnsi="Arial" w:cs="Arial"/>
          <w:spacing w:val="-3"/>
          <w:sz w:val="22"/>
          <w:szCs w:val="22"/>
        </w:rPr>
      </w:pPr>
    </w:p>
    <w:p w:rsidR="00FD5D30" w:rsidRDefault="00FD5D30" w:rsidP="00FD5D30">
      <w:pPr>
        <w:tabs>
          <w:tab w:val="center" w:pos="4680"/>
        </w:tabs>
        <w:ind w:right="443"/>
        <w:jc w:val="both"/>
        <w:rPr>
          <w:rFonts w:ascii="Arial" w:hAnsi="Arial" w:cs="Arial"/>
          <w:spacing w:val="-3"/>
          <w:sz w:val="22"/>
          <w:szCs w:val="22"/>
        </w:rPr>
      </w:pPr>
      <w:r>
        <w:rPr>
          <w:rFonts w:ascii="Arial" w:hAnsi="Arial" w:cs="Arial"/>
          <w:spacing w:val="-3"/>
          <w:sz w:val="22"/>
          <w:szCs w:val="22"/>
        </w:rPr>
        <w:t>Señores</w:t>
      </w:r>
    </w:p>
    <w:p w:rsidR="00FD5D30" w:rsidRDefault="00FD5D30" w:rsidP="00FD5D30">
      <w:pPr>
        <w:tabs>
          <w:tab w:val="center" w:pos="4680"/>
        </w:tabs>
        <w:ind w:right="443"/>
        <w:jc w:val="both"/>
        <w:rPr>
          <w:rFonts w:ascii="Arial" w:hAnsi="Arial" w:cs="Arial"/>
          <w:b/>
          <w:spacing w:val="-3"/>
          <w:sz w:val="22"/>
          <w:szCs w:val="22"/>
        </w:rPr>
      </w:pPr>
      <w:r>
        <w:rPr>
          <w:rFonts w:ascii="Arial" w:hAnsi="Arial" w:cs="Arial"/>
          <w:b/>
          <w:spacing w:val="-3"/>
          <w:sz w:val="22"/>
          <w:szCs w:val="22"/>
        </w:rPr>
        <w:t>MUNICIPIO DE ARMENIA</w:t>
      </w:r>
    </w:p>
    <w:p w:rsidR="00FD5D30" w:rsidRDefault="00FD5D30" w:rsidP="00FD5D30">
      <w:pPr>
        <w:tabs>
          <w:tab w:val="center" w:pos="4680"/>
        </w:tabs>
        <w:ind w:right="443"/>
        <w:jc w:val="both"/>
        <w:rPr>
          <w:rFonts w:ascii="Arial" w:hAnsi="Arial" w:cs="Arial"/>
          <w:spacing w:val="-3"/>
          <w:sz w:val="22"/>
          <w:szCs w:val="22"/>
        </w:rPr>
      </w:pPr>
      <w:r>
        <w:rPr>
          <w:rFonts w:ascii="Arial" w:hAnsi="Arial" w:cs="Arial"/>
          <w:spacing w:val="-3"/>
          <w:sz w:val="22"/>
          <w:szCs w:val="22"/>
        </w:rPr>
        <w:t>Armenia</w:t>
      </w:r>
    </w:p>
    <w:p w:rsidR="00FD5D30" w:rsidRDefault="00FD5D30" w:rsidP="00FD5D30">
      <w:pPr>
        <w:tabs>
          <w:tab w:val="center" w:pos="4680"/>
        </w:tabs>
        <w:ind w:right="443"/>
        <w:jc w:val="both"/>
        <w:rPr>
          <w:rFonts w:ascii="Arial" w:hAnsi="Arial" w:cs="Arial"/>
          <w:spacing w:val="-3"/>
          <w:sz w:val="22"/>
          <w:szCs w:val="22"/>
        </w:rPr>
      </w:pPr>
    </w:p>
    <w:p w:rsidR="00FD5D30" w:rsidRDefault="00FD5D30" w:rsidP="00FD5D30">
      <w:pPr>
        <w:pStyle w:val="WW-Textosinformato"/>
        <w:ind w:right="443"/>
        <w:jc w:val="both"/>
        <w:rPr>
          <w:rFonts w:ascii="Arial" w:hAnsi="Arial" w:cs="Arial"/>
          <w:b/>
          <w:sz w:val="22"/>
          <w:szCs w:val="22"/>
          <w:lang w:val="es-CO"/>
        </w:rPr>
      </w:pPr>
      <w:r>
        <w:rPr>
          <w:rFonts w:ascii="Arial" w:hAnsi="Arial" w:cs="Arial"/>
          <w:b/>
          <w:bCs/>
          <w:sz w:val="22"/>
          <w:szCs w:val="22"/>
        </w:rPr>
        <w:t xml:space="preserve">REFERENCIA: </w:t>
      </w:r>
      <w:r>
        <w:rPr>
          <w:rFonts w:ascii="Arial" w:hAnsi="Arial" w:cs="Arial"/>
          <w:b/>
          <w:sz w:val="22"/>
          <w:szCs w:val="22"/>
          <w:lang w:val="es-CO"/>
        </w:rPr>
        <w:t xml:space="preserve">SELECCIÓN DE MÍNIMA CUANTÍA </w:t>
      </w:r>
      <w:r>
        <w:rPr>
          <w:rFonts w:ascii="Arial" w:hAnsi="Arial" w:cs="Arial"/>
          <w:b/>
          <w:sz w:val="22"/>
          <w:szCs w:val="22"/>
          <w:u w:val="single"/>
          <w:shd w:val="clear" w:color="auto" w:fill="FFFFFF"/>
        </w:rPr>
        <w:t>DAJ-SMIC- 051 - 2022</w:t>
      </w:r>
    </w:p>
    <w:p w:rsidR="00FD5D30" w:rsidRDefault="00FD5D30" w:rsidP="00FD5D30">
      <w:pPr>
        <w:ind w:right="443"/>
        <w:jc w:val="both"/>
        <w:rPr>
          <w:rFonts w:ascii="Arial" w:hAnsi="Arial" w:cs="Arial"/>
          <w:sz w:val="22"/>
          <w:szCs w:val="22"/>
        </w:rPr>
      </w:pPr>
    </w:p>
    <w:p w:rsidR="00FD5D30" w:rsidRDefault="00FD5D30" w:rsidP="00FD5D30">
      <w:pPr>
        <w:ind w:right="443"/>
        <w:jc w:val="both"/>
        <w:rPr>
          <w:rFonts w:ascii="Arial" w:hAnsi="Arial" w:cs="Arial"/>
          <w:sz w:val="22"/>
          <w:szCs w:val="22"/>
          <w:lang w:eastAsia="es-CO"/>
        </w:rPr>
      </w:pPr>
      <w:r>
        <w:rPr>
          <w:rFonts w:ascii="Arial" w:hAnsi="Arial" w:cs="Arial"/>
          <w:sz w:val="22"/>
          <w:szCs w:val="22"/>
        </w:rPr>
        <w:t>El suscrito _______________________________________, identificado con la C.C ______________ de ___________, de acuerdo con lo establecido en la INVITACIÓN PUBLICA del proceso de la referencia,</w:t>
      </w:r>
      <w:r>
        <w:rPr>
          <w:rFonts w:ascii="Arial" w:hAnsi="Arial" w:cs="Arial"/>
          <w:sz w:val="22"/>
          <w:szCs w:val="22"/>
          <w:lang w:eastAsia="es-CO"/>
        </w:rPr>
        <w:t xml:space="preserve"> ponemos a consideración del Municipio de Armenia, la presente oferta para contratar</w:t>
      </w:r>
      <w:r>
        <w:rPr>
          <w:rFonts w:ascii="Arial" w:hAnsi="Arial" w:cs="Arial"/>
          <w:bCs/>
          <w:sz w:val="22"/>
          <w:szCs w:val="22"/>
        </w:rPr>
        <w:t xml:space="preserve">, la cual se regirá por </w:t>
      </w:r>
      <w:r>
        <w:rPr>
          <w:rFonts w:ascii="Arial" w:hAnsi="Arial" w:cs="Arial"/>
          <w:sz w:val="22"/>
          <w:szCs w:val="22"/>
          <w:lang w:eastAsia="es-CO"/>
        </w:rPr>
        <w:t>los términos aquí contenidos y sus anexos, a saber:</w:t>
      </w:r>
    </w:p>
    <w:p w:rsidR="00FD5D30" w:rsidRDefault="00FD5D30" w:rsidP="00FD5D30">
      <w:pPr>
        <w:ind w:right="443"/>
        <w:jc w:val="both"/>
        <w:rPr>
          <w:rFonts w:ascii="Arial" w:hAnsi="Arial" w:cs="Arial"/>
          <w:sz w:val="22"/>
          <w:szCs w:val="22"/>
          <w:lang w:eastAsia="es-CO"/>
        </w:rPr>
      </w:pPr>
    </w:p>
    <w:p w:rsidR="00FD5D30" w:rsidRDefault="00FD5D30" w:rsidP="00FD5D30">
      <w:pPr>
        <w:shd w:val="clear" w:color="auto" w:fill="FFFFFF"/>
        <w:spacing w:before="30"/>
        <w:ind w:right="443"/>
        <w:jc w:val="both"/>
        <w:rPr>
          <w:rFonts w:ascii="Arial" w:hAnsi="Arial" w:cs="Arial"/>
          <w:b/>
          <w:bCs/>
          <w:sz w:val="22"/>
          <w:szCs w:val="22"/>
          <w:lang w:eastAsia="es-CO"/>
        </w:rPr>
      </w:pPr>
      <w:r>
        <w:rPr>
          <w:rFonts w:ascii="Arial" w:hAnsi="Arial" w:cs="Arial"/>
          <w:b/>
          <w:bCs/>
          <w:sz w:val="22"/>
          <w:szCs w:val="22"/>
          <w:lang w:eastAsia="es-CO"/>
        </w:rPr>
        <w:t xml:space="preserve">1. DESCRIPCIÓN GENERAL DE LA OFERTA. </w:t>
      </w:r>
    </w:p>
    <w:p w:rsidR="00FD5D30" w:rsidRDefault="00FD5D30" w:rsidP="00FD5D30">
      <w:pPr>
        <w:shd w:val="clear" w:color="auto" w:fill="FFFFFF"/>
        <w:spacing w:before="30"/>
        <w:ind w:right="443"/>
        <w:jc w:val="both"/>
        <w:rPr>
          <w:rFonts w:ascii="Arial" w:hAnsi="Arial" w:cs="Arial"/>
          <w:sz w:val="22"/>
          <w:szCs w:val="22"/>
          <w:lang w:eastAsia="es-CO"/>
        </w:rPr>
      </w:pPr>
    </w:p>
    <w:p w:rsidR="00FD5D30" w:rsidRDefault="00FD5D30" w:rsidP="00FD5D30">
      <w:pPr>
        <w:shd w:val="clear" w:color="auto" w:fill="FFFFFF"/>
        <w:spacing w:before="30"/>
        <w:ind w:right="443"/>
        <w:jc w:val="both"/>
        <w:rPr>
          <w:rFonts w:ascii="Arial" w:eastAsia="Times New Roman" w:hAnsi="Arial" w:cs="Arial"/>
          <w:i/>
          <w:iCs/>
          <w:sz w:val="22"/>
          <w:szCs w:val="22"/>
        </w:rPr>
      </w:pPr>
      <w:r>
        <w:rPr>
          <w:rFonts w:ascii="Arial" w:hAnsi="Arial" w:cs="Arial"/>
          <w:sz w:val="22"/>
          <w:szCs w:val="22"/>
          <w:lang w:eastAsia="es-CO"/>
        </w:rPr>
        <w:t xml:space="preserve">El objeto de esta oferta consiste en: </w:t>
      </w:r>
      <w:r>
        <w:rPr>
          <w:rFonts w:ascii="Arial" w:hAnsi="Arial" w:cs="Arial"/>
          <w:b/>
          <w:i/>
          <w:sz w:val="22"/>
          <w:szCs w:val="22"/>
          <w:lang w:val="es-419"/>
        </w:rPr>
        <w:t>“SUMINISTRO DE EXTINTORES O RECARGAS PARA LAS DIFERENTES DEPENDENCIAS DE LA ADMINISTRACIÓN MUNICIPAL”.</w:t>
      </w:r>
    </w:p>
    <w:p w:rsidR="00FD5D30" w:rsidRDefault="00FD5D30" w:rsidP="00FD5D30">
      <w:pPr>
        <w:ind w:right="443"/>
        <w:jc w:val="both"/>
        <w:rPr>
          <w:rFonts w:ascii="Arial" w:eastAsia="Arial" w:hAnsi="Arial" w:cs="Arial"/>
          <w:iCs/>
          <w:sz w:val="22"/>
          <w:szCs w:val="22"/>
        </w:rPr>
      </w:pPr>
    </w:p>
    <w:p w:rsidR="00FD5D30" w:rsidRDefault="00FD5D30" w:rsidP="00FD5D30">
      <w:pPr>
        <w:pStyle w:val="Continuarlista21"/>
        <w:spacing w:after="0"/>
        <w:ind w:left="0" w:right="443"/>
        <w:jc w:val="both"/>
        <w:rPr>
          <w:rFonts w:ascii="Arial" w:hAnsi="Arial" w:cs="Arial"/>
          <w:b/>
          <w:bCs/>
          <w:sz w:val="22"/>
          <w:szCs w:val="22"/>
          <w:lang w:eastAsia="es-CO"/>
        </w:rPr>
      </w:pPr>
      <w:r>
        <w:rPr>
          <w:rFonts w:ascii="Arial" w:hAnsi="Arial" w:cs="Arial"/>
          <w:b/>
          <w:bCs/>
          <w:sz w:val="22"/>
          <w:szCs w:val="22"/>
          <w:lang w:eastAsia="es-CO"/>
        </w:rPr>
        <w:t xml:space="preserve">2. LUGAR DE EJECUCIÓN DEL OBJETO. </w:t>
      </w:r>
    </w:p>
    <w:p w:rsidR="00FD5D30" w:rsidRDefault="00FD5D30" w:rsidP="00FD5D30">
      <w:pPr>
        <w:pStyle w:val="Continuarlista21"/>
        <w:spacing w:after="0"/>
        <w:ind w:left="0" w:right="443"/>
        <w:jc w:val="both"/>
        <w:rPr>
          <w:rFonts w:ascii="Arial" w:hAnsi="Arial" w:cs="Arial"/>
          <w:b/>
          <w:bCs/>
          <w:sz w:val="22"/>
          <w:szCs w:val="22"/>
          <w:lang w:eastAsia="es-CO"/>
        </w:rPr>
      </w:pPr>
    </w:p>
    <w:p w:rsidR="00FD5D30" w:rsidRDefault="00FD5D30" w:rsidP="00FD5D30">
      <w:pPr>
        <w:pStyle w:val="Continuarlista21"/>
        <w:spacing w:after="0"/>
        <w:ind w:left="0" w:right="443"/>
        <w:jc w:val="both"/>
        <w:rPr>
          <w:rFonts w:ascii="Arial" w:hAnsi="Arial" w:cs="Arial"/>
          <w:b/>
          <w:bCs/>
          <w:sz w:val="22"/>
          <w:szCs w:val="22"/>
          <w:lang w:eastAsia="es-CO"/>
        </w:rPr>
      </w:pPr>
      <w:r>
        <w:rPr>
          <w:rFonts w:ascii="Arial" w:hAnsi="Arial" w:cs="Arial"/>
          <w:sz w:val="22"/>
          <w:szCs w:val="22"/>
        </w:rPr>
        <w:t>Municipio de Armenia - Quindío.</w:t>
      </w:r>
    </w:p>
    <w:p w:rsidR="00FD5D30" w:rsidRDefault="00FD5D30" w:rsidP="00FD5D30">
      <w:pPr>
        <w:shd w:val="clear" w:color="auto" w:fill="FFFFFF"/>
        <w:spacing w:before="30"/>
        <w:ind w:right="443"/>
        <w:jc w:val="both"/>
        <w:rPr>
          <w:rFonts w:ascii="Arial" w:hAnsi="Arial" w:cs="Arial"/>
          <w:b/>
          <w:sz w:val="22"/>
          <w:szCs w:val="22"/>
          <w:lang w:eastAsia="es-CO"/>
        </w:rPr>
      </w:pPr>
    </w:p>
    <w:p w:rsidR="00FD5D30" w:rsidRDefault="00FD5D30" w:rsidP="00FD5D30">
      <w:pPr>
        <w:shd w:val="clear" w:color="auto" w:fill="FFFFFF"/>
        <w:spacing w:before="30"/>
        <w:ind w:right="443"/>
        <w:jc w:val="both"/>
        <w:rPr>
          <w:rFonts w:ascii="Arial" w:hAnsi="Arial" w:cs="Arial"/>
          <w:bCs/>
          <w:sz w:val="22"/>
          <w:szCs w:val="22"/>
        </w:rPr>
      </w:pPr>
      <w:r>
        <w:rPr>
          <w:rFonts w:ascii="Arial" w:hAnsi="Arial" w:cs="Arial"/>
          <w:b/>
          <w:bCs/>
          <w:sz w:val="22"/>
          <w:szCs w:val="22"/>
          <w:lang w:eastAsia="es-CO"/>
        </w:rPr>
        <w:t xml:space="preserve">3. VALOR DE LA PRESENTE OFERTA. </w:t>
      </w:r>
    </w:p>
    <w:p w:rsidR="00FD5D30" w:rsidRDefault="00FD5D30" w:rsidP="00FD5D30">
      <w:pPr>
        <w:pStyle w:val="Prrafodelista"/>
        <w:ind w:right="443"/>
        <w:rPr>
          <w:rFonts w:ascii="Arial" w:hAnsi="Arial" w:cs="Arial"/>
          <w:bCs/>
          <w:sz w:val="22"/>
          <w:szCs w:val="22"/>
        </w:rPr>
      </w:pPr>
    </w:p>
    <w:p w:rsidR="00FD5D30" w:rsidRDefault="00FD5D30" w:rsidP="00FD5D30">
      <w:pPr>
        <w:ind w:right="443"/>
        <w:jc w:val="both"/>
        <w:rPr>
          <w:rFonts w:ascii="Arial" w:hAnsi="Arial" w:cs="Arial"/>
          <w:b/>
          <w:sz w:val="22"/>
          <w:szCs w:val="22"/>
        </w:rPr>
      </w:pPr>
      <w:r>
        <w:rPr>
          <w:rFonts w:ascii="Arial" w:hAnsi="Arial" w:cs="Arial"/>
          <w:sz w:val="22"/>
          <w:szCs w:val="22"/>
        </w:rPr>
        <w:t xml:space="preserve">Que en virtud a lo anterior, en caso que me sea aceptada mi oferta cumpliré con el objeto contractual con las características y obligaciones establecidas en la invitación pública, y por los valores unitarios y globales que se describen en el formato No. 2 </w:t>
      </w:r>
      <w:r>
        <w:rPr>
          <w:rFonts w:ascii="Arial" w:hAnsi="Arial" w:cs="Arial"/>
          <w:b/>
          <w:sz w:val="22"/>
          <w:szCs w:val="22"/>
        </w:rPr>
        <w:t>(Propuesta Económica).</w:t>
      </w:r>
    </w:p>
    <w:p w:rsidR="00FD5D30" w:rsidRDefault="00FD5D30" w:rsidP="00FD5D30">
      <w:pPr>
        <w:shd w:val="clear" w:color="auto" w:fill="FFFFFF"/>
        <w:spacing w:before="30"/>
        <w:ind w:right="443"/>
        <w:jc w:val="both"/>
        <w:rPr>
          <w:rFonts w:ascii="Arial" w:hAnsi="Arial" w:cs="Arial"/>
          <w:sz w:val="22"/>
          <w:szCs w:val="22"/>
          <w:lang w:eastAsia="es-CO"/>
        </w:rPr>
      </w:pPr>
    </w:p>
    <w:p w:rsidR="00FD5D30" w:rsidRDefault="00FD5D30" w:rsidP="00FD5D30">
      <w:pPr>
        <w:shd w:val="clear" w:color="auto" w:fill="FFFFFF"/>
        <w:spacing w:before="30"/>
        <w:ind w:right="443"/>
        <w:jc w:val="both"/>
        <w:rPr>
          <w:rFonts w:ascii="Arial" w:hAnsi="Arial" w:cs="Arial"/>
          <w:sz w:val="22"/>
          <w:szCs w:val="22"/>
        </w:rPr>
      </w:pPr>
      <w:r>
        <w:rPr>
          <w:rFonts w:ascii="Arial" w:hAnsi="Arial" w:cs="Arial"/>
          <w:sz w:val="22"/>
          <w:szCs w:val="22"/>
        </w:rPr>
        <w:t>Al formular la oferta  acepto que están a mi cargo todos los impuestos, tasas y contribuciones establecidos por las diferentes autoridades nacionales, departamentales o municipales, los cuales se encuentran comprendidos dentro del valor ofertado. Así mismo declaro que dentro del valor de mí oferta están incluidos todos los costos que genere el cumplimiento del objeto del contrato, de acuerdo con las especificaciones técnicas y demás condiciones requeridas en la invitación pública.</w:t>
      </w:r>
    </w:p>
    <w:p w:rsidR="00FD5D30" w:rsidRDefault="00FD5D30" w:rsidP="00FD5D30">
      <w:pPr>
        <w:pStyle w:val="Prrafodelista"/>
        <w:ind w:left="720" w:right="443"/>
        <w:jc w:val="both"/>
        <w:rPr>
          <w:rFonts w:ascii="Arial" w:hAnsi="Arial" w:cs="Arial"/>
          <w:sz w:val="22"/>
          <w:szCs w:val="22"/>
        </w:rPr>
      </w:pPr>
    </w:p>
    <w:p w:rsidR="00FD5D30" w:rsidRDefault="00FD5D30" w:rsidP="00FD5D30">
      <w:pPr>
        <w:shd w:val="clear" w:color="auto" w:fill="FFFFFF"/>
        <w:spacing w:before="30"/>
        <w:ind w:right="443"/>
        <w:jc w:val="both"/>
        <w:rPr>
          <w:rFonts w:ascii="Arial" w:hAnsi="Arial" w:cs="Arial"/>
          <w:b/>
          <w:sz w:val="22"/>
          <w:szCs w:val="22"/>
          <w:lang w:eastAsia="es-CO"/>
        </w:rPr>
      </w:pPr>
      <w:r>
        <w:rPr>
          <w:rFonts w:ascii="Arial" w:hAnsi="Arial" w:cs="Arial"/>
          <w:b/>
          <w:bCs/>
          <w:sz w:val="22"/>
          <w:szCs w:val="22"/>
          <w:lang w:eastAsia="es-CO"/>
        </w:rPr>
        <w:t>4. VIGENCIA:</w:t>
      </w:r>
    </w:p>
    <w:p w:rsidR="00FD5D30" w:rsidRDefault="00FD5D30" w:rsidP="00FD5D30">
      <w:pPr>
        <w:shd w:val="clear" w:color="auto" w:fill="FFFFFF"/>
        <w:spacing w:before="30"/>
        <w:ind w:right="443"/>
        <w:jc w:val="both"/>
        <w:rPr>
          <w:rFonts w:ascii="Arial" w:hAnsi="Arial" w:cs="Arial"/>
          <w:bCs/>
          <w:sz w:val="22"/>
          <w:szCs w:val="22"/>
          <w:lang w:eastAsia="es-CO"/>
        </w:rPr>
      </w:pPr>
    </w:p>
    <w:p w:rsidR="00FD5D30" w:rsidRDefault="00FD5D30" w:rsidP="00FD5D30">
      <w:pPr>
        <w:shd w:val="clear" w:color="auto" w:fill="FFFFFF"/>
        <w:spacing w:before="30"/>
        <w:ind w:right="443"/>
        <w:jc w:val="both"/>
        <w:rPr>
          <w:rFonts w:ascii="Arial" w:hAnsi="Arial" w:cs="Arial"/>
          <w:sz w:val="22"/>
          <w:szCs w:val="22"/>
          <w:lang w:eastAsia="es-CO"/>
        </w:rPr>
      </w:pPr>
      <w:r>
        <w:rPr>
          <w:rFonts w:ascii="Arial" w:hAnsi="Arial" w:cs="Arial"/>
          <w:sz w:val="22"/>
          <w:szCs w:val="22"/>
        </w:rPr>
        <w:t>Declaro que la presente oferta será irrevocable en los términos del artículo 846 del Código de Comercio,</w:t>
      </w:r>
      <w:r>
        <w:rPr>
          <w:rFonts w:ascii="Arial" w:hAnsi="Arial" w:cs="Arial"/>
          <w:sz w:val="22"/>
          <w:szCs w:val="22"/>
          <w:lang w:eastAsia="es-CO"/>
        </w:rPr>
        <w:t xml:space="preserve"> se extenderá por treinta (30) días a partir de la entrega de la propuesta.</w:t>
      </w:r>
    </w:p>
    <w:p w:rsidR="00FD5D30" w:rsidRDefault="00FD5D30" w:rsidP="00FD5D30">
      <w:pPr>
        <w:shd w:val="clear" w:color="auto" w:fill="FFFFFF"/>
        <w:spacing w:before="30"/>
        <w:ind w:right="443"/>
        <w:jc w:val="both"/>
        <w:rPr>
          <w:rFonts w:ascii="Arial" w:hAnsi="Arial" w:cs="Arial"/>
          <w:sz w:val="22"/>
          <w:szCs w:val="22"/>
          <w:lang w:eastAsia="es-CO"/>
        </w:rPr>
      </w:pPr>
    </w:p>
    <w:p w:rsidR="00FD5D30" w:rsidRDefault="00FD5D30" w:rsidP="00FD5D30">
      <w:pPr>
        <w:shd w:val="clear" w:color="auto" w:fill="FFFFFF"/>
        <w:spacing w:before="30"/>
        <w:ind w:right="443"/>
        <w:jc w:val="both"/>
        <w:rPr>
          <w:rFonts w:ascii="Arial" w:hAnsi="Arial" w:cs="Arial"/>
          <w:b/>
          <w:bCs/>
          <w:sz w:val="22"/>
          <w:szCs w:val="22"/>
          <w:lang w:eastAsia="es-CO"/>
        </w:rPr>
      </w:pPr>
      <w:r>
        <w:rPr>
          <w:rFonts w:ascii="Arial" w:hAnsi="Arial" w:cs="Arial"/>
          <w:b/>
          <w:bCs/>
          <w:sz w:val="22"/>
          <w:szCs w:val="22"/>
          <w:lang w:eastAsia="es-CO"/>
        </w:rPr>
        <w:t xml:space="preserve">5. TÉRMINO PARA ACEPTAR LA OFERTA </w:t>
      </w:r>
    </w:p>
    <w:p w:rsidR="00FD5D30" w:rsidRDefault="00FD5D30" w:rsidP="00FD5D30">
      <w:pPr>
        <w:shd w:val="clear" w:color="auto" w:fill="FFFFFF"/>
        <w:spacing w:before="30"/>
        <w:ind w:right="443"/>
        <w:jc w:val="both"/>
        <w:rPr>
          <w:rFonts w:ascii="Arial" w:hAnsi="Arial" w:cs="Arial"/>
          <w:sz w:val="22"/>
          <w:szCs w:val="22"/>
          <w:lang w:eastAsia="es-CO"/>
        </w:rPr>
      </w:pPr>
    </w:p>
    <w:p w:rsidR="00FD5D30" w:rsidRDefault="00FD5D30" w:rsidP="00FD5D30">
      <w:pPr>
        <w:shd w:val="clear" w:color="auto" w:fill="FFFFFF"/>
        <w:spacing w:before="30"/>
        <w:ind w:right="443"/>
        <w:jc w:val="both"/>
        <w:rPr>
          <w:rFonts w:ascii="Arial" w:hAnsi="Arial" w:cs="Arial"/>
          <w:sz w:val="22"/>
          <w:szCs w:val="22"/>
          <w:lang w:eastAsia="es-CO"/>
        </w:rPr>
      </w:pPr>
      <w:r>
        <w:rPr>
          <w:rFonts w:ascii="Arial" w:hAnsi="Arial" w:cs="Arial"/>
          <w:sz w:val="22"/>
          <w:szCs w:val="22"/>
          <w:lang w:eastAsia="es-CO"/>
        </w:rPr>
        <w:t xml:space="preserve">El plazo para aceptar la presente oferta corresponderá al término fijado en el cronograma del SECOP II, Del proceso de Selección de Mínima Cuantía y sus adendas, contados a partir de la fecha de entrega de la misma, la cual se asumirá en la fecha en que se radique en la recepción del </w:t>
      </w:r>
      <w:r>
        <w:rPr>
          <w:rFonts w:ascii="Arial" w:hAnsi="Arial" w:cs="Arial"/>
          <w:b/>
          <w:sz w:val="22"/>
          <w:szCs w:val="22"/>
          <w:lang w:eastAsia="es-CO"/>
        </w:rPr>
        <w:t>DESTINATARIO DE LA OFERTA.</w:t>
      </w:r>
      <w:r>
        <w:rPr>
          <w:rFonts w:ascii="Arial" w:hAnsi="Arial" w:cs="Arial"/>
          <w:sz w:val="22"/>
          <w:szCs w:val="22"/>
          <w:lang w:eastAsia="es-CO"/>
        </w:rPr>
        <w:t xml:space="preserve"> </w:t>
      </w:r>
    </w:p>
    <w:p w:rsidR="00FD5D30" w:rsidRDefault="00FD5D30" w:rsidP="00FD5D30">
      <w:pPr>
        <w:shd w:val="clear" w:color="auto" w:fill="FFFFFF"/>
        <w:spacing w:before="30"/>
        <w:ind w:right="443"/>
        <w:jc w:val="both"/>
        <w:rPr>
          <w:rFonts w:ascii="Arial" w:hAnsi="Arial" w:cs="Arial"/>
          <w:sz w:val="22"/>
          <w:szCs w:val="22"/>
          <w:lang w:eastAsia="es-CO"/>
        </w:rPr>
      </w:pPr>
    </w:p>
    <w:p w:rsidR="00FD5D30" w:rsidRDefault="00FD5D30" w:rsidP="00FD5D30">
      <w:pPr>
        <w:shd w:val="clear" w:color="auto" w:fill="FFFFFF"/>
        <w:spacing w:before="30"/>
        <w:ind w:right="443"/>
        <w:jc w:val="both"/>
        <w:rPr>
          <w:rFonts w:ascii="Arial" w:hAnsi="Arial" w:cs="Arial"/>
          <w:sz w:val="22"/>
          <w:szCs w:val="22"/>
          <w:lang w:eastAsia="es-CO"/>
        </w:rPr>
      </w:pPr>
      <w:r>
        <w:rPr>
          <w:rFonts w:ascii="Arial" w:hAnsi="Arial" w:cs="Arial"/>
          <w:sz w:val="22"/>
          <w:szCs w:val="22"/>
          <w:lang w:eastAsia="es-CO"/>
        </w:rPr>
        <w:t xml:space="preserve">Se entenderá aceptada mediante comunicación de aceptación, de conformidad con lo establecido en el artículo 94 de la Ley 1474 de 2011 y el numeral 6 del artículo 2.2.1.2.1.5.2 del Decreto 1082 de 2015. </w:t>
      </w:r>
    </w:p>
    <w:p w:rsidR="00FD5D30" w:rsidRDefault="00FD5D30" w:rsidP="00FD5D30">
      <w:pPr>
        <w:suppressAutoHyphens w:val="0"/>
        <w:rPr>
          <w:rFonts w:ascii="Arial" w:hAnsi="Arial" w:cs="Arial"/>
          <w:sz w:val="22"/>
          <w:szCs w:val="22"/>
        </w:rPr>
      </w:pPr>
      <w:r>
        <w:rPr>
          <w:rFonts w:ascii="Arial" w:hAnsi="Arial" w:cs="Arial"/>
          <w:sz w:val="22"/>
          <w:szCs w:val="22"/>
        </w:rPr>
        <w:br w:type="page"/>
      </w:r>
    </w:p>
    <w:p w:rsidR="00FD5D30" w:rsidRDefault="00FD5D30" w:rsidP="00FD5D30">
      <w:pPr>
        <w:shd w:val="clear" w:color="auto" w:fill="FFFFFF"/>
        <w:spacing w:before="30"/>
        <w:ind w:right="443"/>
        <w:jc w:val="both"/>
        <w:rPr>
          <w:rFonts w:ascii="Arial" w:hAnsi="Arial" w:cs="Arial"/>
          <w:b/>
          <w:sz w:val="22"/>
          <w:szCs w:val="22"/>
          <w:lang w:eastAsia="es-CO"/>
        </w:rPr>
      </w:pPr>
      <w:r>
        <w:rPr>
          <w:rFonts w:ascii="Arial" w:hAnsi="Arial" w:cs="Arial"/>
          <w:b/>
          <w:bCs/>
          <w:sz w:val="22"/>
          <w:szCs w:val="22"/>
          <w:lang w:eastAsia="es-CO"/>
        </w:rPr>
        <w:lastRenderedPageBreak/>
        <w:t>6. TERMINACIÓN DE LA OFERTA</w:t>
      </w:r>
      <w:r>
        <w:rPr>
          <w:rFonts w:ascii="Arial" w:hAnsi="Arial" w:cs="Arial"/>
          <w:b/>
          <w:sz w:val="22"/>
          <w:szCs w:val="22"/>
          <w:lang w:eastAsia="es-CO"/>
        </w:rPr>
        <w:t xml:space="preserve">. </w:t>
      </w:r>
    </w:p>
    <w:p w:rsidR="00FD5D30" w:rsidRDefault="00FD5D30" w:rsidP="00FD5D30">
      <w:pPr>
        <w:shd w:val="clear" w:color="auto" w:fill="FFFFFF"/>
        <w:spacing w:before="30"/>
        <w:ind w:right="443"/>
        <w:jc w:val="both"/>
        <w:rPr>
          <w:rFonts w:ascii="Arial" w:hAnsi="Arial" w:cs="Arial"/>
          <w:sz w:val="22"/>
          <w:szCs w:val="22"/>
          <w:lang w:eastAsia="es-CO"/>
        </w:rPr>
      </w:pPr>
    </w:p>
    <w:p w:rsidR="00FD5D30" w:rsidRDefault="00FD5D30" w:rsidP="00FD5D30">
      <w:pPr>
        <w:shd w:val="clear" w:color="auto" w:fill="FFFFFF"/>
        <w:spacing w:before="30"/>
        <w:ind w:right="443"/>
        <w:jc w:val="both"/>
        <w:rPr>
          <w:rFonts w:ascii="Arial" w:hAnsi="Arial" w:cs="Arial"/>
          <w:sz w:val="22"/>
          <w:szCs w:val="22"/>
          <w:lang w:eastAsia="es-CO"/>
        </w:rPr>
      </w:pPr>
      <w:r>
        <w:rPr>
          <w:rFonts w:ascii="Arial" w:hAnsi="Arial" w:cs="Arial"/>
          <w:sz w:val="22"/>
          <w:szCs w:val="22"/>
          <w:lang w:eastAsia="es-CO"/>
        </w:rPr>
        <w:t>La presente oferta terminará por cualquiera de las siguientes causas: A) Por aceptación de la oferta a un proponente diferente. B) Por declaratoria de desierta de la invitación pública. C) Por el rechazo de la oferta por no cumplir con los requisitos habilitantes o no subsanar los mismos en el tiempo establecido. D) El cumplimiento del plazo de ejecución pactado. E) Por acuerdo mutuo entre las partes. F) Cuando cualquiera de las partes incurra en el incumplimiento injustificado de sus obligaciones y se haya comunicado la declaratoria expresa del mismo.</w:t>
      </w:r>
    </w:p>
    <w:p w:rsidR="00FD5D30" w:rsidRDefault="00FD5D30" w:rsidP="00FD5D30">
      <w:pPr>
        <w:pStyle w:val="NormalWeb"/>
        <w:tabs>
          <w:tab w:val="center" w:pos="4680"/>
        </w:tabs>
        <w:ind w:right="443"/>
        <w:jc w:val="both"/>
        <w:rPr>
          <w:rFonts w:ascii="Arial" w:eastAsia="Calibri" w:hAnsi="Arial" w:cs="Arial"/>
          <w:sz w:val="22"/>
          <w:szCs w:val="22"/>
        </w:rPr>
      </w:pPr>
    </w:p>
    <w:p w:rsidR="00FD5D30" w:rsidRDefault="00FD5D30" w:rsidP="00FD5D30">
      <w:pPr>
        <w:pStyle w:val="NormalWeb"/>
        <w:tabs>
          <w:tab w:val="center" w:pos="4680"/>
        </w:tabs>
        <w:ind w:right="443"/>
        <w:jc w:val="both"/>
        <w:rPr>
          <w:rFonts w:ascii="Arial" w:eastAsia="Calibri" w:hAnsi="Arial" w:cs="Arial"/>
          <w:b/>
          <w:sz w:val="22"/>
          <w:szCs w:val="22"/>
        </w:rPr>
      </w:pPr>
      <w:r>
        <w:rPr>
          <w:rFonts w:ascii="Arial" w:eastAsia="Calibri" w:hAnsi="Arial" w:cs="Arial"/>
          <w:b/>
          <w:sz w:val="22"/>
          <w:szCs w:val="22"/>
        </w:rPr>
        <w:t>Declaro así mismo:</w:t>
      </w:r>
    </w:p>
    <w:p w:rsidR="00FD5D30" w:rsidRDefault="00FD5D30" w:rsidP="00FD5D30">
      <w:pPr>
        <w:pStyle w:val="NormalWeb"/>
        <w:tabs>
          <w:tab w:val="center" w:pos="4680"/>
        </w:tabs>
        <w:ind w:right="443"/>
        <w:jc w:val="both"/>
        <w:rPr>
          <w:rFonts w:ascii="Arial" w:eastAsia="Calibri" w:hAnsi="Arial" w:cs="Arial"/>
          <w:sz w:val="22"/>
          <w:szCs w:val="22"/>
        </w:rPr>
      </w:pPr>
    </w:p>
    <w:p w:rsidR="00FD5D30" w:rsidRDefault="00FD5D30" w:rsidP="00FD5D30">
      <w:pPr>
        <w:pStyle w:val="NormalWeb"/>
        <w:numPr>
          <w:ilvl w:val="0"/>
          <w:numId w:val="44"/>
        </w:numPr>
        <w:tabs>
          <w:tab w:val="left" w:pos="709"/>
          <w:tab w:val="center" w:pos="4680"/>
        </w:tabs>
        <w:spacing w:before="0" w:after="0"/>
        <w:ind w:right="443"/>
        <w:jc w:val="both"/>
        <w:rPr>
          <w:rFonts w:ascii="Arial" w:eastAsia="Calibri" w:hAnsi="Arial" w:cs="Arial"/>
          <w:sz w:val="22"/>
          <w:szCs w:val="22"/>
        </w:rPr>
      </w:pPr>
      <w:r>
        <w:rPr>
          <w:rFonts w:ascii="Arial" w:eastAsia="Calibri" w:hAnsi="Arial" w:cs="Arial"/>
          <w:sz w:val="22"/>
          <w:szCs w:val="22"/>
        </w:rPr>
        <w:t>Que esta propuesta y el contrato que llegare a celebrarse sólo compromete a los firmantes de esta carta.</w:t>
      </w:r>
    </w:p>
    <w:p w:rsidR="00FD5D30" w:rsidRDefault="00FD5D30" w:rsidP="00FD5D30">
      <w:pPr>
        <w:pStyle w:val="NormalWeb"/>
        <w:numPr>
          <w:ilvl w:val="0"/>
          <w:numId w:val="45"/>
        </w:numPr>
        <w:tabs>
          <w:tab w:val="clear" w:pos="0"/>
          <w:tab w:val="left" w:pos="720"/>
          <w:tab w:val="center" w:pos="4680"/>
        </w:tabs>
        <w:spacing w:before="0" w:after="0"/>
        <w:ind w:right="443"/>
        <w:jc w:val="both"/>
        <w:rPr>
          <w:rFonts w:ascii="Arial" w:eastAsia="Calibri" w:hAnsi="Arial" w:cs="Arial"/>
          <w:sz w:val="22"/>
          <w:szCs w:val="22"/>
        </w:rPr>
      </w:pPr>
      <w:r>
        <w:rPr>
          <w:rFonts w:ascii="Arial" w:eastAsia="Calibri" w:hAnsi="Arial" w:cs="Arial"/>
          <w:sz w:val="22"/>
          <w:szCs w:val="22"/>
        </w:rPr>
        <w:t>Que conozco la información general del presente proceso y que acepto los requisitos en él contenidos.</w:t>
      </w:r>
    </w:p>
    <w:p w:rsidR="00FD5D30" w:rsidRDefault="00FD5D30" w:rsidP="00FD5D30">
      <w:pPr>
        <w:pStyle w:val="NormalWeb"/>
        <w:numPr>
          <w:ilvl w:val="0"/>
          <w:numId w:val="45"/>
        </w:numPr>
        <w:tabs>
          <w:tab w:val="clear" w:pos="0"/>
          <w:tab w:val="left" w:pos="720"/>
          <w:tab w:val="center" w:pos="4680"/>
        </w:tabs>
        <w:spacing w:before="0" w:after="0"/>
        <w:ind w:right="443"/>
        <w:jc w:val="both"/>
        <w:rPr>
          <w:rFonts w:ascii="Arial" w:eastAsia="Calibri" w:hAnsi="Arial" w:cs="Arial"/>
          <w:sz w:val="22"/>
          <w:szCs w:val="22"/>
        </w:rPr>
      </w:pPr>
      <w:r>
        <w:rPr>
          <w:rFonts w:ascii="Arial" w:eastAsia="Calibri" w:hAnsi="Arial" w:cs="Arial"/>
          <w:spacing w:val="-2"/>
          <w:sz w:val="22"/>
          <w:szCs w:val="22"/>
        </w:rPr>
        <w:t xml:space="preserve">Declaramos conocer todo lo concerniente a la naturaleza del objeto contractual que estamos OFERTANDO, así como las condiciones generales y locales; la situación tributaria, calidad, cantidad de los servicios que se deben  prestar, y demás requeridos para la ejecución del servicio y en general, todos los demás aspectos sobre los cuales obtuvimos información y que en alguna forma afecten la ejecución del objeto contractual. </w:t>
      </w:r>
    </w:p>
    <w:p w:rsidR="00FD5D30" w:rsidRDefault="00FD5D30" w:rsidP="00FD5D30">
      <w:pPr>
        <w:pStyle w:val="NormalWeb"/>
        <w:numPr>
          <w:ilvl w:val="0"/>
          <w:numId w:val="45"/>
        </w:numPr>
        <w:tabs>
          <w:tab w:val="clear" w:pos="0"/>
          <w:tab w:val="left" w:pos="720"/>
          <w:tab w:val="center" w:pos="4680"/>
        </w:tabs>
        <w:spacing w:before="0" w:after="0"/>
        <w:ind w:right="443"/>
        <w:jc w:val="both"/>
        <w:rPr>
          <w:rFonts w:ascii="Arial" w:eastAsia="Calibri" w:hAnsi="Arial" w:cs="Arial"/>
          <w:sz w:val="22"/>
          <w:szCs w:val="22"/>
        </w:rPr>
      </w:pPr>
      <w:r>
        <w:rPr>
          <w:rFonts w:ascii="Arial" w:eastAsia="Calibri" w:hAnsi="Arial" w:cs="Arial"/>
          <w:spacing w:val="-2"/>
          <w:sz w:val="22"/>
          <w:szCs w:val="22"/>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FD5D30" w:rsidRDefault="00FD5D30" w:rsidP="00FD5D30">
      <w:pPr>
        <w:pStyle w:val="NormalWeb"/>
        <w:numPr>
          <w:ilvl w:val="0"/>
          <w:numId w:val="45"/>
        </w:numPr>
        <w:tabs>
          <w:tab w:val="clear" w:pos="0"/>
          <w:tab w:val="left" w:pos="720"/>
          <w:tab w:val="center" w:pos="4680"/>
        </w:tabs>
        <w:spacing w:before="0" w:after="0"/>
        <w:ind w:right="443"/>
        <w:jc w:val="both"/>
        <w:rPr>
          <w:rFonts w:ascii="Arial" w:eastAsia="Calibri" w:hAnsi="Arial" w:cs="Arial"/>
          <w:sz w:val="22"/>
          <w:szCs w:val="22"/>
        </w:rPr>
      </w:pPr>
      <w:r>
        <w:rPr>
          <w:rFonts w:ascii="Arial" w:eastAsia="Calibri" w:hAnsi="Arial" w:cs="Arial"/>
          <w:spacing w:val="-2"/>
          <w:sz w:val="22"/>
          <w:szCs w:val="22"/>
        </w:rPr>
        <w:t>Que hemos conocido las adendas en el SECOP II a los documentos del presente proceso de selección y que aceptamos su contenido.</w:t>
      </w:r>
    </w:p>
    <w:p w:rsidR="00FD5D30" w:rsidRDefault="00FD5D30" w:rsidP="00FD5D30">
      <w:pPr>
        <w:pStyle w:val="NormalWeb"/>
        <w:numPr>
          <w:ilvl w:val="0"/>
          <w:numId w:val="45"/>
        </w:numPr>
        <w:tabs>
          <w:tab w:val="clear" w:pos="0"/>
          <w:tab w:val="left" w:pos="720"/>
          <w:tab w:val="center" w:pos="4680"/>
        </w:tabs>
        <w:spacing w:before="0" w:after="0"/>
        <w:ind w:right="443"/>
        <w:jc w:val="both"/>
        <w:rPr>
          <w:rFonts w:ascii="Arial" w:eastAsia="Calibri" w:hAnsi="Arial" w:cs="Arial"/>
          <w:sz w:val="22"/>
          <w:szCs w:val="22"/>
        </w:rPr>
      </w:pPr>
      <w:r>
        <w:rPr>
          <w:rFonts w:ascii="Arial" w:eastAsia="Calibri" w:hAnsi="Arial" w:cs="Arial"/>
          <w:spacing w:val="-2"/>
          <w:sz w:val="22"/>
          <w:szCs w:val="22"/>
        </w:rPr>
        <w:t>Que la presente propuesta consta de _________ (__) folios debidamente numerados.</w:t>
      </w:r>
    </w:p>
    <w:p w:rsidR="00FD5D30" w:rsidRDefault="00FD5D30" w:rsidP="00FD5D30">
      <w:pPr>
        <w:pStyle w:val="NormalWeb"/>
        <w:numPr>
          <w:ilvl w:val="0"/>
          <w:numId w:val="45"/>
        </w:numPr>
        <w:tabs>
          <w:tab w:val="clear" w:pos="0"/>
          <w:tab w:val="left" w:pos="720"/>
          <w:tab w:val="center" w:pos="4680"/>
        </w:tabs>
        <w:spacing w:before="0" w:after="0"/>
        <w:ind w:right="443"/>
        <w:jc w:val="both"/>
        <w:rPr>
          <w:rFonts w:ascii="Arial" w:eastAsia="Calibri" w:hAnsi="Arial" w:cs="Arial"/>
          <w:sz w:val="22"/>
          <w:szCs w:val="22"/>
        </w:rPr>
      </w:pPr>
      <w:r>
        <w:rPr>
          <w:rFonts w:ascii="Arial" w:eastAsia="Calibri" w:hAnsi="Arial" w:cs="Arial"/>
          <w:sz w:val="22"/>
          <w:szCs w:val="22"/>
        </w:rPr>
        <w:t>Que no me hallo incurso en causal alguna de inhabilidad e incompatibilidad señaladas en la Constitución o la  Ley para contratar, ni en conflicto de intereses, para lo cual autorizo a la entidad para que verifique los antecedentes disciplinarios y fiscales.</w:t>
      </w:r>
    </w:p>
    <w:p w:rsidR="00FD5D30" w:rsidRDefault="00FD5D30" w:rsidP="00FD5D30">
      <w:pPr>
        <w:pStyle w:val="NormalWeb"/>
        <w:numPr>
          <w:ilvl w:val="0"/>
          <w:numId w:val="45"/>
        </w:numPr>
        <w:tabs>
          <w:tab w:val="clear" w:pos="0"/>
          <w:tab w:val="left" w:pos="720"/>
          <w:tab w:val="center" w:pos="4680"/>
        </w:tabs>
        <w:spacing w:before="0" w:after="0"/>
        <w:ind w:right="443"/>
        <w:jc w:val="both"/>
        <w:rPr>
          <w:rFonts w:ascii="Arial" w:eastAsia="Calibri" w:hAnsi="Arial" w:cs="Arial"/>
          <w:sz w:val="22"/>
          <w:szCs w:val="22"/>
        </w:rPr>
      </w:pPr>
      <w:r>
        <w:rPr>
          <w:rFonts w:ascii="Arial" w:eastAsia="Calibri" w:hAnsi="Arial" w:cs="Arial"/>
          <w:sz w:val="22"/>
          <w:szCs w:val="22"/>
        </w:rPr>
        <w:t>Acepto que a la presente oferta y al negocio jurídico que de ella se derive le son aplicables las cláusulas excepcionales, contenidas en el artículo 14 y siguientes de la ley 80 de 1993.</w:t>
      </w:r>
    </w:p>
    <w:p w:rsidR="00FD5D30" w:rsidRDefault="00FD5D30" w:rsidP="00FD5D30">
      <w:pPr>
        <w:pStyle w:val="NormalWeb"/>
        <w:numPr>
          <w:ilvl w:val="0"/>
          <w:numId w:val="45"/>
        </w:numPr>
        <w:tabs>
          <w:tab w:val="clear" w:pos="0"/>
          <w:tab w:val="left" w:pos="720"/>
          <w:tab w:val="center" w:pos="4680"/>
        </w:tabs>
        <w:spacing w:before="0" w:after="0"/>
        <w:ind w:right="443"/>
        <w:jc w:val="both"/>
        <w:rPr>
          <w:rFonts w:ascii="Arial" w:eastAsia="Calibri" w:hAnsi="Arial" w:cs="Arial"/>
          <w:sz w:val="22"/>
          <w:szCs w:val="22"/>
        </w:rPr>
      </w:pPr>
      <w:r>
        <w:rPr>
          <w:rFonts w:ascii="Arial" w:eastAsia="Helvetica-Narrow" w:hAnsi="Arial" w:cs="Arial"/>
          <w:sz w:val="22"/>
          <w:szCs w:val="22"/>
        </w:rPr>
        <w:t xml:space="preserve">Que SI ____ No ____ me encuentro (o la sociedad que represento) a paz y salvo durante los últimos seis (6) meses en el pago de los aportes parafiscales relativos al sistema de seguridad social integral, así como los propios del Sena, ICBF y cajas de compensación familiar, cuando corresponda, de conformidad con lo dispuesto en el artículo 50 de la Ley 789 de 2002 y </w:t>
      </w:r>
      <w:r>
        <w:rPr>
          <w:rFonts w:ascii="Arial" w:eastAsia="Calibri" w:hAnsi="Arial" w:cs="Arial"/>
          <w:sz w:val="22"/>
          <w:szCs w:val="22"/>
        </w:rPr>
        <w:t>artículo 9 de la Ley 828 de 2003 y artículo 25 de la Ley 1607 de 2012</w:t>
      </w:r>
      <w:r>
        <w:rPr>
          <w:rFonts w:ascii="Arial" w:eastAsia="Helvetica-Narrow" w:hAnsi="Arial" w:cs="Arial"/>
          <w:sz w:val="22"/>
          <w:szCs w:val="22"/>
        </w:rPr>
        <w:t xml:space="preserve">. </w:t>
      </w:r>
    </w:p>
    <w:p w:rsidR="00FD5D30" w:rsidRDefault="00FD5D30" w:rsidP="00FD5D30">
      <w:pPr>
        <w:pStyle w:val="NormalWeb"/>
        <w:numPr>
          <w:ilvl w:val="0"/>
          <w:numId w:val="45"/>
        </w:numPr>
        <w:tabs>
          <w:tab w:val="clear" w:pos="0"/>
          <w:tab w:val="left" w:pos="720"/>
          <w:tab w:val="center" w:pos="4680"/>
        </w:tabs>
        <w:spacing w:before="0" w:after="0"/>
        <w:ind w:right="443"/>
        <w:jc w:val="both"/>
        <w:rPr>
          <w:rFonts w:ascii="Arial" w:eastAsia="Calibri" w:hAnsi="Arial" w:cs="Arial"/>
          <w:sz w:val="22"/>
          <w:szCs w:val="22"/>
        </w:rPr>
      </w:pPr>
      <w:r>
        <w:rPr>
          <w:rFonts w:ascii="Arial" w:eastAsia="Helvetica-Narrow" w:hAnsi="Arial" w:cs="Arial"/>
          <w:sz w:val="22"/>
          <w:szCs w:val="22"/>
        </w:rPr>
        <w:t xml:space="preserve">Que el suscrito proponente, la sociedad que represento </w:t>
      </w:r>
      <w:r>
        <w:rPr>
          <w:rFonts w:ascii="Arial" w:eastAsia="Calibri" w:hAnsi="Arial" w:cs="Arial"/>
          <w:sz w:val="22"/>
          <w:szCs w:val="22"/>
        </w:rPr>
        <w:t xml:space="preserve">declara - bajo la gravedad del juramento que </w:t>
      </w:r>
      <w:r>
        <w:rPr>
          <w:rFonts w:ascii="Arial" w:eastAsia="Helvetica-Narrow" w:hAnsi="Arial" w:cs="Arial"/>
          <w:sz w:val="22"/>
          <w:szCs w:val="22"/>
        </w:rPr>
        <w:t xml:space="preserve">SI ____ No ____ (marcar con una equis) hemos sido sancionados por entidades estatales con la declaratoria de incumplimiento contractual o la imposición de multas por incumplimiento de contratos estatales </w:t>
      </w:r>
      <w:r>
        <w:rPr>
          <w:rFonts w:ascii="Arial" w:eastAsia="Calibri" w:hAnsi="Arial" w:cs="Arial"/>
          <w:sz w:val="22"/>
          <w:szCs w:val="22"/>
        </w:rPr>
        <w:t>dentro de una misma vigencia fiscal</w:t>
      </w:r>
      <w:r>
        <w:rPr>
          <w:rFonts w:ascii="Arial" w:eastAsia="Helvetica-Narrow" w:hAnsi="Arial" w:cs="Arial"/>
          <w:sz w:val="22"/>
          <w:szCs w:val="22"/>
        </w:rPr>
        <w:t>. En caso afirmativo relacionar a continuación las respectivas sanciones:</w:t>
      </w:r>
    </w:p>
    <w:p w:rsidR="00FD5D30" w:rsidRDefault="00FD5D30" w:rsidP="00FD5D30">
      <w:pPr>
        <w:suppressAutoHyphens w:val="0"/>
        <w:rPr>
          <w:rFonts w:ascii="Arial" w:eastAsia="Helvetica-Narrow" w:hAnsi="Arial" w:cs="Arial"/>
          <w:sz w:val="22"/>
          <w:szCs w:val="22"/>
        </w:rPr>
      </w:pPr>
      <w:r>
        <w:rPr>
          <w:rFonts w:ascii="Arial" w:eastAsia="Helvetica-Narrow" w:hAnsi="Arial" w:cs="Arial"/>
          <w:sz w:val="22"/>
          <w:szCs w:val="22"/>
        </w:rPr>
        <w:br w:type="page"/>
      </w:r>
    </w:p>
    <w:tbl>
      <w:tblPr>
        <w:tblW w:w="0" w:type="dxa"/>
        <w:jc w:val="center"/>
        <w:tblLayout w:type="fixed"/>
        <w:tblCellMar>
          <w:left w:w="30" w:type="dxa"/>
          <w:right w:w="30" w:type="dxa"/>
        </w:tblCellMar>
        <w:tblLook w:val="04A0" w:firstRow="1" w:lastRow="0" w:firstColumn="1" w:lastColumn="0" w:noHBand="0" w:noVBand="1"/>
      </w:tblPr>
      <w:tblGrid>
        <w:gridCol w:w="2383"/>
        <w:gridCol w:w="1521"/>
        <w:gridCol w:w="2127"/>
        <w:gridCol w:w="2409"/>
      </w:tblGrid>
      <w:tr w:rsidR="00FD5D30" w:rsidTr="00FD5D30">
        <w:trPr>
          <w:trHeight w:val="815"/>
          <w:jc w:val="center"/>
        </w:trPr>
        <w:tc>
          <w:tcPr>
            <w:tcW w:w="2383" w:type="dxa"/>
            <w:tcBorders>
              <w:top w:val="single" w:sz="8" w:space="0" w:color="000000"/>
              <w:left w:val="single" w:sz="8" w:space="0" w:color="000000"/>
              <w:bottom w:val="single" w:sz="4" w:space="0" w:color="000000"/>
              <w:right w:val="nil"/>
            </w:tcBorders>
            <w:shd w:val="clear" w:color="auto" w:fill="D9D9D9"/>
            <w:vAlign w:val="center"/>
            <w:hideMark/>
          </w:tcPr>
          <w:p w:rsidR="00FD5D30" w:rsidRDefault="00FD5D30">
            <w:pPr>
              <w:snapToGrid w:val="0"/>
              <w:ind w:right="443"/>
              <w:jc w:val="center"/>
              <w:rPr>
                <w:rFonts w:ascii="Arial" w:hAnsi="Arial" w:cs="Arial"/>
                <w:b/>
                <w:sz w:val="22"/>
                <w:szCs w:val="22"/>
                <w:u w:val="single"/>
                <w:lang w:val="es-ES"/>
              </w:rPr>
            </w:pPr>
            <w:r>
              <w:rPr>
                <w:rFonts w:ascii="Arial" w:hAnsi="Arial" w:cs="Arial"/>
                <w:b/>
                <w:sz w:val="22"/>
                <w:szCs w:val="22"/>
                <w:u w:val="single"/>
                <w:lang w:val="es-ES"/>
              </w:rPr>
              <w:lastRenderedPageBreak/>
              <w:t>Entidad Contratante</w:t>
            </w:r>
          </w:p>
        </w:tc>
        <w:tc>
          <w:tcPr>
            <w:tcW w:w="1521" w:type="dxa"/>
            <w:tcBorders>
              <w:top w:val="single" w:sz="8" w:space="0" w:color="000000"/>
              <w:left w:val="single" w:sz="8" w:space="0" w:color="000000"/>
              <w:bottom w:val="single" w:sz="4" w:space="0" w:color="000000"/>
              <w:right w:val="nil"/>
            </w:tcBorders>
            <w:shd w:val="clear" w:color="auto" w:fill="D9D9D9"/>
            <w:vAlign w:val="center"/>
            <w:hideMark/>
          </w:tcPr>
          <w:p w:rsidR="00FD5D30" w:rsidRDefault="00FD5D30">
            <w:pPr>
              <w:snapToGrid w:val="0"/>
              <w:ind w:right="443"/>
              <w:jc w:val="center"/>
              <w:rPr>
                <w:rFonts w:ascii="Arial" w:hAnsi="Arial" w:cs="Arial"/>
                <w:b/>
                <w:sz w:val="22"/>
                <w:szCs w:val="22"/>
                <w:u w:val="single"/>
                <w:lang w:val="es-ES"/>
              </w:rPr>
            </w:pPr>
            <w:r>
              <w:rPr>
                <w:rFonts w:ascii="Arial" w:hAnsi="Arial" w:cs="Arial"/>
                <w:b/>
                <w:sz w:val="22"/>
                <w:szCs w:val="22"/>
                <w:u w:val="single"/>
                <w:lang w:val="es-ES"/>
              </w:rPr>
              <w:t>Número o identificación del Contrato</w:t>
            </w:r>
          </w:p>
        </w:tc>
        <w:tc>
          <w:tcPr>
            <w:tcW w:w="2127" w:type="dxa"/>
            <w:tcBorders>
              <w:top w:val="single" w:sz="8" w:space="0" w:color="000000"/>
              <w:left w:val="single" w:sz="8" w:space="0" w:color="000000"/>
              <w:bottom w:val="single" w:sz="4" w:space="0" w:color="000000"/>
              <w:right w:val="nil"/>
            </w:tcBorders>
            <w:shd w:val="clear" w:color="auto" w:fill="D9D9D9"/>
            <w:vAlign w:val="center"/>
            <w:hideMark/>
          </w:tcPr>
          <w:p w:rsidR="00FD5D30" w:rsidRDefault="00FD5D30">
            <w:pPr>
              <w:snapToGrid w:val="0"/>
              <w:ind w:right="443"/>
              <w:jc w:val="center"/>
              <w:rPr>
                <w:rFonts w:ascii="Arial" w:hAnsi="Arial" w:cs="Arial"/>
                <w:b/>
                <w:sz w:val="22"/>
                <w:szCs w:val="22"/>
                <w:u w:val="single"/>
                <w:lang w:val="es-ES"/>
              </w:rPr>
            </w:pPr>
            <w:r>
              <w:rPr>
                <w:rFonts w:ascii="Arial" w:hAnsi="Arial" w:cs="Arial"/>
                <w:b/>
                <w:sz w:val="22"/>
                <w:szCs w:val="22"/>
                <w:u w:val="single"/>
                <w:lang w:val="es-ES"/>
              </w:rPr>
              <w:t>Tipo de Sanción</w:t>
            </w:r>
          </w:p>
        </w:tc>
        <w:tc>
          <w:tcPr>
            <w:tcW w:w="2409" w:type="dxa"/>
            <w:tcBorders>
              <w:top w:val="single" w:sz="8" w:space="0" w:color="000000"/>
              <w:left w:val="single" w:sz="8" w:space="0" w:color="000000"/>
              <w:bottom w:val="single" w:sz="4" w:space="0" w:color="auto"/>
              <w:right w:val="single" w:sz="8" w:space="0" w:color="000000"/>
            </w:tcBorders>
            <w:shd w:val="clear" w:color="auto" w:fill="D9D9D9"/>
            <w:vAlign w:val="center"/>
            <w:hideMark/>
          </w:tcPr>
          <w:p w:rsidR="00FD5D30" w:rsidRDefault="00FD5D30">
            <w:pPr>
              <w:snapToGrid w:val="0"/>
              <w:ind w:right="443"/>
              <w:jc w:val="center"/>
              <w:rPr>
                <w:rFonts w:ascii="Arial" w:hAnsi="Arial" w:cs="Arial"/>
                <w:b/>
                <w:sz w:val="22"/>
                <w:szCs w:val="22"/>
                <w:u w:val="single"/>
                <w:lang w:val="es-ES"/>
              </w:rPr>
            </w:pPr>
            <w:r>
              <w:rPr>
                <w:rFonts w:ascii="Arial" w:hAnsi="Arial" w:cs="Arial"/>
                <w:b/>
                <w:sz w:val="22"/>
                <w:szCs w:val="22"/>
                <w:u w:val="single"/>
                <w:lang w:val="es-ES"/>
              </w:rPr>
              <w:t>Fecha de ejecutoria de la Sanción</w:t>
            </w:r>
          </w:p>
          <w:p w:rsidR="00FD5D30" w:rsidRDefault="00FD5D30">
            <w:pPr>
              <w:ind w:right="443"/>
              <w:jc w:val="center"/>
              <w:rPr>
                <w:rFonts w:ascii="Arial" w:hAnsi="Arial" w:cs="Arial"/>
                <w:b/>
                <w:sz w:val="22"/>
                <w:szCs w:val="22"/>
                <w:u w:val="single"/>
                <w:lang w:val="es-ES"/>
              </w:rPr>
            </w:pPr>
            <w:r>
              <w:rPr>
                <w:rFonts w:ascii="Arial" w:hAnsi="Arial" w:cs="Arial"/>
                <w:b/>
                <w:sz w:val="22"/>
                <w:szCs w:val="22"/>
                <w:u w:val="single"/>
                <w:lang w:val="es-ES"/>
              </w:rPr>
              <w:t>dd/mm/aa</w:t>
            </w:r>
          </w:p>
        </w:tc>
      </w:tr>
      <w:tr w:rsidR="00FD5D30" w:rsidTr="00FD5D30">
        <w:trPr>
          <w:trHeight w:val="247"/>
          <w:jc w:val="center"/>
        </w:trPr>
        <w:tc>
          <w:tcPr>
            <w:tcW w:w="2383"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FD5D30" w:rsidRDefault="00FD5D30">
            <w:pPr>
              <w:snapToGrid w:val="0"/>
              <w:ind w:right="443"/>
              <w:jc w:val="both"/>
              <w:rPr>
                <w:rFonts w:ascii="Arial" w:hAnsi="Arial" w:cs="Arial"/>
                <w:sz w:val="22"/>
                <w:szCs w:val="22"/>
                <w:lang w:val="es-ES"/>
              </w:rPr>
            </w:pPr>
          </w:p>
        </w:tc>
        <w:tc>
          <w:tcPr>
            <w:tcW w:w="152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FD5D30" w:rsidRDefault="00FD5D30">
            <w:pPr>
              <w:snapToGrid w:val="0"/>
              <w:ind w:right="443"/>
              <w:jc w:val="both"/>
              <w:rPr>
                <w:rFonts w:ascii="Arial" w:hAnsi="Arial" w:cs="Arial"/>
                <w:sz w:val="22"/>
                <w:szCs w:val="22"/>
                <w:lang w:val="es-ES"/>
              </w:rPr>
            </w:pPr>
          </w:p>
        </w:tc>
        <w:tc>
          <w:tcPr>
            <w:tcW w:w="212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FD5D30" w:rsidRDefault="00FD5D30">
            <w:pPr>
              <w:snapToGrid w:val="0"/>
              <w:ind w:right="443"/>
              <w:jc w:val="both"/>
              <w:rPr>
                <w:rFonts w:ascii="Arial" w:hAnsi="Arial" w:cs="Arial"/>
                <w:sz w:val="22"/>
                <w:szCs w:val="22"/>
                <w:lang w:val="es-ES"/>
              </w:rPr>
            </w:pPr>
          </w:p>
        </w:tc>
        <w:tc>
          <w:tcPr>
            <w:tcW w:w="24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FD5D30" w:rsidRDefault="00FD5D30">
            <w:pPr>
              <w:snapToGrid w:val="0"/>
              <w:ind w:right="443"/>
              <w:jc w:val="both"/>
              <w:rPr>
                <w:rFonts w:ascii="Arial" w:hAnsi="Arial" w:cs="Arial"/>
                <w:sz w:val="22"/>
                <w:szCs w:val="22"/>
                <w:lang w:val="es-ES"/>
              </w:rPr>
            </w:pPr>
          </w:p>
        </w:tc>
      </w:tr>
      <w:tr w:rsidR="00FD5D30" w:rsidTr="00FD5D30">
        <w:trPr>
          <w:trHeight w:val="247"/>
          <w:jc w:val="center"/>
        </w:trPr>
        <w:tc>
          <w:tcPr>
            <w:tcW w:w="2383"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FD5D30" w:rsidRDefault="00FD5D30">
            <w:pPr>
              <w:snapToGrid w:val="0"/>
              <w:ind w:right="443"/>
              <w:jc w:val="both"/>
              <w:rPr>
                <w:rFonts w:ascii="Arial" w:hAnsi="Arial" w:cs="Arial"/>
                <w:sz w:val="22"/>
                <w:szCs w:val="22"/>
                <w:lang w:val="es-ES"/>
              </w:rPr>
            </w:pPr>
          </w:p>
        </w:tc>
        <w:tc>
          <w:tcPr>
            <w:tcW w:w="152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FD5D30" w:rsidRDefault="00FD5D30">
            <w:pPr>
              <w:snapToGrid w:val="0"/>
              <w:ind w:right="443"/>
              <w:jc w:val="both"/>
              <w:rPr>
                <w:rFonts w:ascii="Arial" w:hAnsi="Arial" w:cs="Arial"/>
                <w:sz w:val="22"/>
                <w:szCs w:val="22"/>
                <w:lang w:val="es-ES"/>
              </w:rPr>
            </w:pPr>
          </w:p>
        </w:tc>
        <w:tc>
          <w:tcPr>
            <w:tcW w:w="212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FD5D30" w:rsidRDefault="00FD5D30">
            <w:pPr>
              <w:snapToGrid w:val="0"/>
              <w:ind w:right="443"/>
              <w:jc w:val="both"/>
              <w:rPr>
                <w:rFonts w:ascii="Arial" w:hAnsi="Arial" w:cs="Arial"/>
                <w:sz w:val="22"/>
                <w:szCs w:val="22"/>
                <w:lang w:val="es-ES"/>
              </w:rPr>
            </w:pPr>
          </w:p>
        </w:tc>
        <w:tc>
          <w:tcPr>
            <w:tcW w:w="24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FD5D30" w:rsidRDefault="00FD5D30">
            <w:pPr>
              <w:snapToGrid w:val="0"/>
              <w:ind w:right="443"/>
              <w:jc w:val="both"/>
              <w:rPr>
                <w:rFonts w:ascii="Arial" w:hAnsi="Arial" w:cs="Arial"/>
                <w:sz w:val="22"/>
                <w:szCs w:val="22"/>
                <w:lang w:val="es-ES"/>
              </w:rPr>
            </w:pPr>
          </w:p>
        </w:tc>
      </w:tr>
    </w:tbl>
    <w:p w:rsidR="00FD5D30" w:rsidRDefault="00FD5D30" w:rsidP="00FD5D30">
      <w:pPr>
        <w:pStyle w:val="NormalWeb"/>
        <w:tabs>
          <w:tab w:val="center" w:pos="4680"/>
        </w:tabs>
        <w:ind w:right="443"/>
        <w:jc w:val="both"/>
        <w:rPr>
          <w:rFonts w:ascii="Arial" w:eastAsia="Calibri" w:hAnsi="Arial" w:cs="Arial"/>
          <w:sz w:val="22"/>
          <w:szCs w:val="22"/>
        </w:rPr>
      </w:pPr>
    </w:p>
    <w:tbl>
      <w:tblPr>
        <w:tblW w:w="0" w:type="dxa"/>
        <w:jc w:val="center"/>
        <w:tblLayout w:type="fixed"/>
        <w:tblCellMar>
          <w:left w:w="70" w:type="dxa"/>
          <w:right w:w="70" w:type="dxa"/>
        </w:tblCellMar>
        <w:tblLook w:val="04A0" w:firstRow="1" w:lastRow="0" w:firstColumn="1" w:lastColumn="0" w:noHBand="0" w:noVBand="1"/>
      </w:tblPr>
      <w:tblGrid>
        <w:gridCol w:w="3659"/>
        <w:gridCol w:w="4704"/>
      </w:tblGrid>
      <w:tr w:rsidR="00FD5D30" w:rsidTr="00FD5D30">
        <w:trPr>
          <w:trHeight w:val="423"/>
          <w:jc w:val="center"/>
        </w:trPr>
        <w:tc>
          <w:tcPr>
            <w:tcW w:w="3659" w:type="dxa"/>
            <w:tcBorders>
              <w:top w:val="single" w:sz="4" w:space="0" w:color="000000"/>
              <w:left w:val="single" w:sz="4" w:space="0" w:color="000000"/>
              <w:bottom w:val="single" w:sz="4" w:space="0" w:color="000000"/>
              <w:right w:val="nil"/>
            </w:tcBorders>
            <w:shd w:val="clear" w:color="auto" w:fill="D9D9D9"/>
            <w:hideMark/>
          </w:tcPr>
          <w:p w:rsidR="00FD5D30" w:rsidRDefault="00FD5D30">
            <w:pPr>
              <w:pStyle w:val="NormalWeb"/>
              <w:tabs>
                <w:tab w:val="center" w:pos="4680"/>
              </w:tabs>
              <w:snapToGrid w:val="0"/>
              <w:ind w:right="443"/>
              <w:jc w:val="both"/>
              <w:rPr>
                <w:rFonts w:ascii="Arial" w:eastAsia="Calibri" w:hAnsi="Arial" w:cs="Arial"/>
                <w:b/>
                <w:sz w:val="22"/>
                <w:szCs w:val="22"/>
                <w:u w:val="single"/>
                <w:lang w:val="es-ES"/>
              </w:rPr>
            </w:pPr>
            <w:r>
              <w:rPr>
                <w:rFonts w:ascii="Arial" w:eastAsia="Calibri" w:hAnsi="Arial" w:cs="Arial"/>
                <w:b/>
                <w:sz w:val="22"/>
                <w:szCs w:val="22"/>
                <w:u w:val="single"/>
              </w:rPr>
              <w:t>Nombre del proponente</w:t>
            </w:r>
          </w:p>
        </w:tc>
        <w:tc>
          <w:tcPr>
            <w:tcW w:w="4704" w:type="dxa"/>
            <w:tcBorders>
              <w:top w:val="single" w:sz="4" w:space="0" w:color="000000"/>
              <w:left w:val="single" w:sz="4" w:space="0" w:color="000000"/>
              <w:bottom w:val="single" w:sz="4" w:space="0" w:color="000000"/>
              <w:right w:val="single" w:sz="4" w:space="0" w:color="000000"/>
            </w:tcBorders>
          </w:tcPr>
          <w:p w:rsidR="00FD5D30" w:rsidRDefault="00FD5D30">
            <w:pPr>
              <w:pStyle w:val="NormalWeb"/>
              <w:tabs>
                <w:tab w:val="center" w:pos="4322"/>
              </w:tabs>
              <w:snapToGrid w:val="0"/>
              <w:ind w:right="443"/>
              <w:jc w:val="both"/>
              <w:rPr>
                <w:rFonts w:ascii="Arial" w:eastAsia="Calibri" w:hAnsi="Arial" w:cs="Arial"/>
                <w:sz w:val="22"/>
                <w:szCs w:val="22"/>
              </w:rPr>
            </w:pPr>
          </w:p>
        </w:tc>
      </w:tr>
      <w:tr w:rsidR="00FD5D30" w:rsidTr="00FD5D30">
        <w:trPr>
          <w:trHeight w:val="423"/>
          <w:jc w:val="center"/>
        </w:trPr>
        <w:tc>
          <w:tcPr>
            <w:tcW w:w="3659" w:type="dxa"/>
            <w:tcBorders>
              <w:top w:val="single" w:sz="4" w:space="0" w:color="000000"/>
              <w:left w:val="single" w:sz="4" w:space="0" w:color="000000"/>
              <w:bottom w:val="single" w:sz="4" w:space="0" w:color="000000"/>
              <w:right w:val="nil"/>
            </w:tcBorders>
            <w:shd w:val="clear" w:color="auto" w:fill="D9D9D9"/>
            <w:hideMark/>
          </w:tcPr>
          <w:p w:rsidR="00FD5D30" w:rsidRDefault="00FD5D30">
            <w:pPr>
              <w:pStyle w:val="NormalWeb"/>
              <w:tabs>
                <w:tab w:val="center" w:pos="4680"/>
              </w:tabs>
              <w:snapToGrid w:val="0"/>
              <w:ind w:right="443"/>
              <w:jc w:val="both"/>
              <w:rPr>
                <w:rFonts w:ascii="Arial" w:eastAsia="Calibri" w:hAnsi="Arial" w:cs="Arial"/>
                <w:b/>
                <w:sz w:val="22"/>
                <w:szCs w:val="22"/>
                <w:u w:val="single"/>
              </w:rPr>
            </w:pPr>
            <w:r>
              <w:rPr>
                <w:rFonts w:ascii="Arial" w:eastAsia="Calibri" w:hAnsi="Arial" w:cs="Arial"/>
                <w:b/>
                <w:sz w:val="22"/>
                <w:szCs w:val="22"/>
                <w:u w:val="single"/>
              </w:rPr>
              <w:t>NIT. O  C.C.</w:t>
            </w:r>
          </w:p>
        </w:tc>
        <w:tc>
          <w:tcPr>
            <w:tcW w:w="4704" w:type="dxa"/>
            <w:tcBorders>
              <w:top w:val="single" w:sz="4" w:space="0" w:color="000000"/>
              <w:left w:val="single" w:sz="4" w:space="0" w:color="000000"/>
              <w:bottom w:val="single" w:sz="4" w:space="0" w:color="000000"/>
              <w:right w:val="single" w:sz="4" w:space="0" w:color="000000"/>
            </w:tcBorders>
          </w:tcPr>
          <w:p w:rsidR="00FD5D30" w:rsidRDefault="00FD5D30">
            <w:pPr>
              <w:pStyle w:val="NormalWeb"/>
              <w:tabs>
                <w:tab w:val="center" w:pos="4322"/>
              </w:tabs>
              <w:snapToGrid w:val="0"/>
              <w:ind w:right="443"/>
              <w:jc w:val="both"/>
              <w:rPr>
                <w:rFonts w:ascii="Arial" w:eastAsia="Calibri" w:hAnsi="Arial" w:cs="Arial"/>
                <w:sz w:val="22"/>
                <w:szCs w:val="22"/>
              </w:rPr>
            </w:pPr>
          </w:p>
        </w:tc>
      </w:tr>
      <w:tr w:rsidR="00FD5D30" w:rsidTr="00FD5D30">
        <w:trPr>
          <w:trHeight w:val="423"/>
          <w:jc w:val="center"/>
        </w:trPr>
        <w:tc>
          <w:tcPr>
            <w:tcW w:w="3659" w:type="dxa"/>
            <w:tcBorders>
              <w:top w:val="single" w:sz="4" w:space="0" w:color="000000"/>
              <w:left w:val="single" w:sz="4" w:space="0" w:color="000000"/>
              <w:bottom w:val="single" w:sz="4" w:space="0" w:color="000000"/>
              <w:right w:val="nil"/>
            </w:tcBorders>
            <w:shd w:val="clear" w:color="auto" w:fill="D9D9D9"/>
            <w:hideMark/>
          </w:tcPr>
          <w:p w:rsidR="00FD5D30" w:rsidRDefault="00FD5D30">
            <w:pPr>
              <w:pStyle w:val="NormalWeb"/>
              <w:tabs>
                <w:tab w:val="center" w:pos="4680"/>
              </w:tabs>
              <w:snapToGrid w:val="0"/>
              <w:ind w:right="443"/>
              <w:jc w:val="both"/>
              <w:rPr>
                <w:rFonts w:ascii="Arial" w:eastAsia="Calibri" w:hAnsi="Arial" w:cs="Arial"/>
                <w:b/>
                <w:sz w:val="22"/>
                <w:szCs w:val="22"/>
                <w:u w:val="single"/>
              </w:rPr>
            </w:pPr>
            <w:r>
              <w:rPr>
                <w:rFonts w:ascii="Arial" w:eastAsia="Calibri" w:hAnsi="Arial" w:cs="Arial"/>
                <w:b/>
                <w:sz w:val="22"/>
                <w:szCs w:val="22"/>
                <w:u w:val="single"/>
              </w:rPr>
              <w:t>E-mail</w:t>
            </w:r>
          </w:p>
        </w:tc>
        <w:tc>
          <w:tcPr>
            <w:tcW w:w="4704" w:type="dxa"/>
            <w:tcBorders>
              <w:top w:val="single" w:sz="4" w:space="0" w:color="000000"/>
              <w:left w:val="single" w:sz="4" w:space="0" w:color="000000"/>
              <w:bottom w:val="single" w:sz="4" w:space="0" w:color="000000"/>
              <w:right w:val="single" w:sz="4" w:space="0" w:color="000000"/>
            </w:tcBorders>
          </w:tcPr>
          <w:p w:rsidR="00FD5D30" w:rsidRDefault="00FD5D30">
            <w:pPr>
              <w:pStyle w:val="NormalWeb"/>
              <w:tabs>
                <w:tab w:val="center" w:pos="4322"/>
              </w:tabs>
              <w:snapToGrid w:val="0"/>
              <w:ind w:right="443"/>
              <w:jc w:val="both"/>
              <w:rPr>
                <w:rFonts w:ascii="Arial" w:eastAsia="Calibri" w:hAnsi="Arial" w:cs="Arial"/>
                <w:sz w:val="22"/>
                <w:szCs w:val="22"/>
              </w:rPr>
            </w:pPr>
          </w:p>
        </w:tc>
      </w:tr>
      <w:tr w:rsidR="00FD5D30" w:rsidTr="00FD5D30">
        <w:trPr>
          <w:trHeight w:val="423"/>
          <w:jc w:val="center"/>
        </w:trPr>
        <w:tc>
          <w:tcPr>
            <w:tcW w:w="3659" w:type="dxa"/>
            <w:tcBorders>
              <w:top w:val="single" w:sz="4" w:space="0" w:color="000000"/>
              <w:left w:val="single" w:sz="4" w:space="0" w:color="000000"/>
              <w:bottom w:val="single" w:sz="4" w:space="0" w:color="000000"/>
              <w:right w:val="nil"/>
            </w:tcBorders>
            <w:shd w:val="clear" w:color="auto" w:fill="D9D9D9"/>
            <w:hideMark/>
          </w:tcPr>
          <w:p w:rsidR="00FD5D30" w:rsidRDefault="00FD5D30">
            <w:pPr>
              <w:pStyle w:val="NormalWeb"/>
              <w:tabs>
                <w:tab w:val="center" w:pos="4680"/>
              </w:tabs>
              <w:snapToGrid w:val="0"/>
              <w:ind w:right="443"/>
              <w:jc w:val="both"/>
              <w:rPr>
                <w:rFonts w:ascii="Arial" w:eastAsia="Calibri" w:hAnsi="Arial" w:cs="Arial"/>
                <w:b/>
                <w:sz w:val="22"/>
                <w:szCs w:val="22"/>
                <w:u w:val="single"/>
              </w:rPr>
            </w:pPr>
            <w:r>
              <w:rPr>
                <w:rFonts w:ascii="Arial" w:eastAsia="Calibri" w:hAnsi="Arial" w:cs="Arial"/>
                <w:b/>
                <w:sz w:val="22"/>
                <w:szCs w:val="22"/>
                <w:u w:val="single"/>
              </w:rPr>
              <w:t xml:space="preserve">Teléfono y fax </w:t>
            </w:r>
          </w:p>
        </w:tc>
        <w:tc>
          <w:tcPr>
            <w:tcW w:w="4704" w:type="dxa"/>
            <w:tcBorders>
              <w:top w:val="single" w:sz="4" w:space="0" w:color="000000"/>
              <w:left w:val="single" w:sz="4" w:space="0" w:color="000000"/>
              <w:bottom w:val="single" w:sz="4" w:space="0" w:color="000000"/>
              <w:right w:val="single" w:sz="4" w:space="0" w:color="000000"/>
            </w:tcBorders>
          </w:tcPr>
          <w:p w:rsidR="00FD5D30" w:rsidRDefault="00FD5D30">
            <w:pPr>
              <w:pStyle w:val="NormalWeb"/>
              <w:tabs>
                <w:tab w:val="center" w:pos="4322"/>
              </w:tabs>
              <w:snapToGrid w:val="0"/>
              <w:ind w:right="443"/>
              <w:jc w:val="both"/>
              <w:rPr>
                <w:rFonts w:ascii="Arial" w:eastAsia="Calibri" w:hAnsi="Arial" w:cs="Arial"/>
                <w:sz w:val="22"/>
                <w:szCs w:val="22"/>
              </w:rPr>
            </w:pPr>
          </w:p>
        </w:tc>
      </w:tr>
      <w:tr w:rsidR="00FD5D30" w:rsidTr="00FD5D30">
        <w:trPr>
          <w:trHeight w:val="423"/>
          <w:jc w:val="center"/>
        </w:trPr>
        <w:tc>
          <w:tcPr>
            <w:tcW w:w="3659" w:type="dxa"/>
            <w:tcBorders>
              <w:top w:val="single" w:sz="4" w:space="0" w:color="000000"/>
              <w:left w:val="single" w:sz="4" w:space="0" w:color="000000"/>
              <w:bottom w:val="single" w:sz="4" w:space="0" w:color="000000"/>
              <w:right w:val="nil"/>
            </w:tcBorders>
            <w:shd w:val="clear" w:color="auto" w:fill="D9D9D9"/>
            <w:hideMark/>
          </w:tcPr>
          <w:p w:rsidR="00FD5D30" w:rsidRDefault="00FD5D30">
            <w:pPr>
              <w:pStyle w:val="NormalWeb"/>
              <w:tabs>
                <w:tab w:val="center" w:pos="4680"/>
              </w:tabs>
              <w:snapToGrid w:val="0"/>
              <w:ind w:right="443"/>
              <w:jc w:val="both"/>
              <w:rPr>
                <w:rFonts w:ascii="Arial" w:eastAsia="Calibri" w:hAnsi="Arial" w:cs="Arial"/>
                <w:b/>
                <w:sz w:val="22"/>
                <w:szCs w:val="22"/>
                <w:u w:val="single"/>
              </w:rPr>
            </w:pPr>
            <w:r>
              <w:rPr>
                <w:rFonts w:ascii="Arial" w:eastAsia="Calibri" w:hAnsi="Arial" w:cs="Arial"/>
                <w:b/>
                <w:sz w:val="22"/>
                <w:szCs w:val="22"/>
                <w:u w:val="single"/>
              </w:rPr>
              <w:t>Celular:</w:t>
            </w:r>
          </w:p>
        </w:tc>
        <w:tc>
          <w:tcPr>
            <w:tcW w:w="4704" w:type="dxa"/>
            <w:tcBorders>
              <w:top w:val="single" w:sz="4" w:space="0" w:color="000000"/>
              <w:left w:val="single" w:sz="4" w:space="0" w:color="000000"/>
              <w:bottom w:val="single" w:sz="4" w:space="0" w:color="000000"/>
              <w:right w:val="single" w:sz="4" w:space="0" w:color="000000"/>
            </w:tcBorders>
          </w:tcPr>
          <w:p w:rsidR="00FD5D30" w:rsidRDefault="00FD5D30">
            <w:pPr>
              <w:pStyle w:val="NormalWeb"/>
              <w:tabs>
                <w:tab w:val="center" w:pos="4322"/>
              </w:tabs>
              <w:snapToGrid w:val="0"/>
              <w:ind w:right="443"/>
              <w:jc w:val="both"/>
              <w:rPr>
                <w:rFonts w:ascii="Arial" w:eastAsia="Calibri" w:hAnsi="Arial" w:cs="Arial"/>
                <w:sz w:val="22"/>
                <w:szCs w:val="22"/>
              </w:rPr>
            </w:pPr>
          </w:p>
        </w:tc>
      </w:tr>
      <w:tr w:rsidR="00FD5D30" w:rsidTr="00FD5D30">
        <w:trPr>
          <w:trHeight w:val="456"/>
          <w:jc w:val="center"/>
        </w:trPr>
        <w:tc>
          <w:tcPr>
            <w:tcW w:w="3659" w:type="dxa"/>
            <w:tcBorders>
              <w:top w:val="single" w:sz="4" w:space="0" w:color="000000"/>
              <w:left w:val="single" w:sz="4" w:space="0" w:color="000000"/>
              <w:bottom w:val="single" w:sz="4" w:space="0" w:color="000000"/>
              <w:right w:val="nil"/>
            </w:tcBorders>
            <w:shd w:val="clear" w:color="auto" w:fill="D9D9D9"/>
            <w:hideMark/>
          </w:tcPr>
          <w:p w:rsidR="00FD5D30" w:rsidRDefault="00FD5D30">
            <w:pPr>
              <w:pStyle w:val="NormalWeb"/>
              <w:tabs>
                <w:tab w:val="center" w:pos="4680"/>
              </w:tabs>
              <w:snapToGrid w:val="0"/>
              <w:ind w:right="443"/>
              <w:jc w:val="both"/>
              <w:rPr>
                <w:rFonts w:ascii="Arial" w:eastAsia="Calibri" w:hAnsi="Arial" w:cs="Arial"/>
                <w:b/>
                <w:sz w:val="22"/>
                <w:szCs w:val="22"/>
                <w:u w:val="single"/>
              </w:rPr>
            </w:pPr>
            <w:r>
              <w:rPr>
                <w:rFonts w:ascii="Arial" w:eastAsia="Calibri" w:hAnsi="Arial" w:cs="Arial"/>
                <w:b/>
                <w:sz w:val="22"/>
                <w:szCs w:val="22"/>
                <w:u w:val="single"/>
              </w:rPr>
              <w:t>Ciudad</w:t>
            </w:r>
          </w:p>
        </w:tc>
        <w:tc>
          <w:tcPr>
            <w:tcW w:w="4704" w:type="dxa"/>
            <w:tcBorders>
              <w:top w:val="single" w:sz="4" w:space="0" w:color="000000"/>
              <w:left w:val="single" w:sz="4" w:space="0" w:color="000000"/>
              <w:bottom w:val="single" w:sz="4" w:space="0" w:color="000000"/>
              <w:right w:val="single" w:sz="4" w:space="0" w:color="000000"/>
            </w:tcBorders>
          </w:tcPr>
          <w:p w:rsidR="00FD5D30" w:rsidRDefault="00FD5D30">
            <w:pPr>
              <w:pStyle w:val="NormalWeb"/>
              <w:tabs>
                <w:tab w:val="center" w:pos="4322"/>
              </w:tabs>
              <w:snapToGrid w:val="0"/>
              <w:ind w:right="443"/>
              <w:jc w:val="both"/>
              <w:rPr>
                <w:rFonts w:ascii="Arial" w:eastAsia="Calibri" w:hAnsi="Arial" w:cs="Arial"/>
                <w:sz w:val="22"/>
                <w:szCs w:val="22"/>
              </w:rPr>
            </w:pPr>
          </w:p>
        </w:tc>
      </w:tr>
    </w:tbl>
    <w:p w:rsidR="00FD5D30" w:rsidRDefault="00FD5D30" w:rsidP="00FD5D30">
      <w:pPr>
        <w:ind w:right="443"/>
        <w:jc w:val="both"/>
        <w:rPr>
          <w:rFonts w:ascii="Arial" w:hAnsi="Arial" w:cs="Arial"/>
          <w:sz w:val="22"/>
          <w:szCs w:val="22"/>
        </w:rPr>
      </w:pPr>
    </w:p>
    <w:p w:rsidR="00FD5D30" w:rsidRDefault="00FD5D30" w:rsidP="00FD5D30">
      <w:pPr>
        <w:ind w:right="443"/>
        <w:jc w:val="both"/>
        <w:rPr>
          <w:rFonts w:ascii="Arial" w:hAnsi="Arial" w:cs="Arial"/>
          <w:b/>
          <w:sz w:val="22"/>
          <w:szCs w:val="22"/>
        </w:rPr>
      </w:pPr>
      <w:r>
        <w:rPr>
          <w:rFonts w:ascii="Arial" w:hAnsi="Arial" w:cs="Arial"/>
          <w:b/>
          <w:sz w:val="22"/>
          <w:szCs w:val="22"/>
        </w:rPr>
        <w:t xml:space="preserve">_______________________________ </w:t>
      </w:r>
    </w:p>
    <w:p w:rsidR="00FD5D30" w:rsidRDefault="00FD5D30" w:rsidP="00FD5D30">
      <w:pPr>
        <w:ind w:right="443"/>
        <w:jc w:val="both"/>
        <w:rPr>
          <w:rFonts w:ascii="Arial" w:hAnsi="Arial" w:cs="Arial"/>
          <w:b/>
          <w:sz w:val="22"/>
          <w:szCs w:val="22"/>
        </w:rPr>
      </w:pPr>
      <w:r>
        <w:rPr>
          <w:rFonts w:ascii="Arial" w:hAnsi="Arial" w:cs="Arial"/>
          <w:b/>
          <w:sz w:val="22"/>
          <w:szCs w:val="22"/>
        </w:rPr>
        <w:t>Firma del Proponente</w:t>
      </w:r>
    </w:p>
    <w:p w:rsidR="00FD5D30" w:rsidRDefault="00FD5D30" w:rsidP="00FD5D30">
      <w:pPr>
        <w:ind w:right="443"/>
        <w:rPr>
          <w:rFonts w:ascii="Arial" w:hAnsi="Arial" w:cs="Arial"/>
          <w:sz w:val="22"/>
          <w:szCs w:val="22"/>
        </w:rPr>
      </w:pPr>
      <w:bookmarkStart w:id="0" w:name="_Toc377584594"/>
      <w:bookmarkStart w:id="1" w:name="_Toc377584545"/>
      <w:bookmarkStart w:id="2" w:name="_Toc377584351"/>
    </w:p>
    <w:p w:rsidR="00FD5D30" w:rsidRDefault="00FD5D30" w:rsidP="00FD5D30">
      <w:pPr>
        <w:pStyle w:val="Ttulo2"/>
        <w:numPr>
          <w:ilvl w:val="0"/>
          <w:numId w:val="0"/>
        </w:numPr>
        <w:ind w:right="443"/>
        <w:jc w:val="center"/>
        <w:rPr>
          <w:rFonts w:ascii="Arial" w:hAnsi="Arial" w:cs="Arial"/>
          <w:b/>
          <w:spacing w:val="-3"/>
          <w:sz w:val="20"/>
          <w:szCs w:val="20"/>
          <w:u w:val="single"/>
        </w:rPr>
      </w:pPr>
      <w:r>
        <w:rPr>
          <w:rFonts w:ascii="Arial" w:hAnsi="Arial" w:cs="Arial"/>
          <w:b/>
          <w:iCs w:val="0"/>
          <w:spacing w:val="-3"/>
          <w:sz w:val="22"/>
          <w:szCs w:val="22"/>
          <w:u w:val="single"/>
        </w:rPr>
        <w:br w:type="page"/>
      </w:r>
      <w:r>
        <w:rPr>
          <w:rFonts w:ascii="Arial" w:hAnsi="Arial" w:cs="Arial"/>
          <w:b/>
          <w:i w:val="0"/>
          <w:spacing w:val="-3"/>
          <w:sz w:val="20"/>
          <w:szCs w:val="20"/>
          <w:u w:val="single"/>
        </w:rPr>
        <w:lastRenderedPageBreak/>
        <w:t>FORMATO No. 2</w:t>
      </w:r>
      <w:bookmarkEnd w:id="0"/>
      <w:bookmarkEnd w:id="1"/>
      <w:bookmarkEnd w:id="2"/>
      <w:r>
        <w:rPr>
          <w:rFonts w:ascii="Arial" w:hAnsi="Arial" w:cs="Arial"/>
          <w:b/>
          <w:i w:val="0"/>
          <w:spacing w:val="-3"/>
          <w:sz w:val="20"/>
          <w:szCs w:val="20"/>
          <w:u w:val="single"/>
        </w:rPr>
        <w:t xml:space="preserve"> </w:t>
      </w:r>
    </w:p>
    <w:p w:rsidR="00FD5D30" w:rsidRDefault="00FD5D30" w:rsidP="00FD5D30">
      <w:pPr>
        <w:ind w:right="443"/>
        <w:jc w:val="center"/>
        <w:rPr>
          <w:rFonts w:ascii="Arial" w:hAnsi="Arial" w:cs="Arial"/>
          <w:b/>
          <w:sz w:val="20"/>
          <w:szCs w:val="20"/>
          <w:u w:val="single"/>
        </w:rPr>
      </w:pPr>
      <w:r>
        <w:rPr>
          <w:rFonts w:ascii="Arial" w:hAnsi="Arial" w:cs="Arial"/>
          <w:b/>
          <w:sz w:val="20"/>
          <w:szCs w:val="20"/>
          <w:u w:val="single"/>
        </w:rPr>
        <w:t>PROPUESTA ECONÓMICA</w:t>
      </w:r>
    </w:p>
    <w:p w:rsidR="00FD5D30" w:rsidRDefault="00FD5D30" w:rsidP="00FD5D30">
      <w:pPr>
        <w:ind w:right="443"/>
        <w:jc w:val="center"/>
        <w:rPr>
          <w:rFonts w:ascii="Arial" w:hAnsi="Arial" w:cs="Arial"/>
          <w:sz w:val="20"/>
          <w:szCs w:val="20"/>
        </w:rPr>
      </w:pPr>
    </w:p>
    <w:p w:rsidR="00FD5D30" w:rsidRDefault="00FD5D30" w:rsidP="00FD5D30">
      <w:pPr>
        <w:ind w:right="443"/>
        <w:jc w:val="both"/>
        <w:rPr>
          <w:rFonts w:ascii="Arial" w:hAnsi="Arial" w:cs="Arial"/>
          <w:sz w:val="20"/>
          <w:szCs w:val="20"/>
        </w:rPr>
      </w:pPr>
      <w:r>
        <w:rPr>
          <w:rFonts w:ascii="Arial" w:hAnsi="Arial" w:cs="Arial"/>
          <w:sz w:val="20"/>
          <w:szCs w:val="20"/>
        </w:rPr>
        <w:t>Ciudad y fecha</w:t>
      </w:r>
    </w:p>
    <w:p w:rsidR="00FD5D30" w:rsidRDefault="00FD5D30" w:rsidP="00FD5D30">
      <w:pPr>
        <w:tabs>
          <w:tab w:val="center" w:pos="4680"/>
        </w:tabs>
        <w:ind w:right="443"/>
        <w:jc w:val="both"/>
        <w:rPr>
          <w:rFonts w:ascii="Arial" w:hAnsi="Arial" w:cs="Arial"/>
          <w:spacing w:val="-3"/>
          <w:sz w:val="20"/>
          <w:szCs w:val="20"/>
        </w:rPr>
      </w:pPr>
    </w:p>
    <w:p w:rsidR="00FD5D30" w:rsidRDefault="00FD5D30" w:rsidP="00FD5D30">
      <w:pPr>
        <w:tabs>
          <w:tab w:val="center" w:pos="4680"/>
        </w:tabs>
        <w:ind w:right="443"/>
        <w:jc w:val="both"/>
        <w:rPr>
          <w:rFonts w:ascii="Arial" w:hAnsi="Arial" w:cs="Arial"/>
          <w:spacing w:val="-3"/>
          <w:sz w:val="20"/>
          <w:szCs w:val="20"/>
        </w:rPr>
      </w:pPr>
      <w:r>
        <w:rPr>
          <w:rFonts w:ascii="Arial" w:hAnsi="Arial" w:cs="Arial"/>
          <w:spacing w:val="-3"/>
          <w:sz w:val="20"/>
          <w:szCs w:val="20"/>
        </w:rPr>
        <w:t>Señores</w:t>
      </w:r>
    </w:p>
    <w:p w:rsidR="00FD5D30" w:rsidRDefault="00FD5D30" w:rsidP="00FD5D30">
      <w:pPr>
        <w:tabs>
          <w:tab w:val="center" w:pos="4680"/>
        </w:tabs>
        <w:ind w:right="443"/>
        <w:jc w:val="both"/>
        <w:rPr>
          <w:rFonts w:ascii="Arial" w:hAnsi="Arial" w:cs="Arial"/>
          <w:b/>
          <w:spacing w:val="-3"/>
          <w:sz w:val="20"/>
          <w:szCs w:val="20"/>
        </w:rPr>
      </w:pPr>
      <w:r>
        <w:rPr>
          <w:rFonts w:ascii="Arial" w:hAnsi="Arial" w:cs="Arial"/>
          <w:b/>
          <w:spacing w:val="-3"/>
          <w:sz w:val="20"/>
          <w:szCs w:val="20"/>
        </w:rPr>
        <w:t>MUNICIPIO DE ARMENIA</w:t>
      </w:r>
    </w:p>
    <w:p w:rsidR="00FD5D30" w:rsidRDefault="00FD5D30" w:rsidP="00FD5D30">
      <w:pPr>
        <w:tabs>
          <w:tab w:val="center" w:pos="4680"/>
        </w:tabs>
        <w:ind w:right="443"/>
        <w:jc w:val="both"/>
        <w:rPr>
          <w:rFonts w:ascii="Arial" w:hAnsi="Arial" w:cs="Arial"/>
          <w:spacing w:val="-3"/>
          <w:sz w:val="20"/>
          <w:szCs w:val="20"/>
        </w:rPr>
      </w:pPr>
      <w:r>
        <w:rPr>
          <w:rFonts w:ascii="Arial" w:hAnsi="Arial" w:cs="Arial"/>
          <w:spacing w:val="-3"/>
          <w:sz w:val="20"/>
          <w:szCs w:val="20"/>
        </w:rPr>
        <w:t>Armenia</w:t>
      </w:r>
    </w:p>
    <w:p w:rsidR="00FD5D30" w:rsidRDefault="00FD5D30" w:rsidP="00FD5D30">
      <w:pPr>
        <w:ind w:right="443"/>
        <w:jc w:val="both"/>
        <w:rPr>
          <w:rFonts w:ascii="Arial" w:hAnsi="Arial" w:cs="Arial"/>
          <w:sz w:val="20"/>
          <w:szCs w:val="20"/>
        </w:rPr>
      </w:pPr>
    </w:p>
    <w:p w:rsidR="00FD5D30" w:rsidRDefault="00FD5D30" w:rsidP="00FD5D30">
      <w:pPr>
        <w:ind w:right="443"/>
        <w:jc w:val="both"/>
        <w:rPr>
          <w:rFonts w:ascii="Arial" w:hAnsi="Arial" w:cs="Arial"/>
          <w:b/>
          <w:sz w:val="20"/>
          <w:szCs w:val="20"/>
        </w:rPr>
      </w:pPr>
      <w:r>
        <w:rPr>
          <w:rFonts w:ascii="Arial" w:hAnsi="Arial" w:cs="Arial"/>
          <w:b/>
          <w:sz w:val="20"/>
          <w:szCs w:val="20"/>
        </w:rPr>
        <w:t xml:space="preserve">ASUNTO: OFERTA ECONÓMICA PROCESO DE MÍNIMA CUANTÍA No. </w:t>
      </w:r>
      <w:r>
        <w:rPr>
          <w:rFonts w:ascii="Arial" w:hAnsi="Arial" w:cs="Arial"/>
          <w:b/>
          <w:sz w:val="20"/>
          <w:szCs w:val="20"/>
          <w:u w:val="single"/>
          <w:shd w:val="clear" w:color="auto" w:fill="FFFFFF"/>
        </w:rPr>
        <w:t>DAJ-SMIC- 051 - 2022</w:t>
      </w:r>
    </w:p>
    <w:p w:rsidR="00FD5D30" w:rsidRDefault="00FD5D30" w:rsidP="00FD5D30">
      <w:pPr>
        <w:pStyle w:val="NormalWeb"/>
        <w:spacing w:before="28"/>
        <w:ind w:right="443"/>
        <w:jc w:val="both"/>
        <w:rPr>
          <w:rFonts w:ascii="Arial" w:hAnsi="Arial" w:cs="Arial"/>
          <w:sz w:val="20"/>
          <w:szCs w:val="20"/>
        </w:rPr>
      </w:pPr>
      <w:r>
        <w:rPr>
          <w:rFonts w:ascii="Arial" w:hAnsi="Arial" w:cs="Arial"/>
        </w:rPr>
        <w:t xml:space="preserve">________________________________, mayor de edad, domiciliado en _________________, identificado con la cédula de ciudadanía número ______________, actuando en calidad de __________________________, por medio del presente me permito presentar dentro del proceso de selección de la referencia, cuyo objeto es: </w:t>
      </w:r>
      <w:r>
        <w:rPr>
          <w:rFonts w:ascii="Arial" w:hAnsi="Arial" w:cs="Arial"/>
          <w:b/>
          <w:i/>
          <w:lang w:val="es-419"/>
        </w:rPr>
        <w:t>“SUMINISTRO DE EXTINTORES O RECARGAS PARA LAS DIFERENTES DEPENDENCIAS DE LA ADMINISTRACIÓN MUNICIPAL”,</w:t>
      </w:r>
      <w:r>
        <w:rPr>
          <w:rFonts w:ascii="Arial" w:hAnsi="Arial" w:cs="Arial"/>
          <w:lang w:val="es-ES_tradnl"/>
        </w:rPr>
        <w:t xml:space="preserve"> </w:t>
      </w:r>
      <w:r>
        <w:rPr>
          <w:rFonts w:ascii="Arial" w:hAnsi="Arial" w:cs="Arial"/>
          <w:bCs/>
          <w:i/>
          <w:lang w:eastAsia="es-CO"/>
        </w:rPr>
        <w:t xml:space="preserve">y </w:t>
      </w:r>
      <w:r>
        <w:rPr>
          <w:rFonts w:ascii="Arial" w:hAnsi="Arial" w:cs="Arial"/>
          <w:bCs/>
        </w:rPr>
        <w:t xml:space="preserve">de acuerdo a las condiciones y obligaciones contractuales </w:t>
      </w:r>
      <w:r>
        <w:rPr>
          <w:rFonts w:ascii="Arial" w:hAnsi="Arial" w:cs="Arial"/>
        </w:rPr>
        <w:t xml:space="preserve">la siguiente oferta económica. </w:t>
      </w:r>
    </w:p>
    <w:p w:rsidR="00FD5D30" w:rsidRDefault="00FD5D30" w:rsidP="00FD5D30">
      <w:pPr>
        <w:pStyle w:val="NormalWeb"/>
        <w:tabs>
          <w:tab w:val="left" w:pos="0"/>
        </w:tabs>
        <w:ind w:right="443"/>
        <w:jc w:val="both"/>
        <w:rPr>
          <w:rFonts w:ascii="Arial" w:hAnsi="Arial" w:cs="Arial"/>
          <w:b/>
          <w:lang w:eastAsia="es-CO"/>
        </w:rPr>
      </w:pPr>
    </w:p>
    <w:p w:rsidR="00FD5D30" w:rsidRDefault="00FD5D30" w:rsidP="00FD5D30">
      <w:pPr>
        <w:pStyle w:val="NormalWeb"/>
        <w:tabs>
          <w:tab w:val="left" w:pos="0"/>
        </w:tabs>
        <w:ind w:right="443"/>
        <w:jc w:val="both"/>
        <w:rPr>
          <w:rFonts w:ascii="Arial" w:hAnsi="Arial" w:cs="Arial"/>
          <w:b/>
          <w:lang w:eastAsia="es-CO"/>
        </w:rPr>
      </w:pPr>
      <w:r>
        <w:rPr>
          <w:rFonts w:ascii="Arial" w:hAnsi="Arial" w:cs="Arial"/>
          <w:b/>
          <w:lang w:eastAsia="es-CO"/>
        </w:rPr>
        <w:t>ESPECIFICACIONES TÉCNICAS:</w:t>
      </w:r>
    </w:p>
    <w:p w:rsidR="00FD5D30" w:rsidRDefault="00FD5D30" w:rsidP="00FD5D30">
      <w:pPr>
        <w:pStyle w:val="NormalWeb"/>
        <w:tabs>
          <w:tab w:val="left" w:pos="0"/>
        </w:tabs>
        <w:ind w:right="443"/>
        <w:jc w:val="both"/>
        <w:rPr>
          <w:rFonts w:ascii="Arial" w:hAnsi="Arial" w:cs="Arial"/>
          <w:b/>
          <w:lang w:eastAsia="es-CO"/>
        </w:rPr>
      </w:pPr>
    </w:p>
    <w:p w:rsidR="00FD5D30" w:rsidRDefault="00FD5D30" w:rsidP="00FD5D30">
      <w:pPr>
        <w:ind w:right="443"/>
        <w:jc w:val="both"/>
        <w:rPr>
          <w:rFonts w:ascii="Arial" w:eastAsia="SimSun" w:hAnsi="Arial" w:cs="Arial"/>
          <w:sz w:val="20"/>
          <w:szCs w:val="20"/>
        </w:rPr>
      </w:pPr>
      <w:r>
        <w:rPr>
          <w:rFonts w:ascii="Arial" w:eastAsia="SimSun" w:hAnsi="Arial" w:cs="Arial"/>
          <w:sz w:val="20"/>
          <w:szCs w:val="20"/>
        </w:rPr>
        <w:t>Que, en atención al objeto contractual requerido, las especificaciones técnicas mínimas requeridas por la entidad son las siguientes:</w:t>
      </w:r>
    </w:p>
    <w:p w:rsidR="00FD5D30" w:rsidRDefault="00FD5D30" w:rsidP="00FD5D30">
      <w:pPr>
        <w:ind w:right="443"/>
        <w:jc w:val="both"/>
        <w:rPr>
          <w:rFonts w:ascii="Arial" w:eastAsia="SimSun" w:hAnsi="Arial" w:cs="Arial"/>
          <w:sz w:val="20"/>
          <w:szCs w:val="20"/>
        </w:rPr>
      </w:pPr>
    </w:p>
    <w:tbl>
      <w:tblPr>
        <w:tblW w:w="0" w:type="auto"/>
        <w:tblInd w:w="93" w:type="dxa"/>
        <w:tblLook w:val="04A0" w:firstRow="1" w:lastRow="0" w:firstColumn="1" w:lastColumn="0" w:noHBand="0" w:noVBand="1"/>
      </w:tblPr>
      <w:tblGrid>
        <w:gridCol w:w="694"/>
        <w:gridCol w:w="1906"/>
        <w:gridCol w:w="4147"/>
        <w:gridCol w:w="1261"/>
        <w:gridCol w:w="1297"/>
      </w:tblGrid>
      <w:tr w:rsidR="00FD5D30" w:rsidTr="00FD5D30">
        <w:trPr>
          <w:trHeight w:val="360"/>
        </w:trPr>
        <w:tc>
          <w:tcPr>
            <w:tcW w:w="0" w:type="auto"/>
            <w:gridSpan w:val="5"/>
            <w:tcBorders>
              <w:top w:val="single" w:sz="2" w:space="0" w:color="000000"/>
              <w:left w:val="single" w:sz="2" w:space="0" w:color="000000"/>
              <w:bottom w:val="single" w:sz="2" w:space="0" w:color="000000"/>
              <w:right w:val="single" w:sz="2" w:space="0" w:color="000000"/>
            </w:tcBorders>
            <w:shd w:val="clear" w:color="auto" w:fill="D8D8D8"/>
            <w:vAlign w:val="center"/>
            <w:hideMark/>
          </w:tcPr>
          <w:p w:rsidR="00FD5D30" w:rsidRDefault="00FD5D30">
            <w:pPr>
              <w:jc w:val="center"/>
              <w:textAlignment w:val="center"/>
              <w:rPr>
                <w:rFonts w:ascii="Arial" w:eastAsia="Arial Narrow" w:hAnsi="Arial" w:cs="Arial"/>
                <w:b/>
                <w:bCs/>
                <w:color w:val="000000"/>
                <w:sz w:val="20"/>
                <w:szCs w:val="20"/>
                <w:lang w:val="en-US" w:bidi="ar"/>
              </w:rPr>
            </w:pPr>
            <w:r>
              <w:rPr>
                <w:rFonts w:ascii="Arial" w:eastAsia="Arial Narrow" w:hAnsi="Arial" w:cs="Arial"/>
                <w:b/>
                <w:bCs/>
                <w:color w:val="000000"/>
                <w:sz w:val="20"/>
                <w:szCs w:val="20"/>
                <w:lang w:val="en-US" w:bidi="ar"/>
              </w:rPr>
              <w:t>RECARGA DE EXTINTORES</w:t>
            </w:r>
          </w:p>
        </w:tc>
      </w:tr>
      <w:tr w:rsidR="00FD5D30" w:rsidTr="00FD5D30">
        <w:trPr>
          <w:trHeight w:val="660"/>
        </w:trPr>
        <w:tc>
          <w:tcPr>
            <w:tcW w:w="0" w:type="auto"/>
            <w:tcBorders>
              <w:top w:val="single" w:sz="2" w:space="0" w:color="000000"/>
              <w:left w:val="single" w:sz="2" w:space="0" w:color="000000"/>
              <w:bottom w:val="single" w:sz="2" w:space="0" w:color="000000"/>
              <w:right w:val="single" w:sz="2" w:space="0" w:color="000000"/>
            </w:tcBorders>
            <w:shd w:val="clear" w:color="auto" w:fill="D8D8D8"/>
            <w:vAlign w:val="center"/>
            <w:hideMark/>
          </w:tcPr>
          <w:p w:rsidR="00FD5D30" w:rsidRDefault="00FD5D30">
            <w:pPr>
              <w:jc w:val="center"/>
              <w:textAlignment w:val="center"/>
              <w:rPr>
                <w:rFonts w:ascii="Arial" w:eastAsia="Arial Narrow" w:hAnsi="Arial" w:cs="Arial"/>
                <w:b/>
                <w:bCs/>
                <w:color w:val="000000"/>
                <w:sz w:val="20"/>
                <w:szCs w:val="20"/>
                <w:lang w:val="es-ES"/>
              </w:rPr>
            </w:pPr>
            <w:r>
              <w:rPr>
                <w:rFonts w:ascii="Arial" w:eastAsia="Arial Narrow" w:hAnsi="Arial" w:cs="Arial"/>
                <w:b/>
                <w:bCs/>
                <w:color w:val="000000"/>
                <w:sz w:val="20"/>
                <w:szCs w:val="20"/>
                <w:lang w:val="en-US" w:bidi="ar"/>
              </w:rPr>
              <w:t>ITEM</w:t>
            </w:r>
          </w:p>
        </w:tc>
        <w:tc>
          <w:tcPr>
            <w:tcW w:w="0" w:type="auto"/>
            <w:tcBorders>
              <w:top w:val="single" w:sz="2" w:space="0" w:color="000000"/>
              <w:left w:val="single" w:sz="2" w:space="0" w:color="000000"/>
              <w:bottom w:val="single" w:sz="2" w:space="0" w:color="000000"/>
              <w:right w:val="single" w:sz="2" w:space="0" w:color="000000"/>
            </w:tcBorders>
            <w:shd w:val="clear" w:color="auto" w:fill="D8D8D8"/>
            <w:vAlign w:val="center"/>
            <w:hideMark/>
          </w:tcPr>
          <w:p w:rsidR="00FD5D30" w:rsidRDefault="00FD5D30">
            <w:pPr>
              <w:jc w:val="center"/>
              <w:textAlignment w:val="center"/>
              <w:rPr>
                <w:rFonts w:ascii="Arial" w:eastAsia="Arial Narrow" w:hAnsi="Arial" w:cs="Arial"/>
                <w:b/>
                <w:bCs/>
                <w:color w:val="000000"/>
                <w:sz w:val="20"/>
                <w:szCs w:val="20"/>
                <w:lang w:val="es-ES"/>
              </w:rPr>
            </w:pPr>
            <w:r>
              <w:rPr>
                <w:rFonts w:ascii="Arial" w:eastAsia="Arial Narrow" w:hAnsi="Arial" w:cs="Arial"/>
                <w:b/>
                <w:bCs/>
                <w:color w:val="000000"/>
                <w:sz w:val="20"/>
                <w:szCs w:val="20"/>
                <w:lang w:val="en-US" w:bidi="ar"/>
              </w:rPr>
              <w:t>DESCRIPCIÓN</w:t>
            </w:r>
          </w:p>
        </w:tc>
        <w:tc>
          <w:tcPr>
            <w:tcW w:w="0" w:type="auto"/>
            <w:tcBorders>
              <w:top w:val="single" w:sz="2" w:space="0" w:color="000000"/>
              <w:left w:val="single" w:sz="2" w:space="0" w:color="000000"/>
              <w:bottom w:val="single" w:sz="2" w:space="0" w:color="000000"/>
              <w:right w:val="single" w:sz="2" w:space="0" w:color="000000"/>
            </w:tcBorders>
            <w:shd w:val="clear" w:color="auto" w:fill="D8D8D8"/>
            <w:vAlign w:val="center"/>
            <w:hideMark/>
          </w:tcPr>
          <w:p w:rsidR="00FD5D30" w:rsidRDefault="00FD5D30">
            <w:pPr>
              <w:jc w:val="center"/>
              <w:textAlignment w:val="center"/>
              <w:rPr>
                <w:rFonts w:ascii="Arial" w:eastAsia="Arial Narrow" w:hAnsi="Arial" w:cs="Arial"/>
                <w:b/>
                <w:bCs/>
                <w:color w:val="000000"/>
                <w:sz w:val="20"/>
                <w:szCs w:val="20"/>
                <w:lang w:val="es-ES"/>
              </w:rPr>
            </w:pPr>
            <w:r>
              <w:rPr>
                <w:rFonts w:ascii="Arial" w:eastAsia="Arial Narrow" w:hAnsi="Arial" w:cs="Arial"/>
                <w:b/>
                <w:bCs/>
                <w:color w:val="000000"/>
                <w:sz w:val="20"/>
                <w:szCs w:val="20"/>
                <w:lang w:val="en-US" w:bidi="ar"/>
              </w:rPr>
              <w:t>CARACTERÍSTICAS TÉCNICAS</w:t>
            </w:r>
          </w:p>
        </w:tc>
        <w:tc>
          <w:tcPr>
            <w:tcW w:w="0" w:type="auto"/>
            <w:tcBorders>
              <w:top w:val="single" w:sz="2" w:space="0" w:color="000000"/>
              <w:left w:val="single" w:sz="2" w:space="0" w:color="000000"/>
              <w:bottom w:val="single" w:sz="2" w:space="0" w:color="000000"/>
              <w:right w:val="single" w:sz="2" w:space="0" w:color="000000"/>
            </w:tcBorders>
            <w:shd w:val="clear" w:color="auto" w:fill="D8D8D8"/>
            <w:vAlign w:val="center"/>
            <w:hideMark/>
          </w:tcPr>
          <w:p w:rsidR="00FD5D30" w:rsidRDefault="00FD5D30">
            <w:pPr>
              <w:jc w:val="center"/>
              <w:textAlignment w:val="center"/>
              <w:rPr>
                <w:rFonts w:ascii="Arial" w:eastAsia="Arial Narrow" w:hAnsi="Arial" w:cs="Arial"/>
                <w:b/>
                <w:bCs/>
                <w:color w:val="000000"/>
                <w:sz w:val="20"/>
                <w:szCs w:val="20"/>
                <w:lang w:val="es-ES"/>
              </w:rPr>
            </w:pPr>
            <w:r>
              <w:rPr>
                <w:rFonts w:ascii="Arial" w:eastAsia="Arial Narrow" w:hAnsi="Arial" w:cs="Arial"/>
                <w:b/>
                <w:bCs/>
                <w:color w:val="000000"/>
                <w:sz w:val="20"/>
                <w:szCs w:val="20"/>
                <w:lang w:val="en-US" w:bidi="ar"/>
              </w:rPr>
              <w:t>CANTIDAD</w:t>
            </w:r>
          </w:p>
        </w:tc>
        <w:tc>
          <w:tcPr>
            <w:tcW w:w="0" w:type="auto"/>
            <w:tcBorders>
              <w:top w:val="single" w:sz="2" w:space="0" w:color="000000"/>
              <w:left w:val="single" w:sz="2" w:space="0" w:color="000000"/>
              <w:bottom w:val="single" w:sz="2" w:space="0" w:color="000000"/>
              <w:right w:val="single" w:sz="2" w:space="0" w:color="000000"/>
            </w:tcBorders>
            <w:shd w:val="clear" w:color="auto" w:fill="D8D8D8"/>
            <w:hideMark/>
          </w:tcPr>
          <w:p w:rsidR="00FD5D30" w:rsidRDefault="00FD5D30">
            <w:pPr>
              <w:jc w:val="center"/>
              <w:textAlignment w:val="center"/>
              <w:rPr>
                <w:rFonts w:ascii="Arial" w:eastAsia="Arial Narrow" w:hAnsi="Arial" w:cs="Arial"/>
                <w:b/>
                <w:bCs/>
                <w:color w:val="000000"/>
                <w:sz w:val="20"/>
                <w:szCs w:val="20"/>
                <w:lang w:val="en-US" w:bidi="ar"/>
              </w:rPr>
            </w:pPr>
            <w:r>
              <w:rPr>
                <w:rFonts w:ascii="Arial" w:eastAsia="Arial Narrow" w:hAnsi="Arial" w:cs="Arial"/>
                <w:b/>
                <w:bCs/>
                <w:color w:val="000000"/>
                <w:sz w:val="20"/>
                <w:szCs w:val="20"/>
                <w:lang w:val="en-US" w:bidi="ar"/>
              </w:rPr>
              <w:t>VALOR INCLUIDO IVA</w:t>
            </w:r>
          </w:p>
        </w:tc>
      </w:tr>
      <w:tr w:rsidR="00FD5D30" w:rsidTr="00FD5D30">
        <w:trPr>
          <w:trHeight w:val="660"/>
        </w:trPr>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both"/>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1</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both"/>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EXTINTORES DE AGUA DE 2.5 LITROS</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both"/>
              <w:textAlignment w:val="center"/>
              <w:rPr>
                <w:rFonts w:ascii="Arial" w:eastAsia="Arial Narrow" w:hAnsi="Arial" w:cs="Arial"/>
                <w:color w:val="000000"/>
                <w:sz w:val="20"/>
                <w:szCs w:val="20"/>
                <w:lang w:val="es-ES"/>
              </w:rPr>
            </w:pPr>
            <w:r>
              <w:rPr>
                <w:rStyle w:val="font31"/>
                <w:rFonts w:ascii="Arial" w:hAnsi="Arial" w:cs="Arial"/>
                <w:sz w:val="20"/>
                <w:szCs w:val="20"/>
                <w:lang w:val="en-US" w:bidi="ar"/>
              </w:rPr>
              <w:t xml:space="preserve">Listados y rotulados </w:t>
            </w:r>
            <w:r>
              <w:rPr>
                <w:rStyle w:val="font51"/>
                <w:rFonts w:ascii="Arial" w:hAnsi="Arial" w:cs="Arial"/>
                <w:sz w:val="20"/>
                <w:szCs w:val="20"/>
                <w:lang w:val="en-US" w:bidi="ar"/>
              </w:rPr>
              <w:t>ANSI/UL</w:t>
            </w:r>
            <w:r>
              <w:rPr>
                <w:rStyle w:val="font31"/>
                <w:rFonts w:ascii="Arial" w:hAnsi="Arial" w:cs="Arial"/>
                <w:sz w:val="20"/>
                <w:szCs w:val="20"/>
                <w:lang w:val="en-US" w:bidi="ar"/>
              </w:rPr>
              <w:t xml:space="preserve"> - Agente humectante</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center"/>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UNIDAD</w:t>
            </w:r>
          </w:p>
        </w:tc>
        <w:tc>
          <w:tcPr>
            <w:tcW w:w="0" w:type="auto"/>
            <w:tcBorders>
              <w:top w:val="single" w:sz="2" w:space="0" w:color="000000"/>
              <w:left w:val="single" w:sz="2" w:space="0" w:color="000000"/>
              <w:bottom w:val="single" w:sz="2" w:space="0" w:color="000000"/>
              <w:right w:val="single" w:sz="2" w:space="0" w:color="000000"/>
            </w:tcBorders>
          </w:tcPr>
          <w:p w:rsidR="00FD5D30" w:rsidRDefault="00FD5D30">
            <w:pPr>
              <w:jc w:val="center"/>
              <w:textAlignment w:val="center"/>
              <w:rPr>
                <w:rFonts w:ascii="Arial" w:eastAsia="Arial Narrow" w:hAnsi="Arial" w:cs="Arial"/>
                <w:color w:val="000000"/>
                <w:sz w:val="20"/>
                <w:szCs w:val="20"/>
                <w:lang w:val="en-US" w:bidi="ar"/>
              </w:rPr>
            </w:pPr>
          </w:p>
        </w:tc>
      </w:tr>
      <w:tr w:rsidR="00FD5D30" w:rsidTr="00FD5D30">
        <w:trPr>
          <w:trHeight w:val="660"/>
        </w:trPr>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both"/>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2</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both"/>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EXTINTORES 10 L</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both"/>
              <w:textAlignment w:val="center"/>
              <w:rPr>
                <w:rFonts w:ascii="Arial" w:eastAsia="Arial Narrow" w:hAnsi="Arial" w:cs="Arial"/>
                <w:color w:val="000000"/>
                <w:sz w:val="20"/>
                <w:szCs w:val="20"/>
                <w:lang w:val="es-ES"/>
              </w:rPr>
            </w:pPr>
            <w:r>
              <w:rPr>
                <w:rStyle w:val="font31"/>
                <w:rFonts w:ascii="Arial" w:hAnsi="Arial" w:cs="Arial"/>
                <w:sz w:val="20"/>
                <w:szCs w:val="20"/>
                <w:lang w:val="en-US" w:bidi="ar"/>
              </w:rPr>
              <w:t xml:space="preserve">EXTINTORES POLVO QUIMICO SECO ABC Listados y rotulados </w:t>
            </w:r>
            <w:r>
              <w:rPr>
                <w:rStyle w:val="font51"/>
                <w:rFonts w:ascii="Arial" w:hAnsi="Arial" w:cs="Arial"/>
                <w:sz w:val="20"/>
                <w:szCs w:val="20"/>
                <w:lang w:val="en-US" w:bidi="ar"/>
              </w:rPr>
              <w:t>ANSI/UL</w:t>
            </w:r>
            <w:r>
              <w:rPr>
                <w:rStyle w:val="font31"/>
                <w:rFonts w:ascii="Arial" w:hAnsi="Arial" w:cs="Arial"/>
                <w:sz w:val="20"/>
                <w:szCs w:val="20"/>
                <w:lang w:val="en-US" w:bidi="ar"/>
              </w:rPr>
              <w:t xml:space="preserve"> - Fosfato de amonio </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center"/>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UNIDAD</w:t>
            </w:r>
          </w:p>
        </w:tc>
        <w:tc>
          <w:tcPr>
            <w:tcW w:w="0" w:type="auto"/>
            <w:tcBorders>
              <w:top w:val="single" w:sz="2" w:space="0" w:color="000000"/>
              <w:left w:val="single" w:sz="2" w:space="0" w:color="000000"/>
              <w:bottom w:val="single" w:sz="2" w:space="0" w:color="000000"/>
              <w:right w:val="single" w:sz="2" w:space="0" w:color="000000"/>
            </w:tcBorders>
          </w:tcPr>
          <w:p w:rsidR="00FD5D30" w:rsidRDefault="00FD5D30">
            <w:pPr>
              <w:jc w:val="center"/>
              <w:textAlignment w:val="center"/>
              <w:rPr>
                <w:rFonts w:ascii="Arial" w:eastAsia="Arial Narrow" w:hAnsi="Arial" w:cs="Arial"/>
                <w:color w:val="000000"/>
                <w:sz w:val="20"/>
                <w:szCs w:val="20"/>
                <w:lang w:val="en-US" w:bidi="ar"/>
              </w:rPr>
            </w:pPr>
          </w:p>
        </w:tc>
      </w:tr>
      <w:tr w:rsidR="00FD5D30" w:rsidTr="00FD5D30">
        <w:trPr>
          <w:trHeight w:val="660"/>
        </w:trPr>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both"/>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3</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both"/>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EXTINTORES 20 L</w:t>
            </w:r>
          </w:p>
        </w:tc>
        <w:tc>
          <w:tcPr>
            <w:tcW w:w="0" w:type="auto"/>
            <w:tcBorders>
              <w:top w:val="single" w:sz="2" w:space="0" w:color="000000"/>
              <w:left w:val="single" w:sz="2" w:space="0" w:color="000000"/>
              <w:bottom w:val="single" w:sz="2" w:space="0" w:color="000000"/>
              <w:right w:val="single" w:sz="2" w:space="0" w:color="000000"/>
            </w:tcBorders>
            <w:vAlign w:val="center"/>
          </w:tcPr>
          <w:p w:rsidR="00FD5D30" w:rsidRDefault="00FD5D30">
            <w:pPr>
              <w:jc w:val="both"/>
              <w:textAlignment w:val="center"/>
              <w:rPr>
                <w:rStyle w:val="font31"/>
                <w:rFonts w:ascii="Arial" w:hAnsi="Arial" w:cs="Arial"/>
                <w:lang w:val="en-US" w:bidi="ar"/>
              </w:rPr>
            </w:pPr>
            <w:r>
              <w:rPr>
                <w:rStyle w:val="font31"/>
                <w:rFonts w:ascii="Arial" w:hAnsi="Arial" w:cs="Arial"/>
                <w:sz w:val="20"/>
                <w:szCs w:val="20"/>
                <w:lang w:val="en-US" w:bidi="ar"/>
              </w:rPr>
              <w:t xml:space="preserve">EXTINTORES POLVO QUIMICO SECO ABC Listados y Rotulados </w:t>
            </w:r>
            <w:r>
              <w:rPr>
                <w:rStyle w:val="font51"/>
                <w:rFonts w:ascii="Arial" w:hAnsi="Arial" w:cs="Arial"/>
                <w:sz w:val="20"/>
                <w:szCs w:val="20"/>
                <w:lang w:val="en-US" w:bidi="ar"/>
              </w:rPr>
              <w:t>ANSI/UL</w:t>
            </w:r>
            <w:r>
              <w:rPr>
                <w:rStyle w:val="font31"/>
                <w:rFonts w:ascii="Arial" w:hAnsi="Arial" w:cs="Arial"/>
                <w:sz w:val="20"/>
                <w:szCs w:val="20"/>
                <w:lang w:val="en-US" w:bidi="ar"/>
              </w:rPr>
              <w:t xml:space="preserve"> -Fosfato de amonio</w:t>
            </w:r>
          </w:p>
          <w:p w:rsidR="00FD5D30" w:rsidRDefault="00FD5D30">
            <w:pPr>
              <w:jc w:val="both"/>
              <w:textAlignment w:val="center"/>
              <w:rPr>
                <w:rStyle w:val="font31"/>
                <w:rFonts w:ascii="Arial" w:hAnsi="Arial" w:cs="Arial"/>
                <w:sz w:val="20"/>
                <w:szCs w:val="20"/>
                <w:lang w:val="en-US" w:bidi="ar"/>
              </w:rPr>
            </w:pP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center"/>
              <w:textAlignment w:val="center"/>
              <w:rPr>
                <w:lang w:val="es-ES"/>
              </w:rPr>
            </w:pPr>
            <w:r>
              <w:rPr>
                <w:rFonts w:ascii="Arial" w:eastAsia="Arial Narrow" w:hAnsi="Arial" w:cs="Arial"/>
                <w:color w:val="000000"/>
                <w:sz w:val="20"/>
                <w:szCs w:val="20"/>
                <w:lang w:val="en-US" w:bidi="ar"/>
              </w:rPr>
              <w:t>UNIDAD</w:t>
            </w:r>
          </w:p>
        </w:tc>
        <w:tc>
          <w:tcPr>
            <w:tcW w:w="0" w:type="auto"/>
            <w:tcBorders>
              <w:top w:val="single" w:sz="2" w:space="0" w:color="000000"/>
              <w:left w:val="single" w:sz="2" w:space="0" w:color="000000"/>
              <w:bottom w:val="single" w:sz="2" w:space="0" w:color="000000"/>
              <w:right w:val="single" w:sz="2" w:space="0" w:color="000000"/>
            </w:tcBorders>
          </w:tcPr>
          <w:p w:rsidR="00FD5D30" w:rsidRDefault="00FD5D30">
            <w:pPr>
              <w:jc w:val="center"/>
              <w:textAlignment w:val="center"/>
              <w:rPr>
                <w:rFonts w:ascii="Arial" w:eastAsia="Arial Narrow" w:hAnsi="Arial" w:cs="Arial"/>
                <w:color w:val="000000"/>
                <w:sz w:val="20"/>
                <w:szCs w:val="20"/>
                <w:lang w:val="en-US" w:bidi="ar"/>
              </w:rPr>
            </w:pPr>
          </w:p>
        </w:tc>
      </w:tr>
      <w:tr w:rsidR="00FD5D30" w:rsidTr="00FD5D30">
        <w:trPr>
          <w:trHeight w:val="660"/>
        </w:trPr>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both"/>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4</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both"/>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EXTINTORES 30 L</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both"/>
              <w:textAlignment w:val="center"/>
              <w:rPr>
                <w:rStyle w:val="font31"/>
                <w:rFonts w:ascii="Arial" w:hAnsi="Arial" w:cs="Arial"/>
                <w:lang w:val="en-US" w:bidi="ar"/>
              </w:rPr>
            </w:pPr>
            <w:r>
              <w:rPr>
                <w:rStyle w:val="font31"/>
                <w:rFonts w:ascii="Arial" w:hAnsi="Arial" w:cs="Arial"/>
                <w:sz w:val="20"/>
                <w:szCs w:val="20"/>
                <w:lang w:val="en-US" w:bidi="ar"/>
              </w:rPr>
              <w:t xml:space="preserve">EXTINTORES POLVO QUIMICO SECO ABC Listados y rotulados </w:t>
            </w:r>
            <w:r>
              <w:rPr>
                <w:rStyle w:val="font51"/>
                <w:rFonts w:ascii="Arial" w:hAnsi="Arial" w:cs="Arial"/>
                <w:sz w:val="20"/>
                <w:szCs w:val="20"/>
                <w:lang w:val="en-US" w:bidi="ar"/>
              </w:rPr>
              <w:t>ANSI/UL</w:t>
            </w:r>
            <w:r>
              <w:rPr>
                <w:rStyle w:val="font31"/>
                <w:rFonts w:ascii="Arial" w:hAnsi="Arial" w:cs="Arial"/>
                <w:sz w:val="20"/>
                <w:szCs w:val="20"/>
                <w:lang w:val="en-US" w:bidi="ar"/>
              </w:rPr>
              <w:t xml:space="preserve"> -Fosfato de amonio</w:t>
            </w:r>
          </w:p>
          <w:p w:rsidR="00FD5D30" w:rsidRDefault="00FD5D30">
            <w:pPr>
              <w:jc w:val="both"/>
              <w:textAlignment w:val="center"/>
              <w:rPr>
                <w:rStyle w:val="font31"/>
                <w:rFonts w:ascii="Arial" w:hAnsi="Arial" w:cs="Arial"/>
                <w:sz w:val="20"/>
                <w:szCs w:val="20"/>
                <w:lang w:val="en-US" w:bidi="ar"/>
              </w:rPr>
            </w:pPr>
            <w:r>
              <w:rPr>
                <w:rFonts w:ascii="Arial" w:eastAsia="Arial Narrow" w:hAnsi="Arial" w:cs="Arial"/>
                <w:color w:val="000000"/>
                <w:sz w:val="20"/>
                <w:szCs w:val="20"/>
                <w:lang w:val="en-US" w:bidi="ar"/>
              </w:rPr>
              <w:t xml:space="preserve">Agente extintor: Fosfato Monoamónico. </w:t>
            </w:r>
            <w:r>
              <w:rPr>
                <w:rFonts w:ascii="Arial" w:eastAsia="Arial Narrow" w:hAnsi="Arial" w:cs="Arial"/>
                <w:color w:val="000000"/>
                <w:sz w:val="20"/>
                <w:szCs w:val="20"/>
                <w:lang w:val="en-US" w:bidi="ar"/>
              </w:rPr>
              <w:br/>
              <w:t xml:space="preserve">Agente expulsor: Nitrógeno (N2). </w:t>
            </w:r>
            <w:r>
              <w:rPr>
                <w:rFonts w:ascii="Arial" w:eastAsia="Arial Narrow" w:hAnsi="Arial" w:cs="Arial"/>
                <w:color w:val="000000"/>
                <w:sz w:val="20"/>
                <w:szCs w:val="20"/>
                <w:lang w:val="en-US" w:bidi="ar"/>
              </w:rPr>
              <w:br/>
              <w:t xml:space="preserve">Cilindro en lámina de acero C30, recubierta con pintura electroestática amarilla. </w:t>
            </w:r>
            <w:r>
              <w:rPr>
                <w:rFonts w:ascii="Arial" w:eastAsia="Arial Narrow" w:hAnsi="Arial" w:cs="Arial"/>
                <w:color w:val="000000"/>
                <w:sz w:val="20"/>
                <w:szCs w:val="20"/>
                <w:lang w:val="en-US" w:bidi="ar"/>
              </w:rPr>
              <w:br/>
              <w:t xml:space="preserve">Indicador de presión: Manómetro. </w:t>
            </w:r>
            <w:r>
              <w:rPr>
                <w:rFonts w:ascii="Arial" w:eastAsia="Arial Narrow" w:hAnsi="Arial" w:cs="Arial"/>
                <w:color w:val="000000"/>
                <w:sz w:val="20"/>
                <w:szCs w:val="20"/>
                <w:lang w:val="en-US" w:bidi="ar"/>
              </w:rPr>
              <w:br/>
              <w:t xml:space="preserve">Sistema de accionamiento: rápido (manija y palanca). </w:t>
            </w:r>
            <w:r>
              <w:rPr>
                <w:rFonts w:ascii="Arial" w:eastAsia="Arial Narrow" w:hAnsi="Arial" w:cs="Arial"/>
                <w:color w:val="000000"/>
                <w:sz w:val="20"/>
                <w:szCs w:val="20"/>
                <w:lang w:val="en-US" w:bidi="ar"/>
              </w:rPr>
              <w:br/>
              <w:t xml:space="preserve">Tiempo de descarga: 10 a 20 segundos. </w:t>
            </w:r>
            <w:r>
              <w:rPr>
                <w:rFonts w:ascii="Arial" w:eastAsia="Arial Narrow" w:hAnsi="Arial" w:cs="Arial"/>
                <w:color w:val="000000"/>
                <w:sz w:val="20"/>
                <w:szCs w:val="20"/>
                <w:lang w:val="en-US" w:bidi="ar"/>
              </w:rPr>
              <w:br/>
              <w:t xml:space="preserve">Alcance de descarga: 1 a 3 metros. </w:t>
            </w:r>
            <w:r>
              <w:rPr>
                <w:rFonts w:ascii="Arial" w:eastAsia="Arial Narrow" w:hAnsi="Arial" w:cs="Arial"/>
                <w:color w:val="000000"/>
                <w:sz w:val="20"/>
                <w:szCs w:val="20"/>
                <w:lang w:val="en-US" w:bidi="ar"/>
              </w:rPr>
              <w:br/>
              <w:t>Porcentaje de descarga: hasta el 97%</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center"/>
              <w:textAlignment w:val="center"/>
              <w:rPr>
                <w:lang w:val="es-ES"/>
              </w:rPr>
            </w:pPr>
            <w:r>
              <w:rPr>
                <w:rFonts w:ascii="Arial" w:eastAsia="Arial Narrow" w:hAnsi="Arial" w:cs="Arial"/>
                <w:color w:val="000000"/>
                <w:sz w:val="20"/>
                <w:szCs w:val="20"/>
                <w:lang w:val="en-US" w:bidi="ar"/>
              </w:rPr>
              <w:t>UNIDAD</w:t>
            </w:r>
          </w:p>
        </w:tc>
        <w:tc>
          <w:tcPr>
            <w:tcW w:w="0" w:type="auto"/>
            <w:tcBorders>
              <w:top w:val="single" w:sz="2" w:space="0" w:color="000000"/>
              <w:left w:val="single" w:sz="2" w:space="0" w:color="000000"/>
              <w:bottom w:val="single" w:sz="2" w:space="0" w:color="000000"/>
              <w:right w:val="single" w:sz="2" w:space="0" w:color="000000"/>
            </w:tcBorders>
          </w:tcPr>
          <w:p w:rsidR="00FD5D30" w:rsidRDefault="00FD5D30">
            <w:pPr>
              <w:jc w:val="center"/>
              <w:textAlignment w:val="center"/>
              <w:rPr>
                <w:rFonts w:ascii="Arial" w:eastAsia="Arial Narrow" w:hAnsi="Arial" w:cs="Arial"/>
                <w:color w:val="000000"/>
                <w:sz w:val="20"/>
                <w:szCs w:val="20"/>
                <w:lang w:val="en-US" w:bidi="ar"/>
              </w:rPr>
            </w:pPr>
          </w:p>
        </w:tc>
      </w:tr>
      <w:tr w:rsidR="00FD5D30" w:rsidTr="00FD5D30">
        <w:trPr>
          <w:trHeight w:val="872"/>
        </w:trPr>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both"/>
              <w:textAlignment w:val="center"/>
              <w:rPr>
                <w:rFonts w:ascii="Arial" w:eastAsia="Arial Narrow" w:hAnsi="Arial" w:cs="Arial"/>
                <w:color w:val="000000"/>
                <w:sz w:val="20"/>
                <w:szCs w:val="20"/>
                <w:lang w:val="es-MX"/>
              </w:rPr>
            </w:pPr>
            <w:r>
              <w:rPr>
                <w:rFonts w:ascii="Arial" w:eastAsia="Arial Narrow" w:hAnsi="Arial" w:cs="Arial"/>
                <w:color w:val="000000"/>
                <w:sz w:val="20"/>
                <w:szCs w:val="20"/>
                <w:lang w:val="es-MX"/>
              </w:rPr>
              <w:t>5</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Extintor de Químicos Húmedos clase K de 2,5 gal</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Capacidad: 2,5 gl.</w:t>
            </w:r>
            <w:r>
              <w:rPr>
                <w:rFonts w:ascii="Arial" w:eastAsia="Arial Narrow" w:hAnsi="Arial" w:cs="Arial"/>
                <w:color w:val="000000"/>
                <w:sz w:val="20"/>
                <w:szCs w:val="20"/>
                <w:lang w:val="en-US" w:bidi="ar"/>
              </w:rPr>
              <w:br/>
              <w:t>Material: acero inoxidable</w:t>
            </w:r>
            <w:r>
              <w:rPr>
                <w:rFonts w:ascii="Arial" w:eastAsia="Arial Narrow" w:hAnsi="Arial" w:cs="Arial"/>
                <w:color w:val="000000"/>
                <w:sz w:val="20"/>
                <w:szCs w:val="20"/>
                <w:lang w:val="en-US" w:bidi="ar"/>
              </w:rPr>
              <w:br/>
              <w:t>Diámetro exterior: 17,5 cm</w:t>
            </w:r>
            <w:r>
              <w:rPr>
                <w:rFonts w:ascii="Arial" w:eastAsia="Arial Narrow" w:hAnsi="Arial" w:cs="Arial"/>
                <w:color w:val="000000"/>
                <w:sz w:val="20"/>
                <w:szCs w:val="20"/>
                <w:lang w:val="en-US" w:bidi="ar"/>
              </w:rPr>
              <w:br/>
              <w:t>Material niple: acero ( 30 mm )</w:t>
            </w:r>
            <w:r>
              <w:rPr>
                <w:rFonts w:ascii="Arial" w:eastAsia="Arial Narrow" w:hAnsi="Arial" w:cs="Arial"/>
                <w:color w:val="000000"/>
                <w:sz w:val="20"/>
                <w:szCs w:val="20"/>
                <w:lang w:val="en-US" w:bidi="ar"/>
              </w:rPr>
              <w:br/>
              <w:t>Válvula: rosca: 7/8 de bronce y manijas en lamina</w:t>
            </w:r>
            <w:r>
              <w:rPr>
                <w:rFonts w:ascii="Arial" w:eastAsia="Arial Narrow" w:hAnsi="Arial" w:cs="Arial"/>
                <w:color w:val="000000"/>
                <w:sz w:val="20"/>
                <w:szCs w:val="20"/>
                <w:lang w:val="en-US" w:bidi="ar"/>
              </w:rPr>
              <w:br/>
              <w:t>Prueba hidrostatica: 375 psi</w:t>
            </w:r>
            <w:r>
              <w:rPr>
                <w:rFonts w:ascii="Arial" w:eastAsia="Arial Narrow" w:hAnsi="Arial" w:cs="Arial"/>
                <w:color w:val="000000"/>
                <w:sz w:val="20"/>
                <w:szCs w:val="20"/>
                <w:lang w:val="en-US" w:bidi="ar"/>
              </w:rPr>
              <w:br/>
              <w:t>Altura total: 57,3 cm</w:t>
            </w:r>
            <w:r>
              <w:rPr>
                <w:rFonts w:ascii="Arial" w:eastAsia="Arial Narrow" w:hAnsi="Arial" w:cs="Arial"/>
                <w:color w:val="000000"/>
                <w:sz w:val="20"/>
                <w:szCs w:val="20"/>
                <w:lang w:val="en-US" w:bidi="ar"/>
              </w:rPr>
              <w:br/>
              <w:t>Presion de servicio: 195 psi</w:t>
            </w:r>
            <w:r>
              <w:rPr>
                <w:rFonts w:ascii="Arial" w:eastAsia="Arial Narrow" w:hAnsi="Arial" w:cs="Arial"/>
                <w:color w:val="000000"/>
                <w:sz w:val="20"/>
                <w:szCs w:val="20"/>
                <w:lang w:val="en-US" w:bidi="ar"/>
              </w:rPr>
              <w:br/>
            </w:r>
            <w:r>
              <w:rPr>
                <w:rFonts w:ascii="Arial" w:eastAsia="Arial Narrow" w:hAnsi="Arial" w:cs="Arial"/>
                <w:color w:val="000000"/>
                <w:sz w:val="20"/>
                <w:szCs w:val="20"/>
                <w:lang w:val="en-US" w:bidi="ar"/>
              </w:rPr>
              <w:lastRenderedPageBreak/>
              <w:t>Agente de extinción: acetato de potasio</w:t>
            </w:r>
            <w:r>
              <w:rPr>
                <w:rFonts w:ascii="Arial" w:eastAsia="Arial Narrow" w:hAnsi="Arial" w:cs="Arial"/>
                <w:color w:val="000000"/>
                <w:sz w:val="20"/>
                <w:szCs w:val="20"/>
                <w:lang w:val="en-US" w:bidi="ar"/>
              </w:rPr>
              <w:br/>
              <w:t>Agente de expulsor: nitrógeno n2</w:t>
            </w:r>
            <w:r>
              <w:rPr>
                <w:rFonts w:ascii="Arial" w:eastAsia="Arial Narrow" w:hAnsi="Arial" w:cs="Arial"/>
                <w:color w:val="000000"/>
                <w:sz w:val="20"/>
                <w:szCs w:val="20"/>
                <w:lang w:val="en-US" w:bidi="ar"/>
              </w:rPr>
              <w:br/>
              <w:t>Peso aproximado: 20.5 lb - 10,25 kg</w:t>
            </w:r>
            <w:r>
              <w:rPr>
                <w:rFonts w:ascii="Arial" w:eastAsia="Arial Narrow" w:hAnsi="Arial" w:cs="Arial"/>
                <w:color w:val="000000"/>
                <w:sz w:val="20"/>
                <w:szCs w:val="20"/>
                <w:lang w:val="en-US" w:bidi="ar"/>
              </w:rPr>
              <w:br/>
              <w:t>Pintura externa: electrostática (plateada)</w:t>
            </w:r>
            <w:r>
              <w:rPr>
                <w:rFonts w:ascii="Arial" w:eastAsia="Arial Narrow" w:hAnsi="Arial" w:cs="Arial"/>
                <w:color w:val="000000"/>
                <w:sz w:val="20"/>
                <w:szCs w:val="20"/>
                <w:lang w:val="en-US" w:bidi="ar"/>
              </w:rPr>
              <w:br/>
              <w:t>Rotulado cilindro: parte inferior (mm aa psi logo)</w:t>
            </w:r>
            <w:r>
              <w:rPr>
                <w:rFonts w:ascii="Arial" w:eastAsia="Arial Narrow" w:hAnsi="Arial" w:cs="Arial"/>
                <w:color w:val="000000"/>
                <w:sz w:val="20"/>
                <w:szCs w:val="20"/>
                <w:lang w:val="en-US" w:bidi="ar"/>
              </w:rPr>
              <w:br/>
              <w:t>Rotulado extintor: calcomanía de instrucción y manejo</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center"/>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lastRenderedPageBreak/>
              <w:t>UNIDAD</w:t>
            </w:r>
          </w:p>
        </w:tc>
        <w:tc>
          <w:tcPr>
            <w:tcW w:w="0" w:type="auto"/>
            <w:tcBorders>
              <w:top w:val="single" w:sz="2" w:space="0" w:color="000000"/>
              <w:left w:val="single" w:sz="2" w:space="0" w:color="000000"/>
              <w:bottom w:val="single" w:sz="2" w:space="0" w:color="000000"/>
              <w:right w:val="single" w:sz="2" w:space="0" w:color="000000"/>
            </w:tcBorders>
          </w:tcPr>
          <w:p w:rsidR="00FD5D30" w:rsidRDefault="00FD5D30">
            <w:pPr>
              <w:jc w:val="center"/>
              <w:textAlignment w:val="center"/>
              <w:rPr>
                <w:rFonts w:ascii="Arial" w:eastAsia="Arial Narrow" w:hAnsi="Arial" w:cs="Arial"/>
                <w:color w:val="000000"/>
                <w:sz w:val="20"/>
                <w:szCs w:val="20"/>
                <w:lang w:val="en-US" w:bidi="ar"/>
              </w:rPr>
            </w:pPr>
          </w:p>
        </w:tc>
      </w:tr>
      <w:tr w:rsidR="00FD5D30" w:rsidTr="00FD5D30">
        <w:trPr>
          <w:trHeight w:val="2520"/>
        </w:trPr>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both"/>
              <w:textAlignment w:val="center"/>
              <w:rPr>
                <w:rFonts w:ascii="Arial" w:eastAsia="Arial Narrow" w:hAnsi="Arial" w:cs="Arial"/>
                <w:color w:val="000000"/>
                <w:sz w:val="20"/>
                <w:szCs w:val="20"/>
                <w:lang w:val="es-MX"/>
              </w:rPr>
            </w:pPr>
            <w:r>
              <w:rPr>
                <w:rFonts w:ascii="Arial" w:eastAsia="Arial Narrow" w:hAnsi="Arial" w:cs="Arial"/>
                <w:color w:val="000000"/>
                <w:sz w:val="20"/>
                <w:szCs w:val="20"/>
                <w:lang w:val="es-MX"/>
              </w:rPr>
              <w:t>6</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both"/>
              <w:textAlignment w:val="bottom"/>
              <w:rPr>
                <w:rFonts w:ascii="Arial" w:hAnsi="Arial" w:cs="Arial"/>
                <w:color w:val="000000"/>
                <w:sz w:val="20"/>
                <w:szCs w:val="20"/>
                <w:lang w:val="es-ES"/>
              </w:rPr>
            </w:pPr>
            <w:r>
              <w:rPr>
                <w:rFonts w:ascii="Arial" w:eastAsia="SimSun" w:hAnsi="Arial" w:cs="Arial"/>
                <w:color w:val="000000"/>
                <w:sz w:val="20"/>
                <w:szCs w:val="20"/>
                <w:lang w:val="en-US" w:bidi="ar"/>
              </w:rPr>
              <w:t>Extintor Bióxido de Carbono 10 Lb</w:t>
            </w:r>
          </w:p>
        </w:tc>
        <w:tc>
          <w:tcPr>
            <w:tcW w:w="0" w:type="auto"/>
            <w:tcBorders>
              <w:top w:val="single" w:sz="2" w:space="0" w:color="000000"/>
              <w:left w:val="single" w:sz="2" w:space="0" w:color="000000"/>
              <w:bottom w:val="single" w:sz="2" w:space="0" w:color="000000"/>
              <w:right w:val="single" w:sz="2" w:space="0" w:color="000000"/>
            </w:tcBorders>
            <w:vAlign w:val="bottom"/>
            <w:hideMark/>
          </w:tcPr>
          <w:p w:rsidR="00FD5D30" w:rsidRDefault="00FD5D30">
            <w:pPr>
              <w:textAlignment w:val="bottom"/>
              <w:rPr>
                <w:rFonts w:ascii="Arial" w:hAnsi="Arial" w:cs="Arial"/>
                <w:color w:val="000000"/>
                <w:sz w:val="20"/>
                <w:szCs w:val="20"/>
                <w:lang w:val="es-ES"/>
              </w:rPr>
            </w:pPr>
            <w:r>
              <w:rPr>
                <w:rFonts w:ascii="Arial" w:eastAsia="SimSun" w:hAnsi="Arial" w:cs="Arial"/>
                <w:color w:val="000000"/>
                <w:sz w:val="20"/>
                <w:szCs w:val="20"/>
                <w:lang w:val="en-US" w:bidi="ar"/>
              </w:rPr>
              <w:t xml:space="preserve">Extintor de CO2 10lbs. </w:t>
            </w:r>
            <w:r>
              <w:rPr>
                <w:rFonts w:ascii="Arial" w:eastAsia="SimSun" w:hAnsi="Arial" w:cs="Arial"/>
                <w:color w:val="000000"/>
                <w:sz w:val="20"/>
                <w:szCs w:val="20"/>
                <w:lang w:val="en-US" w:bidi="ar"/>
              </w:rPr>
              <w:br/>
              <w:t>Cuerpo de Aluminio También conocidos como Nieve Carbónica o Anhidrido Carbónico</w:t>
            </w:r>
            <w:r>
              <w:rPr>
                <w:rFonts w:ascii="Arial" w:eastAsia="SimSun" w:hAnsi="Arial" w:cs="Arial"/>
                <w:color w:val="000000"/>
                <w:sz w:val="20"/>
                <w:szCs w:val="20"/>
                <w:lang w:val="en-US" w:bidi="ar"/>
              </w:rPr>
              <w:br/>
              <w:t xml:space="preserve">Recomendado para: Combatir fuego clase B ( líquidos y gases inflamables), Clase C ( eléctricos), en Laboratorios, Equipos Electronicos, imprentas, centros de control, cuartos de máquinas, equipos médicos, Espacios Cerrados, agente extintor limpio. </w:t>
            </w:r>
            <w:r>
              <w:rPr>
                <w:rFonts w:ascii="Arial" w:eastAsia="SimSun" w:hAnsi="Arial" w:cs="Arial"/>
                <w:color w:val="000000"/>
                <w:sz w:val="20"/>
                <w:szCs w:val="20"/>
                <w:lang w:val="en-US" w:bidi="ar"/>
              </w:rPr>
              <w:br/>
              <w:t>Extintores que se descargan como una nube de "nieve" que apaga el fuego al eliminar su oxígeno.</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center"/>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UNIDAD</w:t>
            </w:r>
          </w:p>
        </w:tc>
        <w:tc>
          <w:tcPr>
            <w:tcW w:w="0" w:type="auto"/>
            <w:tcBorders>
              <w:top w:val="single" w:sz="2" w:space="0" w:color="000000"/>
              <w:left w:val="single" w:sz="2" w:space="0" w:color="000000"/>
              <w:bottom w:val="single" w:sz="2" w:space="0" w:color="000000"/>
              <w:right w:val="single" w:sz="2" w:space="0" w:color="000000"/>
            </w:tcBorders>
          </w:tcPr>
          <w:p w:rsidR="00FD5D30" w:rsidRDefault="00FD5D30">
            <w:pPr>
              <w:jc w:val="center"/>
              <w:textAlignment w:val="center"/>
              <w:rPr>
                <w:rFonts w:ascii="Arial" w:eastAsia="Arial Narrow" w:hAnsi="Arial" w:cs="Arial"/>
                <w:color w:val="000000"/>
                <w:sz w:val="20"/>
                <w:szCs w:val="20"/>
                <w:lang w:val="en-US" w:bidi="ar"/>
              </w:rPr>
            </w:pPr>
          </w:p>
        </w:tc>
      </w:tr>
    </w:tbl>
    <w:p w:rsidR="00FD5D30" w:rsidRDefault="00FD5D30" w:rsidP="00FD5D30">
      <w:pPr>
        <w:pStyle w:val="Prrafodelista"/>
        <w:ind w:left="720"/>
        <w:jc w:val="both"/>
        <w:rPr>
          <w:rFonts w:ascii="Arial" w:eastAsia="Times New Roman" w:hAnsi="Arial" w:cs="Arial"/>
          <w:b/>
          <w:sz w:val="20"/>
          <w:szCs w:val="20"/>
          <w:lang w:val="es-419"/>
        </w:rPr>
      </w:pPr>
    </w:p>
    <w:p w:rsidR="00FD5D30" w:rsidRDefault="00FD5D30" w:rsidP="00FD5D30">
      <w:pPr>
        <w:pStyle w:val="Prrafodelista"/>
        <w:ind w:left="720"/>
        <w:jc w:val="both"/>
        <w:rPr>
          <w:rFonts w:ascii="Arial" w:hAnsi="Arial" w:cs="Arial"/>
          <w:b/>
          <w:sz w:val="20"/>
          <w:szCs w:val="20"/>
          <w:lang w:val="es-419"/>
        </w:rPr>
      </w:pPr>
    </w:p>
    <w:tbl>
      <w:tblPr>
        <w:tblW w:w="0" w:type="auto"/>
        <w:tblLook w:val="04A0" w:firstRow="1" w:lastRow="0" w:firstColumn="1" w:lastColumn="0" w:noHBand="0" w:noVBand="1"/>
      </w:tblPr>
      <w:tblGrid>
        <w:gridCol w:w="694"/>
        <w:gridCol w:w="1825"/>
        <w:gridCol w:w="4134"/>
        <w:gridCol w:w="1261"/>
        <w:gridCol w:w="1484"/>
      </w:tblGrid>
      <w:tr w:rsidR="00FD5D30" w:rsidTr="00FD5D30">
        <w:trPr>
          <w:trHeight w:val="360"/>
        </w:trPr>
        <w:tc>
          <w:tcPr>
            <w:tcW w:w="0" w:type="auto"/>
            <w:gridSpan w:val="5"/>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FD5D30" w:rsidRDefault="00FD5D30">
            <w:pPr>
              <w:jc w:val="center"/>
              <w:textAlignment w:val="center"/>
              <w:rPr>
                <w:rFonts w:ascii="Arial" w:eastAsia="Arial Narrow" w:hAnsi="Arial" w:cs="Arial"/>
                <w:b/>
                <w:bCs/>
                <w:color w:val="000000"/>
                <w:sz w:val="20"/>
                <w:szCs w:val="20"/>
                <w:lang w:val="en-US" w:bidi="ar"/>
              </w:rPr>
            </w:pPr>
            <w:r>
              <w:rPr>
                <w:rFonts w:ascii="Arial" w:eastAsia="Arial Narrow" w:hAnsi="Arial" w:cs="Arial"/>
                <w:b/>
                <w:bCs/>
                <w:color w:val="000000"/>
                <w:sz w:val="20"/>
                <w:szCs w:val="20"/>
                <w:lang w:val="en-US" w:bidi="ar"/>
              </w:rPr>
              <w:t>COMPRA DE EXTINTORES</w:t>
            </w:r>
          </w:p>
        </w:tc>
      </w:tr>
      <w:tr w:rsidR="00FD5D30" w:rsidTr="00FD5D30">
        <w:trPr>
          <w:trHeight w:val="660"/>
        </w:trPr>
        <w:tc>
          <w:tcPr>
            <w:tcW w:w="0" w:type="auto"/>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FD5D30" w:rsidRDefault="00FD5D30">
            <w:pPr>
              <w:jc w:val="center"/>
              <w:textAlignment w:val="center"/>
              <w:rPr>
                <w:rFonts w:ascii="Arial" w:eastAsia="Arial Narrow" w:hAnsi="Arial" w:cs="Arial"/>
                <w:b/>
                <w:bCs/>
                <w:color w:val="000000"/>
                <w:sz w:val="20"/>
                <w:szCs w:val="20"/>
                <w:lang w:val="es-ES"/>
              </w:rPr>
            </w:pPr>
            <w:r>
              <w:rPr>
                <w:rFonts w:ascii="Arial" w:eastAsia="Arial Narrow" w:hAnsi="Arial" w:cs="Arial"/>
                <w:b/>
                <w:bCs/>
                <w:color w:val="000000"/>
                <w:sz w:val="20"/>
                <w:szCs w:val="20"/>
                <w:lang w:val="en-US" w:bidi="ar"/>
              </w:rPr>
              <w:t>ITEM</w:t>
            </w:r>
          </w:p>
        </w:tc>
        <w:tc>
          <w:tcPr>
            <w:tcW w:w="0" w:type="auto"/>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FD5D30" w:rsidRDefault="00FD5D30">
            <w:pPr>
              <w:jc w:val="center"/>
              <w:textAlignment w:val="center"/>
              <w:rPr>
                <w:rFonts w:ascii="Arial" w:eastAsia="Arial Narrow" w:hAnsi="Arial" w:cs="Arial"/>
                <w:b/>
                <w:bCs/>
                <w:color w:val="000000"/>
                <w:sz w:val="20"/>
                <w:szCs w:val="20"/>
                <w:lang w:val="es-ES"/>
              </w:rPr>
            </w:pPr>
            <w:r>
              <w:rPr>
                <w:rFonts w:ascii="Arial" w:eastAsia="Arial Narrow" w:hAnsi="Arial" w:cs="Arial"/>
                <w:b/>
                <w:bCs/>
                <w:color w:val="000000"/>
                <w:sz w:val="20"/>
                <w:szCs w:val="20"/>
                <w:lang w:val="en-US" w:bidi="ar"/>
              </w:rPr>
              <w:t>DESCRIPCIÓN</w:t>
            </w:r>
          </w:p>
        </w:tc>
        <w:tc>
          <w:tcPr>
            <w:tcW w:w="0" w:type="auto"/>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FD5D30" w:rsidRDefault="00FD5D30">
            <w:pPr>
              <w:jc w:val="center"/>
              <w:textAlignment w:val="center"/>
              <w:rPr>
                <w:rFonts w:ascii="Arial" w:eastAsia="Arial Narrow" w:hAnsi="Arial" w:cs="Arial"/>
                <w:b/>
                <w:bCs/>
                <w:color w:val="000000"/>
                <w:sz w:val="20"/>
                <w:szCs w:val="20"/>
                <w:lang w:val="es-ES"/>
              </w:rPr>
            </w:pPr>
            <w:r>
              <w:rPr>
                <w:rFonts w:ascii="Arial" w:eastAsia="Arial Narrow" w:hAnsi="Arial" w:cs="Arial"/>
                <w:b/>
                <w:bCs/>
                <w:color w:val="000000"/>
                <w:sz w:val="20"/>
                <w:szCs w:val="20"/>
                <w:lang w:val="en-US" w:bidi="ar"/>
              </w:rPr>
              <w:t>CARATERÍSTICAS TÉCNICAS</w:t>
            </w:r>
          </w:p>
        </w:tc>
        <w:tc>
          <w:tcPr>
            <w:tcW w:w="0" w:type="auto"/>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FD5D30" w:rsidRDefault="00FD5D30">
            <w:pPr>
              <w:jc w:val="center"/>
              <w:textAlignment w:val="center"/>
              <w:rPr>
                <w:rFonts w:ascii="Arial" w:eastAsia="Arial Narrow" w:hAnsi="Arial" w:cs="Arial"/>
                <w:b/>
                <w:bCs/>
                <w:color w:val="000000"/>
                <w:sz w:val="20"/>
                <w:szCs w:val="20"/>
                <w:lang w:val="es-ES"/>
              </w:rPr>
            </w:pPr>
            <w:r>
              <w:rPr>
                <w:rFonts w:ascii="Arial" w:eastAsia="Arial Narrow" w:hAnsi="Arial" w:cs="Arial"/>
                <w:b/>
                <w:bCs/>
                <w:color w:val="000000"/>
                <w:sz w:val="20"/>
                <w:szCs w:val="20"/>
                <w:lang w:val="en-US" w:bidi="ar"/>
              </w:rPr>
              <w:t>CANTIDAD</w:t>
            </w:r>
          </w:p>
        </w:tc>
        <w:tc>
          <w:tcPr>
            <w:tcW w:w="0" w:type="auto"/>
            <w:tcBorders>
              <w:top w:val="single" w:sz="2" w:space="0" w:color="000000"/>
              <w:left w:val="single" w:sz="2" w:space="0" w:color="000000"/>
              <w:bottom w:val="single" w:sz="2" w:space="0" w:color="000000"/>
              <w:right w:val="single" w:sz="2" w:space="0" w:color="000000"/>
            </w:tcBorders>
            <w:shd w:val="clear" w:color="auto" w:fill="D9D9D9" w:themeFill="background1" w:themeFillShade="D9"/>
            <w:hideMark/>
          </w:tcPr>
          <w:p w:rsidR="00FD5D30" w:rsidRDefault="00FD5D30">
            <w:pPr>
              <w:jc w:val="center"/>
              <w:textAlignment w:val="center"/>
              <w:rPr>
                <w:rFonts w:ascii="Arial" w:eastAsia="Arial Narrow" w:hAnsi="Arial" w:cs="Arial"/>
                <w:b/>
                <w:bCs/>
                <w:color w:val="000000"/>
                <w:sz w:val="20"/>
                <w:szCs w:val="20"/>
                <w:lang w:val="en-US" w:bidi="ar"/>
              </w:rPr>
            </w:pPr>
            <w:r>
              <w:rPr>
                <w:rFonts w:ascii="Arial" w:eastAsia="Arial Narrow" w:hAnsi="Arial" w:cs="Arial"/>
                <w:b/>
                <w:bCs/>
                <w:color w:val="000000"/>
                <w:sz w:val="20"/>
                <w:szCs w:val="20"/>
                <w:lang w:val="en-US" w:bidi="ar"/>
              </w:rPr>
              <w:t>VALOR INCLLUIDO IVA</w:t>
            </w:r>
          </w:p>
        </w:tc>
      </w:tr>
      <w:tr w:rsidR="00FD5D30" w:rsidTr="00FD5D30">
        <w:trPr>
          <w:trHeight w:val="980"/>
        </w:trPr>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both"/>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1</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EXTINTORES CO2 10 LIBRAS</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 xml:space="preserve">Listados y rotulados </w:t>
            </w:r>
            <w:r>
              <w:rPr>
                <w:rFonts w:ascii="Arial" w:eastAsia="Arial Narrow" w:hAnsi="Arial" w:cs="Arial"/>
                <w:b/>
                <w:bCs/>
                <w:color w:val="000000"/>
                <w:sz w:val="20"/>
                <w:szCs w:val="20"/>
                <w:lang w:val="en-US" w:bidi="ar"/>
              </w:rPr>
              <w:t>ANSI/UL</w:t>
            </w:r>
            <w:r>
              <w:rPr>
                <w:rFonts w:ascii="Arial" w:eastAsia="Arial Narrow" w:hAnsi="Arial" w:cs="Arial"/>
                <w:color w:val="000000"/>
                <w:sz w:val="20"/>
                <w:szCs w:val="20"/>
                <w:lang w:val="en-US" w:bidi="ar"/>
              </w:rPr>
              <w:t xml:space="preserve"> - Dióxido de carbono -</w:t>
            </w:r>
            <w:r>
              <w:rPr>
                <w:rStyle w:val="font41"/>
                <w:rFonts w:ascii="Arial" w:hAnsi="Arial" w:cs="Arial"/>
                <w:sz w:val="20"/>
                <w:szCs w:val="20"/>
                <w:lang w:val="en-US" w:bidi="ar"/>
              </w:rPr>
              <w:t xml:space="preserve"> Los extintores deben contar con manguera, soportes de canasta en el piso; señalización cada uno y tarjeta de inspección.</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FD5D30" w:rsidRDefault="00FD5D30">
            <w:pPr>
              <w:jc w:val="center"/>
              <w:textAlignment w:val="center"/>
              <w:rPr>
                <w:rFonts w:ascii="Arial" w:eastAsia="Arial Narrow" w:hAnsi="Arial" w:cs="Arial"/>
                <w:color w:val="000000"/>
                <w:sz w:val="20"/>
                <w:szCs w:val="20"/>
                <w:lang w:val="es-ES"/>
              </w:rPr>
            </w:pPr>
            <w:r>
              <w:rPr>
                <w:rFonts w:ascii="Arial" w:eastAsia="Arial Narrow" w:hAnsi="Arial" w:cs="Arial"/>
                <w:color w:val="000000"/>
                <w:sz w:val="20"/>
                <w:szCs w:val="20"/>
                <w:lang w:val="en-US" w:bidi="ar"/>
              </w:rPr>
              <w:t>UNIDAD</w:t>
            </w:r>
          </w:p>
        </w:tc>
        <w:tc>
          <w:tcPr>
            <w:tcW w:w="0" w:type="auto"/>
            <w:tcBorders>
              <w:top w:val="single" w:sz="2" w:space="0" w:color="000000"/>
              <w:left w:val="single" w:sz="2" w:space="0" w:color="000000"/>
              <w:bottom w:val="single" w:sz="2" w:space="0" w:color="000000"/>
              <w:right w:val="single" w:sz="2" w:space="0" w:color="000000"/>
            </w:tcBorders>
          </w:tcPr>
          <w:p w:rsidR="00FD5D30" w:rsidRDefault="00FD5D30">
            <w:pPr>
              <w:jc w:val="center"/>
              <w:textAlignment w:val="center"/>
              <w:rPr>
                <w:rFonts w:ascii="Arial" w:eastAsia="Arial Narrow" w:hAnsi="Arial" w:cs="Arial"/>
                <w:color w:val="000000"/>
                <w:sz w:val="20"/>
                <w:szCs w:val="20"/>
                <w:lang w:val="en-US" w:bidi="ar"/>
              </w:rPr>
            </w:pPr>
          </w:p>
        </w:tc>
      </w:tr>
    </w:tbl>
    <w:p w:rsidR="00FD5D30" w:rsidRDefault="00FD5D30" w:rsidP="00FD5D30">
      <w:pPr>
        <w:pStyle w:val="Prrafodelista"/>
        <w:ind w:left="720"/>
        <w:jc w:val="both"/>
        <w:rPr>
          <w:rFonts w:ascii="Arial" w:eastAsia="Times New Roman" w:hAnsi="Arial" w:cs="Arial"/>
          <w:b/>
          <w:sz w:val="22"/>
          <w:szCs w:val="22"/>
          <w:lang w:val="es-419"/>
        </w:rPr>
      </w:pPr>
    </w:p>
    <w:p w:rsidR="00FD5D30" w:rsidRDefault="00FD5D30" w:rsidP="00FD5D30">
      <w:pPr>
        <w:ind w:right="443"/>
        <w:jc w:val="both"/>
        <w:rPr>
          <w:rFonts w:ascii="Arial" w:eastAsia="SimSun" w:hAnsi="Arial" w:cs="Arial"/>
          <w:sz w:val="20"/>
          <w:szCs w:val="22"/>
        </w:rPr>
      </w:pPr>
    </w:p>
    <w:p w:rsidR="00FD5D30" w:rsidRDefault="00FD5D30" w:rsidP="00FD5D30">
      <w:pPr>
        <w:tabs>
          <w:tab w:val="left" w:pos="851"/>
        </w:tabs>
        <w:ind w:left="-180" w:right="-518"/>
        <w:jc w:val="both"/>
        <w:outlineLvl w:val="0"/>
        <w:rPr>
          <w:rFonts w:ascii="Arial" w:eastAsia="Arial" w:hAnsi="Arial" w:cs="Arial"/>
          <w:b/>
          <w:bCs/>
          <w:spacing w:val="-4"/>
          <w:sz w:val="20"/>
          <w:szCs w:val="22"/>
          <w:u w:val="single"/>
          <w:lang w:val="es-ES" w:eastAsia="es-ES" w:bidi="es-ES"/>
        </w:rPr>
      </w:pPr>
      <w:r>
        <w:rPr>
          <w:rFonts w:ascii="Arial" w:eastAsia="Arial" w:hAnsi="Arial" w:cs="Arial"/>
          <w:b/>
          <w:bCs/>
          <w:spacing w:val="-4"/>
          <w:sz w:val="20"/>
          <w:szCs w:val="22"/>
          <w:u w:val="single"/>
          <w:lang w:val="es-ES" w:eastAsia="es-ES" w:bidi="es-ES"/>
        </w:rPr>
        <w:t xml:space="preserve">Aspectos que se deben tener en cuenta para la fijación de los precios de la propuesta: </w:t>
      </w:r>
    </w:p>
    <w:p w:rsidR="00FD5D30" w:rsidRDefault="00FD5D30" w:rsidP="00FD5D30">
      <w:pPr>
        <w:tabs>
          <w:tab w:val="left" w:pos="851"/>
        </w:tabs>
        <w:ind w:left="-180" w:right="-518"/>
        <w:jc w:val="both"/>
        <w:outlineLvl w:val="0"/>
        <w:rPr>
          <w:rFonts w:ascii="Arial" w:eastAsia="Arial" w:hAnsi="Arial" w:cs="Arial"/>
          <w:bCs/>
          <w:spacing w:val="-4"/>
          <w:sz w:val="20"/>
          <w:szCs w:val="22"/>
          <w:lang w:val="es-ES" w:eastAsia="es-ES" w:bidi="es-ES"/>
        </w:rPr>
      </w:pPr>
    </w:p>
    <w:p w:rsidR="00FD5D30" w:rsidRDefault="00FD5D30" w:rsidP="00FD5D30">
      <w:pPr>
        <w:tabs>
          <w:tab w:val="left" w:pos="851"/>
        </w:tabs>
        <w:ind w:left="-180" w:right="-518"/>
        <w:jc w:val="both"/>
        <w:outlineLvl w:val="0"/>
        <w:rPr>
          <w:rFonts w:ascii="Arial" w:eastAsia="Arial" w:hAnsi="Arial" w:cs="Arial"/>
          <w:bCs/>
          <w:spacing w:val="-4"/>
          <w:sz w:val="20"/>
          <w:szCs w:val="22"/>
          <w:lang w:val="es-ES" w:eastAsia="es-ES" w:bidi="es-ES"/>
        </w:rPr>
      </w:pPr>
      <w:r>
        <w:rPr>
          <w:rFonts w:ascii="Arial" w:eastAsia="Arial" w:hAnsi="Arial" w:cs="Arial"/>
          <w:bCs/>
          <w:spacing w:val="-4"/>
          <w:sz w:val="20"/>
          <w:szCs w:val="22"/>
          <w:lang w:val="es-ES" w:eastAsia="es-ES" w:bidi="es-ES"/>
        </w:rPr>
        <w:t>EL PROPONENTE deberá cotizar el ítem ofertado de acuerdo a las especificaciones descritas para los servicios requeridos por la entidad.</w:t>
      </w:r>
    </w:p>
    <w:p w:rsidR="00FD5D30" w:rsidRDefault="00FD5D30" w:rsidP="00FD5D30">
      <w:pPr>
        <w:tabs>
          <w:tab w:val="left" w:pos="851"/>
        </w:tabs>
        <w:ind w:left="-180" w:right="-518"/>
        <w:jc w:val="both"/>
        <w:outlineLvl w:val="0"/>
        <w:rPr>
          <w:rFonts w:ascii="Arial" w:eastAsia="Arial" w:hAnsi="Arial" w:cs="Arial"/>
          <w:bCs/>
          <w:spacing w:val="-4"/>
          <w:sz w:val="20"/>
          <w:szCs w:val="22"/>
          <w:lang w:val="es-ES" w:eastAsia="es-ES" w:bidi="es-ES"/>
        </w:rPr>
      </w:pPr>
    </w:p>
    <w:p w:rsidR="00FD5D30" w:rsidRDefault="00FD5D30" w:rsidP="00FD5D30">
      <w:pPr>
        <w:tabs>
          <w:tab w:val="left" w:pos="851"/>
        </w:tabs>
        <w:ind w:left="-180" w:right="-518"/>
        <w:jc w:val="both"/>
        <w:outlineLvl w:val="0"/>
        <w:rPr>
          <w:rFonts w:ascii="Arial" w:eastAsia="Arial" w:hAnsi="Arial" w:cs="Arial"/>
          <w:bCs/>
          <w:spacing w:val="-4"/>
          <w:sz w:val="20"/>
          <w:szCs w:val="22"/>
          <w:lang w:val="es-ES" w:eastAsia="es-ES" w:bidi="es-ES"/>
        </w:rPr>
      </w:pPr>
      <w:r>
        <w:rPr>
          <w:rFonts w:ascii="Arial" w:eastAsia="Arial" w:hAnsi="Arial" w:cs="Arial"/>
          <w:bCs/>
          <w:spacing w:val="-4"/>
          <w:sz w:val="20"/>
          <w:szCs w:val="22"/>
          <w:lang w:val="es-ES" w:eastAsia="es-ES" w:bidi="es-ES"/>
        </w:rPr>
        <w:t xml:space="preserve">Al formular la propuesta, EL PROPONENTE deberá tener en cuenta que todos los impuestos, retenciones y gastos que se causen por razón de la legalización y ejecución del contrato, son de cargo exclusivo del CONTRATISTA, por lo tanto, los precios que se propongan deberán considerar tales conceptos. </w:t>
      </w:r>
    </w:p>
    <w:p w:rsidR="00FD5D30" w:rsidRDefault="00FD5D30" w:rsidP="00FD5D30">
      <w:pPr>
        <w:tabs>
          <w:tab w:val="left" w:pos="851"/>
        </w:tabs>
        <w:ind w:left="-180" w:right="-518"/>
        <w:jc w:val="both"/>
        <w:outlineLvl w:val="0"/>
        <w:rPr>
          <w:rFonts w:ascii="Arial" w:eastAsia="Arial" w:hAnsi="Arial" w:cs="Arial"/>
          <w:bCs/>
          <w:spacing w:val="-4"/>
          <w:sz w:val="20"/>
          <w:szCs w:val="22"/>
          <w:lang w:val="es-ES" w:eastAsia="es-ES" w:bidi="es-ES"/>
        </w:rPr>
      </w:pPr>
    </w:p>
    <w:p w:rsidR="00FD5D30" w:rsidRDefault="00FD5D30" w:rsidP="00FD5D30">
      <w:pPr>
        <w:tabs>
          <w:tab w:val="left" w:pos="851"/>
        </w:tabs>
        <w:ind w:left="-180" w:right="-518"/>
        <w:jc w:val="both"/>
        <w:outlineLvl w:val="0"/>
        <w:rPr>
          <w:rFonts w:ascii="Arial" w:eastAsia="Arial" w:hAnsi="Arial" w:cs="Arial"/>
          <w:bCs/>
          <w:spacing w:val="-4"/>
          <w:sz w:val="20"/>
          <w:szCs w:val="22"/>
          <w:lang w:val="es-ES" w:eastAsia="es-ES" w:bidi="es-ES"/>
        </w:rPr>
      </w:pPr>
      <w:r>
        <w:rPr>
          <w:rFonts w:ascii="Arial" w:eastAsia="Arial" w:hAnsi="Arial" w:cs="Arial"/>
          <w:bCs/>
          <w:spacing w:val="-4"/>
          <w:sz w:val="20"/>
          <w:szCs w:val="22"/>
          <w:lang w:val="es-ES" w:eastAsia="es-ES" w:bidi="es-ES"/>
        </w:rPr>
        <w:t xml:space="preserve">TENIENDO EN CUENTA QUE EL VALOR POR CADA UNO DE LOS ITEMS ES EL REGISTRADO POR EL OFERENTE EN SU PROPUESTA, ESTE SERÁ EL QUE RIJA DURANTE TODA LA EJECUCIÓN DEL CONTRATO Y EL MISMO NO SUFRIRÁ NINGUNA MODIFICACIÓN. ASÍ MISMO, EL PRESENTE PROCESO SE EFECTÚA SIN FORMULA DE AJUSTES, RAZÓN POR LA CUAL EL RIESGO DE PRECIOS ES TRASLADADO AL FUTURO CONTRATISTA. </w:t>
      </w:r>
    </w:p>
    <w:p w:rsidR="00F71D7B" w:rsidRDefault="00F71D7B" w:rsidP="00F71D7B">
      <w:pPr>
        <w:tabs>
          <w:tab w:val="left" w:pos="851"/>
        </w:tabs>
        <w:ind w:left="-180" w:right="-518"/>
        <w:jc w:val="both"/>
        <w:outlineLvl w:val="0"/>
        <w:rPr>
          <w:rFonts w:ascii="Arial" w:eastAsia="Arial" w:hAnsi="Arial" w:cs="Arial"/>
          <w:b/>
          <w:bCs/>
          <w:spacing w:val="-4"/>
          <w:sz w:val="20"/>
          <w:szCs w:val="22"/>
          <w:u w:val="single"/>
          <w:lang w:val="es-ES" w:eastAsia="es-ES" w:bidi="es-ES"/>
        </w:rPr>
      </w:pPr>
    </w:p>
    <w:p w:rsidR="00F71D7B" w:rsidRPr="00953814" w:rsidRDefault="00F71D7B" w:rsidP="00F71D7B">
      <w:pPr>
        <w:tabs>
          <w:tab w:val="left" w:pos="851"/>
        </w:tabs>
        <w:ind w:left="-180" w:right="-518"/>
        <w:jc w:val="both"/>
        <w:outlineLvl w:val="0"/>
        <w:rPr>
          <w:rFonts w:ascii="Arial" w:eastAsia="Arial" w:hAnsi="Arial" w:cs="Arial"/>
          <w:b/>
          <w:bCs/>
          <w:spacing w:val="-4"/>
          <w:sz w:val="20"/>
          <w:szCs w:val="22"/>
          <w:u w:val="single"/>
          <w:lang w:val="es-ES" w:eastAsia="es-ES" w:bidi="es-ES"/>
        </w:rPr>
      </w:pPr>
      <w:r w:rsidRPr="00953814">
        <w:rPr>
          <w:rFonts w:ascii="Arial" w:eastAsia="Arial" w:hAnsi="Arial" w:cs="Arial"/>
          <w:b/>
          <w:bCs/>
          <w:spacing w:val="-4"/>
          <w:sz w:val="20"/>
          <w:szCs w:val="22"/>
          <w:u w:val="single"/>
          <w:lang w:val="es-ES" w:eastAsia="es-ES" w:bidi="es-ES"/>
        </w:rPr>
        <w:t>NOTA 1.</w:t>
      </w:r>
      <w:r w:rsidRPr="00AD5DFA">
        <w:rPr>
          <w:rFonts w:ascii="Arial" w:eastAsia="Arial" w:hAnsi="Arial" w:cs="Arial"/>
          <w:b/>
          <w:bCs/>
          <w:spacing w:val="-4"/>
          <w:sz w:val="20"/>
          <w:szCs w:val="22"/>
          <w:lang w:val="es-ES" w:eastAsia="es-ES" w:bidi="es-ES"/>
        </w:rPr>
        <w:t xml:space="preserve"> </w:t>
      </w:r>
      <w:r>
        <w:rPr>
          <w:rFonts w:ascii="Arial" w:eastAsia="Arial" w:hAnsi="Arial" w:cs="Arial"/>
          <w:bCs/>
          <w:spacing w:val="-4"/>
          <w:sz w:val="20"/>
          <w:szCs w:val="22"/>
          <w:lang w:val="es-ES" w:eastAsia="es-ES" w:bidi="es-ES"/>
        </w:rPr>
        <w:t>El valor ofertado, será únicamente para efectos de comparación de ofertas, en todo caso el Valor del Contrato corresponde al del presupuesto oficial.</w:t>
      </w:r>
    </w:p>
    <w:p w:rsidR="00F71D7B" w:rsidRDefault="00F71D7B" w:rsidP="00F71D7B">
      <w:pPr>
        <w:tabs>
          <w:tab w:val="left" w:pos="851"/>
        </w:tabs>
        <w:ind w:left="-180" w:right="-518"/>
        <w:jc w:val="both"/>
        <w:outlineLvl w:val="0"/>
        <w:rPr>
          <w:rFonts w:ascii="Arial" w:eastAsia="Arial" w:hAnsi="Arial" w:cs="Arial"/>
          <w:b/>
          <w:bCs/>
          <w:spacing w:val="-4"/>
          <w:sz w:val="20"/>
          <w:szCs w:val="22"/>
          <w:u w:val="single"/>
          <w:lang w:val="es-ES" w:eastAsia="es-ES" w:bidi="es-ES"/>
        </w:rPr>
      </w:pPr>
    </w:p>
    <w:p w:rsidR="00B0183D" w:rsidRPr="00CF2298" w:rsidRDefault="00B0183D" w:rsidP="00B0183D">
      <w:pPr>
        <w:tabs>
          <w:tab w:val="left" w:pos="851"/>
        </w:tabs>
        <w:ind w:left="-180" w:right="-518"/>
        <w:jc w:val="both"/>
        <w:outlineLvl w:val="0"/>
        <w:rPr>
          <w:rFonts w:ascii="Arial" w:eastAsia="Arial" w:hAnsi="Arial" w:cs="Arial"/>
          <w:bCs/>
          <w:spacing w:val="-4"/>
          <w:sz w:val="20"/>
          <w:szCs w:val="22"/>
          <w:lang w:val="es-ES" w:eastAsia="es-ES" w:bidi="es-ES"/>
        </w:rPr>
      </w:pPr>
      <w:r w:rsidRPr="00953814">
        <w:rPr>
          <w:rFonts w:ascii="Arial" w:eastAsia="Arial" w:hAnsi="Arial" w:cs="Arial"/>
          <w:b/>
          <w:bCs/>
          <w:spacing w:val="-4"/>
          <w:sz w:val="20"/>
          <w:szCs w:val="22"/>
          <w:u w:val="single"/>
          <w:lang w:val="es-ES" w:eastAsia="es-ES" w:bidi="es-ES"/>
        </w:rPr>
        <w:t>NOTA 2.</w:t>
      </w:r>
      <w:r>
        <w:rPr>
          <w:rFonts w:ascii="Arial" w:eastAsia="Arial" w:hAnsi="Arial" w:cs="Arial"/>
          <w:bCs/>
          <w:spacing w:val="-4"/>
          <w:sz w:val="20"/>
          <w:szCs w:val="22"/>
          <w:lang w:val="es-ES" w:eastAsia="es-ES" w:bidi="es-ES"/>
        </w:rPr>
        <w:t xml:space="preserve"> </w:t>
      </w:r>
      <w:r>
        <w:rPr>
          <w:rFonts w:ascii="Arial" w:hAnsi="Arial" w:cs="Arial"/>
          <w:sz w:val="20"/>
        </w:rPr>
        <w:t>Valor Total de la Oferta:</w:t>
      </w:r>
      <w:r w:rsidRPr="00953814">
        <w:rPr>
          <w:rFonts w:ascii="Arial" w:hAnsi="Arial" w:cs="Arial"/>
          <w:bCs/>
          <w:sz w:val="20"/>
          <w:lang w:val="es-MX"/>
        </w:rPr>
        <w:t xml:space="preserve"> </w:t>
      </w:r>
      <w:r>
        <w:rPr>
          <w:rFonts w:ascii="Arial" w:hAnsi="Arial" w:cs="Arial"/>
          <w:b/>
          <w:sz w:val="20"/>
          <w:lang w:val="es-MX"/>
        </w:rPr>
        <w:t>________________________________________________________________</w:t>
      </w:r>
    </w:p>
    <w:p w:rsidR="00FD5D30" w:rsidRDefault="00FD5D30" w:rsidP="00FD5D30">
      <w:pPr>
        <w:ind w:right="443"/>
        <w:jc w:val="both"/>
        <w:rPr>
          <w:rFonts w:ascii="Arial" w:hAnsi="Arial" w:cs="Arial"/>
          <w:sz w:val="22"/>
          <w:szCs w:val="22"/>
        </w:rPr>
      </w:pPr>
      <w:bookmarkStart w:id="3" w:name="_GoBack"/>
      <w:bookmarkEnd w:id="3"/>
    </w:p>
    <w:p w:rsidR="00FD5D30" w:rsidRDefault="00FD5D30" w:rsidP="00FD5D30">
      <w:pPr>
        <w:ind w:right="443"/>
        <w:jc w:val="both"/>
        <w:rPr>
          <w:rFonts w:ascii="Arial" w:hAnsi="Arial" w:cs="Arial"/>
          <w:sz w:val="20"/>
          <w:szCs w:val="22"/>
        </w:rPr>
      </w:pPr>
      <w:r>
        <w:rPr>
          <w:rFonts w:ascii="Arial" w:hAnsi="Arial" w:cs="Arial"/>
          <w:sz w:val="20"/>
          <w:szCs w:val="22"/>
        </w:rPr>
        <w:t>Atentamente,</w:t>
      </w:r>
    </w:p>
    <w:p w:rsidR="00FD5D30" w:rsidRDefault="00FD5D30" w:rsidP="00FD5D30">
      <w:pPr>
        <w:ind w:right="443"/>
        <w:jc w:val="both"/>
        <w:rPr>
          <w:rFonts w:ascii="Arial" w:hAnsi="Arial" w:cs="Arial"/>
          <w:sz w:val="20"/>
          <w:szCs w:val="22"/>
        </w:rPr>
      </w:pPr>
    </w:p>
    <w:p w:rsidR="00FD5D30" w:rsidRDefault="00FD5D30" w:rsidP="00FD5D30">
      <w:pPr>
        <w:ind w:right="443"/>
        <w:jc w:val="both"/>
        <w:rPr>
          <w:rFonts w:ascii="Arial" w:hAnsi="Arial" w:cs="Arial"/>
          <w:b/>
          <w:sz w:val="20"/>
          <w:szCs w:val="22"/>
        </w:rPr>
      </w:pPr>
    </w:p>
    <w:p w:rsidR="00FD5D30" w:rsidRDefault="00FD5D30" w:rsidP="00FD5D30">
      <w:pPr>
        <w:ind w:right="443"/>
        <w:jc w:val="both"/>
        <w:rPr>
          <w:rFonts w:ascii="Arial" w:hAnsi="Arial" w:cs="Arial"/>
          <w:b/>
          <w:sz w:val="20"/>
          <w:szCs w:val="22"/>
        </w:rPr>
      </w:pPr>
    </w:p>
    <w:p w:rsidR="00FD5D30" w:rsidRDefault="00FD5D30" w:rsidP="00FD5D30">
      <w:pPr>
        <w:ind w:right="443"/>
        <w:jc w:val="both"/>
        <w:rPr>
          <w:rFonts w:ascii="Arial" w:hAnsi="Arial" w:cs="Arial"/>
          <w:b/>
          <w:sz w:val="20"/>
          <w:szCs w:val="22"/>
        </w:rPr>
      </w:pPr>
      <w:r>
        <w:rPr>
          <w:rFonts w:ascii="Arial" w:hAnsi="Arial" w:cs="Arial"/>
          <w:b/>
          <w:sz w:val="20"/>
          <w:szCs w:val="22"/>
        </w:rPr>
        <w:t>Nombre y Firma_____________</w:t>
      </w:r>
    </w:p>
    <w:p w:rsidR="00FD5D30" w:rsidRDefault="00FD5D30" w:rsidP="00FD5D30">
      <w:pPr>
        <w:ind w:right="443"/>
        <w:jc w:val="both"/>
        <w:rPr>
          <w:rFonts w:ascii="Arial" w:hAnsi="Arial" w:cs="Arial"/>
          <w:b/>
          <w:sz w:val="20"/>
          <w:szCs w:val="22"/>
        </w:rPr>
      </w:pPr>
      <w:r>
        <w:rPr>
          <w:rFonts w:ascii="Arial" w:hAnsi="Arial" w:cs="Arial"/>
          <w:b/>
          <w:sz w:val="20"/>
          <w:szCs w:val="22"/>
        </w:rPr>
        <w:t>C.c. __________ de__________</w:t>
      </w:r>
    </w:p>
    <w:p w:rsidR="00FD5D30" w:rsidRDefault="00FD5D30" w:rsidP="00FD5D30">
      <w:pPr>
        <w:ind w:right="443"/>
        <w:jc w:val="both"/>
        <w:rPr>
          <w:rFonts w:ascii="Arial" w:hAnsi="Arial" w:cs="Arial"/>
          <w:b/>
          <w:sz w:val="20"/>
          <w:szCs w:val="22"/>
        </w:rPr>
      </w:pPr>
      <w:r>
        <w:rPr>
          <w:rFonts w:ascii="Arial" w:hAnsi="Arial" w:cs="Arial"/>
          <w:b/>
          <w:sz w:val="20"/>
          <w:szCs w:val="22"/>
        </w:rPr>
        <w:t>Dir. _______________________</w:t>
      </w:r>
    </w:p>
    <w:p w:rsidR="00FD5D30" w:rsidRDefault="00FD5D30" w:rsidP="00FD5D30">
      <w:pPr>
        <w:ind w:right="443"/>
        <w:jc w:val="both"/>
        <w:rPr>
          <w:rFonts w:ascii="Arial" w:hAnsi="Arial" w:cs="Arial"/>
          <w:b/>
          <w:sz w:val="20"/>
          <w:szCs w:val="22"/>
        </w:rPr>
      </w:pPr>
      <w:r>
        <w:rPr>
          <w:rFonts w:ascii="Arial" w:hAnsi="Arial" w:cs="Arial"/>
          <w:b/>
          <w:sz w:val="20"/>
          <w:szCs w:val="22"/>
        </w:rPr>
        <w:t>Tel. _______________________</w:t>
      </w:r>
    </w:p>
    <w:p w:rsidR="00FD5D30" w:rsidRDefault="00FD5D30" w:rsidP="00FD5D30">
      <w:pPr>
        <w:ind w:right="443"/>
        <w:jc w:val="both"/>
        <w:rPr>
          <w:rFonts w:ascii="Arial" w:hAnsi="Arial" w:cs="Arial"/>
          <w:sz w:val="20"/>
          <w:szCs w:val="22"/>
        </w:rPr>
      </w:pPr>
    </w:p>
    <w:p w:rsidR="00FD5D30" w:rsidRDefault="00FD5D30" w:rsidP="00FD5D30">
      <w:pPr>
        <w:keepNext/>
        <w:ind w:right="443"/>
        <w:jc w:val="center"/>
        <w:outlineLvl w:val="0"/>
        <w:rPr>
          <w:rFonts w:ascii="Arial" w:hAnsi="Arial" w:cs="Arial"/>
          <w:b/>
          <w:bCs/>
          <w:sz w:val="22"/>
          <w:szCs w:val="22"/>
          <w:u w:val="single"/>
          <w:lang w:eastAsia="ar-SA"/>
        </w:rPr>
      </w:pPr>
      <w:r>
        <w:rPr>
          <w:rFonts w:ascii="Arial" w:hAnsi="Arial" w:cs="Arial"/>
          <w:b/>
          <w:bCs/>
          <w:sz w:val="22"/>
          <w:szCs w:val="22"/>
          <w:u w:val="single"/>
          <w:lang w:eastAsia="ar-SA"/>
        </w:rPr>
        <w:br w:type="page"/>
      </w:r>
      <w:bookmarkStart w:id="4" w:name="_Toc380397213"/>
      <w:bookmarkStart w:id="5" w:name="_Toc347258615"/>
      <w:r>
        <w:rPr>
          <w:rFonts w:ascii="Arial" w:hAnsi="Arial" w:cs="Arial"/>
          <w:b/>
          <w:bCs/>
          <w:sz w:val="22"/>
          <w:szCs w:val="22"/>
          <w:u w:val="single"/>
          <w:lang w:eastAsia="ar-SA"/>
        </w:rPr>
        <w:lastRenderedPageBreak/>
        <w:t>FORMATO No. 3</w:t>
      </w:r>
    </w:p>
    <w:p w:rsidR="00FD5D30" w:rsidRDefault="00FD5D30" w:rsidP="00FD5D30">
      <w:pPr>
        <w:keepNext/>
        <w:ind w:right="443"/>
        <w:jc w:val="center"/>
        <w:outlineLvl w:val="0"/>
        <w:rPr>
          <w:rFonts w:ascii="Arial" w:hAnsi="Arial" w:cs="Arial"/>
          <w:b/>
          <w:bCs/>
          <w:sz w:val="22"/>
          <w:szCs w:val="22"/>
          <w:u w:val="single"/>
          <w:lang w:eastAsia="ar-SA"/>
        </w:rPr>
      </w:pPr>
    </w:p>
    <w:p w:rsidR="00FD5D30" w:rsidRDefault="00FD5D30" w:rsidP="00FD5D30">
      <w:pPr>
        <w:keepNext/>
        <w:ind w:right="443"/>
        <w:jc w:val="center"/>
        <w:outlineLvl w:val="0"/>
        <w:rPr>
          <w:rFonts w:ascii="Arial" w:hAnsi="Arial" w:cs="Arial"/>
          <w:b/>
          <w:bCs/>
          <w:sz w:val="22"/>
          <w:szCs w:val="22"/>
          <w:u w:val="single"/>
          <w:lang w:eastAsia="ar-SA"/>
        </w:rPr>
      </w:pPr>
      <w:r>
        <w:rPr>
          <w:rFonts w:ascii="Arial" w:hAnsi="Arial" w:cs="Arial"/>
          <w:b/>
          <w:bCs/>
          <w:sz w:val="22"/>
          <w:szCs w:val="22"/>
          <w:u w:val="single"/>
          <w:lang w:eastAsia="ar-SA"/>
        </w:rPr>
        <w:t>COMPROMISO DE CONSTITUCIÓN DE UNIÓN TEMPORAL</w:t>
      </w:r>
      <w:bookmarkEnd w:id="4"/>
      <w:bookmarkEnd w:id="5"/>
    </w:p>
    <w:p w:rsidR="00FD5D30" w:rsidRDefault="00FD5D30" w:rsidP="00FD5D30">
      <w:pPr>
        <w:ind w:right="443"/>
        <w:jc w:val="both"/>
        <w:rPr>
          <w:rFonts w:ascii="Arial" w:eastAsia="Lucida Sans Unicode" w:hAnsi="Arial" w:cs="Arial"/>
          <w:kern w:val="2"/>
          <w:sz w:val="22"/>
          <w:szCs w:val="22"/>
          <w:lang w:eastAsia="ar-SA"/>
        </w:rPr>
      </w:pPr>
    </w:p>
    <w:p w:rsidR="00FD5D30" w:rsidRDefault="00FD5D30" w:rsidP="00FD5D30">
      <w:pPr>
        <w:overflowPunct w:val="0"/>
        <w:autoSpaceDE w:val="0"/>
        <w:ind w:right="443"/>
        <w:jc w:val="both"/>
        <w:textAlignment w:val="baseline"/>
        <w:rPr>
          <w:rFonts w:ascii="Arial" w:hAnsi="Arial" w:cs="Arial"/>
          <w:sz w:val="22"/>
          <w:szCs w:val="22"/>
          <w:lang w:eastAsia="ar-SA"/>
        </w:rPr>
      </w:pPr>
    </w:p>
    <w:p w:rsidR="00FD5D30" w:rsidRDefault="00FD5D30" w:rsidP="00FD5D30">
      <w:pPr>
        <w:overflowPunct w:val="0"/>
        <w:autoSpaceDE w:val="0"/>
        <w:ind w:right="443"/>
        <w:jc w:val="both"/>
        <w:textAlignment w:val="baseline"/>
        <w:rPr>
          <w:rFonts w:ascii="Arial" w:hAnsi="Arial" w:cs="Arial"/>
          <w:sz w:val="22"/>
          <w:szCs w:val="22"/>
          <w:lang w:eastAsia="ar-SA"/>
        </w:rPr>
      </w:pPr>
      <w:r>
        <w:rPr>
          <w:rFonts w:ascii="Arial" w:hAnsi="Arial" w:cs="Arial"/>
          <w:sz w:val="22"/>
          <w:szCs w:val="22"/>
          <w:lang w:eastAsia="ar-SA"/>
        </w:rPr>
        <w:t>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FD5D30" w:rsidRDefault="00FD5D30" w:rsidP="00FD5D30">
      <w:pPr>
        <w:overflowPunct w:val="0"/>
        <w:autoSpaceDE w:val="0"/>
        <w:ind w:right="443"/>
        <w:jc w:val="both"/>
        <w:textAlignment w:val="baseline"/>
        <w:rPr>
          <w:rFonts w:ascii="Arial" w:hAnsi="Arial" w:cs="Arial"/>
          <w:sz w:val="22"/>
          <w:szCs w:val="22"/>
          <w:lang w:eastAsia="ar-SA"/>
        </w:rPr>
      </w:pPr>
      <w:r>
        <w:rPr>
          <w:rFonts w:ascii="Arial" w:hAnsi="Arial" w:cs="Arial"/>
          <w:sz w:val="22"/>
          <w:szCs w:val="22"/>
          <w:lang w:eastAsia="ar-SA"/>
        </w:rPr>
        <w:t xml:space="preserve">(sociedad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Pr>
          <w:rFonts w:ascii="Arial" w:hAnsi="Arial" w:cs="Arial"/>
          <w:b/>
          <w:sz w:val="22"/>
          <w:szCs w:val="22"/>
          <w:lang w:eastAsia="ar-SA"/>
        </w:rPr>
        <w:t>PRIMERA.- Objeto</w:t>
      </w:r>
      <w:r>
        <w:rPr>
          <w:rFonts w:ascii="Arial" w:hAnsi="Arial" w:cs="Arial"/>
          <w:sz w:val="22"/>
          <w:szCs w:val="22"/>
          <w:lang w:eastAsia="ar-SA"/>
        </w:rPr>
        <w:t xml:space="preserve">: El presente compromiso se celebra con el fin de integrar, como en efecto se integra por medio de este documento, una Unión Temporal entre ____________________________________________________________________ y  para efectos de presentar una propuesta conjunta dentro del proceso pre-contractual </w:t>
      </w:r>
      <w:r>
        <w:rPr>
          <w:rFonts w:ascii="Arial" w:hAnsi="Arial" w:cs="Arial"/>
          <w:b/>
          <w:spacing w:val="-2"/>
          <w:sz w:val="22"/>
          <w:szCs w:val="22"/>
          <w:lang w:eastAsia="ar-SA"/>
        </w:rPr>
        <w:t xml:space="preserve">SELECCIÓN DE MINIMA CUANTÍA </w:t>
      </w:r>
      <w:r>
        <w:rPr>
          <w:rFonts w:ascii="Arial" w:hAnsi="Arial" w:cs="Arial"/>
          <w:b/>
          <w:sz w:val="22"/>
          <w:szCs w:val="22"/>
          <w:u w:val="single"/>
          <w:shd w:val="clear" w:color="auto" w:fill="FFFFFF"/>
        </w:rPr>
        <w:t>DAJ-SMIC- 051 - 2022</w:t>
      </w:r>
      <w:r>
        <w:rPr>
          <w:rFonts w:ascii="Arial" w:hAnsi="Arial" w:cs="Arial"/>
          <w:sz w:val="22"/>
          <w:szCs w:val="22"/>
          <w:lang w:eastAsia="ar-SA"/>
        </w:rPr>
        <w:t xml:space="preserve">, abierto por </w:t>
      </w:r>
      <w:r>
        <w:rPr>
          <w:rFonts w:ascii="Arial" w:hAnsi="Arial" w:cs="Arial"/>
          <w:sz w:val="22"/>
          <w:szCs w:val="22"/>
        </w:rPr>
        <w:t>EL MUNICIPIO DE ARMENIA</w:t>
      </w:r>
      <w:r>
        <w:rPr>
          <w:rFonts w:ascii="Arial" w:hAnsi="Arial" w:cs="Arial"/>
          <w:sz w:val="22"/>
          <w:szCs w:val="22"/>
          <w:lang w:eastAsia="ar-SA"/>
        </w:rPr>
        <w:t xml:space="preserve">, cuyo objeto es: </w:t>
      </w:r>
      <w:r>
        <w:rPr>
          <w:rFonts w:ascii="Arial" w:hAnsi="Arial" w:cs="Arial"/>
          <w:b/>
          <w:i/>
          <w:sz w:val="22"/>
          <w:szCs w:val="22"/>
          <w:lang w:val="es-419"/>
        </w:rPr>
        <w:t xml:space="preserve">“SUMINISTRO DE EXTINTORES O RECARGAS PARA LAS DIFERENTES DEPENDENCIAS DE LA ADMINISTRACIÓN MUNICIPAL”. </w:t>
      </w:r>
      <w:r>
        <w:rPr>
          <w:rFonts w:ascii="Arial" w:hAnsi="Arial" w:cs="Arial"/>
          <w:b/>
          <w:sz w:val="22"/>
          <w:szCs w:val="22"/>
          <w:lang w:eastAsia="ar-SA"/>
        </w:rPr>
        <w:t>SEGUNDA.- Denominación</w:t>
      </w:r>
      <w:r>
        <w:rPr>
          <w:rFonts w:ascii="Arial" w:hAnsi="Arial" w:cs="Arial"/>
          <w:sz w:val="22"/>
          <w:szCs w:val="22"/>
          <w:lang w:eastAsia="ar-SA"/>
        </w:rPr>
        <w:t xml:space="preserve">: La Unión Temporal actuará bajo el nombre de _____________________________; </w:t>
      </w:r>
      <w:r>
        <w:rPr>
          <w:rFonts w:ascii="Arial" w:hAnsi="Arial" w:cs="Arial"/>
          <w:b/>
          <w:sz w:val="22"/>
          <w:szCs w:val="22"/>
          <w:lang w:eastAsia="ar-SA"/>
        </w:rPr>
        <w:t>TERCERA.- Compromiso y Actividades de las Partes</w:t>
      </w:r>
      <w:r>
        <w:rPr>
          <w:rFonts w:ascii="Arial" w:hAnsi="Arial" w:cs="Arial"/>
          <w:sz w:val="22"/>
          <w:szCs w:val="22"/>
          <w:lang w:eastAsia="ar-SA"/>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Pr>
          <w:rFonts w:ascii="Arial" w:hAnsi="Arial" w:cs="Arial"/>
          <w:sz w:val="22"/>
          <w:szCs w:val="22"/>
        </w:rPr>
        <w:t>EL MUNICIPIO DE ARMENIA.</w:t>
      </w:r>
      <w:r>
        <w:rPr>
          <w:rFonts w:ascii="Arial" w:hAnsi="Arial" w:cs="Arial"/>
          <w:sz w:val="22"/>
          <w:szCs w:val="22"/>
          <w:lang w:eastAsia="ar-SA"/>
        </w:rPr>
        <w:t xml:space="preserve"> En virtud a lo anterior, las actividades que realizará cada uno de los miembros de la unión temporal son las siguientes: ______________________________________________. </w:t>
      </w:r>
      <w:r>
        <w:rPr>
          <w:rFonts w:ascii="Arial" w:hAnsi="Arial" w:cs="Arial"/>
          <w:b/>
          <w:sz w:val="22"/>
          <w:szCs w:val="22"/>
          <w:lang w:eastAsia="ar-SA"/>
        </w:rPr>
        <w:t>CUARTA.- De la Responsabilidad</w:t>
      </w:r>
      <w:r>
        <w:rPr>
          <w:rFonts w:ascii="Arial" w:hAnsi="Arial" w:cs="Arial"/>
          <w:sz w:val="22"/>
          <w:szCs w:val="22"/>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Pr>
          <w:rFonts w:ascii="Arial" w:hAnsi="Arial" w:cs="Arial"/>
          <w:b/>
          <w:sz w:val="22"/>
          <w:szCs w:val="22"/>
          <w:lang w:eastAsia="ar-SA"/>
        </w:rPr>
        <w:t>QUINTA.- Porcentaje de Participación</w:t>
      </w:r>
      <w:r>
        <w:rPr>
          <w:rFonts w:ascii="Arial" w:hAnsi="Arial" w:cs="Arial"/>
          <w:sz w:val="22"/>
          <w:szCs w:val="22"/>
          <w:lang w:eastAsia="ar-SA"/>
        </w:rPr>
        <w:t xml:space="preserve">: Los integrantes de la Unión Temporal acuerdan establecer el porcentaje de participación, así: _______________________________________________________________; </w:t>
      </w:r>
      <w:r>
        <w:rPr>
          <w:rFonts w:ascii="Arial" w:hAnsi="Arial" w:cs="Arial"/>
          <w:b/>
          <w:sz w:val="22"/>
          <w:szCs w:val="22"/>
          <w:lang w:eastAsia="ar-SA"/>
        </w:rPr>
        <w:t>SEXTA.- Cesión</w:t>
      </w:r>
      <w:r>
        <w:rPr>
          <w:rFonts w:ascii="Arial" w:hAnsi="Arial" w:cs="Arial"/>
          <w:sz w:val="22"/>
          <w:szCs w:val="22"/>
          <w:lang w:eastAsia="ar-SA"/>
        </w:rPr>
        <w:t>: Celebrado el contrato en virtud de la adjudicación que se nos haga, queda convenido que no podrá haber cesión del mismo entre los miembros que integran la Unión Temporal, ni en favor de terceros, salvo autorización previa, expresa y escrita del</w:t>
      </w:r>
      <w:r>
        <w:rPr>
          <w:rFonts w:ascii="Arial" w:hAnsi="Arial" w:cs="Arial"/>
          <w:sz w:val="22"/>
          <w:szCs w:val="22"/>
        </w:rPr>
        <w:t xml:space="preserve"> MUNICIPIO DE ARMENIA</w:t>
      </w:r>
      <w:r>
        <w:rPr>
          <w:rFonts w:ascii="Arial" w:hAnsi="Arial" w:cs="Arial"/>
          <w:sz w:val="22"/>
          <w:szCs w:val="22"/>
          <w:lang w:eastAsia="ar-SA"/>
        </w:rPr>
        <w:t xml:space="preserve">; </w:t>
      </w:r>
      <w:r>
        <w:rPr>
          <w:rFonts w:ascii="Arial" w:hAnsi="Arial" w:cs="Arial"/>
          <w:b/>
          <w:sz w:val="22"/>
          <w:szCs w:val="22"/>
          <w:lang w:eastAsia="ar-SA"/>
        </w:rPr>
        <w:t>SÉPTIMA.- De la Facultad para Contratar</w:t>
      </w:r>
      <w:r>
        <w:rPr>
          <w:rFonts w:ascii="Arial" w:hAnsi="Arial" w:cs="Arial"/>
          <w:sz w:val="22"/>
          <w:szCs w:val="22"/>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Pr>
          <w:rFonts w:ascii="Arial" w:hAnsi="Arial" w:cs="Arial"/>
          <w:b/>
          <w:sz w:val="22"/>
          <w:szCs w:val="22"/>
          <w:lang w:eastAsia="ar-SA"/>
        </w:rPr>
        <w:t>OCTAVA.- Duración de la Unión Temporal</w:t>
      </w:r>
      <w:r>
        <w:rPr>
          <w:rFonts w:ascii="Arial" w:hAnsi="Arial" w:cs="Arial"/>
          <w:sz w:val="22"/>
          <w:szCs w:val="22"/>
          <w:lang w:eastAsia="ar-SA"/>
        </w:rPr>
        <w:t xml:space="preserve">: Este Compromiso de Constitución de Unión Temporal entra en vida a partir de la fecha de su firma y en caso de adjudicación del contrato prestación de servicios,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Pr>
          <w:rFonts w:ascii="Arial" w:hAnsi="Arial" w:cs="Arial"/>
          <w:b/>
          <w:sz w:val="22"/>
          <w:szCs w:val="22"/>
          <w:lang w:eastAsia="ar-SA"/>
        </w:rPr>
        <w:t>NOVENA.- Representación</w:t>
      </w:r>
      <w:r>
        <w:rPr>
          <w:rFonts w:ascii="Arial" w:hAnsi="Arial" w:cs="Arial"/>
          <w:sz w:val="22"/>
          <w:szCs w:val="22"/>
          <w:lang w:eastAsia="ar-SA"/>
        </w:rPr>
        <w:t xml:space="preserve">: Las partes acuerdan nombrar como Representante de la Unión Temporal, para todos los efectos a ________________________, mayor de edad y vecino de __________________, </w:t>
      </w:r>
      <w:r>
        <w:rPr>
          <w:rFonts w:ascii="Arial" w:hAnsi="Arial" w:cs="Arial"/>
          <w:sz w:val="22"/>
          <w:szCs w:val="22"/>
          <w:lang w:eastAsia="ar-SA"/>
        </w:rPr>
        <w:lastRenderedPageBreak/>
        <w:t xml:space="preserve">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Pr>
          <w:rFonts w:ascii="Arial" w:hAnsi="Arial" w:cs="Arial"/>
          <w:b/>
          <w:sz w:val="22"/>
          <w:szCs w:val="22"/>
          <w:lang w:eastAsia="ar-SA"/>
        </w:rPr>
        <w:t>DÉCIMA.- Domicilio</w:t>
      </w:r>
      <w:r>
        <w:rPr>
          <w:rFonts w:ascii="Arial" w:hAnsi="Arial" w:cs="Arial"/>
          <w:sz w:val="22"/>
          <w:szCs w:val="22"/>
          <w:lang w:eastAsia="ar-SA"/>
        </w:rPr>
        <w:t xml:space="preserve">: Para todos los efectos, se acepta desde ahora que </w:t>
      </w:r>
      <w:r>
        <w:rPr>
          <w:rFonts w:ascii="Arial" w:hAnsi="Arial" w:cs="Arial"/>
          <w:sz w:val="22"/>
          <w:szCs w:val="22"/>
        </w:rPr>
        <w:t>EL MUNICIPIO DE ARMENIA</w:t>
      </w:r>
      <w:r>
        <w:rPr>
          <w:rFonts w:ascii="Arial" w:hAnsi="Arial" w:cs="Arial"/>
          <w:sz w:val="22"/>
          <w:szCs w:val="22"/>
          <w:lang w:eastAsia="ar-SA"/>
        </w:rPr>
        <w:t xml:space="preserve"> puede dirigirse a la Unión Temporal en la siguiente dirección _______________________________ Para constancia se firma en __________, a los___ días del mes de _______ de 2022.</w:t>
      </w:r>
    </w:p>
    <w:p w:rsidR="00FD5D30" w:rsidRDefault="00FD5D30" w:rsidP="00FD5D30">
      <w:pPr>
        <w:overflowPunct w:val="0"/>
        <w:autoSpaceDE w:val="0"/>
        <w:ind w:right="443"/>
        <w:jc w:val="both"/>
        <w:textAlignment w:val="baseline"/>
        <w:rPr>
          <w:rFonts w:ascii="Arial" w:hAnsi="Arial" w:cs="Arial"/>
          <w:sz w:val="22"/>
          <w:szCs w:val="22"/>
          <w:lang w:eastAsia="ar-SA"/>
        </w:rPr>
      </w:pPr>
    </w:p>
    <w:p w:rsidR="00FD5D30" w:rsidRDefault="00FD5D30" w:rsidP="00FD5D30">
      <w:pPr>
        <w:overflowPunct w:val="0"/>
        <w:autoSpaceDE w:val="0"/>
        <w:ind w:right="443"/>
        <w:jc w:val="both"/>
        <w:textAlignment w:val="baseline"/>
        <w:rPr>
          <w:rFonts w:ascii="Arial" w:hAnsi="Arial" w:cs="Arial"/>
          <w:b/>
          <w:sz w:val="22"/>
          <w:szCs w:val="22"/>
          <w:lang w:eastAsia="ar-SA"/>
        </w:rPr>
      </w:pPr>
      <w:r>
        <w:rPr>
          <w:rFonts w:ascii="Arial" w:hAnsi="Arial" w:cs="Arial"/>
          <w:b/>
          <w:sz w:val="22"/>
          <w:szCs w:val="22"/>
          <w:lang w:eastAsia="ar-SA"/>
        </w:rPr>
        <w:t>(NOTA: Los datos de escritura pública indicados en el formato y que se encuentran entre paréntesis solo se diligencia cuando el miembro sea una persona jurídica).</w:t>
      </w:r>
    </w:p>
    <w:p w:rsidR="00FD5D30" w:rsidRDefault="00FD5D30" w:rsidP="00FD5D30">
      <w:pPr>
        <w:overflowPunct w:val="0"/>
        <w:autoSpaceDE w:val="0"/>
        <w:ind w:right="443"/>
        <w:jc w:val="both"/>
        <w:textAlignment w:val="baseline"/>
        <w:rPr>
          <w:rFonts w:ascii="Arial" w:hAnsi="Arial" w:cs="Arial"/>
          <w:sz w:val="22"/>
          <w:szCs w:val="22"/>
          <w:lang w:eastAsia="ar-SA"/>
        </w:rPr>
      </w:pPr>
    </w:p>
    <w:p w:rsidR="00FD5D30" w:rsidRDefault="00FD5D30" w:rsidP="00FD5D30">
      <w:pPr>
        <w:overflowPunct w:val="0"/>
        <w:autoSpaceDE w:val="0"/>
        <w:ind w:right="443"/>
        <w:jc w:val="both"/>
        <w:textAlignment w:val="baseline"/>
        <w:rPr>
          <w:rFonts w:ascii="Arial" w:hAnsi="Arial" w:cs="Arial"/>
          <w:b/>
          <w:sz w:val="22"/>
          <w:szCs w:val="22"/>
          <w:lang w:eastAsia="ar-SA"/>
        </w:rPr>
      </w:pPr>
    </w:p>
    <w:p w:rsidR="00FD5D30" w:rsidRDefault="00FD5D30" w:rsidP="00FD5D30">
      <w:pPr>
        <w:overflowPunct w:val="0"/>
        <w:autoSpaceDE w:val="0"/>
        <w:ind w:right="443"/>
        <w:jc w:val="both"/>
        <w:textAlignment w:val="baseline"/>
        <w:rPr>
          <w:rFonts w:ascii="Arial" w:hAnsi="Arial" w:cs="Arial"/>
          <w:b/>
          <w:sz w:val="22"/>
          <w:szCs w:val="22"/>
          <w:lang w:eastAsia="ar-SA"/>
        </w:rPr>
      </w:pPr>
    </w:p>
    <w:p w:rsidR="00FD5D30" w:rsidRDefault="00FD5D30" w:rsidP="00FD5D30">
      <w:pPr>
        <w:overflowPunct w:val="0"/>
        <w:autoSpaceDE w:val="0"/>
        <w:ind w:right="443"/>
        <w:jc w:val="both"/>
        <w:textAlignment w:val="baseline"/>
        <w:rPr>
          <w:rFonts w:ascii="Arial" w:hAnsi="Arial" w:cs="Arial"/>
          <w:b/>
          <w:sz w:val="22"/>
          <w:szCs w:val="22"/>
          <w:lang w:eastAsia="ar-SA"/>
        </w:rPr>
      </w:pPr>
      <w:r>
        <w:rPr>
          <w:rFonts w:ascii="Arial" w:hAnsi="Arial" w:cs="Arial"/>
          <w:b/>
          <w:sz w:val="22"/>
          <w:szCs w:val="22"/>
          <w:lang w:eastAsia="ar-SA"/>
        </w:rPr>
        <w:t>FIRMA ____________________________________________</w:t>
      </w:r>
    </w:p>
    <w:p w:rsidR="00FD5D30" w:rsidRDefault="00FD5D30" w:rsidP="00FD5D30">
      <w:pPr>
        <w:overflowPunct w:val="0"/>
        <w:autoSpaceDE w:val="0"/>
        <w:ind w:right="443"/>
        <w:jc w:val="both"/>
        <w:textAlignment w:val="baseline"/>
        <w:rPr>
          <w:rFonts w:ascii="Arial" w:hAnsi="Arial" w:cs="Arial"/>
          <w:b/>
          <w:sz w:val="22"/>
          <w:szCs w:val="22"/>
          <w:lang w:eastAsia="ar-SA"/>
        </w:rPr>
      </w:pPr>
      <w:r>
        <w:rPr>
          <w:rFonts w:ascii="Arial" w:hAnsi="Arial" w:cs="Arial"/>
          <w:b/>
          <w:sz w:val="22"/>
          <w:szCs w:val="22"/>
          <w:lang w:eastAsia="ar-SA"/>
        </w:rPr>
        <w:t>(Cada uno de los Integrantes)</w:t>
      </w:r>
    </w:p>
    <w:p w:rsidR="00FD5D30" w:rsidRDefault="00FD5D30" w:rsidP="00FD5D30">
      <w:pPr>
        <w:overflowPunct w:val="0"/>
        <w:autoSpaceDE w:val="0"/>
        <w:ind w:right="443"/>
        <w:jc w:val="both"/>
        <w:textAlignment w:val="baseline"/>
        <w:rPr>
          <w:rFonts w:ascii="Arial" w:hAnsi="Arial" w:cs="Arial"/>
          <w:b/>
          <w:sz w:val="22"/>
          <w:szCs w:val="22"/>
          <w:lang w:eastAsia="ar-SA"/>
        </w:rPr>
      </w:pPr>
      <w:r>
        <w:rPr>
          <w:rFonts w:ascii="Arial" w:hAnsi="Arial" w:cs="Arial"/>
          <w:b/>
          <w:sz w:val="22"/>
          <w:szCs w:val="22"/>
          <w:lang w:eastAsia="ar-SA"/>
        </w:rPr>
        <w:t>IDENTIFICACIÓN___________________________________</w:t>
      </w:r>
    </w:p>
    <w:p w:rsidR="00FD5D30" w:rsidRDefault="00FD5D30" w:rsidP="00FD5D30">
      <w:pPr>
        <w:ind w:right="443"/>
        <w:jc w:val="both"/>
        <w:rPr>
          <w:rFonts w:ascii="Arial" w:eastAsia="Lucida Sans Unicode" w:hAnsi="Arial" w:cs="Arial"/>
          <w:b/>
          <w:kern w:val="2"/>
          <w:sz w:val="22"/>
          <w:szCs w:val="22"/>
          <w:lang w:eastAsia="ar-SA"/>
        </w:rPr>
      </w:pPr>
    </w:p>
    <w:p w:rsidR="00FD5D30" w:rsidRDefault="00FD5D30" w:rsidP="00FD5D30">
      <w:pPr>
        <w:overflowPunct w:val="0"/>
        <w:autoSpaceDE w:val="0"/>
        <w:ind w:right="443"/>
        <w:jc w:val="both"/>
        <w:textAlignment w:val="baseline"/>
        <w:rPr>
          <w:rFonts w:ascii="Arial" w:hAnsi="Arial" w:cs="Arial"/>
          <w:b/>
          <w:sz w:val="22"/>
          <w:szCs w:val="22"/>
          <w:lang w:eastAsia="ar-SA"/>
        </w:rPr>
      </w:pPr>
    </w:p>
    <w:p w:rsidR="00FD5D30" w:rsidRDefault="00FD5D30" w:rsidP="00FD5D30">
      <w:pPr>
        <w:overflowPunct w:val="0"/>
        <w:autoSpaceDE w:val="0"/>
        <w:ind w:right="443"/>
        <w:jc w:val="both"/>
        <w:textAlignment w:val="baseline"/>
        <w:rPr>
          <w:rFonts w:ascii="Arial" w:hAnsi="Arial" w:cs="Arial"/>
          <w:b/>
          <w:sz w:val="22"/>
          <w:szCs w:val="22"/>
          <w:lang w:eastAsia="ar-SA"/>
        </w:rPr>
      </w:pPr>
    </w:p>
    <w:p w:rsidR="00FD5D30" w:rsidRDefault="00FD5D30" w:rsidP="00FD5D30">
      <w:pPr>
        <w:overflowPunct w:val="0"/>
        <w:autoSpaceDE w:val="0"/>
        <w:ind w:right="443"/>
        <w:jc w:val="both"/>
        <w:textAlignment w:val="baseline"/>
        <w:rPr>
          <w:rFonts w:ascii="Arial" w:hAnsi="Arial" w:cs="Arial"/>
          <w:b/>
          <w:sz w:val="22"/>
          <w:szCs w:val="22"/>
          <w:lang w:eastAsia="ar-SA"/>
        </w:rPr>
      </w:pPr>
      <w:r>
        <w:rPr>
          <w:rFonts w:ascii="Arial" w:hAnsi="Arial" w:cs="Arial"/>
          <w:b/>
          <w:sz w:val="22"/>
          <w:szCs w:val="22"/>
          <w:lang w:eastAsia="ar-SA"/>
        </w:rPr>
        <w:t>FIRMA ____________________________________________</w:t>
      </w:r>
    </w:p>
    <w:p w:rsidR="00FD5D30" w:rsidRDefault="00FD5D30" w:rsidP="00FD5D30">
      <w:pPr>
        <w:overflowPunct w:val="0"/>
        <w:autoSpaceDE w:val="0"/>
        <w:ind w:right="443"/>
        <w:jc w:val="both"/>
        <w:textAlignment w:val="baseline"/>
        <w:rPr>
          <w:rFonts w:ascii="Arial" w:hAnsi="Arial" w:cs="Arial"/>
          <w:b/>
          <w:sz w:val="22"/>
          <w:szCs w:val="22"/>
          <w:lang w:eastAsia="ar-SA"/>
        </w:rPr>
      </w:pPr>
      <w:r>
        <w:rPr>
          <w:rFonts w:ascii="Arial" w:hAnsi="Arial" w:cs="Arial"/>
          <w:b/>
          <w:sz w:val="22"/>
          <w:szCs w:val="22"/>
          <w:lang w:eastAsia="ar-SA"/>
        </w:rPr>
        <w:t>(REPRESENTANTE UNIÓN TEMPORAL)</w:t>
      </w:r>
    </w:p>
    <w:p w:rsidR="00FD5D30" w:rsidRDefault="00FD5D30" w:rsidP="00FD5D30">
      <w:pPr>
        <w:overflowPunct w:val="0"/>
        <w:autoSpaceDE w:val="0"/>
        <w:ind w:right="443"/>
        <w:jc w:val="both"/>
        <w:textAlignment w:val="baseline"/>
        <w:rPr>
          <w:rFonts w:ascii="Arial" w:hAnsi="Arial" w:cs="Arial"/>
          <w:b/>
          <w:sz w:val="22"/>
          <w:szCs w:val="22"/>
          <w:lang w:eastAsia="ar-SA"/>
        </w:rPr>
      </w:pPr>
      <w:r>
        <w:rPr>
          <w:rFonts w:ascii="Arial" w:hAnsi="Arial" w:cs="Arial"/>
          <w:b/>
          <w:sz w:val="22"/>
          <w:szCs w:val="22"/>
          <w:lang w:eastAsia="ar-SA"/>
        </w:rPr>
        <w:t>IDENTIFICACIÓN____________________________________</w:t>
      </w:r>
    </w:p>
    <w:p w:rsidR="00FD5D30" w:rsidRDefault="00FD5D30" w:rsidP="00FD5D30">
      <w:pPr>
        <w:overflowPunct w:val="0"/>
        <w:autoSpaceDE w:val="0"/>
        <w:ind w:right="443"/>
        <w:jc w:val="both"/>
        <w:textAlignment w:val="baseline"/>
        <w:rPr>
          <w:rFonts w:ascii="Arial" w:hAnsi="Arial" w:cs="Arial"/>
          <w:sz w:val="22"/>
          <w:szCs w:val="22"/>
          <w:lang w:eastAsia="ar-SA"/>
        </w:rPr>
      </w:pPr>
    </w:p>
    <w:p w:rsidR="00FD5D30" w:rsidRDefault="00FD5D30" w:rsidP="00FD5D30">
      <w:pPr>
        <w:overflowPunct w:val="0"/>
        <w:autoSpaceDE w:val="0"/>
        <w:ind w:right="443"/>
        <w:jc w:val="both"/>
        <w:textAlignment w:val="baseline"/>
        <w:rPr>
          <w:rFonts w:ascii="Arial" w:hAnsi="Arial" w:cs="Arial"/>
          <w:sz w:val="22"/>
          <w:szCs w:val="22"/>
          <w:lang w:eastAsia="ar-SA"/>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keepNext/>
        <w:ind w:right="443"/>
        <w:jc w:val="center"/>
        <w:outlineLvl w:val="0"/>
        <w:rPr>
          <w:rFonts w:ascii="Arial" w:hAnsi="Arial" w:cs="Arial"/>
          <w:b/>
          <w:bCs/>
          <w:sz w:val="22"/>
          <w:szCs w:val="22"/>
          <w:u w:val="single"/>
          <w:lang w:eastAsia="ar-SA"/>
        </w:rPr>
      </w:pPr>
      <w:r>
        <w:rPr>
          <w:rFonts w:ascii="Arial" w:hAnsi="Arial" w:cs="Arial"/>
          <w:b/>
          <w:bCs/>
          <w:sz w:val="22"/>
          <w:szCs w:val="22"/>
          <w:u w:val="single"/>
          <w:lang w:eastAsia="ar-SA"/>
        </w:rPr>
        <w:br w:type="page"/>
      </w:r>
      <w:bookmarkStart w:id="6" w:name="_Toc347258614"/>
      <w:bookmarkStart w:id="7" w:name="_Toc380397212"/>
      <w:r>
        <w:rPr>
          <w:rFonts w:ascii="Arial" w:hAnsi="Arial" w:cs="Arial"/>
          <w:b/>
          <w:bCs/>
          <w:sz w:val="22"/>
          <w:szCs w:val="22"/>
          <w:u w:val="single"/>
          <w:lang w:eastAsia="ar-SA"/>
        </w:rPr>
        <w:lastRenderedPageBreak/>
        <w:t>FORMATO No. 4</w:t>
      </w:r>
    </w:p>
    <w:p w:rsidR="00FD5D30" w:rsidRDefault="00FD5D30" w:rsidP="00FD5D30">
      <w:pPr>
        <w:keepNext/>
        <w:ind w:right="443"/>
        <w:jc w:val="center"/>
        <w:outlineLvl w:val="0"/>
        <w:rPr>
          <w:rFonts w:ascii="Arial" w:hAnsi="Arial" w:cs="Arial"/>
          <w:b/>
          <w:bCs/>
          <w:sz w:val="22"/>
          <w:szCs w:val="22"/>
          <w:u w:val="single"/>
          <w:lang w:eastAsia="ar-SA"/>
        </w:rPr>
      </w:pPr>
      <w:r>
        <w:rPr>
          <w:rFonts w:ascii="Arial" w:hAnsi="Arial" w:cs="Arial"/>
          <w:b/>
          <w:bCs/>
          <w:sz w:val="22"/>
          <w:szCs w:val="22"/>
          <w:u w:val="single"/>
        </w:rPr>
        <w:t>COMPROMISO CONSORCIAL</w:t>
      </w:r>
      <w:bookmarkEnd w:id="6"/>
      <w:bookmarkEnd w:id="7"/>
    </w:p>
    <w:p w:rsidR="00FD5D30" w:rsidRDefault="00FD5D30" w:rsidP="00FD5D30">
      <w:pPr>
        <w:ind w:right="443"/>
        <w:jc w:val="both"/>
        <w:rPr>
          <w:rFonts w:ascii="Arial" w:hAnsi="Arial" w:cs="Arial"/>
          <w:sz w:val="22"/>
          <w:szCs w:val="22"/>
        </w:rPr>
      </w:pPr>
    </w:p>
    <w:p w:rsidR="00FD5D30" w:rsidRDefault="00FD5D30" w:rsidP="00FD5D30">
      <w:pPr>
        <w:overflowPunct w:val="0"/>
        <w:autoSpaceDE w:val="0"/>
        <w:ind w:right="443"/>
        <w:jc w:val="both"/>
        <w:textAlignment w:val="baseline"/>
        <w:rPr>
          <w:rFonts w:ascii="Arial" w:hAnsi="Arial" w:cs="Arial"/>
          <w:b/>
          <w:sz w:val="22"/>
          <w:szCs w:val="22"/>
          <w:lang w:eastAsia="ar-SA"/>
        </w:rPr>
      </w:pPr>
      <w:r>
        <w:rPr>
          <w:rFonts w:ascii="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Pr>
          <w:rFonts w:ascii="Arial" w:hAnsi="Arial" w:cs="Arial"/>
          <w:b/>
          <w:sz w:val="22"/>
          <w:szCs w:val="22"/>
        </w:rPr>
        <w:t>PRIMERA.- Objeto</w:t>
      </w:r>
      <w:r>
        <w:rPr>
          <w:rFonts w:ascii="Arial" w:hAnsi="Arial"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Pr>
          <w:rFonts w:ascii="Arial" w:hAnsi="Arial" w:cs="Arial"/>
          <w:b/>
          <w:sz w:val="22"/>
          <w:szCs w:val="22"/>
        </w:rPr>
        <w:t xml:space="preserve">de  </w:t>
      </w:r>
      <w:r>
        <w:rPr>
          <w:rFonts w:ascii="Arial" w:hAnsi="Arial" w:cs="Arial"/>
          <w:b/>
          <w:spacing w:val="-2"/>
          <w:sz w:val="22"/>
          <w:szCs w:val="22"/>
          <w:lang w:eastAsia="ar-SA"/>
        </w:rPr>
        <w:t xml:space="preserve">SELECCIÓN DE MINIMA CUANTÍA </w:t>
      </w:r>
      <w:r>
        <w:rPr>
          <w:rFonts w:ascii="Arial" w:hAnsi="Arial" w:cs="Arial"/>
          <w:b/>
          <w:sz w:val="22"/>
          <w:szCs w:val="22"/>
          <w:u w:val="single"/>
          <w:shd w:val="clear" w:color="auto" w:fill="FFFFFF"/>
        </w:rPr>
        <w:t>DAJ-SMIC- 051 - 2022</w:t>
      </w:r>
      <w:r>
        <w:rPr>
          <w:rFonts w:ascii="Arial" w:hAnsi="Arial" w:cs="Arial"/>
          <w:b/>
          <w:sz w:val="22"/>
          <w:szCs w:val="22"/>
          <w:shd w:val="clear" w:color="auto" w:fill="FFFFFF"/>
        </w:rPr>
        <w:t xml:space="preserve">, </w:t>
      </w:r>
      <w:r>
        <w:rPr>
          <w:rFonts w:ascii="Arial" w:hAnsi="Arial" w:cs="Arial"/>
          <w:sz w:val="22"/>
          <w:szCs w:val="22"/>
        </w:rPr>
        <w:t xml:space="preserve">abierto por EL MUNICIPIO DE ARMENIA, cuyo objeto es </w:t>
      </w:r>
      <w:r>
        <w:rPr>
          <w:rFonts w:ascii="Arial" w:hAnsi="Arial" w:cs="Arial"/>
          <w:b/>
          <w:i/>
          <w:sz w:val="22"/>
          <w:szCs w:val="22"/>
          <w:lang w:val="es-419"/>
        </w:rPr>
        <w:t xml:space="preserve">“SUMINISTRO DE EXTINTORES O RECARGAS PARA LAS DIFERENTES DEPENDENCIAS DE LA ADMINISTRACIÓN MUNICIPAL”. </w:t>
      </w:r>
      <w:r>
        <w:rPr>
          <w:rFonts w:ascii="Arial" w:hAnsi="Arial" w:cs="Arial"/>
          <w:b/>
          <w:sz w:val="22"/>
          <w:szCs w:val="22"/>
        </w:rPr>
        <w:t>SEGUNDA.- Denominación</w:t>
      </w:r>
      <w:r>
        <w:rPr>
          <w:rFonts w:ascii="Arial" w:hAnsi="Arial" w:cs="Arial"/>
          <w:sz w:val="22"/>
          <w:szCs w:val="22"/>
        </w:rPr>
        <w:t xml:space="preserve">: El Consorcio actuará bajo el nombre de_____________________________; </w:t>
      </w:r>
      <w:r>
        <w:rPr>
          <w:rFonts w:ascii="Arial" w:hAnsi="Arial" w:cs="Arial"/>
          <w:b/>
          <w:sz w:val="22"/>
          <w:szCs w:val="22"/>
        </w:rPr>
        <w:t>TERCERA.- Compromiso de las Partes</w:t>
      </w:r>
      <w:r>
        <w:rPr>
          <w:rFonts w:ascii="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MUNICIPIO DE ARMENIA; </w:t>
      </w:r>
      <w:r>
        <w:rPr>
          <w:rFonts w:ascii="Arial" w:hAnsi="Arial" w:cs="Arial"/>
          <w:b/>
          <w:sz w:val="22"/>
          <w:szCs w:val="22"/>
        </w:rPr>
        <w:t>CUARTA.- De la Responsabilidad</w:t>
      </w:r>
      <w:r>
        <w:rPr>
          <w:rFonts w:ascii="Arial" w:hAnsi="Arial" w:cs="Arial"/>
          <w:sz w:val="22"/>
          <w:szCs w:val="22"/>
        </w:rPr>
        <w:t xml:space="preserve">: Queda expresamente convenido que los Consorciados respondemos solidariamente por la adjudicación, celebración y ejecución del contrato en caso de adjudicación; </w:t>
      </w:r>
      <w:r>
        <w:rPr>
          <w:rFonts w:ascii="Arial" w:hAnsi="Arial" w:cs="Arial"/>
          <w:b/>
          <w:sz w:val="22"/>
          <w:szCs w:val="22"/>
        </w:rPr>
        <w:t>QUINTA.- Porcentaje de Participación</w:t>
      </w:r>
      <w:r>
        <w:rPr>
          <w:rFonts w:ascii="Arial" w:hAnsi="Arial" w:cs="Arial"/>
          <w:sz w:val="22"/>
          <w:szCs w:val="22"/>
        </w:rPr>
        <w:t xml:space="preserve">: Los integrantes del Consorcio acuerdan establecer el porcentaje de participación, así: _________________________________________________________________________________________________________________________; </w:t>
      </w:r>
      <w:r>
        <w:rPr>
          <w:rFonts w:ascii="Arial" w:hAnsi="Arial" w:cs="Arial"/>
          <w:b/>
          <w:sz w:val="22"/>
          <w:szCs w:val="22"/>
        </w:rPr>
        <w:t>SEXTA.- Cesión</w:t>
      </w:r>
      <w:r>
        <w:rPr>
          <w:rFonts w:ascii="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MUNICIPIO DE ARMENIA; </w:t>
      </w:r>
      <w:r>
        <w:rPr>
          <w:rFonts w:ascii="Arial" w:hAnsi="Arial" w:cs="Arial"/>
          <w:b/>
          <w:sz w:val="22"/>
          <w:szCs w:val="22"/>
        </w:rPr>
        <w:t>SÉPTIMA.- De la Facultad para Contratar</w:t>
      </w:r>
      <w:r>
        <w:rPr>
          <w:rFonts w:ascii="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Pr>
          <w:rFonts w:ascii="Arial" w:hAnsi="Arial" w:cs="Arial"/>
          <w:b/>
          <w:sz w:val="22"/>
          <w:szCs w:val="22"/>
        </w:rPr>
        <w:t>OCTAVA.- Duración del Consorcio</w:t>
      </w:r>
      <w:r>
        <w:rPr>
          <w:rFonts w:ascii="Arial" w:hAnsi="Arial" w:cs="Arial"/>
          <w:sz w:val="22"/>
          <w:szCs w:val="22"/>
        </w:rPr>
        <w:t xml:space="preserve">: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Pr>
          <w:rFonts w:ascii="Arial" w:hAnsi="Arial" w:cs="Arial"/>
          <w:b/>
          <w:sz w:val="22"/>
          <w:szCs w:val="22"/>
        </w:rPr>
        <w:t>NOVENA.- Representación</w:t>
      </w:r>
      <w:r>
        <w:rPr>
          <w:rFonts w:ascii="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Pr>
          <w:rFonts w:ascii="Arial" w:hAnsi="Arial" w:cs="Arial"/>
          <w:b/>
          <w:sz w:val="22"/>
          <w:szCs w:val="22"/>
        </w:rPr>
        <w:t>DECIMA.- Domicilio</w:t>
      </w:r>
      <w:r>
        <w:rPr>
          <w:rFonts w:ascii="Arial" w:hAnsi="Arial" w:cs="Arial"/>
          <w:sz w:val="22"/>
          <w:szCs w:val="22"/>
        </w:rPr>
        <w:t>: Para todos los efectos, se acepta desde ahora que EL MUNICIPIO DE ARMENIA pueda dirigirse al Consorcio en la siguiente dirección _______________________________; Para constancia se firma en __________., a los _____días del mes de ______ de 2022.</w:t>
      </w:r>
    </w:p>
    <w:p w:rsidR="00FD5D30" w:rsidRDefault="00FD5D30" w:rsidP="00FD5D30">
      <w:pPr>
        <w:ind w:right="443"/>
        <w:jc w:val="both"/>
        <w:rPr>
          <w:rFonts w:ascii="Arial" w:hAnsi="Arial" w:cs="Arial"/>
          <w:sz w:val="22"/>
          <w:szCs w:val="22"/>
        </w:rPr>
      </w:pPr>
    </w:p>
    <w:p w:rsidR="00FD5D30" w:rsidRDefault="00FD5D30" w:rsidP="00FD5D30">
      <w:pPr>
        <w:overflowPunct w:val="0"/>
        <w:autoSpaceDE w:val="0"/>
        <w:ind w:right="443"/>
        <w:jc w:val="both"/>
        <w:textAlignment w:val="baseline"/>
        <w:rPr>
          <w:rFonts w:ascii="Arial" w:hAnsi="Arial" w:cs="Arial"/>
          <w:b/>
          <w:sz w:val="22"/>
          <w:szCs w:val="22"/>
          <w:lang w:eastAsia="ar-SA"/>
        </w:rPr>
      </w:pPr>
      <w:r>
        <w:rPr>
          <w:rFonts w:ascii="Arial" w:hAnsi="Arial" w:cs="Arial"/>
          <w:b/>
          <w:sz w:val="22"/>
          <w:szCs w:val="22"/>
          <w:lang w:eastAsia="ar-SA"/>
        </w:rPr>
        <w:lastRenderedPageBreak/>
        <w:t>(NOTA: Los datos de escritura pública indicados en el formato y que se encuentran entre paréntesis solo se diligencia cuando el miembro sea una persona jurídica).</w:t>
      </w:r>
    </w:p>
    <w:p w:rsidR="00FD5D30" w:rsidRDefault="00FD5D30" w:rsidP="00FD5D30">
      <w:pPr>
        <w:overflowPunct w:val="0"/>
        <w:autoSpaceDE w:val="0"/>
        <w:ind w:right="443"/>
        <w:jc w:val="both"/>
        <w:textAlignment w:val="baseline"/>
        <w:rPr>
          <w:rFonts w:ascii="Arial" w:hAnsi="Arial" w:cs="Arial"/>
          <w:sz w:val="22"/>
          <w:szCs w:val="22"/>
          <w:lang w:eastAsia="ar-SA"/>
        </w:rPr>
      </w:pPr>
    </w:p>
    <w:p w:rsidR="00FD5D30" w:rsidRDefault="00FD5D30" w:rsidP="00FD5D30">
      <w:pPr>
        <w:overflowPunct w:val="0"/>
        <w:autoSpaceDE w:val="0"/>
        <w:ind w:right="443"/>
        <w:jc w:val="both"/>
        <w:textAlignment w:val="baseline"/>
        <w:rPr>
          <w:rFonts w:ascii="Arial" w:hAnsi="Arial" w:cs="Arial"/>
          <w:b/>
          <w:sz w:val="22"/>
          <w:szCs w:val="22"/>
          <w:lang w:eastAsia="ar-SA"/>
        </w:rPr>
      </w:pPr>
    </w:p>
    <w:p w:rsidR="00FD5D30" w:rsidRDefault="00FD5D30" w:rsidP="00FD5D30">
      <w:pPr>
        <w:overflowPunct w:val="0"/>
        <w:autoSpaceDE w:val="0"/>
        <w:ind w:right="443"/>
        <w:jc w:val="both"/>
        <w:textAlignment w:val="baseline"/>
        <w:rPr>
          <w:rFonts w:ascii="Arial" w:hAnsi="Arial" w:cs="Arial"/>
          <w:b/>
          <w:sz w:val="22"/>
          <w:szCs w:val="22"/>
          <w:lang w:eastAsia="ar-SA"/>
        </w:rPr>
      </w:pPr>
    </w:p>
    <w:p w:rsidR="00FD5D30" w:rsidRDefault="00FD5D30" w:rsidP="00FD5D30">
      <w:pPr>
        <w:overflowPunct w:val="0"/>
        <w:autoSpaceDE w:val="0"/>
        <w:ind w:right="443"/>
        <w:jc w:val="both"/>
        <w:textAlignment w:val="baseline"/>
        <w:rPr>
          <w:rFonts w:ascii="Arial" w:hAnsi="Arial" w:cs="Arial"/>
          <w:b/>
          <w:sz w:val="22"/>
          <w:szCs w:val="22"/>
          <w:lang w:eastAsia="ar-SA"/>
        </w:rPr>
      </w:pPr>
      <w:r>
        <w:rPr>
          <w:rFonts w:ascii="Arial" w:hAnsi="Arial" w:cs="Arial"/>
          <w:b/>
          <w:sz w:val="22"/>
          <w:szCs w:val="22"/>
          <w:lang w:eastAsia="ar-SA"/>
        </w:rPr>
        <w:t>FIRMA ____________________________________________</w:t>
      </w:r>
    </w:p>
    <w:p w:rsidR="00FD5D30" w:rsidRDefault="00FD5D30" w:rsidP="00FD5D30">
      <w:pPr>
        <w:overflowPunct w:val="0"/>
        <w:autoSpaceDE w:val="0"/>
        <w:ind w:right="443"/>
        <w:jc w:val="both"/>
        <w:textAlignment w:val="baseline"/>
        <w:rPr>
          <w:rFonts w:ascii="Arial" w:hAnsi="Arial" w:cs="Arial"/>
          <w:b/>
          <w:sz w:val="22"/>
          <w:szCs w:val="22"/>
          <w:lang w:eastAsia="ar-SA"/>
        </w:rPr>
      </w:pPr>
      <w:r>
        <w:rPr>
          <w:rFonts w:ascii="Arial" w:hAnsi="Arial" w:cs="Arial"/>
          <w:b/>
          <w:sz w:val="22"/>
          <w:szCs w:val="22"/>
          <w:lang w:eastAsia="ar-SA"/>
        </w:rPr>
        <w:t>(Cada uno de los Integrantes)</w:t>
      </w:r>
    </w:p>
    <w:p w:rsidR="00FD5D30" w:rsidRDefault="00FD5D30" w:rsidP="00FD5D30">
      <w:pPr>
        <w:overflowPunct w:val="0"/>
        <w:autoSpaceDE w:val="0"/>
        <w:ind w:right="443"/>
        <w:jc w:val="both"/>
        <w:textAlignment w:val="baseline"/>
        <w:rPr>
          <w:rFonts w:ascii="Arial" w:hAnsi="Arial" w:cs="Arial"/>
          <w:b/>
          <w:sz w:val="22"/>
          <w:szCs w:val="22"/>
          <w:lang w:eastAsia="ar-SA"/>
        </w:rPr>
      </w:pPr>
      <w:r>
        <w:rPr>
          <w:rFonts w:ascii="Arial" w:hAnsi="Arial" w:cs="Arial"/>
          <w:b/>
          <w:sz w:val="22"/>
          <w:szCs w:val="22"/>
          <w:lang w:eastAsia="ar-SA"/>
        </w:rPr>
        <w:t>IDENTIFICACIÓN___________________________________</w:t>
      </w:r>
    </w:p>
    <w:p w:rsidR="00FD5D30" w:rsidRDefault="00FD5D30" w:rsidP="00FD5D30">
      <w:pPr>
        <w:ind w:right="443"/>
        <w:jc w:val="both"/>
        <w:rPr>
          <w:rFonts w:ascii="Arial" w:eastAsia="Lucida Sans Unicode" w:hAnsi="Arial" w:cs="Arial"/>
          <w:b/>
          <w:kern w:val="2"/>
          <w:sz w:val="22"/>
          <w:szCs w:val="22"/>
          <w:lang w:eastAsia="ar-SA"/>
        </w:rPr>
      </w:pPr>
    </w:p>
    <w:p w:rsidR="00FD5D30" w:rsidRDefault="00FD5D30" w:rsidP="00FD5D30">
      <w:pPr>
        <w:overflowPunct w:val="0"/>
        <w:autoSpaceDE w:val="0"/>
        <w:ind w:right="443"/>
        <w:jc w:val="both"/>
        <w:textAlignment w:val="baseline"/>
        <w:rPr>
          <w:rFonts w:ascii="Arial" w:hAnsi="Arial" w:cs="Arial"/>
          <w:b/>
          <w:sz w:val="22"/>
          <w:szCs w:val="22"/>
          <w:lang w:eastAsia="ar-SA"/>
        </w:rPr>
      </w:pPr>
    </w:p>
    <w:p w:rsidR="00FD5D30" w:rsidRDefault="00FD5D30" w:rsidP="00FD5D30">
      <w:pPr>
        <w:overflowPunct w:val="0"/>
        <w:autoSpaceDE w:val="0"/>
        <w:ind w:right="443"/>
        <w:jc w:val="both"/>
        <w:textAlignment w:val="baseline"/>
        <w:rPr>
          <w:rFonts w:ascii="Arial" w:hAnsi="Arial" w:cs="Arial"/>
          <w:b/>
          <w:sz w:val="22"/>
          <w:szCs w:val="22"/>
          <w:lang w:eastAsia="ar-SA"/>
        </w:rPr>
      </w:pPr>
    </w:p>
    <w:p w:rsidR="00FD5D30" w:rsidRDefault="00FD5D30" w:rsidP="00FD5D30">
      <w:pPr>
        <w:overflowPunct w:val="0"/>
        <w:autoSpaceDE w:val="0"/>
        <w:ind w:right="443"/>
        <w:jc w:val="both"/>
        <w:textAlignment w:val="baseline"/>
        <w:rPr>
          <w:rFonts w:ascii="Arial" w:hAnsi="Arial" w:cs="Arial"/>
          <w:b/>
          <w:sz w:val="22"/>
          <w:szCs w:val="22"/>
          <w:lang w:eastAsia="ar-SA"/>
        </w:rPr>
      </w:pPr>
      <w:r>
        <w:rPr>
          <w:rFonts w:ascii="Arial" w:hAnsi="Arial" w:cs="Arial"/>
          <w:b/>
          <w:sz w:val="22"/>
          <w:szCs w:val="22"/>
          <w:lang w:eastAsia="ar-SA"/>
        </w:rPr>
        <w:t>FIRMA ____________________________________________</w:t>
      </w:r>
    </w:p>
    <w:p w:rsidR="00FD5D30" w:rsidRDefault="00FD5D30" w:rsidP="00FD5D30">
      <w:pPr>
        <w:overflowPunct w:val="0"/>
        <w:autoSpaceDE w:val="0"/>
        <w:ind w:right="443"/>
        <w:jc w:val="both"/>
        <w:textAlignment w:val="baseline"/>
        <w:rPr>
          <w:rFonts w:ascii="Arial" w:hAnsi="Arial" w:cs="Arial"/>
          <w:b/>
          <w:sz w:val="22"/>
          <w:szCs w:val="22"/>
          <w:lang w:eastAsia="ar-SA"/>
        </w:rPr>
      </w:pPr>
      <w:r>
        <w:rPr>
          <w:rFonts w:ascii="Arial" w:hAnsi="Arial" w:cs="Arial"/>
          <w:b/>
          <w:sz w:val="22"/>
          <w:szCs w:val="22"/>
          <w:lang w:eastAsia="ar-SA"/>
        </w:rPr>
        <w:t>(REPRESENTANTE UNIÓN TEMPORAL)</w:t>
      </w:r>
    </w:p>
    <w:p w:rsidR="00FD5D30" w:rsidRDefault="00FD5D30" w:rsidP="00FD5D30">
      <w:pPr>
        <w:overflowPunct w:val="0"/>
        <w:autoSpaceDE w:val="0"/>
        <w:ind w:right="443"/>
        <w:jc w:val="both"/>
        <w:textAlignment w:val="baseline"/>
        <w:rPr>
          <w:rFonts w:ascii="Arial" w:hAnsi="Arial" w:cs="Arial"/>
          <w:b/>
          <w:sz w:val="22"/>
          <w:szCs w:val="22"/>
          <w:lang w:eastAsia="ar-SA"/>
        </w:rPr>
      </w:pPr>
      <w:r>
        <w:rPr>
          <w:rFonts w:ascii="Arial" w:hAnsi="Arial" w:cs="Arial"/>
          <w:b/>
          <w:sz w:val="22"/>
          <w:szCs w:val="22"/>
          <w:lang w:eastAsia="ar-SA"/>
        </w:rPr>
        <w:t>IDENTIFICACIÓN____________________________________</w:t>
      </w:r>
    </w:p>
    <w:p w:rsidR="00FD5D30" w:rsidRDefault="00FD5D30" w:rsidP="00FD5D30">
      <w:pPr>
        <w:overflowPunct w:val="0"/>
        <w:autoSpaceDE w:val="0"/>
        <w:ind w:right="443"/>
        <w:jc w:val="both"/>
        <w:textAlignment w:val="baseline"/>
        <w:rPr>
          <w:rFonts w:ascii="Arial" w:hAnsi="Arial" w:cs="Arial"/>
          <w:sz w:val="22"/>
          <w:szCs w:val="22"/>
        </w:rPr>
      </w:pPr>
    </w:p>
    <w:p w:rsidR="00FD5D30" w:rsidRDefault="00FD5D30" w:rsidP="00FD5D30">
      <w:pPr>
        <w:overflowPunct w:val="0"/>
        <w:autoSpaceDE w:val="0"/>
        <w:ind w:right="443"/>
        <w:jc w:val="both"/>
        <w:textAlignment w:val="baseline"/>
        <w:rPr>
          <w:rFonts w:ascii="Arial" w:hAnsi="Arial" w:cs="Arial"/>
          <w:sz w:val="22"/>
          <w:szCs w:val="22"/>
        </w:rPr>
      </w:pPr>
    </w:p>
    <w:p w:rsidR="00FD5D30" w:rsidRDefault="00FD5D30" w:rsidP="00FD5D30">
      <w:pPr>
        <w:overflowPunct w:val="0"/>
        <w:autoSpaceDE w:val="0"/>
        <w:ind w:right="443"/>
        <w:jc w:val="both"/>
        <w:textAlignment w:val="baseline"/>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ind w:rightChars="-175" w:right="-420"/>
        <w:rPr>
          <w:rFonts w:ascii="Arial" w:hAnsi="Arial" w:cs="Arial"/>
          <w:sz w:val="22"/>
          <w:szCs w:val="22"/>
        </w:rPr>
      </w:pPr>
    </w:p>
    <w:p w:rsidR="00FD5D30" w:rsidRDefault="00FD5D30" w:rsidP="00FD5D30">
      <w:pPr>
        <w:pStyle w:val="NormalWeb"/>
        <w:widowControl w:val="0"/>
        <w:tabs>
          <w:tab w:val="center" w:pos="510"/>
          <w:tab w:val="left" w:pos="1134"/>
        </w:tabs>
        <w:overflowPunct w:val="0"/>
        <w:autoSpaceDE w:val="0"/>
        <w:ind w:left="360" w:right="443"/>
        <w:contextualSpacing/>
        <w:jc w:val="center"/>
        <w:outlineLvl w:val="1"/>
        <w:rPr>
          <w:rFonts w:ascii="Arial" w:eastAsia="Calibri" w:hAnsi="Arial" w:cs="Arial"/>
          <w:b/>
          <w:bCs/>
          <w:sz w:val="22"/>
          <w:szCs w:val="22"/>
          <w:u w:val="single"/>
          <w:lang w:eastAsia="ar-SA"/>
        </w:rPr>
      </w:pPr>
      <w:r>
        <w:rPr>
          <w:rFonts w:ascii="Arial" w:hAnsi="Arial" w:cs="Arial"/>
          <w:b/>
          <w:bCs/>
          <w:sz w:val="22"/>
          <w:szCs w:val="22"/>
          <w:u w:val="single"/>
          <w:lang w:eastAsia="ar-SA"/>
        </w:rPr>
        <w:br w:type="page"/>
      </w:r>
      <w:bookmarkStart w:id="8" w:name="_Toc377584352"/>
      <w:bookmarkStart w:id="9" w:name="_Toc377584595"/>
      <w:bookmarkStart w:id="10" w:name="_Toc377584546"/>
      <w:r>
        <w:rPr>
          <w:rFonts w:ascii="Arial" w:eastAsia="Calibri" w:hAnsi="Arial" w:cs="Arial"/>
          <w:b/>
          <w:bCs/>
          <w:sz w:val="22"/>
          <w:szCs w:val="22"/>
          <w:u w:val="single"/>
          <w:lang w:eastAsia="ar-SA"/>
        </w:rPr>
        <w:lastRenderedPageBreak/>
        <w:t xml:space="preserve">FORMATO No. </w:t>
      </w:r>
      <w:bookmarkEnd w:id="8"/>
      <w:bookmarkEnd w:id="9"/>
      <w:bookmarkEnd w:id="10"/>
      <w:r>
        <w:rPr>
          <w:rFonts w:ascii="Arial" w:eastAsia="Calibri" w:hAnsi="Arial" w:cs="Arial"/>
          <w:b/>
          <w:bCs/>
          <w:sz w:val="22"/>
          <w:szCs w:val="22"/>
          <w:u w:val="single"/>
          <w:lang w:eastAsia="ar-SA"/>
        </w:rPr>
        <w:t>5</w:t>
      </w:r>
    </w:p>
    <w:p w:rsidR="00FD5D30" w:rsidRDefault="00FD5D30" w:rsidP="00FD5D30">
      <w:pPr>
        <w:tabs>
          <w:tab w:val="left" w:pos="2850"/>
        </w:tabs>
        <w:ind w:right="443"/>
        <w:jc w:val="center"/>
        <w:rPr>
          <w:rFonts w:ascii="Arial" w:hAnsi="Arial" w:cs="Arial"/>
          <w:b/>
          <w:sz w:val="22"/>
          <w:szCs w:val="22"/>
          <w:u w:val="single"/>
        </w:rPr>
      </w:pPr>
      <w:r>
        <w:rPr>
          <w:rFonts w:ascii="Arial" w:hAnsi="Arial" w:cs="Arial"/>
          <w:b/>
          <w:sz w:val="22"/>
          <w:szCs w:val="22"/>
          <w:u w:val="single"/>
        </w:rPr>
        <w:t>EXPERIENCIA ESPECÍFICA</w:t>
      </w:r>
    </w:p>
    <w:p w:rsidR="00FD5D30" w:rsidRDefault="00FD5D30" w:rsidP="00FD5D30">
      <w:pPr>
        <w:tabs>
          <w:tab w:val="left" w:pos="2850"/>
        </w:tabs>
        <w:ind w:right="443"/>
        <w:jc w:val="both"/>
        <w:rPr>
          <w:rFonts w:ascii="Arial" w:hAnsi="Arial" w:cs="Arial"/>
          <w:sz w:val="22"/>
          <w:szCs w:val="22"/>
        </w:rPr>
      </w:pPr>
    </w:p>
    <w:p w:rsidR="00FD5D30" w:rsidRDefault="00FD5D30" w:rsidP="00FD5D30">
      <w:pPr>
        <w:tabs>
          <w:tab w:val="left" w:pos="2850"/>
        </w:tabs>
        <w:ind w:right="443"/>
        <w:jc w:val="both"/>
        <w:rPr>
          <w:rFonts w:ascii="Arial" w:hAnsi="Arial" w:cs="Arial"/>
          <w:sz w:val="22"/>
          <w:szCs w:val="22"/>
        </w:rPr>
      </w:pPr>
    </w:p>
    <w:tbl>
      <w:tblPr>
        <w:tblW w:w="0" w:type="dxa"/>
        <w:jc w:val="center"/>
        <w:tblLayout w:type="fixed"/>
        <w:tblCellMar>
          <w:left w:w="70" w:type="dxa"/>
          <w:right w:w="70" w:type="dxa"/>
        </w:tblCellMar>
        <w:tblLook w:val="04A0" w:firstRow="1" w:lastRow="0" w:firstColumn="1" w:lastColumn="0" w:noHBand="0" w:noVBand="1"/>
      </w:tblPr>
      <w:tblGrid>
        <w:gridCol w:w="339"/>
        <w:gridCol w:w="1505"/>
        <w:gridCol w:w="1275"/>
        <w:gridCol w:w="2173"/>
        <w:gridCol w:w="1276"/>
        <w:gridCol w:w="1418"/>
        <w:gridCol w:w="1403"/>
        <w:gridCol w:w="1559"/>
      </w:tblGrid>
      <w:tr w:rsidR="00FD5D30" w:rsidTr="00FD5D30">
        <w:trPr>
          <w:gridAfter w:val="1"/>
          <w:wAfter w:w="1559" w:type="dxa"/>
          <w:trHeight w:val="510"/>
          <w:jc w:val="center"/>
        </w:trPr>
        <w:tc>
          <w:tcPr>
            <w:tcW w:w="339" w:type="dxa"/>
            <w:noWrap/>
            <w:vAlign w:val="bottom"/>
          </w:tcPr>
          <w:p w:rsidR="00FD5D30" w:rsidRDefault="00FD5D30">
            <w:pPr>
              <w:suppressAutoHyphens w:val="0"/>
              <w:ind w:right="443"/>
              <w:jc w:val="both"/>
              <w:rPr>
                <w:rFonts w:ascii="Arial" w:hAnsi="Arial" w:cs="Arial"/>
                <w:bCs/>
                <w:sz w:val="22"/>
                <w:szCs w:val="22"/>
                <w:u w:val="single"/>
                <w:lang w:val="es-MX" w:eastAsia="es-MX"/>
              </w:rPr>
            </w:pPr>
          </w:p>
        </w:tc>
        <w:tc>
          <w:tcPr>
            <w:tcW w:w="2780"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FD5D30" w:rsidRDefault="00FD5D30">
            <w:pPr>
              <w:suppressAutoHyphens w:val="0"/>
              <w:ind w:right="443"/>
              <w:jc w:val="center"/>
              <w:rPr>
                <w:rFonts w:ascii="Arial" w:hAnsi="Arial" w:cs="Arial"/>
                <w:b/>
                <w:bCs/>
                <w:sz w:val="22"/>
                <w:szCs w:val="22"/>
                <w:u w:val="single"/>
                <w:lang w:val="es-MX" w:eastAsia="es-MX"/>
              </w:rPr>
            </w:pPr>
            <w:r>
              <w:rPr>
                <w:rFonts w:ascii="Arial" w:hAnsi="Arial" w:cs="Arial"/>
                <w:b/>
                <w:bCs/>
                <w:sz w:val="22"/>
                <w:szCs w:val="22"/>
                <w:u w:val="single"/>
                <w:lang w:val="es-MX" w:eastAsia="es-MX"/>
              </w:rPr>
              <w:t xml:space="preserve">VALOR </w:t>
            </w:r>
            <w:r>
              <w:rPr>
                <w:rFonts w:ascii="Arial" w:hAnsi="Arial" w:cs="Arial"/>
                <w:b/>
                <w:bCs/>
                <w:sz w:val="22"/>
                <w:szCs w:val="22"/>
                <w:u w:val="single"/>
                <w:lang w:val="es-ES" w:eastAsia="es-MX"/>
              </w:rPr>
              <w:t>TOTAL DEL</w:t>
            </w:r>
            <w:r>
              <w:rPr>
                <w:rFonts w:ascii="Arial" w:hAnsi="Arial" w:cs="Arial"/>
                <w:b/>
                <w:bCs/>
                <w:sz w:val="22"/>
                <w:szCs w:val="22"/>
                <w:u w:val="single"/>
                <w:lang w:val="es-MX" w:eastAsia="es-MX"/>
              </w:rPr>
              <w:t xml:space="preserve"> CONTRATO EN SMMLV</w:t>
            </w:r>
          </w:p>
        </w:tc>
        <w:tc>
          <w:tcPr>
            <w:tcW w:w="3449" w:type="dxa"/>
            <w:gridSpan w:val="2"/>
            <w:tcBorders>
              <w:top w:val="single" w:sz="4" w:space="0" w:color="000000"/>
              <w:left w:val="nil"/>
              <w:bottom w:val="single" w:sz="4" w:space="0" w:color="000000"/>
              <w:right w:val="single" w:sz="4" w:space="0" w:color="000000"/>
            </w:tcBorders>
            <w:noWrap/>
            <w:vAlign w:val="bottom"/>
          </w:tcPr>
          <w:p w:rsidR="00FD5D30" w:rsidRDefault="00FD5D30">
            <w:pPr>
              <w:suppressAutoHyphens w:val="0"/>
              <w:ind w:right="443"/>
              <w:jc w:val="both"/>
              <w:rPr>
                <w:rFonts w:ascii="Arial" w:hAnsi="Arial" w:cs="Arial"/>
                <w:b/>
                <w:bCs/>
                <w:sz w:val="22"/>
                <w:szCs w:val="22"/>
                <w:u w:val="single"/>
                <w:lang w:val="es-MX" w:eastAsia="es-MX"/>
              </w:rPr>
            </w:pPr>
          </w:p>
        </w:tc>
        <w:tc>
          <w:tcPr>
            <w:tcW w:w="1418" w:type="dxa"/>
            <w:noWrap/>
            <w:vAlign w:val="bottom"/>
          </w:tcPr>
          <w:p w:rsidR="00FD5D30" w:rsidRDefault="00FD5D30">
            <w:pPr>
              <w:suppressAutoHyphens w:val="0"/>
              <w:ind w:right="443"/>
              <w:jc w:val="both"/>
              <w:rPr>
                <w:rFonts w:ascii="Arial" w:hAnsi="Arial" w:cs="Arial"/>
                <w:sz w:val="22"/>
                <w:szCs w:val="22"/>
                <w:u w:val="single"/>
                <w:lang w:val="es-MX" w:eastAsia="es-MX"/>
              </w:rPr>
            </w:pPr>
          </w:p>
        </w:tc>
        <w:tc>
          <w:tcPr>
            <w:tcW w:w="1403" w:type="dxa"/>
          </w:tcPr>
          <w:p w:rsidR="00FD5D30" w:rsidRDefault="00FD5D30">
            <w:pPr>
              <w:suppressAutoHyphens w:val="0"/>
              <w:ind w:right="443"/>
              <w:jc w:val="both"/>
              <w:rPr>
                <w:rFonts w:ascii="Arial" w:hAnsi="Arial" w:cs="Arial"/>
                <w:bCs/>
                <w:sz w:val="22"/>
                <w:szCs w:val="22"/>
                <w:u w:val="single"/>
                <w:lang w:val="es-MX" w:eastAsia="es-MX"/>
              </w:rPr>
            </w:pPr>
          </w:p>
        </w:tc>
      </w:tr>
      <w:tr w:rsidR="00FD5D30" w:rsidTr="00FD5D30">
        <w:trPr>
          <w:trHeight w:val="195"/>
          <w:jc w:val="center"/>
        </w:trPr>
        <w:tc>
          <w:tcPr>
            <w:tcW w:w="339" w:type="dxa"/>
            <w:noWrap/>
            <w:vAlign w:val="bottom"/>
          </w:tcPr>
          <w:p w:rsidR="00FD5D30" w:rsidRDefault="00FD5D30">
            <w:pPr>
              <w:suppressAutoHyphens w:val="0"/>
              <w:ind w:right="443"/>
              <w:jc w:val="both"/>
              <w:rPr>
                <w:rFonts w:ascii="Arial" w:hAnsi="Arial" w:cs="Arial"/>
                <w:bCs/>
                <w:sz w:val="22"/>
                <w:szCs w:val="22"/>
                <w:lang w:val="es-MX" w:eastAsia="es-MX"/>
              </w:rPr>
            </w:pPr>
          </w:p>
        </w:tc>
        <w:tc>
          <w:tcPr>
            <w:tcW w:w="1505" w:type="dxa"/>
            <w:vAlign w:val="center"/>
          </w:tcPr>
          <w:p w:rsidR="00FD5D30" w:rsidRDefault="00FD5D30">
            <w:pPr>
              <w:suppressAutoHyphens w:val="0"/>
              <w:ind w:right="443"/>
              <w:jc w:val="both"/>
              <w:rPr>
                <w:rFonts w:ascii="Arial" w:hAnsi="Arial" w:cs="Arial"/>
                <w:bCs/>
                <w:sz w:val="22"/>
                <w:szCs w:val="22"/>
                <w:lang w:val="es-MX" w:eastAsia="es-MX"/>
              </w:rPr>
            </w:pPr>
          </w:p>
        </w:tc>
        <w:tc>
          <w:tcPr>
            <w:tcW w:w="1275" w:type="dxa"/>
            <w:vAlign w:val="center"/>
          </w:tcPr>
          <w:p w:rsidR="00FD5D30" w:rsidRDefault="00FD5D30">
            <w:pPr>
              <w:suppressAutoHyphens w:val="0"/>
              <w:ind w:right="443"/>
              <w:jc w:val="both"/>
              <w:rPr>
                <w:rFonts w:ascii="Arial" w:hAnsi="Arial" w:cs="Arial"/>
                <w:bCs/>
                <w:sz w:val="22"/>
                <w:szCs w:val="22"/>
                <w:lang w:val="es-MX" w:eastAsia="es-MX"/>
              </w:rPr>
            </w:pPr>
          </w:p>
        </w:tc>
        <w:tc>
          <w:tcPr>
            <w:tcW w:w="2173" w:type="dxa"/>
            <w:noWrap/>
            <w:vAlign w:val="bottom"/>
          </w:tcPr>
          <w:p w:rsidR="00FD5D30" w:rsidRDefault="00FD5D30">
            <w:pPr>
              <w:suppressAutoHyphens w:val="0"/>
              <w:ind w:right="443"/>
              <w:jc w:val="both"/>
              <w:rPr>
                <w:rFonts w:ascii="Arial" w:hAnsi="Arial" w:cs="Arial"/>
                <w:bCs/>
                <w:sz w:val="22"/>
                <w:szCs w:val="22"/>
                <w:lang w:val="es-MX" w:eastAsia="es-MX"/>
              </w:rPr>
            </w:pPr>
          </w:p>
        </w:tc>
        <w:tc>
          <w:tcPr>
            <w:tcW w:w="1276" w:type="dxa"/>
            <w:noWrap/>
            <w:vAlign w:val="bottom"/>
          </w:tcPr>
          <w:p w:rsidR="00FD5D30" w:rsidRDefault="00FD5D30">
            <w:pPr>
              <w:suppressAutoHyphens w:val="0"/>
              <w:ind w:right="443"/>
              <w:jc w:val="both"/>
              <w:rPr>
                <w:rFonts w:ascii="Arial" w:hAnsi="Arial" w:cs="Arial"/>
                <w:bCs/>
                <w:sz w:val="22"/>
                <w:szCs w:val="22"/>
                <w:lang w:val="es-MX" w:eastAsia="es-MX"/>
              </w:rPr>
            </w:pPr>
          </w:p>
        </w:tc>
        <w:tc>
          <w:tcPr>
            <w:tcW w:w="1418" w:type="dxa"/>
            <w:noWrap/>
            <w:vAlign w:val="bottom"/>
          </w:tcPr>
          <w:p w:rsidR="00FD5D30" w:rsidRDefault="00FD5D30">
            <w:pPr>
              <w:suppressAutoHyphens w:val="0"/>
              <w:ind w:right="443"/>
              <w:jc w:val="both"/>
              <w:rPr>
                <w:rFonts w:ascii="Arial" w:hAnsi="Arial" w:cs="Arial"/>
                <w:sz w:val="22"/>
                <w:szCs w:val="22"/>
                <w:lang w:val="es-MX" w:eastAsia="es-MX"/>
              </w:rPr>
            </w:pPr>
          </w:p>
        </w:tc>
        <w:tc>
          <w:tcPr>
            <w:tcW w:w="1403" w:type="dxa"/>
            <w:noWrap/>
            <w:vAlign w:val="bottom"/>
          </w:tcPr>
          <w:p w:rsidR="00FD5D30" w:rsidRDefault="00FD5D30">
            <w:pPr>
              <w:suppressAutoHyphens w:val="0"/>
              <w:ind w:right="443"/>
              <w:jc w:val="both"/>
              <w:rPr>
                <w:rFonts w:ascii="Arial" w:hAnsi="Arial" w:cs="Arial"/>
                <w:sz w:val="22"/>
                <w:szCs w:val="22"/>
                <w:lang w:val="es-MX" w:eastAsia="es-MX"/>
              </w:rPr>
            </w:pPr>
          </w:p>
        </w:tc>
        <w:tc>
          <w:tcPr>
            <w:tcW w:w="1559" w:type="dxa"/>
          </w:tcPr>
          <w:p w:rsidR="00FD5D30" w:rsidRDefault="00FD5D30">
            <w:pPr>
              <w:suppressAutoHyphens w:val="0"/>
              <w:ind w:right="443"/>
              <w:jc w:val="both"/>
              <w:rPr>
                <w:rFonts w:ascii="Arial" w:hAnsi="Arial" w:cs="Arial"/>
                <w:sz w:val="22"/>
                <w:szCs w:val="22"/>
                <w:lang w:val="es-MX" w:eastAsia="es-MX"/>
              </w:rPr>
            </w:pPr>
          </w:p>
        </w:tc>
      </w:tr>
      <w:tr w:rsidR="00FD5D30" w:rsidTr="00FD5D30">
        <w:trPr>
          <w:trHeight w:val="681"/>
          <w:jc w:val="center"/>
        </w:trPr>
        <w:tc>
          <w:tcPr>
            <w:tcW w:w="339" w:type="dxa"/>
            <w:vAlign w:val="center"/>
          </w:tcPr>
          <w:p w:rsidR="00FD5D30" w:rsidRDefault="00FD5D30">
            <w:pPr>
              <w:suppressAutoHyphens w:val="0"/>
              <w:ind w:right="443"/>
              <w:jc w:val="both"/>
              <w:rPr>
                <w:rFonts w:ascii="Arial" w:hAnsi="Arial" w:cs="Arial"/>
                <w:bCs/>
                <w:sz w:val="20"/>
                <w:szCs w:val="22"/>
                <w:u w:val="single"/>
                <w:lang w:val="es-MX" w:eastAsia="es-MX"/>
              </w:rPr>
            </w:pPr>
          </w:p>
        </w:tc>
        <w:tc>
          <w:tcPr>
            <w:tcW w:w="1505" w:type="dxa"/>
            <w:tcBorders>
              <w:top w:val="single" w:sz="4" w:space="0" w:color="000000"/>
              <w:left w:val="single" w:sz="4" w:space="0" w:color="000000"/>
              <w:bottom w:val="nil"/>
              <w:right w:val="single" w:sz="4" w:space="0" w:color="000000"/>
            </w:tcBorders>
            <w:shd w:val="clear" w:color="auto" w:fill="BFBFBF"/>
            <w:vAlign w:val="center"/>
            <w:hideMark/>
          </w:tcPr>
          <w:p w:rsidR="00FD5D30" w:rsidRDefault="00FD5D30">
            <w:pPr>
              <w:suppressAutoHyphens w:val="0"/>
              <w:ind w:right="443"/>
              <w:jc w:val="center"/>
              <w:rPr>
                <w:rFonts w:ascii="Arial" w:hAnsi="Arial" w:cs="Arial"/>
                <w:b/>
                <w:bCs/>
                <w:sz w:val="20"/>
                <w:szCs w:val="22"/>
                <w:u w:val="single"/>
                <w:lang w:val="es-MX" w:eastAsia="es-MX"/>
              </w:rPr>
            </w:pPr>
            <w:r>
              <w:rPr>
                <w:rFonts w:ascii="Arial" w:hAnsi="Arial" w:cs="Arial"/>
                <w:b/>
                <w:bCs/>
                <w:sz w:val="20"/>
                <w:szCs w:val="22"/>
                <w:u w:val="single"/>
                <w:lang w:val="es-MX" w:eastAsia="es-MX"/>
              </w:rPr>
              <w:t>NUMERO CONTRATO</w:t>
            </w:r>
          </w:p>
        </w:tc>
        <w:tc>
          <w:tcPr>
            <w:tcW w:w="1275" w:type="dxa"/>
            <w:tcBorders>
              <w:top w:val="single" w:sz="4" w:space="0" w:color="000000"/>
              <w:left w:val="nil"/>
              <w:bottom w:val="nil"/>
              <w:right w:val="single" w:sz="4" w:space="0" w:color="000000"/>
            </w:tcBorders>
            <w:shd w:val="clear" w:color="auto" w:fill="BFBFBF"/>
            <w:vAlign w:val="center"/>
            <w:hideMark/>
          </w:tcPr>
          <w:p w:rsidR="00FD5D30" w:rsidRDefault="00FD5D30">
            <w:pPr>
              <w:suppressAutoHyphens w:val="0"/>
              <w:ind w:right="443"/>
              <w:jc w:val="center"/>
              <w:rPr>
                <w:rFonts w:ascii="Arial" w:hAnsi="Arial" w:cs="Arial"/>
                <w:b/>
                <w:bCs/>
                <w:sz w:val="20"/>
                <w:szCs w:val="22"/>
                <w:u w:val="single"/>
                <w:lang w:val="es-MX" w:eastAsia="es-MX"/>
              </w:rPr>
            </w:pPr>
            <w:r>
              <w:rPr>
                <w:rFonts w:ascii="Arial" w:hAnsi="Arial" w:cs="Arial"/>
                <w:b/>
                <w:bCs/>
                <w:sz w:val="20"/>
                <w:szCs w:val="22"/>
                <w:u w:val="single"/>
                <w:lang w:val="es-MX" w:eastAsia="es-MX"/>
              </w:rPr>
              <w:t>ENTIDAD CONTRATANTE</w:t>
            </w:r>
          </w:p>
        </w:tc>
        <w:tc>
          <w:tcPr>
            <w:tcW w:w="2173" w:type="dxa"/>
            <w:tcBorders>
              <w:top w:val="single" w:sz="4" w:space="0" w:color="000000"/>
              <w:left w:val="nil"/>
              <w:bottom w:val="nil"/>
              <w:right w:val="single" w:sz="4" w:space="0" w:color="000000"/>
            </w:tcBorders>
            <w:shd w:val="clear" w:color="auto" w:fill="BFBFBF"/>
            <w:vAlign w:val="center"/>
            <w:hideMark/>
          </w:tcPr>
          <w:p w:rsidR="00FD5D30" w:rsidRDefault="00FD5D30">
            <w:pPr>
              <w:suppressAutoHyphens w:val="0"/>
              <w:ind w:right="443"/>
              <w:jc w:val="center"/>
              <w:rPr>
                <w:rFonts w:ascii="Arial" w:hAnsi="Arial" w:cs="Arial"/>
                <w:b/>
                <w:bCs/>
                <w:sz w:val="20"/>
                <w:szCs w:val="22"/>
                <w:u w:val="single"/>
                <w:lang w:val="es-MX" w:eastAsia="es-MX"/>
              </w:rPr>
            </w:pPr>
            <w:r>
              <w:rPr>
                <w:rFonts w:ascii="Arial" w:hAnsi="Arial" w:cs="Arial"/>
                <w:b/>
                <w:bCs/>
                <w:sz w:val="20"/>
                <w:szCs w:val="22"/>
                <w:u w:val="single"/>
                <w:lang w:val="es-MX" w:eastAsia="es-MX"/>
              </w:rPr>
              <w:t>OBJETO DEL CONTRATO</w:t>
            </w:r>
          </w:p>
        </w:tc>
        <w:tc>
          <w:tcPr>
            <w:tcW w:w="1276" w:type="dxa"/>
            <w:tcBorders>
              <w:top w:val="single" w:sz="4" w:space="0" w:color="000000"/>
              <w:left w:val="nil"/>
              <w:bottom w:val="nil"/>
              <w:right w:val="single" w:sz="4" w:space="0" w:color="000000"/>
            </w:tcBorders>
            <w:shd w:val="clear" w:color="auto" w:fill="BFBFBF"/>
            <w:vAlign w:val="center"/>
            <w:hideMark/>
          </w:tcPr>
          <w:p w:rsidR="00FD5D30" w:rsidRDefault="00FD5D30">
            <w:pPr>
              <w:suppressAutoHyphens w:val="0"/>
              <w:ind w:right="443"/>
              <w:jc w:val="center"/>
              <w:rPr>
                <w:rFonts w:ascii="Arial" w:hAnsi="Arial" w:cs="Arial"/>
                <w:b/>
                <w:bCs/>
                <w:sz w:val="20"/>
                <w:szCs w:val="22"/>
                <w:u w:val="single"/>
                <w:lang w:val="es-MX" w:eastAsia="es-MX"/>
              </w:rPr>
            </w:pPr>
            <w:r>
              <w:rPr>
                <w:rFonts w:ascii="Arial" w:hAnsi="Arial" w:cs="Arial"/>
                <w:b/>
                <w:bCs/>
                <w:sz w:val="20"/>
                <w:szCs w:val="22"/>
                <w:u w:val="single"/>
                <w:lang w:val="es-MX" w:eastAsia="es-MX"/>
              </w:rPr>
              <w:t>FECHA DE INICIO</w:t>
            </w:r>
          </w:p>
        </w:tc>
        <w:tc>
          <w:tcPr>
            <w:tcW w:w="1418" w:type="dxa"/>
            <w:tcBorders>
              <w:top w:val="single" w:sz="4" w:space="0" w:color="000000"/>
              <w:left w:val="nil"/>
              <w:bottom w:val="nil"/>
              <w:right w:val="single" w:sz="4" w:space="0" w:color="000000"/>
            </w:tcBorders>
            <w:shd w:val="clear" w:color="auto" w:fill="BFBFBF"/>
            <w:vAlign w:val="center"/>
            <w:hideMark/>
          </w:tcPr>
          <w:p w:rsidR="00FD5D30" w:rsidRDefault="00FD5D30">
            <w:pPr>
              <w:suppressAutoHyphens w:val="0"/>
              <w:ind w:right="443"/>
              <w:jc w:val="center"/>
              <w:rPr>
                <w:rFonts w:ascii="Arial" w:hAnsi="Arial" w:cs="Arial"/>
                <w:b/>
                <w:bCs/>
                <w:sz w:val="20"/>
                <w:szCs w:val="22"/>
                <w:u w:val="single"/>
                <w:lang w:val="es-MX" w:eastAsia="es-MX"/>
              </w:rPr>
            </w:pPr>
            <w:r>
              <w:rPr>
                <w:rFonts w:ascii="Arial" w:hAnsi="Arial" w:cs="Arial"/>
                <w:b/>
                <w:bCs/>
                <w:sz w:val="20"/>
                <w:szCs w:val="22"/>
                <w:u w:val="single"/>
                <w:lang w:val="es-MX" w:eastAsia="es-MX"/>
              </w:rPr>
              <w:t>FECHA DE FINALIZACIÓN</w:t>
            </w:r>
          </w:p>
        </w:tc>
        <w:tc>
          <w:tcPr>
            <w:tcW w:w="1403" w:type="dxa"/>
            <w:tcBorders>
              <w:top w:val="single" w:sz="4" w:space="0" w:color="000000"/>
              <w:left w:val="nil"/>
              <w:bottom w:val="nil"/>
              <w:right w:val="single" w:sz="4" w:space="0" w:color="000000"/>
            </w:tcBorders>
            <w:shd w:val="clear" w:color="auto" w:fill="BFBFBF"/>
            <w:vAlign w:val="center"/>
            <w:hideMark/>
          </w:tcPr>
          <w:p w:rsidR="00FD5D30" w:rsidRDefault="00FD5D30">
            <w:pPr>
              <w:suppressAutoHyphens w:val="0"/>
              <w:ind w:right="443"/>
              <w:jc w:val="center"/>
              <w:rPr>
                <w:rFonts w:ascii="Arial" w:hAnsi="Arial" w:cs="Arial"/>
                <w:b/>
                <w:bCs/>
                <w:sz w:val="20"/>
                <w:szCs w:val="22"/>
                <w:u w:val="single"/>
                <w:lang w:val="es-MX" w:eastAsia="es-MX"/>
              </w:rPr>
            </w:pPr>
            <w:r>
              <w:rPr>
                <w:rFonts w:ascii="Arial" w:hAnsi="Arial" w:cs="Arial"/>
                <w:b/>
                <w:bCs/>
                <w:sz w:val="20"/>
                <w:szCs w:val="22"/>
                <w:u w:val="single"/>
                <w:lang w:val="es-MX" w:eastAsia="es-MX"/>
              </w:rPr>
              <w:t>VALOR TOTAL DEL CONTRATO SMMLV</w:t>
            </w:r>
            <w:r>
              <w:rPr>
                <w:rStyle w:val="Refdenotaalpie"/>
                <w:rFonts w:ascii="Arial" w:hAnsi="Arial" w:cs="Arial"/>
                <w:b/>
                <w:bCs/>
                <w:sz w:val="20"/>
                <w:szCs w:val="22"/>
                <w:u w:val="single"/>
                <w:lang w:val="es-MX" w:eastAsia="es-MX"/>
              </w:rPr>
              <w:footnoteReference w:id="1"/>
            </w:r>
          </w:p>
        </w:tc>
        <w:tc>
          <w:tcPr>
            <w:tcW w:w="1559" w:type="dxa"/>
            <w:tcBorders>
              <w:top w:val="single" w:sz="4" w:space="0" w:color="000000"/>
              <w:left w:val="nil"/>
              <w:bottom w:val="nil"/>
              <w:right w:val="single" w:sz="4" w:space="0" w:color="000000"/>
            </w:tcBorders>
            <w:shd w:val="clear" w:color="auto" w:fill="BFBFBF"/>
            <w:hideMark/>
          </w:tcPr>
          <w:p w:rsidR="00FD5D30" w:rsidRDefault="00FD5D30">
            <w:pPr>
              <w:suppressAutoHyphens w:val="0"/>
              <w:ind w:right="443"/>
              <w:jc w:val="center"/>
              <w:rPr>
                <w:rFonts w:ascii="Arial" w:hAnsi="Arial" w:cs="Arial"/>
                <w:b/>
                <w:bCs/>
                <w:sz w:val="20"/>
                <w:szCs w:val="22"/>
                <w:u w:val="single"/>
                <w:lang w:val="es-MX" w:eastAsia="es-MX"/>
              </w:rPr>
            </w:pPr>
            <w:r>
              <w:rPr>
                <w:rFonts w:ascii="Arial" w:hAnsi="Arial" w:cs="Arial"/>
                <w:b/>
                <w:bCs/>
                <w:sz w:val="20"/>
                <w:szCs w:val="22"/>
                <w:u w:val="single"/>
                <w:lang w:val="es-MX" w:eastAsia="es-MX"/>
              </w:rPr>
              <w:t>% PORCENTAJE DE PARTICIPACIÓN EN CONSORCIO O UT</w:t>
            </w:r>
          </w:p>
        </w:tc>
      </w:tr>
      <w:tr w:rsidR="00FD5D30" w:rsidTr="00FD5D30">
        <w:trPr>
          <w:trHeight w:val="856"/>
          <w:jc w:val="center"/>
        </w:trPr>
        <w:tc>
          <w:tcPr>
            <w:tcW w:w="339" w:type="dxa"/>
            <w:tcBorders>
              <w:top w:val="single" w:sz="4" w:space="0" w:color="000000"/>
              <w:left w:val="single" w:sz="4" w:space="0" w:color="000000"/>
              <w:bottom w:val="single" w:sz="4" w:space="0" w:color="000000"/>
              <w:right w:val="single" w:sz="4" w:space="0" w:color="000000"/>
            </w:tcBorders>
            <w:vAlign w:val="center"/>
            <w:hideMark/>
          </w:tcPr>
          <w:p w:rsidR="00FD5D30" w:rsidRDefault="00FD5D30">
            <w:pPr>
              <w:suppressAutoHyphens w:val="0"/>
              <w:ind w:right="443"/>
              <w:jc w:val="both"/>
              <w:rPr>
                <w:rFonts w:ascii="Arial" w:hAnsi="Arial" w:cs="Arial"/>
                <w:b/>
                <w:bCs/>
                <w:sz w:val="22"/>
                <w:szCs w:val="22"/>
                <w:lang w:val="es-MX" w:eastAsia="es-MX"/>
              </w:rPr>
            </w:pPr>
            <w:r>
              <w:rPr>
                <w:rFonts w:ascii="Arial" w:hAnsi="Arial" w:cs="Arial"/>
                <w:b/>
                <w:bCs/>
                <w:sz w:val="22"/>
                <w:szCs w:val="22"/>
                <w:lang w:val="es-MX" w:eastAsia="es-MX"/>
              </w:rPr>
              <w:t>1</w:t>
            </w:r>
          </w:p>
        </w:tc>
        <w:tc>
          <w:tcPr>
            <w:tcW w:w="1505" w:type="dxa"/>
            <w:tcBorders>
              <w:top w:val="single" w:sz="4" w:space="0" w:color="000000"/>
              <w:left w:val="nil"/>
              <w:bottom w:val="single" w:sz="4" w:space="0" w:color="000000"/>
              <w:right w:val="single" w:sz="4" w:space="0" w:color="000000"/>
            </w:tcBorders>
            <w:noWrap/>
            <w:vAlign w:val="bottom"/>
          </w:tcPr>
          <w:p w:rsidR="00FD5D30" w:rsidRDefault="00FD5D30">
            <w:pPr>
              <w:suppressAutoHyphens w:val="0"/>
              <w:ind w:right="443"/>
              <w:jc w:val="both"/>
              <w:rPr>
                <w:rFonts w:ascii="Arial" w:hAnsi="Arial" w:cs="Arial"/>
                <w:sz w:val="22"/>
                <w:szCs w:val="22"/>
                <w:lang w:val="es-MX" w:eastAsia="es-MX"/>
              </w:rPr>
            </w:pPr>
          </w:p>
        </w:tc>
        <w:tc>
          <w:tcPr>
            <w:tcW w:w="1275" w:type="dxa"/>
            <w:tcBorders>
              <w:top w:val="single" w:sz="4" w:space="0" w:color="000000"/>
              <w:left w:val="nil"/>
              <w:bottom w:val="single" w:sz="4" w:space="0" w:color="000000"/>
              <w:right w:val="single" w:sz="4" w:space="0" w:color="000000"/>
            </w:tcBorders>
            <w:noWrap/>
            <w:vAlign w:val="bottom"/>
          </w:tcPr>
          <w:p w:rsidR="00FD5D30" w:rsidRDefault="00FD5D30">
            <w:pPr>
              <w:suppressAutoHyphens w:val="0"/>
              <w:ind w:right="443"/>
              <w:jc w:val="both"/>
              <w:rPr>
                <w:rFonts w:ascii="Arial" w:hAnsi="Arial" w:cs="Arial"/>
                <w:sz w:val="22"/>
                <w:szCs w:val="22"/>
                <w:lang w:val="es-MX" w:eastAsia="es-MX"/>
              </w:rPr>
            </w:pPr>
          </w:p>
        </w:tc>
        <w:tc>
          <w:tcPr>
            <w:tcW w:w="2173" w:type="dxa"/>
            <w:tcBorders>
              <w:top w:val="single" w:sz="4" w:space="0" w:color="000000"/>
              <w:left w:val="nil"/>
              <w:bottom w:val="single" w:sz="4" w:space="0" w:color="000000"/>
              <w:right w:val="single" w:sz="4" w:space="0" w:color="000000"/>
            </w:tcBorders>
            <w:noWrap/>
            <w:vAlign w:val="bottom"/>
          </w:tcPr>
          <w:p w:rsidR="00FD5D30" w:rsidRDefault="00FD5D30">
            <w:pPr>
              <w:suppressAutoHyphens w:val="0"/>
              <w:ind w:right="443"/>
              <w:jc w:val="both"/>
              <w:rPr>
                <w:rFonts w:ascii="Arial" w:hAnsi="Arial" w:cs="Arial"/>
                <w:sz w:val="22"/>
                <w:szCs w:val="22"/>
                <w:lang w:val="es-MX" w:eastAsia="es-MX"/>
              </w:rPr>
            </w:pPr>
          </w:p>
        </w:tc>
        <w:tc>
          <w:tcPr>
            <w:tcW w:w="1276" w:type="dxa"/>
            <w:tcBorders>
              <w:top w:val="single" w:sz="4" w:space="0" w:color="000000"/>
              <w:left w:val="nil"/>
              <w:bottom w:val="single" w:sz="4" w:space="0" w:color="000000"/>
              <w:right w:val="single" w:sz="4" w:space="0" w:color="000000"/>
            </w:tcBorders>
            <w:noWrap/>
            <w:vAlign w:val="bottom"/>
          </w:tcPr>
          <w:p w:rsidR="00FD5D30" w:rsidRDefault="00FD5D30">
            <w:pPr>
              <w:suppressAutoHyphens w:val="0"/>
              <w:ind w:right="443"/>
              <w:jc w:val="both"/>
              <w:rPr>
                <w:rFonts w:ascii="Arial" w:hAnsi="Arial" w:cs="Arial"/>
                <w:sz w:val="22"/>
                <w:szCs w:val="22"/>
                <w:lang w:val="es-MX" w:eastAsia="es-MX"/>
              </w:rPr>
            </w:pPr>
          </w:p>
        </w:tc>
        <w:tc>
          <w:tcPr>
            <w:tcW w:w="1418" w:type="dxa"/>
            <w:tcBorders>
              <w:top w:val="single" w:sz="4" w:space="0" w:color="000000"/>
              <w:left w:val="nil"/>
              <w:bottom w:val="single" w:sz="4" w:space="0" w:color="000000"/>
              <w:right w:val="single" w:sz="4" w:space="0" w:color="000000"/>
            </w:tcBorders>
            <w:noWrap/>
            <w:vAlign w:val="bottom"/>
          </w:tcPr>
          <w:p w:rsidR="00FD5D30" w:rsidRDefault="00FD5D30">
            <w:pPr>
              <w:suppressAutoHyphens w:val="0"/>
              <w:ind w:right="443"/>
              <w:jc w:val="both"/>
              <w:rPr>
                <w:rFonts w:ascii="Arial" w:hAnsi="Arial" w:cs="Arial"/>
                <w:sz w:val="22"/>
                <w:szCs w:val="22"/>
                <w:lang w:val="es-MX" w:eastAsia="es-MX"/>
              </w:rPr>
            </w:pPr>
          </w:p>
        </w:tc>
        <w:tc>
          <w:tcPr>
            <w:tcW w:w="1403" w:type="dxa"/>
            <w:tcBorders>
              <w:top w:val="single" w:sz="4" w:space="0" w:color="000000"/>
              <w:left w:val="nil"/>
              <w:bottom w:val="single" w:sz="4" w:space="0" w:color="000000"/>
              <w:right w:val="single" w:sz="4" w:space="0" w:color="000000"/>
            </w:tcBorders>
            <w:noWrap/>
            <w:vAlign w:val="bottom"/>
          </w:tcPr>
          <w:p w:rsidR="00FD5D30" w:rsidRDefault="00FD5D30">
            <w:pPr>
              <w:suppressAutoHyphens w:val="0"/>
              <w:ind w:right="443"/>
              <w:jc w:val="both"/>
              <w:rPr>
                <w:rFonts w:ascii="Arial" w:hAnsi="Arial" w:cs="Arial"/>
                <w:sz w:val="22"/>
                <w:szCs w:val="22"/>
                <w:lang w:val="es-MX" w:eastAsia="es-MX"/>
              </w:rPr>
            </w:pPr>
          </w:p>
        </w:tc>
        <w:tc>
          <w:tcPr>
            <w:tcW w:w="1559" w:type="dxa"/>
            <w:tcBorders>
              <w:top w:val="single" w:sz="4" w:space="0" w:color="000000"/>
              <w:left w:val="nil"/>
              <w:bottom w:val="single" w:sz="4" w:space="0" w:color="000000"/>
              <w:right w:val="single" w:sz="4" w:space="0" w:color="000000"/>
            </w:tcBorders>
          </w:tcPr>
          <w:p w:rsidR="00FD5D30" w:rsidRDefault="00FD5D30">
            <w:pPr>
              <w:suppressAutoHyphens w:val="0"/>
              <w:ind w:right="443"/>
              <w:jc w:val="both"/>
              <w:rPr>
                <w:rFonts w:ascii="Arial" w:hAnsi="Arial" w:cs="Arial"/>
                <w:sz w:val="22"/>
                <w:szCs w:val="22"/>
                <w:lang w:val="es-MX" w:eastAsia="es-MX"/>
              </w:rPr>
            </w:pPr>
          </w:p>
        </w:tc>
      </w:tr>
      <w:tr w:rsidR="00FD5D30" w:rsidTr="00FD5D30">
        <w:trPr>
          <w:trHeight w:val="854"/>
          <w:jc w:val="center"/>
        </w:trPr>
        <w:tc>
          <w:tcPr>
            <w:tcW w:w="339" w:type="dxa"/>
            <w:tcBorders>
              <w:top w:val="nil"/>
              <w:left w:val="single" w:sz="4" w:space="0" w:color="000000"/>
              <w:bottom w:val="single" w:sz="4" w:space="0" w:color="000000"/>
              <w:right w:val="single" w:sz="4" w:space="0" w:color="000000"/>
            </w:tcBorders>
            <w:vAlign w:val="center"/>
            <w:hideMark/>
          </w:tcPr>
          <w:p w:rsidR="00FD5D30" w:rsidRDefault="00FD5D30">
            <w:pPr>
              <w:suppressAutoHyphens w:val="0"/>
              <w:ind w:right="443"/>
              <w:jc w:val="both"/>
              <w:rPr>
                <w:rFonts w:ascii="Arial" w:hAnsi="Arial" w:cs="Arial"/>
                <w:b/>
                <w:bCs/>
                <w:sz w:val="22"/>
                <w:szCs w:val="22"/>
                <w:lang w:val="es-MX" w:eastAsia="es-MX"/>
              </w:rPr>
            </w:pPr>
            <w:r>
              <w:rPr>
                <w:rFonts w:ascii="Arial" w:hAnsi="Arial" w:cs="Arial"/>
                <w:b/>
                <w:bCs/>
                <w:sz w:val="22"/>
                <w:szCs w:val="22"/>
                <w:lang w:val="es-MX" w:eastAsia="es-MX"/>
              </w:rPr>
              <w:t>2</w:t>
            </w:r>
          </w:p>
        </w:tc>
        <w:tc>
          <w:tcPr>
            <w:tcW w:w="1505" w:type="dxa"/>
            <w:tcBorders>
              <w:top w:val="nil"/>
              <w:left w:val="nil"/>
              <w:bottom w:val="single" w:sz="4" w:space="0" w:color="000000"/>
              <w:right w:val="single" w:sz="4" w:space="0" w:color="000000"/>
            </w:tcBorders>
            <w:noWrap/>
            <w:vAlign w:val="bottom"/>
          </w:tcPr>
          <w:p w:rsidR="00FD5D30" w:rsidRDefault="00FD5D30">
            <w:pPr>
              <w:suppressAutoHyphens w:val="0"/>
              <w:ind w:right="443"/>
              <w:jc w:val="both"/>
              <w:rPr>
                <w:rFonts w:ascii="Arial" w:hAnsi="Arial" w:cs="Arial"/>
                <w:sz w:val="22"/>
                <w:szCs w:val="22"/>
                <w:lang w:val="es-MX" w:eastAsia="es-MX"/>
              </w:rPr>
            </w:pPr>
          </w:p>
        </w:tc>
        <w:tc>
          <w:tcPr>
            <w:tcW w:w="1275" w:type="dxa"/>
            <w:tcBorders>
              <w:top w:val="nil"/>
              <w:left w:val="nil"/>
              <w:bottom w:val="single" w:sz="4" w:space="0" w:color="000000"/>
              <w:right w:val="single" w:sz="4" w:space="0" w:color="000000"/>
            </w:tcBorders>
            <w:noWrap/>
            <w:vAlign w:val="bottom"/>
          </w:tcPr>
          <w:p w:rsidR="00FD5D30" w:rsidRDefault="00FD5D30">
            <w:pPr>
              <w:suppressAutoHyphens w:val="0"/>
              <w:ind w:right="443"/>
              <w:jc w:val="both"/>
              <w:rPr>
                <w:rFonts w:ascii="Arial" w:hAnsi="Arial" w:cs="Arial"/>
                <w:sz w:val="22"/>
                <w:szCs w:val="22"/>
                <w:lang w:val="es-MX" w:eastAsia="es-MX"/>
              </w:rPr>
            </w:pPr>
          </w:p>
        </w:tc>
        <w:tc>
          <w:tcPr>
            <w:tcW w:w="2173" w:type="dxa"/>
            <w:tcBorders>
              <w:top w:val="nil"/>
              <w:left w:val="nil"/>
              <w:bottom w:val="single" w:sz="4" w:space="0" w:color="000000"/>
              <w:right w:val="single" w:sz="4" w:space="0" w:color="000000"/>
            </w:tcBorders>
            <w:noWrap/>
            <w:vAlign w:val="bottom"/>
          </w:tcPr>
          <w:p w:rsidR="00FD5D30" w:rsidRDefault="00FD5D30">
            <w:pPr>
              <w:suppressAutoHyphens w:val="0"/>
              <w:ind w:right="443"/>
              <w:jc w:val="both"/>
              <w:rPr>
                <w:rFonts w:ascii="Arial" w:hAnsi="Arial" w:cs="Arial"/>
                <w:sz w:val="22"/>
                <w:szCs w:val="22"/>
                <w:lang w:val="es-MX" w:eastAsia="es-MX"/>
              </w:rPr>
            </w:pPr>
          </w:p>
        </w:tc>
        <w:tc>
          <w:tcPr>
            <w:tcW w:w="1276" w:type="dxa"/>
            <w:tcBorders>
              <w:top w:val="nil"/>
              <w:left w:val="nil"/>
              <w:bottom w:val="single" w:sz="4" w:space="0" w:color="000000"/>
              <w:right w:val="single" w:sz="4" w:space="0" w:color="000000"/>
            </w:tcBorders>
            <w:noWrap/>
            <w:vAlign w:val="bottom"/>
          </w:tcPr>
          <w:p w:rsidR="00FD5D30" w:rsidRDefault="00FD5D30">
            <w:pPr>
              <w:suppressAutoHyphens w:val="0"/>
              <w:ind w:right="443"/>
              <w:jc w:val="both"/>
              <w:rPr>
                <w:rFonts w:ascii="Arial" w:hAnsi="Arial" w:cs="Arial"/>
                <w:sz w:val="22"/>
                <w:szCs w:val="22"/>
                <w:lang w:val="es-MX" w:eastAsia="es-MX"/>
              </w:rPr>
            </w:pPr>
          </w:p>
        </w:tc>
        <w:tc>
          <w:tcPr>
            <w:tcW w:w="1418" w:type="dxa"/>
            <w:tcBorders>
              <w:top w:val="nil"/>
              <w:left w:val="nil"/>
              <w:bottom w:val="single" w:sz="4" w:space="0" w:color="000000"/>
              <w:right w:val="single" w:sz="4" w:space="0" w:color="000000"/>
            </w:tcBorders>
            <w:noWrap/>
            <w:vAlign w:val="bottom"/>
          </w:tcPr>
          <w:p w:rsidR="00FD5D30" w:rsidRDefault="00FD5D30">
            <w:pPr>
              <w:suppressAutoHyphens w:val="0"/>
              <w:ind w:right="443"/>
              <w:jc w:val="both"/>
              <w:rPr>
                <w:rFonts w:ascii="Arial" w:hAnsi="Arial" w:cs="Arial"/>
                <w:sz w:val="22"/>
                <w:szCs w:val="22"/>
                <w:lang w:val="es-MX" w:eastAsia="es-MX"/>
              </w:rPr>
            </w:pPr>
          </w:p>
        </w:tc>
        <w:tc>
          <w:tcPr>
            <w:tcW w:w="1403" w:type="dxa"/>
            <w:tcBorders>
              <w:top w:val="nil"/>
              <w:left w:val="nil"/>
              <w:bottom w:val="single" w:sz="4" w:space="0" w:color="000000"/>
              <w:right w:val="single" w:sz="4" w:space="0" w:color="000000"/>
            </w:tcBorders>
            <w:noWrap/>
            <w:vAlign w:val="bottom"/>
          </w:tcPr>
          <w:p w:rsidR="00FD5D30" w:rsidRDefault="00FD5D30">
            <w:pPr>
              <w:suppressAutoHyphens w:val="0"/>
              <w:ind w:right="443"/>
              <w:jc w:val="both"/>
              <w:rPr>
                <w:rFonts w:ascii="Arial" w:hAnsi="Arial" w:cs="Arial"/>
                <w:sz w:val="22"/>
                <w:szCs w:val="22"/>
                <w:lang w:val="es-MX" w:eastAsia="es-MX"/>
              </w:rPr>
            </w:pPr>
          </w:p>
        </w:tc>
        <w:tc>
          <w:tcPr>
            <w:tcW w:w="1559" w:type="dxa"/>
            <w:tcBorders>
              <w:top w:val="nil"/>
              <w:left w:val="nil"/>
              <w:bottom w:val="single" w:sz="4" w:space="0" w:color="000000"/>
              <w:right w:val="single" w:sz="4" w:space="0" w:color="000000"/>
            </w:tcBorders>
          </w:tcPr>
          <w:p w:rsidR="00FD5D30" w:rsidRDefault="00FD5D30">
            <w:pPr>
              <w:suppressAutoHyphens w:val="0"/>
              <w:ind w:right="443"/>
              <w:jc w:val="both"/>
              <w:rPr>
                <w:rFonts w:ascii="Arial" w:hAnsi="Arial" w:cs="Arial"/>
                <w:sz w:val="22"/>
                <w:szCs w:val="22"/>
                <w:lang w:val="es-MX" w:eastAsia="es-MX"/>
              </w:rPr>
            </w:pPr>
          </w:p>
        </w:tc>
      </w:tr>
    </w:tbl>
    <w:p w:rsidR="00FD5D30" w:rsidRDefault="00FD5D30" w:rsidP="00FD5D30">
      <w:pPr>
        <w:autoSpaceDE w:val="0"/>
        <w:ind w:right="443"/>
        <w:jc w:val="both"/>
        <w:rPr>
          <w:rFonts w:ascii="Arial" w:hAnsi="Arial" w:cs="Arial"/>
          <w:sz w:val="22"/>
          <w:szCs w:val="22"/>
        </w:rPr>
      </w:pPr>
    </w:p>
    <w:p w:rsidR="00FD5D30" w:rsidRDefault="00FD5D30" w:rsidP="00FD5D30">
      <w:pPr>
        <w:autoSpaceDE w:val="0"/>
        <w:ind w:right="443"/>
        <w:jc w:val="both"/>
        <w:rPr>
          <w:rFonts w:ascii="Arial" w:hAnsi="Arial" w:cs="Arial"/>
          <w:b/>
          <w:sz w:val="22"/>
          <w:szCs w:val="22"/>
        </w:rPr>
      </w:pPr>
      <w:r>
        <w:rPr>
          <w:rFonts w:ascii="Arial" w:hAnsi="Arial" w:cs="Arial"/>
          <w:b/>
          <w:sz w:val="22"/>
          <w:szCs w:val="22"/>
        </w:rPr>
        <w:t>NOMBRE DEL PROPONENTE _________________________</w:t>
      </w:r>
    </w:p>
    <w:p w:rsidR="00FD5D30" w:rsidRDefault="00FD5D30" w:rsidP="00FD5D30">
      <w:pPr>
        <w:autoSpaceDE w:val="0"/>
        <w:ind w:right="443"/>
        <w:jc w:val="both"/>
        <w:rPr>
          <w:rFonts w:ascii="Arial" w:hAnsi="Arial" w:cs="Arial"/>
          <w:b/>
          <w:sz w:val="22"/>
          <w:szCs w:val="22"/>
        </w:rPr>
      </w:pPr>
      <w:r>
        <w:rPr>
          <w:rFonts w:ascii="Arial" w:hAnsi="Arial" w:cs="Arial"/>
          <w:b/>
          <w:sz w:val="22"/>
          <w:szCs w:val="22"/>
        </w:rPr>
        <w:t>NIT: __________________</w:t>
      </w:r>
    </w:p>
    <w:p w:rsidR="00FD5D30" w:rsidRDefault="00FD5D30" w:rsidP="00FD5D30">
      <w:pPr>
        <w:autoSpaceDE w:val="0"/>
        <w:ind w:right="443"/>
        <w:jc w:val="both"/>
        <w:rPr>
          <w:rFonts w:ascii="Arial" w:hAnsi="Arial" w:cs="Arial"/>
          <w:sz w:val="22"/>
          <w:szCs w:val="22"/>
        </w:rPr>
      </w:pPr>
    </w:p>
    <w:p w:rsidR="00FD5D30" w:rsidRDefault="00FD5D30" w:rsidP="00FD5D30">
      <w:pPr>
        <w:pStyle w:val="Prrafodelista"/>
        <w:numPr>
          <w:ilvl w:val="0"/>
          <w:numId w:val="43"/>
        </w:numPr>
        <w:autoSpaceDE w:val="0"/>
        <w:ind w:right="443"/>
        <w:jc w:val="both"/>
        <w:rPr>
          <w:rFonts w:ascii="Arial" w:hAnsi="Arial" w:cs="Arial"/>
          <w:sz w:val="22"/>
          <w:szCs w:val="22"/>
        </w:rPr>
      </w:pPr>
      <w:r>
        <w:rPr>
          <w:rFonts w:ascii="Arial" w:hAnsi="Arial" w:cs="Arial"/>
          <w:sz w:val="22"/>
          <w:szCs w:val="22"/>
        </w:rPr>
        <w:t>Señale el número del contrato</w:t>
      </w:r>
    </w:p>
    <w:p w:rsidR="00FD5D30" w:rsidRDefault="00FD5D30" w:rsidP="00FD5D30">
      <w:pPr>
        <w:pStyle w:val="Prrafodelista"/>
        <w:numPr>
          <w:ilvl w:val="0"/>
          <w:numId w:val="43"/>
        </w:numPr>
        <w:autoSpaceDE w:val="0"/>
        <w:ind w:right="443"/>
        <w:jc w:val="both"/>
        <w:rPr>
          <w:rFonts w:ascii="Arial" w:hAnsi="Arial" w:cs="Arial"/>
          <w:sz w:val="22"/>
          <w:szCs w:val="22"/>
        </w:rPr>
      </w:pPr>
      <w:r>
        <w:rPr>
          <w:rFonts w:ascii="Arial" w:hAnsi="Arial" w:cs="Arial"/>
          <w:sz w:val="22"/>
          <w:szCs w:val="22"/>
        </w:rPr>
        <w:t>Señale el nombre de la entidad contratante</w:t>
      </w:r>
    </w:p>
    <w:p w:rsidR="00FD5D30" w:rsidRDefault="00FD5D30" w:rsidP="00FD5D30">
      <w:pPr>
        <w:pStyle w:val="Prrafodelista"/>
        <w:numPr>
          <w:ilvl w:val="0"/>
          <w:numId w:val="43"/>
        </w:numPr>
        <w:autoSpaceDE w:val="0"/>
        <w:ind w:right="443"/>
        <w:jc w:val="both"/>
        <w:rPr>
          <w:rFonts w:ascii="Arial" w:hAnsi="Arial" w:cs="Arial"/>
          <w:sz w:val="22"/>
          <w:szCs w:val="22"/>
        </w:rPr>
      </w:pPr>
      <w:r>
        <w:rPr>
          <w:rFonts w:ascii="Arial" w:hAnsi="Arial" w:cs="Arial"/>
          <w:sz w:val="22"/>
          <w:szCs w:val="22"/>
        </w:rPr>
        <w:t>Señale el objeto del contrato</w:t>
      </w:r>
    </w:p>
    <w:p w:rsidR="00FD5D30" w:rsidRDefault="00FD5D30" w:rsidP="00FD5D30">
      <w:pPr>
        <w:pStyle w:val="Prrafodelista"/>
        <w:numPr>
          <w:ilvl w:val="0"/>
          <w:numId w:val="43"/>
        </w:numPr>
        <w:autoSpaceDE w:val="0"/>
        <w:ind w:right="443"/>
        <w:jc w:val="both"/>
        <w:rPr>
          <w:rFonts w:ascii="Arial" w:hAnsi="Arial" w:cs="Arial"/>
          <w:sz w:val="22"/>
          <w:szCs w:val="22"/>
        </w:rPr>
      </w:pPr>
      <w:r>
        <w:rPr>
          <w:rFonts w:ascii="Arial" w:hAnsi="Arial" w:cs="Arial"/>
          <w:sz w:val="22"/>
          <w:szCs w:val="22"/>
        </w:rPr>
        <w:t>Señale el nombre del contratista</w:t>
      </w:r>
    </w:p>
    <w:p w:rsidR="00FD5D30" w:rsidRDefault="00FD5D30" w:rsidP="00FD5D30">
      <w:pPr>
        <w:pStyle w:val="Prrafodelista"/>
        <w:numPr>
          <w:ilvl w:val="0"/>
          <w:numId w:val="43"/>
        </w:numPr>
        <w:autoSpaceDE w:val="0"/>
        <w:ind w:right="443"/>
        <w:jc w:val="both"/>
        <w:rPr>
          <w:rFonts w:ascii="Arial" w:hAnsi="Arial" w:cs="Arial"/>
          <w:sz w:val="22"/>
          <w:szCs w:val="22"/>
        </w:rPr>
      </w:pPr>
      <w:r>
        <w:rPr>
          <w:rFonts w:ascii="Arial" w:hAnsi="Arial" w:cs="Arial"/>
          <w:sz w:val="22"/>
          <w:szCs w:val="22"/>
        </w:rPr>
        <w:t>En caso de que el proceso certificado, haya sido en consorcio o unión temporal, señale el porcentaje de participación correspondiente.</w:t>
      </w:r>
    </w:p>
    <w:p w:rsidR="00FD5D30" w:rsidRDefault="00FD5D30" w:rsidP="00FD5D30">
      <w:pPr>
        <w:pStyle w:val="Prrafodelista"/>
        <w:numPr>
          <w:ilvl w:val="0"/>
          <w:numId w:val="43"/>
        </w:numPr>
        <w:autoSpaceDE w:val="0"/>
        <w:ind w:right="443"/>
        <w:jc w:val="both"/>
        <w:rPr>
          <w:rFonts w:ascii="Arial" w:hAnsi="Arial" w:cs="Arial"/>
          <w:sz w:val="22"/>
          <w:szCs w:val="22"/>
        </w:rPr>
      </w:pPr>
      <w:r>
        <w:rPr>
          <w:rFonts w:ascii="Arial" w:hAnsi="Arial" w:cs="Arial"/>
          <w:sz w:val="22"/>
          <w:szCs w:val="22"/>
        </w:rPr>
        <w:t>Señale el valor de los contratos ejecutados expresados en salarios mínimos mensuales legales vigentes para la fecha de terminación del respectivo contrato.</w:t>
      </w:r>
    </w:p>
    <w:p w:rsidR="00FD5D30" w:rsidRDefault="00FD5D30" w:rsidP="00FD5D30">
      <w:pPr>
        <w:pStyle w:val="Prrafodelista"/>
        <w:autoSpaceDE w:val="0"/>
        <w:ind w:right="443"/>
        <w:jc w:val="both"/>
        <w:rPr>
          <w:rFonts w:ascii="Arial" w:hAnsi="Arial" w:cs="Arial"/>
          <w:sz w:val="22"/>
          <w:szCs w:val="22"/>
        </w:rPr>
      </w:pPr>
    </w:p>
    <w:p w:rsidR="00FD5D30" w:rsidRDefault="00FD5D30" w:rsidP="00FD5D30">
      <w:pPr>
        <w:autoSpaceDE w:val="0"/>
        <w:ind w:right="443"/>
        <w:jc w:val="both"/>
        <w:rPr>
          <w:rFonts w:ascii="Arial" w:hAnsi="Arial" w:cs="Arial"/>
          <w:b/>
          <w:sz w:val="22"/>
          <w:szCs w:val="22"/>
        </w:rPr>
      </w:pPr>
      <w:r>
        <w:rPr>
          <w:rFonts w:ascii="Arial" w:hAnsi="Arial" w:cs="Arial"/>
          <w:b/>
          <w:sz w:val="22"/>
          <w:szCs w:val="22"/>
        </w:rPr>
        <w:t>NOTA: La experiencia relacionada en este formato debe contar con la totalidad de los soportes solicitados en la invitación pública.</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p>
    <w:p w:rsidR="00FD5D30" w:rsidRDefault="00FD5D30" w:rsidP="00FD5D30">
      <w:pPr>
        <w:ind w:right="443"/>
        <w:jc w:val="center"/>
        <w:rPr>
          <w:rFonts w:ascii="Arial" w:hAnsi="Arial" w:cs="Arial"/>
          <w:b/>
          <w:bCs/>
          <w:sz w:val="22"/>
          <w:szCs w:val="22"/>
          <w:u w:val="single"/>
        </w:rPr>
      </w:pPr>
    </w:p>
    <w:p w:rsidR="00FD5D30" w:rsidRDefault="00FD5D30" w:rsidP="00FD5D30">
      <w:pPr>
        <w:ind w:right="443"/>
        <w:jc w:val="center"/>
        <w:rPr>
          <w:rFonts w:ascii="Arial" w:hAnsi="Arial" w:cs="Arial"/>
          <w:b/>
          <w:bCs/>
          <w:sz w:val="22"/>
          <w:szCs w:val="22"/>
          <w:u w:val="single"/>
        </w:rPr>
      </w:pPr>
      <w:r>
        <w:rPr>
          <w:rFonts w:ascii="Arial" w:hAnsi="Arial" w:cs="Arial"/>
          <w:b/>
          <w:bCs/>
          <w:sz w:val="22"/>
          <w:szCs w:val="22"/>
          <w:u w:val="single"/>
        </w:rPr>
        <w:br w:type="page"/>
      </w:r>
      <w:r>
        <w:rPr>
          <w:rFonts w:ascii="Arial" w:hAnsi="Arial" w:cs="Arial"/>
          <w:b/>
          <w:bCs/>
          <w:sz w:val="22"/>
          <w:szCs w:val="22"/>
          <w:u w:val="single"/>
        </w:rPr>
        <w:lastRenderedPageBreak/>
        <w:t>FORMATO  No. 6</w:t>
      </w:r>
    </w:p>
    <w:p w:rsidR="00FD5D30" w:rsidRDefault="00FD5D30" w:rsidP="00FD5D30">
      <w:pPr>
        <w:ind w:right="443"/>
        <w:jc w:val="center"/>
        <w:rPr>
          <w:rFonts w:ascii="Arial" w:hAnsi="Arial" w:cs="Arial"/>
          <w:b/>
          <w:bCs/>
          <w:sz w:val="22"/>
          <w:szCs w:val="22"/>
          <w:u w:val="single"/>
        </w:rPr>
      </w:pPr>
      <w:r>
        <w:rPr>
          <w:rFonts w:ascii="Arial" w:hAnsi="Arial" w:cs="Arial"/>
          <w:b/>
          <w:bCs/>
          <w:sz w:val="22"/>
          <w:szCs w:val="22"/>
          <w:u w:val="single"/>
        </w:rPr>
        <w:t>CERTIFICACIÓN DE PAGOS DE SEGURIDAD SOCIAL Y APORTES PARAFISCALES</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
          <w:bCs/>
          <w:sz w:val="22"/>
          <w:szCs w:val="22"/>
          <w:u w:val="single"/>
        </w:rPr>
      </w:pPr>
      <w:r>
        <w:rPr>
          <w:rFonts w:ascii="Arial" w:hAnsi="Arial" w:cs="Arial"/>
          <w:b/>
          <w:bCs/>
          <w:sz w:val="22"/>
          <w:szCs w:val="22"/>
          <w:u w:val="single"/>
        </w:rPr>
        <w:t xml:space="preserve">ARTICULO 50 LEY 789 DE 2002 </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r>
        <w:rPr>
          <w:rFonts w:ascii="Arial" w:hAnsi="Arial" w:cs="Arial"/>
          <w:bCs/>
          <w:sz w:val="22"/>
          <w:szCs w:val="22"/>
        </w:rPr>
        <w:t xml:space="preserve">Ciudad y fecha, _________________________(En mi condición de Representante Legal o Revisor Fiscal (si lo requiere),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Cuando sea el caso de conformidad con lo dispuesto en el  artículo 20 de la Ley 1607 de 2012 EN CASO DE PRESENTAR ACUERDO DE PAGO CON ALGUNA DE LAS ENTIDADES ANTERIORMENTE MENCIONADAS, SE DEBERÁ PRECISAR EL VALOR Y EL PLAZO PREVISTO PARA EL ACUERDO DE PAGO, CON INDICACIÓN DEL CUMPLIMIENTO DE ESTA OBLIGACIÓN. </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r>
        <w:rPr>
          <w:rFonts w:ascii="Arial" w:hAnsi="Arial" w:cs="Arial"/>
          <w:bCs/>
          <w:sz w:val="22"/>
          <w:szCs w:val="22"/>
        </w:rPr>
        <w:t xml:space="preserve">EN CASO DE NO REQUERIRSE DE REVISOR FISCAL, ESTE ANEXO DEBERÁ DILIGENCIARSE Y SUSCRIBIRSE POR EL REPRESENTANTE LEGAL DE LA COMPAÑÍA. </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r>
        <w:rPr>
          <w:rFonts w:ascii="Arial" w:hAnsi="Arial" w:cs="Arial"/>
          <w:bCs/>
          <w:sz w:val="22"/>
          <w:szCs w:val="22"/>
        </w:rPr>
        <w:t>Dada en ______, a los  (        )__________ del mes de __________ de 2022</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r>
        <w:rPr>
          <w:rFonts w:ascii="Arial" w:hAnsi="Arial" w:cs="Arial"/>
          <w:bCs/>
          <w:sz w:val="22"/>
          <w:szCs w:val="22"/>
        </w:rPr>
        <w:t xml:space="preserve">FIRMA__________________________________________________________ NOMBRE DE QUIEN CERTIFICA (REPRESENTANTE LEGAL Y/O REVISOR FISCAL)  TARJETA PROFESIONAL (Para el Revisor Fiscal)___________________________________ </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r>
        <w:rPr>
          <w:rFonts w:ascii="Arial" w:hAnsi="Arial" w:cs="Arial"/>
          <w:bCs/>
          <w:sz w:val="22"/>
          <w:szCs w:val="22"/>
        </w:rPr>
        <w:t xml:space="preserve">EN CASO QUE EL PROPONENTE NO TENGA PERSONAL A CARGO Y POR ENDE NO ESTE OBLIGADO A EFECTUAR EL PAGO DE APORTES PARAFISCALES Y SEGURIDAD SOCIAL DEBERÁ INDICARLO EN LOS SIGUIENTES TÉRMINOS: Manifiesto bajo la gravedad de juramento que el proponente no tiene obligaciones con el sistema general de seguridad social en pensiones, salud y aportes parafiscales: </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
          <w:bCs/>
          <w:sz w:val="22"/>
          <w:szCs w:val="22"/>
        </w:rPr>
      </w:pPr>
      <w:r>
        <w:rPr>
          <w:rFonts w:ascii="Arial" w:hAnsi="Arial" w:cs="Arial"/>
          <w:b/>
          <w:bCs/>
          <w:sz w:val="22"/>
          <w:szCs w:val="22"/>
        </w:rPr>
        <w:t>FIRMA: _______________________</w:t>
      </w:r>
    </w:p>
    <w:p w:rsidR="00FD5D30" w:rsidRDefault="00FD5D30" w:rsidP="00FD5D30">
      <w:pPr>
        <w:ind w:right="443"/>
        <w:jc w:val="both"/>
        <w:rPr>
          <w:rFonts w:ascii="Arial" w:hAnsi="Arial" w:cs="Arial"/>
          <w:b/>
          <w:bCs/>
          <w:sz w:val="22"/>
          <w:szCs w:val="22"/>
        </w:rPr>
      </w:pPr>
      <w:r>
        <w:rPr>
          <w:rFonts w:ascii="Arial" w:hAnsi="Arial" w:cs="Arial"/>
          <w:b/>
          <w:bCs/>
          <w:sz w:val="22"/>
          <w:szCs w:val="22"/>
        </w:rPr>
        <w:t xml:space="preserve">Nombre: </w:t>
      </w:r>
    </w:p>
    <w:p w:rsidR="00FD5D30" w:rsidRDefault="00FD5D30" w:rsidP="00FD5D30">
      <w:pPr>
        <w:ind w:right="443"/>
        <w:jc w:val="both"/>
        <w:rPr>
          <w:rFonts w:ascii="Arial" w:hAnsi="Arial" w:cs="Arial"/>
          <w:b/>
          <w:bCs/>
          <w:sz w:val="22"/>
          <w:szCs w:val="22"/>
        </w:rPr>
      </w:pPr>
      <w:r>
        <w:rPr>
          <w:rFonts w:ascii="Arial" w:hAnsi="Arial" w:cs="Arial"/>
          <w:b/>
          <w:bCs/>
          <w:sz w:val="22"/>
          <w:szCs w:val="22"/>
        </w:rPr>
        <w:t>Identificación:</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
          <w:bCs/>
          <w:sz w:val="22"/>
          <w:szCs w:val="22"/>
        </w:rPr>
      </w:pPr>
    </w:p>
    <w:p w:rsidR="00FD5D30" w:rsidRDefault="00FD5D30" w:rsidP="00FD5D30">
      <w:pPr>
        <w:ind w:right="443"/>
        <w:jc w:val="center"/>
        <w:rPr>
          <w:rFonts w:ascii="Arial" w:hAnsi="Arial" w:cs="Arial"/>
          <w:b/>
          <w:bCs/>
          <w:sz w:val="22"/>
          <w:szCs w:val="22"/>
          <w:u w:val="single"/>
        </w:rPr>
      </w:pPr>
    </w:p>
    <w:p w:rsidR="00FD5D30" w:rsidRDefault="00FD5D30" w:rsidP="00FD5D30">
      <w:pPr>
        <w:ind w:right="443"/>
        <w:jc w:val="center"/>
        <w:rPr>
          <w:rFonts w:ascii="Arial" w:hAnsi="Arial" w:cs="Arial"/>
          <w:b/>
          <w:bCs/>
          <w:sz w:val="22"/>
          <w:szCs w:val="22"/>
          <w:u w:val="single"/>
        </w:rPr>
      </w:pPr>
    </w:p>
    <w:p w:rsidR="00FD5D30" w:rsidRDefault="00FD5D30" w:rsidP="00FD5D30">
      <w:pPr>
        <w:ind w:right="443"/>
        <w:jc w:val="center"/>
        <w:rPr>
          <w:rFonts w:ascii="Arial" w:hAnsi="Arial" w:cs="Arial"/>
          <w:b/>
          <w:bCs/>
          <w:sz w:val="22"/>
          <w:szCs w:val="22"/>
          <w:u w:val="single"/>
        </w:rPr>
      </w:pPr>
    </w:p>
    <w:p w:rsidR="00FD5D30" w:rsidRDefault="00FD5D30" w:rsidP="00FD5D30">
      <w:pPr>
        <w:ind w:right="443"/>
        <w:jc w:val="center"/>
        <w:rPr>
          <w:rFonts w:ascii="Arial" w:hAnsi="Arial" w:cs="Arial"/>
          <w:b/>
          <w:bCs/>
          <w:sz w:val="22"/>
          <w:szCs w:val="22"/>
          <w:u w:val="single"/>
        </w:rPr>
      </w:pPr>
    </w:p>
    <w:p w:rsidR="00FD5D30" w:rsidRDefault="00FD5D30" w:rsidP="00FD5D30">
      <w:pPr>
        <w:ind w:right="443"/>
        <w:jc w:val="center"/>
        <w:rPr>
          <w:rFonts w:ascii="Arial" w:hAnsi="Arial" w:cs="Arial"/>
          <w:b/>
          <w:bCs/>
          <w:sz w:val="22"/>
          <w:szCs w:val="22"/>
          <w:u w:val="single"/>
        </w:rPr>
      </w:pPr>
    </w:p>
    <w:p w:rsidR="00FD5D30" w:rsidRDefault="00FD5D30" w:rsidP="00FD5D30">
      <w:pPr>
        <w:ind w:right="443"/>
        <w:jc w:val="center"/>
        <w:rPr>
          <w:rFonts w:ascii="Arial" w:hAnsi="Arial" w:cs="Arial"/>
          <w:b/>
          <w:bCs/>
          <w:sz w:val="22"/>
          <w:szCs w:val="22"/>
          <w:u w:val="single"/>
        </w:rPr>
      </w:pPr>
    </w:p>
    <w:p w:rsidR="00FD5D30" w:rsidRDefault="00FD5D30" w:rsidP="00FD5D30">
      <w:pPr>
        <w:ind w:right="443"/>
        <w:jc w:val="center"/>
        <w:rPr>
          <w:rFonts w:ascii="Arial" w:hAnsi="Arial" w:cs="Arial"/>
          <w:b/>
          <w:bCs/>
          <w:sz w:val="22"/>
          <w:szCs w:val="22"/>
          <w:u w:val="single"/>
        </w:rPr>
      </w:pPr>
    </w:p>
    <w:p w:rsidR="00FD5D30" w:rsidRDefault="00FD5D30" w:rsidP="00FD5D30">
      <w:pPr>
        <w:ind w:right="443"/>
        <w:jc w:val="center"/>
        <w:rPr>
          <w:rFonts w:ascii="Arial" w:hAnsi="Arial" w:cs="Arial"/>
          <w:b/>
          <w:bCs/>
          <w:sz w:val="22"/>
          <w:szCs w:val="22"/>
          <w:u w:val="single"/>
        </w:rPr>
      </w:pPr>
      <w:r>
        <w:rPr>
          <w:rFonts w:ascii="Arial" w:hAnsi="Arial" w:cs="Arial"/>
          <w:b/>
          <w:bCs/>
          <w:sz w:val="22"/>
          <w:szCs w:val="22"/>
          <w:u w:val="single"/>
        </w:rPr>
        <w:br w:type="page"/>
      </w:r>
      <w:r>
        <w:rPr>
          <w:rFonts w:ascii="Arial" w:hAnsi="Arial" w:cs="Arial"/>
          <w:b/>
          <w:bCs/>
          <w:sz w:val="22"/>
          <w:szCs w:val="22"/>
          <w:u w:val="single"/>
        </w:rPr>
        <w:lastRenderedPageBreak/>
        <w:t xml:space="preserve">FORMATO No. 7 </w:t>
      </w:r>
    </w:p>
    <w:p w:rsidR="00FD5D30" w:rsidRDefault="00FD5D30" w:rsidP="00FD5D30">
      <w:pPr>
        <w:ind w:right="443"/>
        <w:jc w:val="center"/>
        <w:rPr>
          <w:rFonts w:ascii="Arial" w:hAnsi="Arial" w:cs="Arial"/>
          <w:b/>
          <w:bCs/>
          <w:sz w:val="22"/>
          <w:szCs w:val="22"/>
          <w:u w:val="single"/>
        </w:rPr>
      </w:pPr>
      <w:r>
        <w:rPr>
          <w:rFonts w:ascii="Arial" w:hAnsi="Arial" w:cs="Arial"/>
          <w:b/>
          <w:bCs/>
          <w:sz w:val="22"/>
          <w:szCs w:val="22"/>
          <w:u w:val="single"/>
        </w:rPr>
        <w:t>COMPROMISO ANTICORRUPCIÓN</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r>
        <w:rPr>
          <w:rFonts w:ascii="Arial" w:hAnsi="Arial" w:cs="Arial"/>
          <w:bCs/>
          <w:sz w:val="22"/>
          <w:szCs w:val="22"/>
        </w:rPr>
        <w:t xml:space="preserve">Ciudad y fecha, </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r>
        <w:rPr>
          <w:rFonts w:ascii="Arial" w:hAnsi="Arial" w:cs="Arial"/>
          <w:bCs/>
          <w:sz w:val="22"/>
          <w:szCs w:val="22"/>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r>
        <w:rPr>
          <w:rFonts w:ascii="Arial" w:hAnsi="Arial" w:cs="Arial"/>
          <w:b/>
          <w:bCs/>
          <w:sz w:val="22"/>
          <w:szCs w:val="22"/>
        </w:rPr>
        <w:t>PRIMERO:</w:t>
      </w:r>
      <w:r>
        <w:rPr>
          <w:rFonts w:ascii="Arial" w:hAnsi="Arial" w:cs="Arial"/>
          <w:bCs/>
          <w:sz w:val="22"/>
          <w:szCs w:val="22"/>
        </w:rPr>
        <w:t xml:space="preserve"> Que EL MUNICIPIO DE ARMENIA, tramita del proceso de </w:t>
      </w:r>
      <w:r>
        <w:rPr>
          <w:rFonts w:ascii="Arial" w:hAnsi="Arial" w:cs="Arial"/>
          <w:b/>
          <w:bCs/>
          <w:sz w:val="22"/>
          <w:szCs w:val="22"/>
        </w:rPr>
        <w:t>MINIMA CUANTIA</w:t>
      </w:r>
      <w:r>
        <w:rPr>
          <w:rFonts w:ascii="Arial" w:hAnsi="Arial" w:cs="Arial"/>
          <w:bCs/>
          <w:sz w:val="22"/>
          <w:szCs w:val="22"/>
        </w:rPr>
        <w:t xml:space="preserve"> </w:t>
      </w:r>
      <w:r>
        <w:rPr>
          <w:rFonts w:ascii="Arial" w:hAnsi="Arial" w:cs="Arial"/>
          <w:b/>
          <w:sz w:val="22"/>
          <w:szCs w:val="22"/>
          <w:u w:val="single"/>
          <w:shd w:val="clear" w:color="auto" w:fill="FFFFFF"/>
        </w:rPr>
        <w:t>DAJ-SMIC- 051 - 2022</w:t>
      </w:r>
      <w:r>
        <w:rPr>
          <w:rFonts w:ascii="Arial" w:hAnsi="Arial" w:cs="Arial"/>
          <w:b/>
          <w:sz w:val="22"/>
          <w:szCs w:val="22"/>
          <w:shd w:val="clear" w:color="auto" w:fill="FFFFFF"/>
        </w:rPr>
        <w:t xml:space="preserve">, </w:t>
      </w:r>
      <w:r>
        <w:rPr>
          <w:rFonts w:ascii="Arial" w:hAnsi="Arial" w:cs="Arial"/>
          <w:bCs/>
          <w:sz w:val="22"/>
          <w:szCs w:val="22"/>
        </w:rPr>
        <w:t xml:space="preserve">cuyo objeto es </w:t>
      </w:r>
      <w:r>
        <w:rPr>
          <w:rFonts w:ascii="Arial" w:hAnsi="Arial" w:cs="Arial"/>
          <w:b/>
          <w:i/>
          <w:sz w:val="22"/>
          <w:szCs w:val="22"/>
          <w:lang w:val="es-419"/>
        </w:rPr>
        <w:t>“SUMINISTRO DE EXTINTORES O RECARGAS PARA LAS DIFERENTES DEPENDENCIAS DE LA ADMINISTRACIÓN MUNICIPAL”.</w:t>
      </w:r>
    </w:p>
    <w:p w:rsidR="00FD5D30" w:rsidRDefault="00FD5D30" w:rsidP="00FD5D30">
      <w:pPr>
        <w:ind w:right="443"/>
        <w:jc w:val="both"/>
        <w:rPr>
          <w:rFonts w:ascii="Arial" w:hAnsi="Arial" w:cs="Arial"/>
          <w:bCs/>
          <w:sz w:val="22"/>
          <w:szCs w:val="22"/>
        </w:rPr>
      </w:pPr>
      <w:r>
        <w:rPr>
          <w:rFonts w:ascii="Arial" w:hAnsi="Arial" w:cs="Arial"/>
          <w:b/>
          <w:bCs/>
          <w:sz w:val="22"/>
          <w:szCs w:val="22"/>
        </w:rPr>
        <w:t>SEGUNDO:</w:t>
      </w:r>
      <w:r>
        <w:rPr>
          <w:rFonts w:ascii="Arial" w:hAnsi="Arial" w:cs="Arial"/>
          <w:bCs/>
          <w:sz w:val="22"/>
          <w:szCs w:val="22"/>
        </w:rPr>
        <w:t xml:space="preserve"> Que es interés de EL PROPONENTE apoyar la acción del Estado colombiano y de EL MUNICIPIO DE ARMENIA para fortalecer la transparencia en los procesos de contratación, y la responsabilidad de rendir cuentas; </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r>
        <w:rPr>
          <w:rFonts w:ascii="Arial" w:hAnsi="Arial" w:cs="Arial"/>
          <w:b/>
          <w:bCs/>
          <w:sz w:val="22"/>
          <w:szCs w:val="22"/>
        </w:rPr>
        <w:t>TERCERO:</w:t>
      </w:r>
      <w:r>
        <w:rPr>
          <w:rFonts w:ascii="Arial" w:hAnsi="Arial" w:cs="Arial"/>
          <w:bCs/>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
          <w:bCs/>
          <w:sz w:val="22"/>
          <w:szCs w:val="22"/>
        </w:rPr>
      </w:pPr>
      <w:r>
        <w:rPr>
          <w:rFonts w:ascii="Arial" w:hAnsi="Arial" w:cs="Arial"/>
          <w:b/>
          <w:bCs/>
          <w:sz w:val="22"/>
          <w:szCs w:val="22"/>
        </w:rPr>
        <w:t xml:space="preserve">CLÁUSULA PRIMERA: COMPROMISOS ASUMIDOS </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r>
        <w:rPr>
          <w:rFonts w:ascii="Arial" w:hAnsi="Arial" w:cs="Arial"/>
          <w:bCs/>
          <w:sz w:val="22"/>
          <w:szCs w:val="22"/>
        </w:rPr>
        <w:t xml:space="preserve">EL PROPONENTE, mediante suscripción del presente documento, asume los siguientes compromisos: </w:t>
      </w:r>
    </w:p>
    <w:p w:rsidR="00FD5D30" w:rsidRDefault="00FD5D30" w:rsidP="00FD5D30">
      <w:pPr>
        <w:ind w:right="443"/>
        <w:jc w:val="both"/>
        <w:rPr>
          <w:rFonts w:ascii="Arial" w:hAnsi="Arial" w:cs="Arial"/>
          <w:bCs/>
          <w:sz w:val="22"/>
          <w:szCs w:val="22"/>
        </w:rPr>
      </w:pPr>
    </w:p>
    <w:p w:rsidR="00FD5D30" w:rsidRDefault="00FD5D30" w:rsidP="00FD5D30">
      <w:pPr>
        <w:numPr>
          <w:ilvl w:val="0"/>
          <w:numId w:val="44"/>
        </w:numPr>
        <w:ind w:right="443"/>
        <w:jc w:val="both"/>
        <w:rPr>
          <w:rFonts w:ascii="Arial" w:hAnsi="Arial" w:cs="Arial"/>
          <w:bCs/>
          <w:sz w:val="22"/>
          <w:szCs w:val="22"/>
        </w:rPr>
      </w:pPr>
      <w:r>
        <w:rPr>
          <w:rFonts w:ascii="Arial" w:hAnsi="Arial" w:cs="Arial"/>
          <w:bCs/>
          <w:sz w:val="22"/>
          <w:szCs w:val="22"/>
        </w:rPr>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 </w:t>
      </w:r>
    </w:p>
    <w:p w:rsidR="00FD5D30" w:rsidRDefault="00FD5D30" w:rsidP="00FD5D30">
      <w:pPr>
        <w:ind w:right="443"/>
        <w:jc w:val="both"/>
        <w:rPr>
          <w:rFonts w:ascii="Arial" w:hAnsi="Arial" w:cs="Arial"/>
          <w:bCs/>
          <w:sz w:val="22"/>
          <w:szCs w:val="22"/>
        </w:rPr>
      </w:pPr>
    </w:p>
    <w:p w:rsidR="00FD5D30" w:rsidRDefault="00FD5D30" w:rsidP="00FD5D30">
      <w:pPr>
        <w:numPr>
          <w:ilvl w:val="0"/>
          <w:numId w:val="44"/>
        </w:numPr>
        <w:ind w:right="443"/>
        <w:jc w:val="both"/>
        <w:rPr>
          <w:rFonts w:ascii="Arial" w:hAnsi="Arial" w:cs="Arial"/>
          <w:bCs/>
          <w:sz w:val="22"/>
          <w:szCs w:val="22"/>
        </w:rPr>
      </w:pPr>
      <w:r>
        <w:rPr>
          <w:rFonts w:ascii="Arial" w:hAnsi="Arial" w:cs="Arial"/>
          <w:bCs/>
          <w:sz w:val="22"/>
          <w:szCs w:val="22"/>
        </w:rPr>
        <w:t xml:space="preserve">EL PROPONENTE se compromete a no permitir que nadie, bien sea empleado suyo o un agente comisionista independiente lo haga en su nombre; </w:t>
      </w:r>
    </w:p>
    <w:p w:rsidR="00FD5D30" w:rsidRDefault="00FD5D30" w:rsidP="00FD5D30">
      <w:pPr>
        <w:ind w:right="443"/>
        <w:jc w:val="both"/>
        <w:rPr>
          <w:rFonts w:ascii="Arial" w:hAnsi="Arial" w:cs="Arial"/>
          <w:bCs/>
          <w:sz w:val="22"/>
          <w:szCs w:val="22"/>
        </w:rPr>
      </w:pPr>
    </w:p>
    <w:p w:rsidR="00FD5D30" w:rsidRDefault="00FD5D30" w:rsidP="00FD5D30">
      <w:pPr>
        <w:numPr>
          <w:ilvl w:val="0"/>
          <w:numId w:val="44"/>
        </w:numPr>
        <w:ind w:right="443"/>
        <w:jc w:val="both"/>
        <w:rPr>
          <w:rFonts w:ascii="Arial" w:hAnsi="Arial" w:cs="Arial"/>
          <w:bCs/>
          <w:sz w:val="22"/>
          <w:szCs w:val="22"/>
        </w:rPr>
      </w:pPr>
      <w:r>
        <w:rPr>
          <w:rFonts w:ascii="Arial" w:hAnsi="Arial" w:cs="Arial"/>
          <w:bCs/>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DE ARMENIA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MUNICIPIO DE ARMENIA. </w:t>
      </w:r>
    </w:p>
    <w:p w:rsidR="00FD5D30" w:rsidRDefault="00FD5D30" w:rsidP="00FD5D30">
      <w:pPr>
        <w:ind w:right="443"/>
        <w:jc w:val="both"/>
        <w:rPr>
          <w:rFonts w:ascii="Arial" w:hAnsi="Arial" w:cs="Arial"/>
          <w:bCs/>
          <w:sz w:val="22"/>
          <w:szCs w:val="22"/>
        </w:rPr>
      </w:pPr>
    </w:p>
    <w:p w:rsidR="00FD5D30" w:rsidRDefault="00FD5D30" w:rsidP="00FD5D30">
      <w:pPr>
        <w:numPr>
          <w:ilvl w:val="0"/>
          <w:numId w:val="44"/>
        </w:numPr>
        <w:ind w:right="443"/>
        <w:jc w:val="both"/>
        <w:rPr>
          <w:rFonts w:ascii="Arial" w:hAnsi="Arial" w:cs="Arial"/>
          <w:bCs/>
          <w:sz w:val="22"/>
          <w:szCs w:val="22"/>
        </w:rPr>
      </w:pPr>
      <w:r>
        <w:rPr>
          <w:rFonts w:ascii="Arial" w:hAnsi="Arial" w:cs="Arial"/>
          <w:bCs/>
          <w:sz w:val="22"/>
          <w:szCs w:val="22"/>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
          <w:bCs/>
          <w:sz w:val="22"/>
          <w:szCs w:val="22"/>
        </w:rPr>
      </w:pPr>
      <w:r>
        <w:rPr>
          <w:rFonts w:ascii="Arial" w:hAnsi="Arial" w:cs="Arial"/>
          <w:b/>
          <w:bCs/>
          <w:sz w:val="22"/>
          <w:szCs w:val="22"/>
        </w:rPr>
        <w:t xml:space="preserve">CLÁUSULA SEGUNDA. CONSECUENCIAS DEL INCUMPLIMIENTO </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r>
        <w:rPr>
          <w:rFonts w:ascii="Arial" w:hAnsi="Arial" w:cs="Arial"/>
          <w:bCs/>
          <w:sz w:val="22"/>
          <w:szCs w:val="22"/>
        </w:rPr>
        <w:t xml:space="preserve">EL Proponente asume a través de la suscripción del presente compromiso, las consecuencias previstas en la ley, si se comprobare el incumplimiento de los compromisos de anticorrupción. </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r>
        <w:rPr>
          <w:rFonts w:ascii="Arial" w:hAnsi="Arial" w:cs="Arial"/>
          <w:bCs/>
          <w:sz w:val="22"/>
          <w:szCs w:val="22"/>
        </w:rPr>
        <w:t xml:space="preserve">En constancia de lo anterior, y como manifestación de la aceptación de los compromisos unilaterales incorporados en el presente documento, se firma el mismo en la ciudad de ____________, a los _____________ (FECHA EN LETRAS Y NÚMEROS) de 2022. </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
          <w:bCs/>
          <w:sz w:val="22"/>
          <w:szCs w:val="22"/>
        </w:rPr>
      </w:pPr>
    </w:p>
    <w:p w:rsidR="00FD5D30" w:rsidRDefault="00FD5D30" w:rsidP="00FD5D30">
      <w:pPr>
        <w:ind w:right="443"/>
        <w:jc w:val="both"/>
        <w:rPr>
          <w:rFonts w:ascii="Arial" w:hAnsi="Arial" w:cs="Arial"/>
          <w:b/>
          <w:bCs/>
          <w:sz w:val="22"/>
          <w:szCs w:val="22"/>
        </w:rPr>
      </w:pPr>
      <w:r>
        <w:rPr>
          <w:rFonts w:ascii="Arial" w:hAnsi="Arial" w:cs="Arial"/>
          <w:b/>
          <w:bCs/>
          <w:sz w:val="22"/>
          <w:szCs w:val="22"/>
        </w:rPr>
        <w:t xml:space="preserve">Firma___________________ </w:t>
      </w:r>
    </w:p>
    <w:p w:rsidR="00FD5D30" w:rsidRDefault="00FD5D30" w:rsidP="00FD5D30">
      <w:pPr>
        <w:ind w:right="443"/>
        <w:jc w:val="both"/>
        <w:rPr>
          <w:rFonts w:ascii="Arial" w:hAnsi="Arial" w:cs="Arial"/>
          <w:b/>
          <w:bCs/>
          <w:sz w:val="22"/>
          <w:szCs w:val="22"/>
        </w:rPr>
      </w:pPr>
      <w:r>
        <w:rPr>
          <w:rFonts w:ascii="Arial" w:hAnsi="Arial" w:cs="Arial"/>
          <w:b/>
          <w:bCs/>
          <w:sz w:val="22"/>
          <w:szCs w:val="22"/>
        </w:rPr>
        <w:t xml:space="preserve">Nombre ________________ </w:t>
      </w:r>
    </w:p>
    <w:p w:rsidR="00FD5D30" w:rsidRDefault="00FD5D30" w:rsidP="00FD5D30">
      <w:pPr>
        <w:ind w:right="443"/>
        <w:jc w:val="both"/>
        <w:rPr>
          <w:rFonts w:ascii="Arial" w:hAnsi="Arial" w:cs="Arial"/>
          <w:b/>
          <w:bCs/>
          <w:sz w:val="22"/>
          <w:szCs w:val="22"/>
        </w:rPr>
      </w:pPr>
      <w:r>
        <w:rPr>
          <w:rFonts w:ascii="Arial" w:hAnsi="Arial" w:cs="Arial"/>
          <w:b/>
          <w:bCs/>
          <w:sz w:val="22"/>
          <w:szCs w:val="22"/>
        </w:rPr>
        <w:t>C.C. ___________________</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
          <w:bCs/>
          <w:sz w:val="22"/>
          <w:szCs w:val="22"/>
        </w:rPr>
      </w:pPr>
      <w:r>
        <w:rPr>
          <w:rFonts w:ascii="Arial" w:hAnsi="Arial" w:cs="Arial"/>
          <w:b/>
          <w:bCs/>
          <w:sz w:val="22"/>
          <w:szCs w:val="22"/>
        </w:rPr>
        <w:t>SUSCRIBIRÁN EL DOCUMENTO TODOS LOS INTEGRANTES DE LA PARTE PROPONENTE, SEAN PERSONAS JURÍDICAS, EN ESTE CASO A TRAVÉS DE LOS REPRESENTANTES LEGALES ACREDITADOS DENTRO DE LOS DOCUMENTOS DE EXISTENCIA Y REPRESENTACIÓN LEGAL Y/O PODERES CONFERIDOS Y ALLEGADOS AL PRESENTE PROCESO DE SELECCIÓN.</w:t>
      </w:r>
    </w:p>
    <w:p w:rsidR="00FD5D30" w:rsidRDefault="00FD5D30" w:rsidP="00FD5D30">
      <w:pPr>
        <w:pStyle w:val="xmsonormal"/>
        <w:shd w:val="clear" w:color="auto" w:fill="FFFFFF"/>
        <w:spacing w:before="0" w:beforeAutospacing="0" w:after="0" w:afterAutospacing="0"/>
        <w:ind w:right="443"/>
        <w:jc w:val="center"/>
        <w:rPr>
          <w:rFonts w:ascii="Arial" w:hAnsi="Arial" w:cs="Arial"/>
          <w:b/>
          <w:bCs/>
          <w:sz w:val="22"/>
          <w:szCs w:val="22"/>
          <w:u w:val="single"/>
        </w:rPr>
      </w:pPr>
      <w:r>
        <w:rPr>
          <w:rFonts w:ascii="Arial" w:hAnsi="Arial" w:cs="Arial"/>
          <w:b/>
          <w:bCs/>
          <w:sz w:val="22"/>
          <w:szCs w:val="22"/>
          <w:u w:val="single"/>
        </w:rPr>
        <w:br w:type="page"/>
      </w:r>
      <w:r>
        <w:rPr>
          <w:rFonts w:ascii="Arial" w:hAnsi="Arial" w:cs="Arial"/>
          <w:b/>
          <w:bCs/>
          <w:sz w:val="22"/>
          <w:szCs w:val="22"/>
          <w:u w:val="single"/>
        </w:rPr>
        <w:lastRenderedPageBreak/>
        <w:t>FORMATO No. 8</w:t>
      </w:r>
    </w:p>
    <w:p w:rsidR="00FD5D30" w:rsidRDefault="00FD5D30" w:rsidP="00FD5D30">
      <w:pPr>
        <w:pStyle w:val="xmsonormal"/>
        <w:shd w:val="clear" w:color="auto" w:fill="FFFFFF"/>
        <w:spacing w:before="0" w:beforeAutospacing="0" w:after="0" w:afterAutospacing="0"/>
        <w:ind w:right="443"/>
        <w:jc w:val="center"/>
        <w:rPr>
          <w:rFonts w:ascii="Arial" w:hAnsi="Arial" w:cs="Arial"/>
          <w:b/>
          <w:sz w:val="22"/>
          <w:szCs w:val="22"/>
          <w:u w:val="single"/>
        </w:rPr>
      </w:pPr>
      <w:r>
        <w:rPr>
          <w:rFonts w:ascii="Arial" w:hAnsi="Arial" w:cs="Arial"/>
          <w:b/>
          <w:bCs/>
          <w:sz w:val="22"/>
          <w:szCs w:val="22"/>
          <w:u w:val="single"/>
        </w:rPr>
        <w:t>INHABILIDADES E INCOMPATIBILIDADES</w:t>
      </w:r>
    </w:p>
    <w:p w:rsidR="00FD5D30" w:rsidRDefault="00FD5D30" w:rsidP="00FD5D30">
      <w:pPr>
        <w:pStyle w:val="xmsonormal"/>
        <w:shd w:val="clear" w:color="auto" w:fill="FFFFFF"/>
        <w:spacing w:before="0" w:beforeAutospacing="0" w:after="0" w:afterAutospacing="0"/>
        <w:ind w:right="443"/>
        <w:jc w:val="center"/>
        <w:rPr>
          <w:rFonts w:ascii="Arial" w:hAnsi="Arial" w:cs="Arial"/>
          <w:bCs/>
          <w:sz w:val="22"/>
          <w:szCs w:val="22"/>
        </w:rPr>
      </w:pPr>
    </w:p>
    <w:p w:rsidR="00FD5D30" w:rsidRDefault="00FD5D30" w:rsidP="00FD5D30">
      <w:pPr>
        <w:pStyle w:val="NormalWeb"/>
        <w:ind w:right="443"/>
        <w:jc w:val="both"/>
        <w:rPr>
          <w:rFonts w:ascii="Arial" w:hAnsi="Arial" w:cs="Arial"/>
          <w:sz w:val="22"/>
          <w:szCs w:val="22"/>
        </w:rPr>
      </w:pPr>
      <w:r>
        <w:rPr>
          <w:rFonts w:ascii="Arial" w:hAnsi="Arial" w:cs="Arial"/>
          <w:sz w:val="22"/>
          <w:szCs w:val="22"/>
        </w:rPr>
        <w:t>Armenia,  ___________ de 2022</w:t>
      </w:r>
    </w:p>
    <w:p w:rsidR="00FD5D30" w:rsidRDefault="00FD5D30" w:rsidP="00FD5D30">
      <w:pPr>
        <w:pStyle w:val="NormalWeb"/>
        <w:ind w:right="443"/>
        <w:jc w:val="both"/>
        <w:rPr>
          <w:rFonts w:ascii="Arial" w:hAnsi="Arial" w:cs="Arial"/>
          <w:sz w:val="22"/>
          <w:szCs w:val="22"/>
        </w:rPr>
      </w:pPr>
    </w:p>
    <w:p w:rsidR="00FD5D30" w:rsidRDefault="00FD5D30" w:rsidP="00FD5D30">
      <w:pPr>
        <w:pStyle w:val="NormalWeb"/>
        <w:ind w:right="443"/>
        <w:jc w:val="both"/>
        <w:rPr>
          <w:rFonts w:ascii="Arial" w:hAnsi="Arial" w:cs="Arial"/>
          <w:sz w:val="22"/>
          <w:szCs w:val="22"/>
        </w:rPr>
      </w:pPr>
      <w:r>
        <w:rPr>
          <w:rFonts w:ascii="Arial" w:hAnsi="Arial" w:cs="Arial"/>
          <w:sz w:val="22"/>
          <w:szCs w:val="22"/>
        </w:rPr>
        <w:t>Señores</w:t>
      </w:r>
    </w:p>
    <w:p w:rsidR="00FD5D30" w:rsidRDefault="00FD5D30" w:rsidP="00FD5D30">
      <w:pPr>
        <w:pStyle w:val="NormalWeb"/>
        <w:ind w:right="443"/>
        <w:jc w:val="both"/>
        <w:rPr>
          <w:rFonts w:ascii="Arial" w:hAnsi="Arial" w:cs="Arial"/>
          <w:b/>
          <w:sz w:val="22"/>
          <w:szCs w:val="22"/>
        </w:rPr>
      </w:pPr>
      <w:r>
        <w:rPr>
          <w:rFonts w:ascii="Arial" w:hAnsi="Arial" w:cs="Arial"/>
          <w:b/>
          <w:sz w:val="22"/>
          <w:szCs w:val="22"/>
        </w:rPr>
        <w:t>Municipio de Armenia (Q)</w:t>
      </w:r>
    </w:p>
    <w:p w:rsidR="00FD5D30" w:rsidRDefault="00FD5D30" w:rsidP="00FD5D30">
      <w:pPr>
        <w:pStyle w:val="NormalWeb"/>
        <w:ind w:right="443"/>
        <w:jc w:val="both"/>
        <w:rPr>
          <w:rFonts w:ascii="Arial" w:hAnsi="Arial" w:cs="Arial"/>
          <w:sz w:val="22"/>
          <w:szCs w:val="22"/>
        </w:rPr>
      </w:pPr>
      <w:r>
        <w:rPr>
          <w:rFonts w:ascii="Arial" w:hAnsi="Arial" w:cs="Arial"/>
          <w:sz w:val="22"/>
          <w:szCs w:val="22"/>
        </w:rPr>
        <w:t>La Ciudad</w:t>
      </w:r>
    </w:p>
    <w:p w:rsidR="00FD5D30" w:rsidRDefault="00FD5D30" w:rsidP="00FD5D30">
      <w:pPr>
        <w:pStyle w:val="NormalWeb"/>
        <w:tabs>
          <w:tab w:val="left" w:pos="3525"/>
        </w:tabs>
        <w:ind w:right="443"/>
        <w:jc w:val="both"/>
        <w:rPr>
          <w:rFonts w:ascii="Arial" w:hAnsi="Arial" w:cs="Arial"/>
          <w:sz w:val="22"/>
          <w:szCs w:val="22"/>
        </w:rPr>
      </w:pPr>
      <w:r>
        <w:rPr>
          <w:rFonts w:ascii="Arial" w:hAnsi="Arial" w:cs="Arial"/>
          <w:sz w:val="22"/>
          <w:szCs w:val="22"/>
        </w:rPr>
        <w:tab/>
      </w:r>
    </w:p>
    <w:p w:rsidR="00FD5D30" w:rsidRDefault="00FD5D30" w:rsidP="00FD5D30">
      <w:pPr>
        <w:pStyle w:val="xmsonormal"/>
        <w:shd w:val="clear" w:color="auto" w:fill="FFFFFF"/>
        <w:spacing w:before="0" w:beforeAutospacing="0" w:after="0" w:afterAutospacing="0"/>
        <w:ind w:right="443"/>
        <w:jc w:val="both"/>
        <w:rPr>
          <w:rFonts w:ascii="Arial" w:hAnsi="Arial" w:cs="Arial"/>
          <w:b/>
          <w:sz w:val="22"/>
          <w:szCs w:val="22"/>
        </w:rPr>
      </w:pPr>
      <w:r>
        <w:rPr>
          <w:rFonts w:ascii="Arial" w:hAnsi="Arial" w:cs="Arial"/>
          <w:b/>
          <w:sz w:val="22"/>
          <w:szCs w:val="22"/>
          <w:bdr w:val="none" w:sz="0" w:space="0" w:color="auto" w:frame="1"/>
          <w:lang w:val="es-ES"/>
        </w:rPr>
        <w:t> ASUNTO: DECLARACIÓN DE NO INHABILIDADES E INCOMPATIBILIDADES.</w:t>
      </w:r>
    </w:p>
    <w:p w:rsidR="00FD5D30" w:rsidRDefault="00FD5D30" w:rsidP="00FD5D30">
      <w:pPr>
        <w:pStyle w:val="xmsonormal"/>
        <w:shd w:val="clear" w:color="auto" w:fill="FFFFFF"/>
        <w:spacing w:before="0" w:beforeAutospacing="0" w:after="0" w:afterAutospacing="0"/>
        <w:ind w:right="443"/>
        <w:jc w:val="both"/>
        <w:rPr>
          <w:rFonts w:ascii="Arial" w:hAnsi="Arial" w:cs="Arial"/>
          <w:sz w:val="22"/>
          <w:szCs w:val="22"/>
        </w:rPr>
      </w:pPr>
      <w:r>
        <w:rPr>
          <w:rFonts w:ascii="Arial" w:hAnsi="Arial" w:cs="Arial"/>
          <w:sz w:val="22"/>
          <w:szCs w:val="22"/>
          <w:bdr w:val="none" w:sz="0" w:space="0" w:color="auto" w:frame="1"/>
          <w:lang w:val="es-ES"/>
        </w:rPr>
        <w:t> </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____________________________________________ Identificado (a) con la cédula de ciudadanía No.______________________ expedida en__________________ manifiesto, que no me encuentro incurso (a), en causales de inhabilidad, incompatibilidad o prohibiciones establecidas por la Constitución o la Ley, para suscribir contratos con el Municipio de Armenia, entre otros declaro:</w:t>
      </w:r>
    </w:p>
    <w:p w:rsidR="00FD5D30" w:rsidRDefault="00FD5D30" w:rsidP="00FD5D30">
      <w:pPr>
        <w:autoSpaceDE w:val="0"/>
        <w:autoSpaceDN w:val="0"/>
        <w:adjustRightInd w:val="0"/>
        <w:ind w:right="443"/>
        <w:jc w:val="both"/>
        <w:rPr>
          <w:rFonts w:ascii="Arial" w:hAnsi="Arial" w:cs="Arial"/>
          <w:sz w:val="22"/>
          <w:szCs w:val="22"/>
        </w:rPr>
      </w:pP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1. Que SI____NO____ he sido condenado en cualquier tiempo, por la comisión de delitos que afecten el patrimonio del Estado, ni relacionados con la pertenencia, promoción o financiación de grupos armados ilegales, de lesa humanidad o de narcotráfico en Colombia o en el exterior (Art. 122 C.P.).</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2. Que como servidor público SI___ NO___ he dado lugar con una conducta dolosa o gravemente culposa, calificada así por sentencia ejecutoriada, a que el Estado sea condenado a una reparación patrimonial. En caso positivo, SI NO asumí con mi patrimonio el daño (Art. 122 C.P.)</w:t>
      </w:r>
    </w:p>
    <w:p w:rsidR="00FD5D30" w:rsidRDefault="00FD5D30" w:rsidP="00FD5D30">
      <w:pPr>
        <w:autoSpaceDE w:val="0"/>
        <w:autoSpaceDN w:val="0"/>
        <w:adjustRightInd w:val="0"/>
        <w:ind w:right="443"/>
        <w:rPr>
          <w:rFonts w:ascii="Arial" w:hAnsi="Arial" w:cs="Arial"/>
          <w:sz w:val="22"/>
          <w:szCs w:val="22"/>
        </w:rPr>
      </w:pPr>
      <w:r>
        <w:rPr>
          <w:rFonts w:ascii="Arial" w:hAnsi="Arial" w:cs="Arial"/>
          <w:sz w:val="22"/>
          <w:szCs w:val="22"/>
        </w:rPr>
        <w:t>3. Que SI___ NO___ he sido sancionado disciplinariamente con destitución (Ley 80 de 1.993 art. 8°, literal d).</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4. Que SI___ NO___ en sentencia judicial he sido condenado a la interdicción de derechos y funciones públicas (Ley 80 de 1.993 art. 8°, literal d).</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5. Que SI___ NO___ he sido declarado responsable judicialmente por soborno transnacional. En caso positivo, ¿Cuál?______________________ (Art. 8, Núm. 1°, lit. j), ley 80 de 1.993, modificado ley 1474 de 2.011 art. 1).</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6. ¿En algún momento le han declarado la caducidad de un contrato? SI___ NO___ ¿Cuál?______________________ (Art. 8°, Núm. 1°, lit. c), ley 80 de 1.993.</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7. ¿Se ha abstenido de suscribir contrato estatal adjudicado, sin existir justa causa?</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SI___ NO___ (Art. 8°, Núm. 1°, lit. e), ley 80 de 1.993).</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8. ¿Es usted servidor público? SI___ NO___ (Art. 8°, Núm. 1°, lit. 9, ley 80 de 1.993).</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 xml:space="preserve">9. ¿Es usted integrante de una Junta Administradora Local de Armenia Quindío? </w:t>
      </w:r>
      <w:r>
        <w:rPr>
          <w:rFonts w:ascii="Arial" w:hAnsi="Arial" w:cs="Arial"/>
          <w:bCs/>
          <w:sz w:val="22"/>
          <w:szCs w:val="22"/>
        </w:rPr>
        <w:t>SI_</w:t>
      </w:r>
      <w:r>
        <w:rPr>
          <w:rFonts w:ascii="Arial" w:hAnsi="Arial" w:cs="Arial"/>
          <w:b/>
          <w:bCs/>
          <w:sz w:val="22"/>
          <w:szCs w:val="22"/>
        </w:rPr>
        <w:t xml:space="preserve">__ </w:t>
      </w:r>
      <w:r>
        <w:rPr>
          <w:rFonts w:ascii="Arial" w:hAnsi="Arial" w:cs="Arial"/>
          <w:bCs/>
          <w:sz w:val="22"/>
          <w:szCs w:val="22"/>
        </w:rPr>
        <w:t>NO</w:t>
      </w:r>
      <w:r>
        <w:rPr>
          <w:rFonts w:ascii="Arial" w:hAnsi="Arial" w:cs="Arial"/>
          <w:b/>
          <w:bCs/>
          <w:sz w:val="22"/>
          <w:szCs w:val="22"/>
        </w:rPr>
        <w:t xml:space="preserve">___ </w:t>
      </w:r>
      <w:r>
        <w:rPr>
          <w:rFonts w:ascii="Arial" w:hAnsi="Arial" w:cs="Arial"/>
          <w:sz w:val="22"/>
          <w:szCs w:val="22"/>
        </w:rPr>
        <w:t>(Art. 8°, Núm. 1°, lit. f), ley 80 de 1.993).</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10. ¿Su cónyuge o compañero (a) permanente, padre, madre, algún hijo(a), hermano(a), abuelo(a), nieto (a), cuñado (a), ha presentado propuesta para una licitación, Concurso de Méritos, Selección Abreviada o Mínima Cuantía?  SI___ NO___ (Art. 8°, Núm. 1°, lit. g), ley 80 de 1.993).</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11. ¿Pertenece o perteneció a sociedad a la que se haya declarado la caducidad en un contrato? SI___ NO___ ¿Cuál?_____________________ (Art. 8°, Num. 1°, lit. i), ley 80 de 1.993)</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12. ¿Ha financiado en los últimos cuatro años, campañas políticas a la presidencia de la república, a la gobernación o a la alcaldía o alguno de sus parientes como: padre, madre, hijo (a), hermano (a), abuelo(a), nieto (a), cuñado (a), hijo(a) adoptivo, ¿padre o madre adoptante? SI___ NO___ ¿Quién?__________________ ¿Cuál fue el monto del aporte?__________________________ (NO APLICA PARA CONTRATOS DE PRESTACIÓN DE SERVICIOS PROFESIONALES) (Art. 8°, Núm. 1°, lit. k), ley 80 de 1.993 adicionado por Art. 2. Ley 1474 de 2.011).</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13. Ha sido miembro del Concejo Municipal de Armenia o servidor público? SI___ NO___ Indique el cargo________ ¿Cuál fue la fecha de retiro? _____________________ (Art. 8°, Núm. 2°, lit. a), ley 80 de 1.993).</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lastRenderedPageBreak/>
        <w:t>14. ¿Alguno de los siguientes: padre, madre, hijo (a), hermano (a), abuelo(a), nieto (a), cuñado(a), hijo(a) adoptivo, padre o madre adoptante, es servidor público en cargos de nivel directivo, asesor del Municipio o miembro del Concejo Municipal de Armenia, ¿o es persona que ejerza control interno o fiscal, en el Municipio? SI___ NO___ ¿Quién?___________________________ (Art. 8°, Núm. 2°, lit. b), ley 80 de 1.993).</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15. ¿Su cónyuge o compañero (a) permanente, es servidor público en nivel directivo, asesor, o miembro del Concejo Municipal de Armenia o ejerce funciones de control interno o de control fiscal, en el Municipio? SI___ NO___ ¿Quién?__________________________ Indique el cargo (Art. 8°, Núm. 2°, lit. c), ley 80 de 1.993).</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16. ¿Es miembro del Concejo Municipal de Armenia?</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SI___NO___ ¿Cuál?__________________ (Art. 8°, Núm. 2°, lit. e), ley 80 de 1.993)</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17. ¿Tiene algún parentesco con el Alcalde Municipal de Armenia? SI____NO___ ¿Cual?_______________________ (Art. 19 Ley 53 de 1.990).</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18. ¿Tiene algún parentesco con un Concejal de Armenia? SI___ NO___ ¿Cuál?________________________ (Art. 19 Ley 53 de 1.990).</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19. ¿Tiene algún parentesco con el Secretario (a) del Concejo Municipal de Armenia? SI___NO___ ¿Cuál?_______________________ (Art. 19 Ley 53 de 1.990).</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20. ¿Tiene algún parentesco con el Contralor(a) Municipal? SI___ NO___ ¿Cuál?______________________ (Art. 19 Ley 53 de 1.990).</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21. ¿Ha ejercido cargos en el nivel directivo en entidades del Estado? SI___ NO___</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¿Cuál?_______________________ ¿Tiene relación con el objeto del contrato a suscribir? SI ___ NO___ Indique fecha de retiro________________ (Art. 8°, Núm. 2°, lit. f), ley 80 de 1.993, adicionado ley 1474 de 2.011 art.4° inc. 1°).</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22. ¿Alguno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lit. f), ley 80 de 1.993, adicionado ley 1474 de 2.011 art.4° inc. 2°).</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23. ¿Ha sido objeto de imposición de cinco (5) o más multas durante la ejecución de uno o varios contratos, durante una misma vigencia fiscal, con una o varias entidades estatales? SI___NO___ ¿Cuántas?_____________________ (Ley 1474 de 2.011 Art. 90 lit. a)</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24. ¿Ha sido objeto de declaratorias de incumplimiento contractual en por lo menos dos (2) contratos durante una misma vigencia fiscal, con una o varias entidades estatales? SI___ NO___ ¿Cuántas?_______________________ (Ley 1474 de 2.011 Art. 90 lit. b).</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25. ¿Ha sido objeto de imposición de dos (2) multas y un (1) incumplimiento durante una misma vigencia fiscal, con una o varias entidades estatales? SI____ NO___ ¿Cuántas?____________________________ (Ley 1474 de 2.011 Art. 90 lit. c).</w:t>
      </w: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26. ¿Ha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¿Cuál?_____________________ (APLICA PARA CELEBRAR CONTRATOS DE INTERVENTORIA). Ley 1474 de 2.011 Art. 5.</w:t>
      </w:r>
    </w:p>
    <w:p w:rsidR="00FD5D30" w:rsidRDefault="00FD5D30" w:rsidP="00FD5D30">
      <w:pPr>
        <w:autoSpaceDE w:val="0"/>
        <w:autoSpaceDN w:val="0"/>
        <w:adjustRightInd w:val="0"/>
        <w:ind w:right="443"/>
        <w:jc w:val="both"/>
        <w:rPr>
          <w:rFonts w:ascii="Arial" w:hAnsi="Arial" w:cs="Arial"/>
          <w:sz w:val="22"/>
          <w:szCs w:val="22"/>
        </w:rPr>
      </w:pP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Declaro que he leído, entendido, comprendido y respondido las anteriores preguntas con toda precisión.</w:t>
      </w:r>
    </w:p>
    <w:p w:rsidR="00FD5D30" w:rsidRDefault="00FD5D30" w:rsidP="00FD5D30">
      <w:pPr>
        <w:pStyle w:val="xmsonormal"/>
        <w:shd w:val="clear" w:color="auto" w:fill="FFFFFF"/>
        <w:spacing w:before="0" w:beforeAutospacing="0" w:after="0" w:afterAutospacing="0"/>
        <w:ind w:right="443"/>
        <w:jc w:val="both"/>
        <w:rPr>
          <w:rFonts w:ascii="Arial" w:hAnsi="Arial" w:cs="Arial"/>
          <w:sz w:val="22"/>
          <w:szCs w:val="22"/>
        </w:rPr>
      </w:pPr>
      <w:r>
        <w:rPr>
          <w:rFonts w:ascii="Arial" w:hAnsi="Arial" w:cs="Arial"/>
          <w:sz w:val="22"/>
          <w:szCs w:val="22"/>
          <w:bdr w:val="none" w:sz="0" w:space="0" w:color="auto" w:frame="1"/>
          <w:lang w:val="es-ES"/>
        </w:rPr>
        <w:t> </w:t>
      </w:r>
    </w:p>
    <w:p w:rsidR="00FD5D30" w:rsidRDefault="00FD5D30" w:rsidP="00FD5D30">
      <w:pPr>
        <w:ind w:right="443"/>
        <w:jc w:val="both"/>
        <w:rPr>
          <w:rFonts w:ascii="Arial" w:hAnsi="Arial" w:cs="Arial"/>
          <w:b/>
          <w:bCs/>
          <w:sz w:val="22"/>
          <w:szCs w:val="22"/>
        </w:rPr>
      </w:pPr>
    </w:p>
    <w:p w:rsidR="00FD5D30" w:rsidRDefault="00FD5D30" w:rsidP="00FD5D30">
      <w:pPr>
        <w:ind w:right="443"/>
        <w:jc w:val="both"/>
        <w:rPr>
          <w:rFonts w:ascii="Arial" w:hAnsi="Arial" w:cs="Arial"/>
          <w:b/>
          <w:bCs/>
          <w:sz w:val="22"/>
          <w:szCs w:val="22"/>
        </w:rPr>
      </w:pPr>
      <w:r>
        <w:rPr>
          <w:rFonts w:ascii="Arial" w:hAnsi="Arial" w:cs="Arial"/>
          <w:b/>
          <w:bCs/>
          <w:sz w:val="22"/>
          <w:szCs w:val="22"/>
        </w:rPr>
        <w:t xml:space="preserve">Cordialmente, </w:t>
      </w:r>
    </w:p>
    <w:p w:rsidR="00FD5D30" w:rsidRDefault="00FD5D30" w:rsidP="00FD5D30">
      <w:pPr>
        <w:ind w:right="443"/>
        <w:jc w:val="both"/>
        <w:rPr>
          <w:rFonts w:ascii="Arial" w:hAnsi="Arial" w:cs="Arial"/>
          <w:b/>
          <w:bCs/>
          <w:sz w:val="22"/>
          <w:szCs w:val="22"/>
        </w:rPr>
      </w:pPr>
    </w:p>
    <w:p w:rsidR="00FD5D30" w:rsidRDefault="00FD5D30" w:rsidP="00FD5D30">
      <w:pPr>
        <w:ind w:right="443"/>
        <w:jc w:val="both"/>
        <w:rPr>
          <w:rFonts w:ascii="Arial" w:hAnsi="Arial" w:cs="Arial"/>
          <w:b/>
          <w:bCs/>
          <w:sz w:val="22"/>
          <w:szCs w:val="22"/>
        </w:rPr>
      </w:pPr>
    </w:p>
    <w:p w:rsidR="00FD5D30" w:rsidRDefault="00FD5D30" w:rsidP="00FD5D30">
      <w:pPr>
        <w:ind w:right="443"/>
        <w:jc w:val="both"/>
        <w:rPr>
          <w:rFonts w:ascii="Arial" w:hAnsi="Arial" w:cs="Arial"/>
          <w:b/>
          <w:bCs/>
          <w:sz w:val="22"/>
          <w:szCs w:val="22"/>
        </w:rPr>
      </w:pPr>
    </w:p>
    <w:p w:rsidR="00FD5D30" w:rsidRDefault="00FD5D30" w:rsidP="00FD5D30">
      <w:pPr>
        <w:ind w:right="443"/>
        <w:jc w:val="both"/>
        <w:rPr>
          <w:rFonts w:ascii="Arial" w:hAnsi="Arial" w:cs="Arial"/>
          <w:b/>
          <w:bCs/>
          <w:sz w:val="22"/>
          <w:szCs w:val="22"/>
        </w:rPr>
      </w:pPr>
      <w:r>
        <w:rPr>
          <w:rFonts w:ascii="Arial" w:hAnsi="Arial" w:cs="Arial"/>
          <w:b/>
          <w:bCs/>
          <w:sz w:val="22"/>
          <w:szCs w:val="22"/>
        </w:rPr>
        <w:t>Nombre y firma Representante:</w:t>
      </w:r>
    </w:p>
    <w:p w:rsidR="00FD5D30" w:rsidRDefault="00FD5D30" w:rsidP="00FD5D30">
      <w:pPr>
        <w:ind w:right="443"/>
        <w:jc w:val="both"/>
        <w:rPr>
          <w:rFonts w:ascii="Arial" w:hAnsi="Arial" w:cs="Arial"/>
          <w:b/>
          <w:bCs/>
          <w:sz w:val="22"/>
          <w:szCs w:val="22"/>
        </w:rPr>
      </w:pPr>
      <w:r>
        <w:rPr>
          <w:rFonts w:ascii="Arial" w:hAnsi="Arial" w:cs="Arial"/>
          <w:b/>
          <w:bCs/>
          <w:sz w:val="22"/>
          <w:szCs w:val="22"/>
        </w:rPr>
        <w:t>Nombre del Proponente:</w:t>
      </w:r>
    </w:p>
    <w:p w:rsidR="00FD5D30" w:rsidRDefault="00FD5D30" w:rsidP="00FD5D30">
      <w:pPr>
        <w:ind w:right="443"/>
        <w:jc w:val="both"/>
        <w:rPr>
          <w:rFonts w:ascii="Arial" w:hAnsi="Arial" w:cs="Arial"/>
          <w:b/>
          <w:bCs/>
          <w:sz w:val="22"/>
          <w:szCs w:val="22"/>
        </w:rPr>
      </w:pPr>
      <w:r>
        <w:rPr>
          <w:rFonts w:ascii="Arial" w:hAnsi="Arial" w:cs="Arial"/>
          <w:b/>
          <w:bCs/>
          <w:sz w:val="22"/>
          <w:szCs w:val="22"/>
        </w:rPr>
        <w:t>Dirección</w:t>
      </w:r>
    </w:p>
    <w:p w:rsidR="00FD5D30" w:rsidRDefault="00FD5D30" w:rsidP="00FD5D30">
      <w:pPr>
        <w:ind w:right="443"/>
        <w:rPr>
          <w:rFonts w:ascii="Arial" w:hAnsi="Arial" w:cs="Arial"/>
          <w:sz w:val="22"/>
          <w:szCs w:val="22"/>
        </w:rPr>
      </w:pPr>
    </w:p>
    <w:p w:rsidR="00FD5D30" w:rsidRDefault="00FD5D30" w:rsidP="00FD5D30">
      <w:pPr>
        <w:ind w:right="443"/>
        <w:rPr>
          <w:rFonts w:ascii="Arial" w:hAnsi="Arial" w:cs="Arial"/>
          <w:sz w:val="22"/>
          <w:szCs w:val="22"/>
        </w:rPr>
      </w:pPr>
    </w:p>
    <w:p w:rsidR="00FD5D30" w:rsidRDefault="00FD5D30" w:rsidP="00FD5D30">
      <w:pPr>
        <w:autoSpaceDE w:val="0"/>
        <w:autoSpaceDN w:val="0"/>
        <w:adjustRightInd w:val="0"/>
        <w:ind w:right="443"/>
        <w:jc w:val="center"/>
        <w:rPr>
          <w:rFonts w:ascii="Arial" w:hAnsi="Arial" w:cs="Arial"/>
          <w:b/>
          <w:bCs/>
          <w:sz w:val="22"/>
          <w:szCs w:val="22"/>
          <w:lang w:eastAsia="en-US"/>
        </w:rPr>
      </w:pPr>
    </w:p>
    <w:p w:rsidR="00FD5D30" w:rsidRDefault="00FD5D30" w:rsidP="00FD5D30">
      <w:pPr>
        <w:autoSpaceDE w:val="0"/>
        <w:autoSpaceDN w:val="0"/>
        <w:adjustRightInd w:val="0"/>
        <w:ind w:right="443"/>
        <w:jc w:val="center"/>
        <w:rPr>
          <w:rFonts w:ascii="Arial" w:hAnsi="Arial" w:cs="Arial"/>
          <w:b/>
          <w:bCs/>
          <w:sz w:val="22"/>
          <w:szCs w:val="22"/>
          <w:u w:val="single"/>
          <w:lang w:eastAsia="en-US"/>
        </w:rPr>
      </w:pPr>
      <w:r>
        <w:rPr>
          <w:rFonts w:ascii="Arial" w:hAnsi="Arial" w:cs="Arial"/>
          <w:b/>
          <w:bCs/>
          <w:sz w:val="22"/>
          <w:szCs w:val="22"/>
          <w:u w:val="single"/>
          <w:lang w:eastAsia="en-US"/>
        </w:rPr>
        <w:br w:type="page"/>
      </w:r>
      <w:r>
        <w:rPr>
          <w:rFonts w:ascii="Arial" w:hAnsi="Arial" w:cs="Arial"/>
          <w:b/>
          <w:bCs/>
          <w:sz w:val="22"/>
          <w:szCs w:val="22"/>
          <w:u w:val="single"/>
          <w:lang w:eastAsia="en-US"/>
        </w:rPr>
        <w:lastRenderedPageBreak/>
        <w:t>FORMATO No. 9</w:t>
      </w:r>
    </w:p>
    <w:p w:rsidR="00FD5D30" w:rsidRDefault="00FD5D30" w:rsidP="00FD5D30">
      <w:pPr>
        <w:autoSpaceDE w:val="0"/>
        <w:autoSpaceDN w:val="0"/>
        <w:adjustRightInd w:val="0"/>
        <w:ind w:right="443"/>
        <w:jc w:val="center"/>
        <w:rPr>
          <w:rFonts w:ascii="Arial" w:hAnsi="Arial" w:cs="Arial"/>
          <w:b/>
          <w:bCs/>
          <w:sz w:val="22"/>
          <w:szCs w:val="22"/>
          <w:u w:val="single"/>
          <w:lang w:eastAsia="en-US"/>
        </w:rPr>
      </w:pPr>
      <w:r>
        <w:rPr>
          <w:rFonts w:ascii="Arial" w:hAnsi="Arial" w:cs="Arial"/>
          <w:b/>
          <w:bCs/>
          <w:sz w:val="22"/>
          <w:szCs w:val="22"/>
          <w:u w:val="single"/>
          <w:lang w:eastAsia="en-US"/>
        </w:rPr>
        <w:t>DECLARACIÓN DE MULTAS Y DEMÁS SANCIONES POR INCUMPLIMIENTO Y EFECTIVIDAD DE AMPAROS DE LA GARANTÍA ÚNICA</w:t>
      </w:r>
    </w:p>
    <w:p w:rsidR="00FD5D30" w:rsidRDefault="00FD5D30" w:rsidP="00FD5D30">
      <w:pPr>
        <w:autoSpaceDE w:val="0"/>
        <w:autoSpaceDN w:val="0"/>
        <w:adjustRightInd w:val="0"/>
        <w:ind w:right="443"/>
        <w:jc w:val="center"/>
        <w:rPr>
          <w:rFonts w:ascii="Arial" w:hAnsi="Arial" w:cs="Arial"/>
          <w:bCs/>
          <w:sz w:val="22"/>
          <w:szCs w:val="22"/>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7"/>
        <w:gridCol w:w="2235"/>
        <w:gridCol w:w="1971"/>
        <w:gridCol w:w="3023"/>
      </w:tblGrid>
      <w:tr w:rsidR="00FD5D30" w:rsidTr="00FD5D30">
        <w:trPr>
          <w:trHeight w:val="937"/>
          <w:jc w:val="center"/>
        </w:trPr>
        <w:tc>
          <w:tcPr>
            <w:tcW w:w="9036" w:type="dxa"/>
            <w:gridSpan w:val="4"/>
            <w:tcBorders>
              <w:top w:val="single" w:sz="4" w:space="0" w:color="auto"/>
              <w:left w:val="single" w:sz="4" w:space="0" w:color="auto"/>
              <w:bottom w:val="single" w:sz="4" w:space="0" w:color="auto"/>
              <w:right w:val="single" w:sz="4" w:space="0" w:color="auto"/>
            </w:tcBorders>
          </w:tcPr>
          <w:p w:rsidR="00FD5D30" w:rsidRDefault="00FD5D30">
            <w:pPr>
              <w:autoSpaceDE w:val="0"/>
              <w:autoSpaceDN w:val="0"/>
              <w:adjustRightInd w:val="0"/>
              <w:ind w:right="443"/>
              <w:jc w:val="center"/>
              <w:rPr>
                <w:rFonts w:ascii="Arial" w:hAnsi="Arial" w:cs="Arial"/>
                <w:b/>
                <w:sz w:val="22"/>
                <w:szCs w:val="22"/>
                <w:lang w:val="es-ES"/>
              </w:rPr>
            </w:pPr>
            <w:r>
              <w:rPr>
                <w:rFonts w:ascii="Arial" w:hAnsi="Arial" w:cs="Arial"/>
                <w:b/>
                <w:bCs/>
                <w:sz w:val="22"/>
                <w:szCs w:val="22"/>
                <w:lang w:val="es-ES"/>
              </w:rPr>
              <w:t>MULTAS Y DEMÁS SANCIONES POR INCUMPLIMIENTO DE CONTRATOS</w:t>
            </w:r>
          </w:p>
          <w:p w:rsidR="00FD5D30" w:rsidRDefault="00FD5D30">
            <w:pPr>
              <w:autoSpaceDE w:val="0"/>
              <w:autoSpaceDN w:val="0"/>
              <w:adjustRightInd w:val="0"/>
              <w:ind w:right="443"/>
              <w:jc w:val="both"/>
              <w:rPr>
                <w:rFonts w:ascii="Arial" w:hAnsi="Arial" w:cs="Arial"/>
                <w:sz w:val="22"/>
                <w:szCs w:val="22"/>
                <w:lang w:val="es-ES"/>
              </w:rPr>
            </w:pPr>
          </w:p>
          <w:p w:rsidR="00FD5D30" w:rsidRDefault="00FD5D30">
            <w:pPr>
              <w:autoSpaceDE w:val="0"/>
              <w:autoSpaceDN w:val="0"/>
              <w:adjustRightInd w:val="0"/>
              <w:ind w:right="443"/>
              <w:jc w:val="both"/>
              <w:rPr>
                <w:rFonts w:ascii="Arial" w:hAnsi="Arial" w:cs="Arial"/>
                <w:sz w:val="22"/>
                <w:szCs w:val="22"/>
                <w:lang w:val="es-ES"/>
              </w:rPr>
            </w:pPr>
            <w:r>
              <w:rPr>
                <w:rFonts w:ascii="Arial" w:hAnsi="Arial" w:cs="Arial"/>
                <w:sz w:val="22"/>
                <w:szCs w:val="22"/>
                <w:lang w:val="es-ES"/>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p w:rsidR="00FD5D30" w:rsidRDefault="00FD5D30">
            <w:pPr>
              <w:autoSpaceDE w:val="0"/>
              <w:autoSpaceDN w:val="0"/>
              <w:adjustRightInd w:val="0"/>
              <w:ind w:right="443"/>
              <w:jc w:val="both"/>
              <w:rPr>
                <w:rFonts w:ascii="Arial" w:hAnsi="Arial" w:cs="Arial"/>
                <w:sz w:val="22"/>
                <w:szCs w:val="22"/>
                <w:lang w:val="es-ES"/>
              </w:rPr>
            </w:pPr>
          </w:p>
        </w:tc>
      </w:tr>
      <w:tr w:rsidR="00FD5D30" w:rsidTr="00FD5D30">
        <w:trPr>
          <w:trHeight w:val="337"/>
          <w:jc w:val="center"/>
        </w:trPr>
        <w:tc>
          <w:tcPr>
            <w:tcW w:w="1807" w:type="dxa"/>
            <w:tcBorders>
              <w:top w:val="single" w:sz="4" w:space="0" w:color="auto"/>
              <w:left w:val="single" w:sz="4" w:space="0" w:color="auto"/>
              <w:bottom w:val="single" w:sz="4" w:space="0" w:color="auto"/>
              <w:right w:val="single" w:sz="4" w:space="0" w:color="auto"/>
            </w:tcBorders>
            <w:hideMark/>
          </w:tcPr>
          <w:p w:rsidR="00FD5D30" w:rsidRDefault="00FD5D30">
            <w:pPr>
              <w:autoSpaceDE w:val="0"/>
              <w:autoSpaceDN w:val="0"/>
              <w:adjustRightInd w:val="0"/>
              <w:ind w:right="443"/>
              <w:jc w:val="both"/>
              <w:rPr>
                <w:rFonts w:ascii="Arial" w:hAnsi="Arial" w:cs="Arial"/>
                <w:b/>
                <w:sz w:val="22"/>
                <w:szCs w:val="22"/>
                <w:u w:val="single"/>
                <w:lang w:val="es-ES"/>
              </w:rPr>
            </w:pPr>
            <w:r>
              <w:rPr>
                <w:rFonts w:ascii="Arial" w:hAnsi="Arial" w:cs="Arial"/>
                <w:b/>
                <w:bCs/>
                <w:sz w:val="22"/>
                <w:szCs w:val="22"/>
                <w:u w:val="single"/>
                <w:lang w:val="es-ES"/>
              </w:rPr>
              <w:t xml:space="preserve">Entidad contratante </w:t>
            </w:r>
          </w:p>
        </w:tc>
        <w:tc>
          <w:tcPr>
            <w:tcW w:w="2235" w:type="dxa"/>
            <w:tcBorders>
              <w:top w:val="single" w:sz="4" w:space="0" w:color="auto"/>
              <w:left w:val="single" w:sz="4" w:space="0" w:color="auto"/>
              <w:bottom w:val="single" w:sz="4" w:space="0" w:color="auto"/>
              <w:right w:val="single" w:sz="4" w:space="0" w:color="auto"/>
            </w:tcBorders>
            <w:hideMark/>
          </w:tcPr>
          <w:p w:rsidR="00FD5D30" w:rsidRDefault="00FD5D30">
            <w:pPr>
              <w:autoSpaceDE w:val="0"/>
              <w:autoSpaceDN w:val="0"/>
              <w:adjustRightInd w:val="0"/>
              <w:ind w:right="443"/>
              <w:jc w:val="both"/>
              <w:rPr>
                <w:rFonts w:ascii="Arial" w:hAnsi="Arial" w:cs="Arial"/>
                <w:b/>
                <w:sz w:val="22"/>
                <w:szCs w:val="22"/>
                <w:u w:val="single"/>
                <w:lang w:val="es-ES"/>
              </w:rPr>
            </w:pPr>
            <w:r>
              <w:rPr>
                <w:rFonts w:ascii="Arial" w:hAnsi="Arial" w:cs="Arial"/>
                <w:b/>
                <w:bCs/>
                <w:sz w:val="22"/>
                <w:szCs w:val="22"/>
                <w:u w:val="single"/>
                <w:lang w:val="es-ES"/>
              </w:rPr>
              <w:t xml:space="preserve">Número o </w:t>
            </w:r>
          </w:p>
          <w:p w:rsidR="00FD5D30" w:rsidRDefault="00FD5D30">
            <w:pPr>
              <w:autoSpaceDE w:val="0"/>
              <w:autoSpaceDN w:val="0"/>
              <w:adjustRightInd w:val="0"/>
              <w:ind w:right="443"/>
              <w:jc w:val="both"/>
              <w:rPr>
                <w:rFonts w:ascii="Arial" w:hAnsi="Arial" w:cs="Arial"/>
                <w:b/>
                <w:sz w:val="22"/>
                <w:szCs w:val="22"/>
                <w:u w:val="single"/>
                <w:lang w:val="es-ES"/>
              </w:rPr>
            </w:pPr>
            <w:r>
              <w:rPr>
                <w:rFonts w:ascii="Arial" w:hAnsi="Arial" w:cs="Arial"/>
                <w:b/>
                <w:bCs/>
                <w:sz w:val="22"/>
                <w:szCs w:val="22"/>
                <w:u w:val="single"/>
                <w:lang w:val="es-ES"/>
              </w:rPr>
              <w:t xml:space="preserve">identificación del </w:t>
            </w:r>
          </w:p>
          <w:p w:rsidR="00FD5D30" w:rsidRDefault="00FD5D30">
            <w:pPr>
              <w:autoSpaceDE w:val="0"/>
              <w:autoSpaceDN w:val="0"/>
              <w:adjustRightInd w:val="0"/>
              <w:ind w:right="443"/>
              <w:jc w:val="both"/>
              <w:rPr>
                <w:rFonts w:ascii="Arial" w:hAnsi="Arial" w:cs="Arial"/>
                <w:b/>
                <w:sz w:val="22"/>
                <w:szCs w:val="22"/>
                <w:u w:val="single"/>
                <w:lang w:val="es-ES"/>
              </w:rPr>
            </w:pPr>
            <w:r>
              <w:rPr>
                <w:rFonts w:ascii="Arial" w:hAnsi="Arial" w:cs="Arial"/>
                <w:b/>
                <w:bCs/>
                <w:sz w:val="22"/>
                <w:szCs w:val="22"/>
                <w:u w:val="single"/>
                <w:lang w:val="es-ES"/>
              </w:rPr>
              <w:t xml:space="preserve">Contrato </w:t>
            </w:r>
          </w:p>
        </w:tc>
        <w:tc>
          <w:tcPr>
            <w:tcW w:w="1971" w:type="dxa"/>
            <w:tcBorders>
              <w:top w:val="single" w:sz="4" w:space="0" w:color="auto"/>
              <w:left w:val="single" w:sz="4" w:space="0" w:color="auto"/>
              <w:bottom w:val="single" w:sz="4" w:space="0" w:color="auto"/>
              <w:right w:val="single" w:sz="4" w:space="0" w:color="auto"/>
            </w:tcBorders>
            <w:hideMark/>
          </w:tcPr>
          <w:p w:rsidR="00FD5D30" w:rsidRDefault="00FD5D30">
            <w:pPr>
              <w:autoSpaceDE w:val="0"/>
              <w:autoSpaceDN w:val="0"/>
              <w:adjustRightInd w:val="0"/>
              <w:ind w:right="443"/>
              <w:jc w:val="both"/>
              <w:rPr>
                <w:rFonts w:ascii="Arial" w:hAnsi="Arial" w:cs="Arial"/>
                <w:b/>
                <w:sz w:val="22"/>
                <w:szCs w:val="22"/>
                <w:u w:val="single"/>
                <w:lang w:val="es-ES"/>
              </w:rPr>
            </w:pPr>
            <w:r>
              <w:rPr>
                <w:rFonts w:ascii="Arial" w:hAnsi="Arial" w:cs="Arial"/>
                <w:b/>
                <w:bCs/>
                <w:sz w:val="22"/>
                <w:szCs w:val="22"/>
                <w:u w:val="single"/>
                <w:lang w:val="es-ES"/>
              </w:rPr>
              <w:t xml:space="preserve">Tipo de sanción </w:t>
            </w:r>
          </w:p>
        </w:tc>
        <w:tc>
          <w:tcPr>
            <w:tcW w:w="3023" w:type="dxa"/>
            <w:tcBorders>
              <w:top w:val="single" w:sz="4" w:space="0" w:color="auto"/>
              <w:left w:val="single" w:sz="4" w:space="0" w:color="auto"/>
              <w:bottom w:val="single" w:sz="4" w:space="0" w:color="auto"/>
              <w:right w:val="single" w:sz="4" w:space="0" w:color="auto"/>
            </w:tcBorders>
            <w:hideMark/>
          </w:tcPr>
          <w:p w:rsidR="00FD5D30" w:rsidRDefault="00FD5D30">
            <w:pPr>
              <w:autoSpaceDE w:val="0"/>
              <w:autoSpaceDN w:val="0"/>
              <w:adjustRightInd w:val="0"/>
              <w:ind w:right="443"/>
              <w:jc w:val="both"/>
              <w:rPr>
                <w:rFonts w:ascii="Arial" w:hAnsi="Arial" w:cs="Arial"/>
                <w:b/>
                <w:sz w:val="22"/>
                <w:szCs w:val="22"/>
                <w:u w:val="single"/>
                <w:lang w:val="es-ES"/>
              </w:rPr>
            </w:pPr>
            <w:r>
              <w:rPr>
                <w:rFonts w:ascii="Arial" w:hAnsi="Arial" w:cs="Arial"/>
                <w:b/>
                <w:bCs/>
                <w:sz w:val="22"/>
                <w:szCs w:val="22"/>
                <w:u w:val="single"/>
                <w:lang w:val="es-ES"/>
              </w:rPr>
              <w:t xml:space="preserve">Fecha de ejecutoria </w:t>
            </w:r>
          </w:p>
          <w:p w:rsidR="00FD5D30" w:rsidRDefault="00FD5D30">
            <w:pPr>
              <w:autoSpaceDE w:val="0"/>
              <w:autoSpaceDN w:val="0"/>
              <w:adjustRightInd w:val="0"/>
              <w:ind w:right="443"/>
              <w:jc w:val="both"/>
              <w:rPr>
                <w:rFonts w:ascii="Arial" w:hAnsi="Arial" w:cs="Arial"/>
                <w:b/>
                <w:sz w:val="22"/>
                <w:szCs w:val="22"/>
                <w:u w:val="single"/>
                <w:lang w:val="es-ES"/>
              </w:rPr>
            </w:pPr>
            <w:r>
              <w:rPr>
                <w:rFonts w:ascii="Arial" w:hAnsi="Arial" w:cs="Arial"/>
                <w:b/>
                <w:bCs/>
                <w:sz w:val="22"/>
                <w:szCs w:val="22"/>
                <w:u w:val="single"/>
                <w:lang w:val="es-ES"/>
              </w:rPr>
              <w:t xml:space="preserve">de la Sanción </w:t>
            </w:r>
          </w:p>
          <w:p w:rsidR="00FD5D30" w:rsidRDefault="00FD5D30">
            <w:pPr>
              <w:autoSpaceDE w:val="0"/>
              <w:autoSpaceDN w:val="0"/>
              <w:adjustRightInd w:val="0"/>
              <w:ind w:right="443"/>
              <w:jc w:val="both"/>
              <w:rPr>
                <w:rFonts w:ascii="Arial" w:hAnsi="Arial" w:cs="Arial"/>
                <w:b/>
                <w:sz w:val="22"/>
                <w:szCs w:val="22"/>
                <w:u w:val="single"/>
                <w:lang w:val="es-ES"/>
              </w:rPr>
            </w:pPr>
            <w:r>
              <w:rPr>
                <w:rFonts w:ascii="Arial" w:hAnsi="Arial" w:cs="Arial"/>
                <w:b/>
                <w:bCs/>
                <w:sz w:val="22"/>
                <w:szCs w:val="22"/>
                <w:u w:val="single"/>
                <w:lang w:val="es-ES"/>
              </w:rPr>
              <w:t>dd/mm/aa</w:t>
            </w:r>
          </w:p>
        </w:tc>
      </w:tr>
      <w:tr w:rsidR="00FD5D30" w:rsidTr="00FD5D30">
        <w:trPr>
          <w:trHeight w:val="253"/>
          <w:jc w:val="center"/>
        </w:trPr>
        <w:tc>
          <w:tcPr>
            <w:tcW w:w="1807" w:type="dxa"/>
            <w:tcBorders>
              <w:top w:val="single" w:sz="4" w:space="0" w:color="auto"/>
              <w:left w:val="single" w:sz="4" w:space="0" w:color="auto"/>
              <w:bottom w:val="single" w:sz="4" w:space="0" w:color="auto"/>
              <w:right w:val="single" w:sz="4" w:space="0" w:color="auto"/>
            </w:tcBorders>
          </w:tcPr>
          <w:p w:rsidR="00FD5D30" w:rsidRDefault="00FD5D30">
            <w:pPr>
              <w:ind w:right="443"/>
              <w:jc w:val="both"/>
              <w:rPr>
                <w:rFonts w:ascii="Arial" w:hAnsi="Arial" w:cs="Arial"/>
                <w:sz w:val="22"/>
                <w:szCs w:val="22"/>
                <w:lang w:val="es-ES"/>
              </w:rPr>
            </w:pPr>
          </w:p>
        </w:tc>
        <w:tc>
          <w:tcPr>
            <w:tcW w:w="2235" w:type="dxa"/>
            <w:tcBorders>
              <w:top w:val="single" w:sz="4" w:space="0" w:color="auto"/>
              <w:left w:val="single" w:sz="4" w:space="0" w:color="auto"/>
              <w:bottom w:val="single" w:sz="4" w:space="0" w:color="auto"/>
              <w:right w:val="single" w:sz="4" w:space="0" w:color="auto"/>
            </w:tcBorders>
          </w:tcPr>
          <w:p w:rsidR="00FD5D30" w:rsidRDefault="00FD5D30">
            <w:pPr>
              <w:ind w:right="443"/>
              <w:jc w:val="both"/>
              <w:rPr>
                <w:rFonts w:ascii="Arial" w:hAnsi="Arial" w:cs="Arial"/>
                <w:sz w:val="22"/>
                <w:szCs w:val="22"/>
                <w:lang w:val="es-ES"/>
              </w:rPr>
            </w:pPr>
          </w:p>
        </w:tc>
        <w:tc>
          <w:tcPr>
            <w:tcW w:w="1971" w:type="dxa"/>
            <w:tcBorders>
              <w:top w:val="single" w:sz="4" w:space="0" w:color="auto"/>
              <w:left w:val="single" w:sz="4" w:space="0" w:color="auto"/>
              <w:bottom w:val="single" w:sz="4" w:space="0" w:color="auto"/>
              <w:right w:val="single" w:sz="4" w:space="0" w:color="auto"/>
            </w:tcBorders>
          </w:tcPr>
          <w:p w:rsidR="00FD5D30" w:rsidRDefault="00FD5D30">
            <w:pPr>
              <w:ind w:right="443"/>
              <w:jc w:val="both"/>
              <w:rPr>
                <w:rFonts w:ascii="Arial" w:hAnsi="Arial" w:cs="Arial"/>
                <w:sz w:val="22"/>
                <w:szCs w:val="22"/>
                <w:lang w:val="es-ES"/>
              </w:rPr>
            </w:pPr>
          </w:p>
        </w:tc>
        <w:tc>
          <w:tcPr>
            <w:tcW w:w="3023" w:type="dxa"/>
            <w:tcBorders>
              <w:top w:val="single" w:sz="4" w:space="0" w:color="auto"/>
              <w:left w:val="single" w:sz="4" w:space="0" w:color="auto"/>
              <w:bottom w:val="single" w:sz="4" w:space="0" w:color="auto"/>
              <w:right w:val="single" w:sz="4" w:space="0" w:color="auto"/>
            </w:tcBorders>
          </w:tcPr>
          <w:p w:rsidR="00FD5D30" w:rsidRDefault="00FD5D30">
            <w:pPr>
              <w:ind w:right="443"/>
              <w:jc w:val="both"/>
              <w:rPr>
                <w:rFonts w:ascii="Arial" w:hAnsi="Arial" w:cs="Arial"/>
                <w:sz w:val="22"/>
                <w:szCs w:val="22"/>
                <w:lang w:val="es-ES"/>
              </w:rPr>
            </w:pPr>
          </w:p>
        </w:tc>
      </w:tr>
      <w:tr w:rsidR="00FD5D30" w:rsidTr="00FD5D30">
        <w:trPr>
          <w:trHeight w:val="253"/>
          <w:jc w:val="center"/>
        </w:trPr>
        <w:tc>
          <w:tcPr>
            <w:tcW w:w="1807" w:type="dxa"/>
            <w:tcBorders>
              <w:top w:val="single" w:sz="4" w:space="0" w:color="auto"/>
              <w:left w:val="single" w:sz="4" w:space="0" w:color="auto"/>
              <w:bottom w:val="single" w:sz="4" w:space="0" w:color="auto"/>
              <w:right w:val="single" w:sz="4" w:space="0" w:color="auto"/>
            </w:tcBorders>
          </w:tcPr>
          <w:p w:rsidR="00FD5D30" w:rsidRDefault="00FD5D30">
            <w:pPr>
              <w:ind w:right="443"/>
              <w:jc w:val="both"/>
              <w:rPr>
                <w:rFonts w:ascii="Arial" w:hAnsi="Arial" w:cs="Arial"/>
                <w:sz w:val="22"/>
                <w:szCs w:val="22"/>
                <w:lang w:val="es-ES"/>
              </w:rPr>
            </w:pPr>
          </w:p>
        </w:tc>
        <w:tc>
          <w:tcPr>
            <w:tcW w:w="2235" w:type="dxa"/>
            <w:tcBorders>
              <w:top w:val="single" w:sz="4" w:space="0" w:color="auto"/>
              <w:left w:val="single" w:sz="4" w:space="0" w:color="auto"/>
              <w:bottom w:val="single" w:sz="4" w:space="0" w:color="auto"/>
              <w:right w:val="single" w:sz="4" w:space="0" w:color="auto"/>
            </w:tcBorders>
          </w:tcPr>
          <w:p w:rsidR="00FD5D30" w:rsidRDefault="00FD5D30">
            <w:pPr>
              <w:ind w:right="443"/>
              <w:jc w:val="both"/>
              <w:rPr>
                <w:rFonts w:ascii="Arial" w:hAnsi="Arial" w:cs="Arial"/>
                <w:sz w:val="22"/>
                <w:szCs w:val="22"/>
                <w:lang w:val="es-ES"/>
              </w:rPr>
            </w:pPr>
          </w:p>
        </w:tc>
        <w:tc>
          <w:tcPr>
            <w:tcW w:w="1971" w:type="dxa"/>
            <w:tcBorders>
              <w:top w:val="single" w:sz="4" w:space="0" w:color="auto"/>
              <w:left w:val="single" w:sz="4" w:space="0" w:color="auto"/>
              <w:bottom w:val="single" w:sz="4" w:space="0" w:color="auto"/>
              <w:right w:val="single" w:sz="4" w:space="0" w:color="auto"/>
            </w:tcBorders>
          </w:tcPr>
          <w:p w:rsidR="00FD5D30" w:rsidRDefault="00FD5D30">
            <w:pPr>
              <w:ind w:right="443"/>
              <w:jc w:val="both"/>
              <w:rPr>
                <w:rFonts w:ascii="Arial" w:hAnsi="Arial" w:cs="Arial"/>
                <w:sz w:val="22"/>
                <w:szCs w:val="22"/>
                <w:lang w:val="es-ES"/>
              </w:rPr>
            </w:pPr>
          </w:p>
        </w:tc>
        <w:tc>
          <w:tcPr>
            <w:tcW w:w="3023" w:type="dxa"/>
            <w:tcBorders>
              <w:top w:val="single" w:sz="4" w:space="0" w:color="auto"/>
              <w:left w:val="single" w:sz="4" w:space="0" w:color="auto"/>
              <w:bottom w:val="single" w:sz="4" w:space="0" w:color="auto"/>
              <w:right w:val="single" w:sz="4" w:space="0" w:color="auto"/>
            </w:tcBorders>
          </w:tcPr>
          <w:p w:rsidR="00FD5D30" w:rsidRDefault="00FD5D30">
            <w:pPr>
              <w:ind w:right="443"/>
              <w:jc w:val="both"/>
              <w:rPr>
                <w:rFonts w:ascii="Arial" w:hAnsi="Arial" w:cs="Arial"/>
                <w:sz w:val="22"/>
                <w:szCs w:val="22"/>
                <w:lang w:val="es-ES"/>
              </w:rPr>
            </w:pPr>
          </w:p>
        </w:tc>
      </w:tr>
      <w:tr w:rsidR="00FD5D30" w:rsidTr="00FD5D30">
        <w:trPr>
          <w:trHeight w:val="937"/>
          <w:jc w:val="center"/>
        </w:trPr>
        <w:tc>
          <w:tcPr>
            <w:tcW w:w="9036" w:type="dxa"/>
            <w:gridSpan w:val="4"/>
            <w:tcBorders>
              <w:top w:val="single" w:sz="4" w:space="0" w:color="auto"/>
              <w:left w:val="single" w:sz="4" w:space="0" w:color="auto"/>
              <w:bottom w:val="single" w:sz="4" w:space="0" w:color="auto"/>
              <w:right w:val="single" w:sz="4" w:space="0" w:color="auto"/>
            </w:tcBorders>
          </w:tcPr>
          <w:p w:rsidR="00FD5D30" w:rsidRDefault="00FD5D30">
            <w:pPr>
              <w:autoSpaceDE w:val="0"/>
              <w:autoSpaceDN w:val="0"/>
              <w:adjustRightInd w:val="0"/>
              <w:ind w:right="443"/>
              <w:jc w:val="both"/>
              <w:rPr>
                <w:rFonts w:ascii="Arial" w:hAnsi="Arial" w:cs="Arial"/>
                <w:sz w:val="22"/>
                <w:szCs w:val="22"/>
                <w:lang w:val="es-ES"/>
              </w:rPr>
            </w:pPr>
          </w:p>
          <w:p w:rsidR="00FD5D30" w:rsidRDefault="00FD5D30">
            <w:pPr>
              <w:autoSpaceDE w:val="0"/>
              <w:autoSpaceDN w:val="0"/>
              <w:adjustRightInd w:val="0"/>
              <w:ind w:right="443"/>
              <w:jc w:val="both"/>
              <w:rPr>
                <w:rFonts w:ascii="Arial" w:hAnsi="Arial" w:cs="Arial"/>
                <w:b/>
                <w:bCs/>
                <w:sz w:val="22"/>
                <w:szCs w:val="22"/>
                <w:lang w:val="es-ES"/>
              </w:rPr>
            </w:pPr>
            <w:r>
              <w:rPr>
                <w:rFonts w:ascii="Arial" w:hAnsi="Arial" w:cs="Arial"/>
                <w:b/>
                <w:bCs/>
                <w:sz w:val="22"/>
                <w:szCs w:val="22"/>
                <w:lang w:val="es-ES"/>
              </w:rPr>
              <w:t>EFECTIVIDAD DE AMPAROS DE LA GARANTÍA ÚNICA</w:t>
            </w:r>
          </w:p>
          <w:p w:rsidR="00FD5D30" w:rsidRDefault="00FD5D30">
            <w:pPr>
              <w:autoSpaceDE w:val="0"/>
              <w:autoSpaceDN w:val="0"/>
              <w:adjustRightInd w:val="0"/>
              <w:ind w:right="443"/>
              <w:jc w:val="both"/>
              <w:rPr>
                <w:rFonts w:ascii="Arial" w:hAnsi="Arial" w:cs="Arial"/>
                <w:b/>
                <w:sz w:val="22"/>
                <w:szCs w:val="22"/>
                <w:lang w:val="es-ES"/>
              </w:rPr>
            </w:pPr>
            <w:r>
              <w:rPr>
                <w:rFonts w:ascii="Arial" w:hAnsi="Arial" w:cs="Arial"/>
                <w:b/>
                <w:bCs/>
                <w:sz w:val="22"/>
                <w:szCs w:val="22"/>
                <w:lang w:val="es-ES"/>
              </w:rPr>
              <w:t xml:space="preserve"> </w:t>
            </w:r>
          </w:p>
          <w:p w:rsidR="00FD5D30" w:rsidRDefault="00FD5D30">
            <w:pPr>
              <w:autoSpaceDE w:val="0"/>
              <w:autoSpaceDN w:val="0"/>
              <w:adjustRightInd w:val="0"/>
              <w:ind w:right="443"/>
              <w:jc w:val="both"/>
              <w:rPr>
                <w:rFonts w:ascii="Arial" w:hAnsi="Arial" w:cs="Arial"/>
                <w:sz w:val="22"/>
                <w:szCs w:val="22"/>
                <w:lang w:val="es-ES"/>
              </w:rPr>
            </w:pPr>
            <w:r>
              <w:rPr>
                <w:rFonts w:ascii="Arial" w:hAnsi="Arial" w:cs="Arial"/>
                <w:sz w:val="22"/>
                <w:szCs w:val="22"/>
                <w:lang w:val="es-ES"/>
              </w:rPr>
              <w:t xml:space="preserve">El Proponente declara - bajo la gravedad del juramento - que los únicos amparos de la garantía única que le han sido hecho efectivos en contratos estatales, mediante acto administrativo. </w:t>
            </w:r>
          </w:p>
          <w:p w:rsidR="00FD5D30" w:rsidRDefault="00FD5D30">
            <w:pPr>
              <w:autoSpaceDE w:val="0"/>
              <w:autoSpaceDN w:val="0"/>
              <w:adjustRightInd w:val="0"/>
              <w:ind w:right="443"/>
              <w:jc w:val="both"/>
              <w:rPr>
                <w:rFonts w:ascii="Arial" w:hAnsi="Arial" w:cs="Arial"/>
                <w:sz w:val="22"/>
                <w:szCs w:val="22"/>
                <w:lang w:val="es-ES"/>
              </w:rPr>
            </w:pPr>
          </w:p>
        </w:tc>
      </w:tr>
      <w:tr w:rsidR="00FD5D30" w:rsidTr="00FD5D30">
        <w:trPr>
          <w:trHeight w:val="337"/>
          <w:jc w:val="center"/>
        </w:trPr>
        <w:tc>
          <w:tcPr>
            <w:tcW w:w="1807" w:type="dxa"/>
            <w:tcBorders>
              <w:top w:val="single" w:sz="4" w:space="0" w:color="auto"/>
              <w:left w:val="single" w:sz="4" w:space="0" w:color="auto"/>
              <w:bottom w:val="single" w:sz="4" w:space="0" w:color="auto"/>
              <w:right w:val="single" w:sz="4" w:space="0" w:color="auto"/>
            </w:tcBorders>
            <w:hideMark/>
          </w:tcPr>
          <w:p w:rsidR="00FD5D30" w:rsidRDefault="00FD5D30">
            <w:pPr>
              <w:autoSpaceDE w:val="0"/>
              <w:autoSpaceDN w:val="0"/>
              <w:adjustRightInd w:val="0"/>
              <w:ind w:right="443"/>
              <w:jc w:val="both"/>
              <w:rPr>
                <w:rFonts w:ascii="Arial" w:hAnsi="Arial" w:cs="Arial"/>
                <w:b/>
                <w:sz w:val="22"/>
                <w:szCs w:val="22"/>
                <w:u w:val="single"/>
                <w:lang w:val="es-ES"/>
              </w:rPr>
            </w:pPr>
            <w:r>
              <w:rPr>
                <w:rFonts w:ascii="Arial" w:hAnsi="Arial" w:cs="Arial"/>
                <w:b/>
                <w:bCs/>
                <w:sz w:val="22"/>
                <w:szCs w:val="22"/>
                <w:u w:val="single"/>
                <w:lang w:val="es-ES"/>
              </w:rPr>
              <w:t xml:space="preserve">Entidad contratante </w:t>
            </w:r>
          </w:p>
        </w:tc>
        <w:tc>
          <w:tcPr>
            <w:tcW w:w="2235" w:type="dxa"/>
            <w:tcBorders>
              <w:top w:val="single" w:sz="4" w:space="0" w:color="auto"/>
              <w:left w:val="single" w:sz="4" w:space="0" w:color="auto"/>
              <w:bottom w:val="single" w:sz="4" w:space="0" w:color="auto"/>
              <w:right w:val="single" w:sz="4" w:space="0" w:color="auto"/>
            </w:tcBorders>
            <w:hideMark/>
          </w:tcPr>
          <w:p w:rsidR="00FD5D30" w:rsidRDefault="00FD5D30">
            <w:pPr>
              <w:autoSpaceDE w:val="0"/>
              <w:autoSpaceDN w:val="0"/>
              <w:adjustRightInd w:val="0"/>
              <w:ind w:right="443"/>
              <w:jc w:val="both"/>
              <w:rPr>
                <w:rFonts w:ascii="Arial" w:hAnsi="Arial" w:cs="Arial"/>
                <w:b/>
                <w:sz w:val="22"/>
                <w:szCs w:val="22"/>
                <w:u w:val="single"/>
                <w:lang w:val="es-ES"/>
              </w:rPr>
            </w:pPr>
            <w:r>
              <w:rPr>
                <w:rFonts w:ascii="Arial" w:hAnsi="Arial" w:cs="Arial"/>
                <w:b/>
                <w:bCs/>
                <w:sz w:val="22"/>
                <w:szCs w:val="22"/>
                <w:u w:val="single"/>
                <w:lang w:val="es-ES"/>
              </w:rPr>
              <w:t xml:space="preserve">Número o </w:t>
            </w:r>
          </w:p>
          <w:p w:rsidR="00FD5D30" w:rsidRDefault="00FD5D30">
            <w:pPr>
              <w:autoSpaceDE w:val="0"/>
              <w:autoSpaceDN w:val="0"/>
              <w:adjustRightInd w:val="0"/>
              <w:ind w:right="443"/>
              <w:jc w:val="both"/>
              <w:rPr>
                <w:rFonts w:ascii="Arial" w:hAnsi="Arial" w:cs="Arial"/>
                <w:b/>
                <w:sz w:val="22"/>
                <w:szCs w:val="22"/>
                <w:u w:val="single"/>
                <w:lang w:val="es-ES"/>
              </w:rPr>
            </w:pPr>
            <w:r>
              <w:rPr>
                <w:rFonts w:ascii="Arial" w:hAnsi="Arial" w:cs="Arial"/>
                <w:b/>
                <w:bCs/>
                <w:sz w:val="22"/>
                <w:szCs w:val="22"/>
                <w:u w:val="single"/>
                <w:lang w:val="es-ES"/>
              </w:rPr>
              <w:t xml:space="preserve">identificación del </w:t>
            </w:r>
          </w:p>
          <w:p w:rsidR="00FD5D30" w:rsidRDefault="00FD5D30">
            <w:pPr>
              <w:autoSpaceDE w:val="0"/>
              <w:autoSpaceDN w:val="0"/>
              <w:adjustRightInd w:val="0"/>
              <w:ind w:right="443"/>
              <w:jc w:val="both"/>
              <w:rPr>
                <w:rFonts w:ascii="Arial" w:hAnsi="Arial" w:cs="Arial"/>
                <w:b/>
                <w:sz w:val="22"/>
                <w:szCs w:val="22"/>
                <w:u w:val="single"/>
                <w:lang w:val="es-ES"/>
              </w:rPr>
            </w:pPr>
            <w:r>
              <w:rPr>
                <w:rFonts w:ascii="Arial" w:hAnsi="Arial" w:cs="Arial"/>
                <w:b/>
                <w:bCs/>
                <w:sz w:val="22"/>
                <w:szCs w:val="22"/>
                <w:u w:val="single"/>
                <w:lang w:val="es-ES"/>
              </w:rPr>
              <w:t xml:space="preserve">Contrato </w:t>
            </w:r>
          </w:p>
        </w:tc>
        <w:tc>
          <w:tcPr>
            <w:tcW w:w="1971" w:type="dxa"/>
            <w:tcBorders>
              <w:top w:val="single" w:sz="4" w:space="0" w:color="auto"/>
              <w:left w:val="single" w:sz="4" w:space="0" w:color="auto"/>
              <w:bottom w:val="single" w:sz="4" w:space="0" w:color="auto"/>
              <w:right w:val="single" w:sz="4" w:space="0" w:color="auto"/>
            </w:tcBorders>
            <w:hideMark/>
          </w:tcPr>
          <w:p w:rsidR="00FD5D30" w:rsidRDefault="00FD5D30">
            <w:pPr>
              <w:autoSpaceDE w:val="0"/>
              <w:autoSpaceDN w:val="0"/>
              <w:adjustRightInd w:val="0"/>
              <w:ind w:right="443"/>
              <w:jc w:val="both"/>
              <w:rPr>
                <w:rFonts w:ascii="Arial" w:hAnsi="Arial" w:cs="Arial"/>
                <w:b/>
                <w:sz w:val="22"/>
                <w:szCs w:val="22"/>
                <w:u w:val="single"/>
                <w:lang w:val="es-ES"/>
              </w:rPr>
            </w:pPr>
            <w:r>
              <w:rPr>
                <w:rFonts w:ascii="Arial" w:hAnsi="Arial" w:cs="Arial"/>
                <w:b/>
                <w:bCs/>
                <w:sz w:val="22"/>
                <w:szCs w:val="22"/>
                <w:u w:val="single"/>
                <w:lang w:val="es-ES"/>
              </w:rPr>
              <w:t xml:space="preserve">Tipo de sanción </w:t>
            </w:r>
          </w:p>
        </w:tc>
        <w:tc>
          <w:tcPr>
            <w:tcW w:w="3023" w:type="dxa"/>
            <w:tcBorders>
              <w:top w:val="single" w:sz="4" w:space="0" w:color="auto"/>
              <w:left w:val="single" w:sz="4" w:space="0" w:color="auto"/>
              <w:bottom w:val="single" w:sz="4" w:space="0" w:color="auto"/>
              <w:right w:val="single" w:sz="4" w:space="0" w:color="auto"/>
            </w:tcBorders>
            <w:hideMark/>
          </w:tcPr>
          <w:p w:rsidR="00FD5D30" w:rsidRDefault="00FD5D30">
            <w:pPr>
              <w:autoSpaceDE w:val="0"/>
              <w:autoSpaceDN w:val="0"/>
              <w:adjustRightInd w:val="0"/>
              <w:ind w:right="443"/>
              <w:jc w:val="both"/>
              <w:rPr>
                <w:rFonts w:ascii="Arial" w:hAnsi="Arial" w:cs="Arial"/>
                <w:b/>
                <w:sz w:val="22"/>
                <w:szCs w:val="22"/>
                <w:u w:val="single"/>
                <w:lang w:val="es-ES"/>
              </w:rPr>
            </w:pPr>
            <w:r>
              <w:rPr>
                <w:rFonts w:ascii="Arial" w:hAnsi="Arial" w:cs="Arial"/>
                <w:b/>
                <w:bCs/>
                <w:sz w:val="22"/>
                <w:szCs w:val="22"/>
                <w:u w:val="single"/>
                <w:lang w:val="es-ES"/>
              </w:rPr>
              <w:t xml:space="preserve">Fecha de ejecutoria </w:t>
            </w:r>
          </w:p>
          <w:p w:rsidR="00FD5D30" w:rsidRDefault="00FD5D30">
            <w:pPr>
              <w:autoSpaceDE w:val="0"/>
              <w:autoSpaceDN w:val="0"/>
              <w:adjustRightInd w:val="0"/>
              <w:ind w:right="443"/>
              <w:jc w:val="both"/>
              <w:rPr>
                <w:rFonts w:ascii="Arial" w:hAnsi="Arial" w:cs="Arial"/>
                <w:b/>
                <w:sz w:val="22"/>
                <w:szCs w:val="22"/>
                <w:u w:val="single"/>
                <w:lang w:val="es-ES"/>
              </w:rPr>
            </w:pPr>
            <w:r>
              <w:rPr>
                <w:rFonts w:ascii="Arial" w:hAnsi="Arial" w:cs="Arial"/>
                <w:b/>
                <w:bCs/>
                <w:sz w:val="22"/>
                <w:szCs w:val="22"/>
                <w:u w:val="single"/>
                <w:lang w:val="es-ES"/>
              </w:rPr>
              <w:t xml:space="preserve">de la Sanción </w:t>
            </w:r>
          </w:p>
          <w:p w:rsidR="00FD5D30" w:rsidRDefault="00FD5D30">
            <w:pPr>
              <w:autoSpaceDE w:val="0"/>
              <w:autoSpaceDN w:val="0"/>
              <w:adjustRightInd w:val="0"/>
              <w:ind w:right="443"/>
              <w:jc w:val="both"/>
              <w:rPr>
                <w:rFonts w:ascii="Arial" w:hAnsi="Arial" w:cs="Arial"/>
                <w:b/>
                <w:sz w:val="22"/>
                <w:szCs w:val="22"/>
                <w:u w:val="single"/>
                <w:lang w:val="es-ES"/>
              </w:rPr>
            </w:pPr>
            <w:r>
              <w:rPr>
                <w:rFonts w:ascii="Arial" w:hAnsi="Arial" w:cs="Arial"/>
                <w:b/>
                <w:bCs/>
                <w:sz w:val="22"/>
                <w:szCs w:val="22"/>
                <w:u w:val="single"/>
                <w:lang w:val="es-ES"/>
              </w:rPr>
              <w:t>dd/mm/aa</w:t>
            </w:r>
          </w:p>
        </w:tc>
      </w:tr>
      <w:tr w:rsidR="00FD5D30" w:rsidTr="00FD5D30">
        <w:trPr>
          <w:trHeight w:val="253"/>
          <w:jc w:val="center"/>
        </w:trPr>
        <w:tc>
          <w:tcPr>
            <w:tcW w:w="1807" w:type="dxa"/>
            <w:tcBorders>
              <w:top w:val="single" w:sz="4" w:space="0" w:color="auto"/>
              <w:left w:val="single" w:sz="4" w:space="0" w:color="auto"/>
              <w:bottom w:val="single" w:sz="4" w:space="0" w:color="auto"/>
              <w:right w:val="single" w:sz="4" w:space="0" w:color="auto"/>
            </w:tcBorders>
          </w:tcPr>
          <w:p w:rsidR="00FD5D30" w:rsidRDefault="00FD5D30">
            <w:pPr>
              <w:ind w:right="443"/>
              <w:jc w:val="both"/>
              <w:rPr>
                <w:rFonts w:ascii="Arial" w:hAnsi="Arial" w:cs="Arial"/>
                <w:sz w:val="22"/>
                <w:szCs w:val="22"/>
                <w:lang w:val="es-ES"/>
              </w:rPr>
            </w:pPr>
          </w:p>
        </w:tc>
        <w:tc>
          <w:tcPr>
            <w:tcW w:w="2235" w:type="dxa"/>
            <w:tcBorders>
              <w:top w:val="single" w:sz="4" w:space="0" w:color="auto"/>
              <w:left w:val="single" w:sz="4" w:space="0" w:color="auto"/>
              <w:bottom w:val="single" w:sz="4" w:space="0" w:color="auto"/>
              <w:right w:val="single" w:sz="4" w:space="0" w:color="auto"/>
            </w:tcBorders>
          </w:tcPr>
          <w:p w:rsidR="00FD5D30" w:rsidRDefault="00FD5D30">
            <w:pPr>
              <w:ind w:right="443"/>
              <w:jc w:val="both"/>
              <w:rPr>
                <w:rFonts w:ascii="Arial" w:hAnsi="Arial" w:cs="Arial"/>
                <w:sz w:val="22"/>
                <w:szCs w:val="22"/>
                <w:lang w:val="es-ES"/>
              </w:rPr>
            </w:pPr>
          </w:p>
        </w:tc>
        <w:tc>
          <w:tcPr>
            <w:tcW w:w="1971" w:type="dxa"/>
            <w:tcBorders>
              <w:top w:val="single" w:sz="4" w:space="0" w:color="auto"/>
              <w:left w:val="single" w:sz="4" w:space="0" w:color="auto"/>
              <w:bottom w:val="single" w:sz="4" w:space="0" w:color="auto"/>
              <w:right w:val="single" w:sz="4" w:space="0" w:color="auto"/>
            </w:tcBorders>
          </w:tcPr>
          <w:p w:rsidR="00FD5D30" w:rsidRDefault="00FD5D30">
            <w:pPr>
              <w:ind w:right="443"/>
              <w:jc w:val="both"/>
              <w:rPr>
                <w:rFonts w:ascii="Arial" w:hAnsi="Arial" w:cs="Arial"/>
                <w:sz w:val="22"/>
                <w:szCs w:val="22"/>
                <w:lang w:val="es-ES"/>
              </w:rPr>
            </w:pPr>
          </w:p>
        </w:tc>
        <w:tc>
          <w:tcPr>
            <w:tcW w:w="3023" w:type="dxa"/>
            <w:tcBorders>
              <w:top w:val="single" w:sz="4" w:space="0" w:color="auto"/>
              <w:left w:val="single" w:sz="4" w:space="0" w:color="auto"/>
              <w:bottom w:val="single" w:sz="4" w:space="0" w:color="auto"/>
              <w:right w:val="single" w:sz="4" w:space="0" w:color="auto"/>
            </w:tcBorders>
          </w:tcPr>
          <w:p w:rsidR="00FD5D30" w:rsidRDefault="00FD5D30">
            <w:pPr>
              <w:ind w:right="443"/>
              <w:jc w:val="both"/>
              <w:rPr>
                <w:rFonts w:ascii="Arial" w:hAnsi="Arial" w:cs="Arial"/>
                <w:sz w:val="22"/>
                <w:szCs w:val="22"/>
                <w:lang w:val="es-ES"/>
              </w:rPr>
            </w:pPr>
          </w:p>
        </w:tc>
      </w:tr>
      <w:tr w:rsidR="00FD5D30" w:rsidTr="00FD5D30">
        <w:trPr>
          <w:trHeight w:val="253"/>
          <w:jc w:val="center"/>
        </w:trPr>
        <w:tc>
          <w:tcPr>
            <w:tcW w:w="1807" w:type="dxa"/>
            <w:tcBorders>
              <w:top w:val="single" w:sz="4" w:space="0" w:color="auto"/>
              <w:left w:val="single" w:sz="4" w:space="0" w:color="auto"/>
              <w:bottom w:val="single" w:sz="4" w:space="0" w:color="auto"/>
              <w:right w:val="single" w:sz="4" w:space="0" w:color="auto"/>
            </w:tcBorders>
          </w:tcPr>
          <w:p w:rsidR="00FD5D30" w:rsidRDefault="00FD5D30">
            <w:pPr>
              <w:ind w:right="443"/>
              <w:jc w:val="both"/>
              <w:rPr>
                <w:rFonts w:ascii="Arial" w:hAnsi="Arial" w:cs="Arial"/>
                <w:sz w:val="22"/>
                <w:szCs w:val="22"/>
                <w:lang w:val="es-ES"/>
              </w:rPr>
            </w:pPr>
          </w:p>
        </w:tc>
        <w:tc>
          <w:tcPr>
            <w:tcW w:w="2235" w:type="dxa"/>
            <w:tcBorders>
              <w:top w:val="single" w:sz="4" w:space="0" w:color="auto"/>
              <w:left w:val="single" w:sz="4" w:space="0" w:color="auto"/>
              <w:bottom w:val="single" w:sz="4" w:space="0" w:color="auto"/>
              <w:right w:val="single" w:sz="4" w:space="0" w:color="auto"/>
            </w:tcBorders>
          </w:tcPr>
          <w:p w:rsidR="00FD5D30" w:rsidRDefault="00FD5D30">
            <w:pPr>
              <w:ind w:right="443"/>
              <w:jc w:val="both"/>
              <w:rPr>
                <w:rFonts w:ascii="Arial" w:hAnsi="Arial" w:cs="Arial"/>
                <w:sz w:val="22"/>
                <w:szCs w:val="22"/>
                <w:lang w:val="es-ES"/>
              </w:rPr>
            </w:pPr>
          </w:p>
        </w:tc>
        <w:tc>
          <w:tcPr>
            <w:tcW w:w="1971" w:type="dxa"/>
            <w:tcBorders>
              <w:top w:val="single" w:sz="4" w:space="0" w:color="auto"/>
              <w:left w:val="single" w:sz="4" w:space="0" w:color="auto"/>
              <w:bottom w:val="single" w:sz="4" w:space="0" w:color="auto"/>
              <w:right w:val="single" w:sz="4" w:space="0" w:color="auto"/>
            </w:tcBorders>
          </w:tcPr>
          <w:p w:rsidR="00FD5D30" w:rsidRDefault="00FD5D30">
            <w:pPr>
              <w:ind w:right="443"/>
              <w:jc w:val="both"/>
              <w:rPr>
                <w:rFonts w:ascii="Arial" w:hAnsi="Arial" w:cs="Arial"/>
                <w:sz w:val="22"/>
                <w:szCs w:val="22"/>
                <w:lang w:val="es-ES"/>
              </w:rPr>
            </w:pPr>
          </w:p>
        </w:tc>
        <w:tc>
          <w:tcPr>
            <w:tcW w:w="3023" w:type="dxa"/>
            <w:tcBorders>
              <w:top w:val="single" w:sz="4" w:space="0" w:color="auto"/>
              <w:left w:val="single" w:sz="4" w:space="0" w:color="auto"/>
              <w:bottom w:val="single" w:sz="4" w:space="0" w:color="auto"/>
              <w:right w:val="single" w:sz="4" w:space="0" w:color="auto"/>
            </w:tcBorders>
          </w:tcPr>
          <w:p w:rsidR="00FD5D30" w:rsidRDefault="00FD5D30">
            <w:pPr>
              <w:ind w:right="443"/>
              <w:jc w:val="both"/>
              <w:rPr>
                <w:rFonts w:ascii="Arial" w:hAnsi="Arial" w:cs="Arial"/>
                <w:sz w:val="22"/>
                <w:szCs w:val="22"/>
                <w:lang w:val="es-ES"/>
              </w:rPr>
            </w:pPr>
          </w:p>
        </w:tc>
      </w:tr>
    </w:tbl>
    <w:p w:rsidR="00FD5D30" w:rsidRDefault="00FD5D30" w:rsidP="00FD5D30">
      <w:pPr>
        <w:autoSpaceDE w:val="0"/>
        <w:autoSpaceDN w:val="0"/>
        <w:adjustRightInd w:val="0"/>
        <w:ind w:right="443"/>
        <w:jc w:val="both"/>
        <w:rPr>
          <w:rFonts w:ascii="Arial" w:hAnsi="Arial" w:cs="Arial"/>
          <w:sz w:val="22"/>
          <w:szCs w:val="22"/>
        </w:rPr>
      </w:pPr>
    </w:p>
    <w:p w:rsidR="00FD5D30" w:rsidRDefault="00FD5D30" w:rsidP="00FD5D30">
      <w:pPr>
        <w:autoSpaceDE w:val="0"/>
        <w:autoSpaceDN w:val="0"/>
        <w:adjustRightInd w:val="0"/>
        <w:ind w:right="443"/>
        <w:jc w:val="both"/>
        <w:rPr>
          <w:rFonts w:ascii="Arial" w:hAnsi="Arial" w:cs="Arial"/>
          <w:sz w:val="22"/>
          <w:szCs w:val="22"/>
        </w:rPr>
      </w:pPr>
      <w:r>
        <w:rPr>
          <w:rFonts w:ascii="Arial" w:hAnsi="Arial" w:cs="Arial"/>
          <w:sz w:val="22"/>
          <w:szCs w:val="22"/>
        </w:rPr>
        <w:t xml:space="preserve">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rsidR="00FD5D30" w:rsidRDefault="00FD5D30" w:rsidP="00FD5D30">
      <w:pPr>
        <w:autoSpaceDE w:val="0"/>
        <w:autoSpaceDN w:val="0"/>
        <w:adjustRightInd w:val="0"/>
        <w:ind w:right="443"/>
        <w:jc w:val="both"/>
        <w:rPr>
          <w:rFonts w:ascii="Arial" w:hAnsi="Arial" w:cs="Arial"/>
          <w:bCs/>
          <w:sz w:val="22"/>
          <w:szCs w:val="22"/>
        </w:rPr>
      </w:pPr>
    </w:p>
    <w:p w:rsidR="00FD5D30" w:rsidRDefault="00FD5D30" w:rsidP="00FD5D30">
      <w:pPr>
        <w:autoSpaceDE w:val="0"/>
        <w:autoSpaceDN w:val="0"/>
        <w:adjustRightInd w:val="0"/>
        <w:ind w:right="443"/>
        <w:jc w:val="both"/>
        <w:rPr>
          <w:rFonts w:ascii="Arial" w:hAnsi="Arial" w:cs="Arial"/>
          <w:b/>
          <w:sz w:val="22"/>
          <w:szCs w:val="22"/>
        </w:rPr>
      </w:pPr>
      <w:r>
        <w:rPr>
          <w:rFonts w:ascii="Arial" w:hAnsi="Arial" w:cs="Arial"/>
          <w:b/>
          <w:bCs/>
          <w:sz w:val="22"/>
          <w:szCs w:val="22"/>
        </w:rPr>
        <w:t xml:space="preserve">NOMBRE DEL PROPONENTE (O DEL INTEGRANTE DEL CONSORCIO O </w:t>
      </w:r>
    </w:p>
    <w:p w:rsidR="00FD5D30" w:rsidRDefault="00FD5D30" w:rsidP="00FD5D30">
      <w:pPr>
        <w:autoSpaceDE w:val="0"/>
        <w:autoSpaceDN w:val="0"/>
        <w:adjustRightInd w:val="0"/>
        <w:ind w:right="443"/>
        <w:jc w:val="both"/>
        <w:rPr>
          <w:rFonts w:ascii="Arial" w:hAnsi="Arial" w:cs="Arial"/>
          <w:b/>
          <w:sz w:val="22"/>
          <w:szCs w:val="22"/>
        </w:rPr>
      </w:pPr>
      <w:r>
        <w:rPr>
          <w:rFonts w:ascii="Arial" w:hAnsi="Arial" w:cs="Arial"/>
          <w:b/>
          <w:bCs/>
          <w:sz w:val="22"/>
          <w:szCs w:val="22"/>
        </w:rPr>
        <w:t xml:space="preserve">UNIÓN TEMPORAL) _________________________ </w:t>
      </w:r>
    </w:p>
    <w:p w:rsidR="00FD5D30" w:rsidRDefault="00FD5D30" w:rsidP="00FD5D30">
      <w:pPr>
        <w:autoSpaceDE w:val="0"/>
        <w:autoSpaceDN w:val="0"/>
        <w:adjustRightInd w:val="0"/>
        <w:ind w:right="443"/>
        <w:jc w:val="both"/>
        <w:rPr>
          <w:rFonts w:ascii="Arial" w:hAnsi="Arial" w:cs="Arial"/>
          <w:b/>
          <w:sz w:val="22"/>
          <w:szCs w:val="22"/>
        </w:rPr>
      </w:pPr>
      <w:r>
        <w:rPr>
          <w:rFonts w:ascii="Arial" w:hAnsi="Arial" w:cs="Arial"/>
          <w:b/>
          <w:sz w:val="22"/>
          <w:szCs w:val="22"/>
        </w:rPr>
        <w:t xml:space="preserve">Firma </w:t>
      </w:r>
      <w:r>
        <w:rPr>
          <w:rFonts w:ascii="Arial" w:hAnsi="Arial" w:cs="Arial"/>
          <w:b/>
          <w:bCs/>
          <w:sz w:val="22"/>
          <w:szCs w:val="22"/>
        </w:rPr>
        <w:t xml:space="preserve">_____________________________________ </w:t>
      </w:r>
    </w:p>
    <w:p w:rsidR="00FD5D30" w:rsidRDefault="00FD5D30" w:rsidP="00FD5D30">
      <w:pPr>
        <w:ind w:right="443"/>
        <w:jc w:val="both"/>
        <w:rPr>
          <w:rFonts w:ascii="Arial" w:hAnsi="Arial" w:cs="Arial"/>
          <w:bCs/>
          <w:sz w:val="22"/>
          <w:szCs w:val="22"/>
        </w:rPr>
      </w:pPr>
    </w:p>
    <w:p w:rsidR="00FD5D30" w:rsidRDefault="00FD5D30" w:rsidP="00FD5D30">
      <w:pPr>
        <w:ind w:right="443"/>
        <w:jc w:val="both"/>
        <w:rPr>
          <w:rFonts w:ascii="Arial" w:hAnsi="Arial" w:cs="Arial"/>
          <w:b/>
          <w:sz w:val="22"/>
          <w:szCs w:val="22"/>
        </w:rPr>
      </w:pPr>
      <w:r>
        <w:rPr>
          <w:rFonts w:ascii="Arial" w:hAnsi="Arial" w:cs="Arial"/>
          <w:b/>
          <w:bCs/>
          <w:sz w:val="22"/>
          <w:szCs w:val="22"/>
        </w:rPr>
        <w:t xml:space="preserve">Nota: </w:t>
      </w:r>
      <w:r>
        <w:rPr>
          <w:rFonts w:ascii="Arial" w:hAnsi="Arial" w:cs="Arial"/>
          <w:b/>
          <w:sz w:val="22"/>
          <w:szCs w:val="22"/>
        </w:rPr>
        <w:t>En caso de no tener multas o sanciones, deberá indicar ¨SIN MULTAS¨</w:t>
      </w:r>
    </w:p>
    <w:p w:rsidR="00212BF7" w:rsidRPr="00FD5D30" w:rsidRDefault="00212BF7" w:rsidP="00FD5D30"/>
    <w:sectPr w:rsidR="00212BF7" w:rsidRPr="00FD5D30" w:rsidSect="00D97B12">
      <w:headerReference w:type="even" r:id="rId9"/>
      <w:headerReference w:type="default" r:id="rId10"/>
      <w:footerReference w:type="default" r:id="rId11"/>
      <w:pgSz w:w="12240" w:h="18720" w:code="14"/>
      <w:pgMar w:top="1440" w:right="1418" w:bottom="1440" w:left="1418" w:header="567" w:footer="448"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53BA" w:rsidRDefault="00DB53BA">
      <w:r>
        <w:separator/>
      </w:r>
    </w:p>
  </w:endnote>
  <w:endnote w:type="continuationSeparator" w:id="0">
    <w:p w:rsidR="00DB53BA" w:rsidRDefault="00DB5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oudy Old Style">
    <w:charset w:val="00"/>
    <w:family w:val="roman"/>
    <w:pitch w:val="default"/>
    <w:sig w:usb0="00000003" w:usb1="00000000" w:usb2="00000000" w:usb3="00000000" w:csb0="20000001" w:csb1="00000000"/>
  </w:font>
  <w:font w:name="Lohit Hindi">
    <w:altName w:val="MS Gothic"/>
    <w:charset w:val="00"/>
    <w:family w:val="roman"/>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iberation Sans">
    <w:altName w:val="Arial"/>
    <w:charset w:val="00"/>
    <w:family w:val="swiss"/>
    <w:pitch w:val="default"/>
    <w:sig w:usb0="00000000" w:usb1="00000000" w:usb2="00000021" w:usb3="00000000" w:csb0="000001BF" w:csb1="00000000"/>
  </w:font>
  <w:font w:name="WenQuanYi Micro Hei">
    <w:altName w:val="Segoe Print"/>
    <w:charset w:val="00"/>
    <w:family w:val="roman"/>
    <w:pitch w:val="default"/>
  </w:font>
  <w:font w:name="Mangal">
    <w:panose1 w:val="00000400000000000000"/>
    <w:charset w:val="01"/>
    <w:family w:val="roman"/>
    <w:notTrueType/>
    <w:pitch w:val="variable"/>
    <w:sig w:usb0="00002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Helvetica-Narrow">
    <w:altName w:val="Arial Narrow"/>
    <w:charset w:val="00"/>
    <w:family w:val="swiss"/>
    <w:pitch w:val="default"/>
    <w:sig w:usb0="00000000" w:usb1="00000000" w:usb2="00000000"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C85" w:rsidRDefault="001F6C85">
    <w:pPr>
      <w:pStyle w:val="Piedepgina"/>
      <w:tabs>
        <w:tab w:val="center" w:pos="4136"/>
      </w:tabs>
      <w:jc w:val="center"/>
      <w:rPr>
        <w:rFonts w:ascii="Arial" w:hAnsi="Arial" w:cs="Arial"/>
        <w:color w:val="000000"/>
        <w:sz w:val="18"/>
        <w:szCs w:val="18"/>
      </w:rPr>
    </w:pPr>
    <w:r>
      <w:rPr>
        <w:rFonts w:ascii="Arial" w:hAnsi="Arial" w:cs="Arial"/>
        <w:color w:val="000000"/>
        <w:sz w:val="18"/>
        <w:szCs w:val="18"/>
      </w:rPr>
      <w:t>___________________________________________________________________________</w:t>
    </w:r>
  </w:p>
  <w:p w:rsidR="001F6C85" w:rsidRDefault="001F6C85">
    <w:pPr>
      <w:pStyle w:val="Piedepgina"/>
      <w:jc w:val="center"/>
      <w:rPr>
        <w:rFonts w:ascii="Arial" w:hAnsi="Arial" w:cs="Arial"/>
        <w:color w:val="000000"/>
        <w:sz w:val="16"/>
        <w:szCs w:val="16"/>
      </w:rPr>
    </w:pPr>
    <w:r>
      <w:rPr>
        <w:rFonts w:ascii="Arial" w:hAnsi="Arial" w:cs="Arial"/>
        <w:color w:val="000000"/>
        <w:sz w:val="16"/>
        <w:szCs w:val="16"/>
      </w:rPr>
      <w:t xml:space="preserve">Carrera 17 No. 16-00, Armenia Quindío – CAM Piso 3 – </w:t>
    </w:r>
    <w:r>
      <w:rPr>
        <w:rFonts w:ascii="Arial" w:eastAsia="Arial" w:hAnsi="Arial" w:cs="Arial"/>
        <w:color w:val="000000"/>
        <w:sz w:val="16"/>
        <w:szCs w:val="16"/>
      </w:rPr>
      <w:t xml:space="preserve">Código Postal.630004 - </w:t>
    </w:r>
    <w:r>
      <w:rPr>
        <w:rFonts w:ascii="Arial" w:hAnsi="Arial" w:cs="Arial"/>
        <w:color w:val="000000"/>
        <w:sz w:val="16"/>
        <w:szCs w:val="16"/>
      </w:rPr>
      <w:t>Tel</w:t>
    </w:r>
    <w:r>
      <w:rPr>
        <w:rFonts w:ascii="Arial" w:eastAsia="Arial" w:hAnsi="Arial" w:cs="Arial"/>
        <w:color w:val="000000"/>
        <w:sz w:val="16"/>
        <w:szCs w:val="16"/>
      </w:rPr>
      <w:t>–</w:t>
    </w:r>
    <w:r>
      <w:rPr>
        <w:rFonts w:ascii="Arial" w:hAnsi="Arial" w:cs="Arial"/>
        <w:color w:val="000000"/>
        <w:sz w:val="16"/>
        <w:szCs w:val="16"/>
      </w:rPr>
      <w:t>(6)7413468</w:t>
    </w:r>
  </w:p>
  <w:p w:rsidR="001F6C85" w:rsidRDefault="001F6C85">
    <w:pPr>
      <w:pStyle w:val="Piedepgina"/>
      <w:jc w:val="center"/>
      <w:rPr>
        <w:rFonts w:ascii="Arial" w:hAnsi="Arial" w:cs="Arial"/>
        <w:sz w:val="16"/>
        <w:szCs w:val="16"/>
      </w:rPr>
    </w:pPr>
    <w:r>
      <w:rPr>
        <w:rFonts w:ascii="Arial" w:hAnsi="Arial" w:cs="Arial"/>
        <w:color w:val="000000"/>
        <w:sz w:val="16"/>
        <w:szCs w:val="16"/>
      </w:rPr>
      <w:t xml:space="preserve">Línea Gratuita: 01 8000 189264 - CorreoElectrónico: </w:t>
    </w:r>
    <w:hyperlink r:id="rId1" w:history="1">
      <w:r>
        <w:rPr>
          <w:rStyle w:val="Hipervnculo"/>
          <w:rFonts w:ascii="Arial" w:hAnsi="Arial" w:cs="Arial"/>
          <w:sz w:val="16"/>
          <w:szCs w:val="16"/>
        </w:rPr>
        <w:t>juridica@armenia.gov.co</w:t>
      </w:r>
    </w:hyperlink>
  </w:p>
  <w:p w:rsidR="001F6C85" w:rsidRDefault="001F6C85">
    <w:pPr>
      <w:pStyle w:val="Piedepgina"/>
      <w:jc w:val="center"/>
      <w:rPr>
        <w:rFonts w:ascii="Arial" w:hAnsi="Arial" w:cs="Arial"/>
        <w:sz w:val="20"/>
        <w:szCs w:val="20"/>
      </w:rPr>
    </w:pPr>
    <w:r>
      <w:rPr>
        <w:rFonts w:ascii="Arial" w:hAnsi="Arial" w:cs="Arial"/>
        <w:sz w:val="16"/>
        <w:szCs w:val="16"/>
        <w:lang w:val="es-ES"/>
      </w:rPr>
      <w:t xml:space="preserve">Página </w:t>
    </w:r>
    <w:r>
      <w:rPr>
        <w:rFonts w:ascii="Arial" w:hAnsi="Arial" w:cs="Arial"/>
        <w:b/>
        <w:bCs/>
        <w:sz w:val="16"/>
        <w:szCs w:val="16"/>
      </w:rPr>
      <w:fldChar w:fldCharType="begin"/>
    </w:r>
    <w:r>
      <w:rPr>
        <w:rFonts w:ascii="Arial" w:hAnsi="Arial" w:cs="Arial"/>
        <w:b/>
        <w:bCs/>
        <w:sz w:val="16"/>
        <w:szCs w:val="16"/>
      </w:rPr>
      <w:instrText>PAGE  \* Arabic  \* MERGEFORMAT</w:instrText>
    </w:r>
    <w:r>
      <w:rPr>
        <w:rFonts w:ascii="Arial" w:hAnsi="Arial" w:cs="Arial"/>
        <w:b/>
        <w:bCs/>
        <w:sz w:val="16"/>
        <w:szCs w:val="16"/>
      </w:rPr>
      <w:fldChar w:fldCharType="separate"/>
    </w:r>
    <w:r w:rsidR="00B0183D" w:rsidRPr="00B0183D">
      <w:rPr>
        <w:rFonts w:ascii="Arial" w:hAnsi="Arial" w:cs="Arial"/>
        <w:b/>
        <w:bCs/>
        <w:noProof/>
        <w:sz w:val="16"/>
        <w:szCs w:val="16"/>
        <w:lang w:val="es-ES"/>
      </w:rPr>
      <w:t>6</w:t>
    </w:r>
    <w:r>
      <w:rPr>
        <w:rFonts w:ascii="Arial" w:hAnsi="Arial" w:cs="Arial"/>
        <w:b/>
        <w:bCs/>
        <w:sz w:val="16"/>
        <w:szCs w:val="16"/>
      </w:rPr>
      <w:fldChar w:fldCharType="end"/>
    </w:r>
    <w:r>
      <w:rPr>
        <w:rFonts w:ascii="Arial" w:hAnsi="Arial" w:cs="Arial"/>
        <w:sz w:val="16"/>
        <w:szCs w:val="16"/>
        <w:lang w:val="es-ES"/>
      </w:rPr>
      <w:t xml:space="preserve"> de </w:t>
    </w:r>
    <w:r>
      <w:rPr>
        <w:rFonts w:ascii="Arial" w:hAnsi="Arial" w:cs="Arial"/>
        <w:b/>
        <w:bCs/>
        <w:sz w:val="16"/>
        <w:szCs w:val="16"/>
      </w:rPr>
      <w:fldChar w:fldCharType="begin"/>
    </w:r>
    <w:r>
      <w:rPr>
        <w:rFonts w:ascii="Arial" w:hAnsi="Arial" w:cs="Arial"/>
        <w:b/>
        <w:bCs/>
        <w:sz w:val="16"/>
        <w:szCs w:val="16"/>
      </w:rPr>
      <w:instrText>NUMPAGES  \* Arabic  \* MERGEFORMAT</w:instrText>
    </w:r>
    <w:r>
      <w:rPr>
        <w:rFonts w:ascii="Arial" w:hAnsi="Arial" w:cs="Arial"/>
        <w:b/>
        <w:bCs/>
        <w:sz w:val="16"/>
        <w:szCs w:val="16"/>
      </w:rPr>
      <w:fldChar w:fldCharType="separate"/>
    </w:r>
    <w:r w:rsidR="00B0183D" w:rsidRPr="00B0183D">
      <w:rPr>
        <w:rFonts w:ascii="Arial" w:hAnsi="Arial" w:cs="Arial"/>
        <w:b/>
        <w:bCs/>
        <w:noProof/>
        <w:sz w:val="16"/>
        <w:szCs w:val="16"/>
        <w:lang w:val="es-ES"/>
      </w:rPr>
      <w:t>16</w:t>
    </w:r>
    <w:r>
      <w:rPr>
        <w:rFonts w:ascii="Arial" w:hAnsi="Arial" w:cs="Arial"/>
        <w:b/>
        <w:bCs/>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53BA" w:rsidRDefault="00DB53BA">
      <w:r>
        <w:separator/>
      </w:r>
    </w:p>
  </w:footnote>
  <w:footnote w:type="continuationSeparator" w:id="0">
    <w:p w:rsidR="00DB53BA" w:rsidRDefault="00DB53BA">
      <w:r>
        <w:continuationSeparator/>
      </w:r>
    </w:p>
  </w:footnote>
  <w:footnote w:id="1">
    <w:p w:rsidR="00FD5D30" w:rsidRDefault="00FD5D30" w:rsidP="00FD5D30">
      <w:pPr>
        <w:pStyle w:val="NormalWeb"/>
        <w:rPr>
          <w:rFonts w:ascii="Arial" w:eastAsia="Calibri" w:hAnsi="Arial" w:cs="Arial"/>
          <w:sz w:val="20"/>
          <w:szCs w:val="20"/>
          <w:lang w:val="es-MX"/>
        </w:rPr>
      </w:pPr>
      <w:r>
        <w:rPr>
          <w:rStyle w:val="Refdenotaalpie"/>
          <w:rFonts w:ascii="Arial" w:eastAsia="Calibri" w:hAnsi="Arial" w:cs="Arial"/>
        </w:rPr>
        <w:footnoteRef/>
      </w:r>
      <w:r>
        <w:rPr>
          <w:rFonts w:ascii="Arial" w:eastAsia="Calibri" w:hAnsi="Arial" w:cs="Arial"/>
          <w:lang w:val="es-MX"/>
        </w:rPr>
        <w:t>Para determinar el valor del contrato se debe convertir el valor del contrato para la fecha de su terminación a salarios mínimos mensuales vigentes para dicha fecha de terminación.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C85" w:rsidRDefault="001F6C85">
    <w:pPr>
      <w:pStyle w:val="Encabezado"/>
    </w:pPr>
    <w:r w:rsidRPr="000C2E6E">
      <w:rPr>
        <w:rFonts w:ascii="Arial" w:hAnsi="Arial" w:cs="Arial"/>
        <w:b/>
        <w:noProof/>
        <w:lang w:eastAsia="es-CO"/>
      </w:rPr>
      <w:drawing>
        <wp:inline distT="0" distB="0" distL="0" distR="0">
          <wp:extent cx="1068070" cy="929005"/>
          <wp:effectExtent l="0" t="0" r="0" b="4445"/>
          <wp:docPr id="2" name="Imagen 2" descr="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R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8070" cy="92900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C85" w:rsidRDefault="001F6C85">
    <w:pPr>
      <w:pStyle w:val="Encabezado"/>
      <w:jc w:val="center"/>
      <w:rPr>
        <w:rFonts w:ascii="Arial" w:hAnsi="Arial" w:cs="Arial"/>
        <w:b/>
        <w:lang w:val="es-ES"/>
      </w:rPr>
    </w:pPr>
    <w:r w:rsidRPr="000C2E6E">
      <w:rPr>
        <w:rFonts w:ascii="Arial" w:hAnsi="Arial" w:cs="Arial"/>
        <w:b/>
        <w:noProof/>
        <w:lang w:eastAsia="es-CO"/>
      </w:rPr>
      <w:drawing>
        <wp:inline distT="0" distB="0" distL="0" distR="0">
          <wp:extent cx="665480" cy="731520"/>
          <wp:effectExtent l="0" t="0" r="1270" b="0"/>
          <wp:docPr id="1" name="Imagen 3"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1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480" cy="731520"/>
                  </a:xfrm>
                  <a:prstGeom prst="rect">
                    <a:avLst/>
                  </a:prstGeom>
                  <a:noFill/>
                  <a:ln>
                    <a:noFill/>
                  </a:ln>
                </pic:spPr>
              </pic:pic>
            </a:graphicData>
          </a:graphic>
        </wp:inline>
      </w:drawing>
    </w:r>
  </w:p>
  <w:p w:rsidR="001F6C85" w:rsidRDefault="001F6C85">
    <w:pPr>
      <w:pStyle w:val="Encabezado"/>
      <w:jc w:val="center"/>
      <w:rPr>
        <w:rFonts w:ascii="Arial" w:eastAsia="Arial" w:hAnsi="Arial" w:cs="Arial"/>
        <w:b/>
      </w:rPr>
    </w:pPr>
    <w:r>
      <w:rPr>
        <w:rFonts w:ascii="Arial" w:eastAsia="Arial" w:hAnsi="Arial" w:cs="Arial"/>
        <w:b/>
      </w:rPr>
      <w:t>Departamento Administrativo Jurídico</w:t>
    </w:r>
  </w:p>
  <w:p w:rsidR="001F6C85" w:rsidRDefault="001F6C85">
    <w:pPr>
      <w:pStyle w:val="Encabezado"/>
      <w:jc w:val="center"/>
      <w:rPr>
        <w:rFonts w:ascii="Arial" w:eastAsia="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1"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2" w15:restartNumberingAfterBreak="0">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3" w15:restartNumberingAfterBreak="0">
    <w:nsid w:val="00000002"/>
    <w:multiLevelType w:val="singleLevel"/>
    <w:tmpl w:val="00000002"/>
    <w:lvl w:ilvl="0">
      <w:start w:val="1"/>
      <w:numFmt w:val="bullet"/>
      <w:pStyle w:val="Listaconvietas1"/>
      <w:lvlText w:val=""/>
      <w:lvlJc w:val="left"/>
      <w:pPr>
        <w:tabs>
          <w:tab w:val="left" w:pos="360"/>
        </w:tabs>
        <w:ind w:left="360" w:hanging="360"/>
      </w:pPr>
      <w:rPr>
        <w:rFonts w:ascii="Symbol" w:hAnsi="Symbol" w:cs="Symbol"/>
      </w:rPr>
    </w:lvl>
  </w:abstractNum>
  <w:abstractNum w:abstractNumId="4" w15:restartNumberingAfterBreak="0">
    <w:nsid w:val="00000003"/>
    <w:multiLevelType w:val="singleLevel"/>
    <w:tmpl w:val="00000003"/>
    <w:lvl w:ilvl="0">
      <w:start w:val="1"/>
      <w:numFmt w:val="bullet"/>
      <w:pStyle w:val="Listaconvietas21"/>
      <w:lvlText w:val=""/>
      <w:lvlJc w:val="left"/>
      <w:pPr>
        <w:tabs>
          <w:tab w:val="left" w:pos="926"/>
        </w:tabs>
        <w:ind w:left="926" w:hanging="360"/>
      </w:pPr>
      <w:rPr>
        <w:rFonts w:ascii="Symbol" w:hAnsi="Symbol" w:cs="Times New Roman"/>
      </w:rPr>
    </w:lvl>
  </w:abstractNum>
  <w:abstractNum w:abstractNumId="5" w15:restartNumberingAfterBreak="0">
    <w:nsid w:val="00000004"/>
    <w:multiLevelType w:val="multilevel"/>
    <w:tmpl w:val="00000004"/>
    <w:lvl w:ilvl="0">
      <w:start w:val="1"/>
      <w:numFmt w:val="bullet"/>
      <w:lvlText w:val=""/>
      <w:lvlJc w:val="left"/>
      <w:pPr>
        <w:tabs>
          <w:tab w:val="left" w:pos="720"/>
        </w:tabs>
        <w:ind w:left="720" w:hanging="360"/>
      </w:pPr>
      <w:rPr>
        <w:rFonts w:ascii="Symbol" w:hAnsi="Symbol"/>
      </w:rPr>
    </w:lvl>
    <w:lvl w:ilvl="1">
      <w:start w:val="1"/>
      <w:numFmt w:val="decimal"/>
      <w:lvlText w:val="%1.%2."/>
      <w:lvlJc w:val="left"/>
      <w:pPr>
        <w:tabs>
          <w:tab w:val="left" w:pos="0"/>
        </w:tabs>
        <w:ind w:left="1080" w:hanging="720"/>
      </w:pPr>
      <w:rPr>
        <w:b/>
      </w:rPr>
    </w:lvl>
    <w:lvl w:ilvl="2">
      <w:start w:val="1"/>
      <w:numFmt w:val="decimal"/>
      <w:lvlText w:val="%1.%2.%3."/>
      <w:lvlJc w:val="left"/>
      <w:pPr>
        <w:tabs>
          <w:tab w:val="left" w:pos="0"/>
        </w:tabs>
        <w:ind w:left="1080" w:hanging="720"/>
      </w:pPr>
      <w:rPr>
        <w:b/>
      </w:rPr>
    </w:lvl>
    <w:lvl w:ilvl="3">
      <w:start w:val="1"/>
      <w:numFmt w:val="decimal"/>
      <w:lvlText w:val="%1.%2.%3.%4."/>
      <w:lvlJc w:val="left"/>
      <w:pPr>
        <w:tabs>
          <w:tab w:val="left" w:pos="0"/>
        </w:tabs>
        <w:ind w:left="1440" w:hanging="1080"/>
      </w:pPr>
      <w:rPr>
        <w:b/>
      </w:rPr>
    </w:lvl>
    <w:lvl w:ilvl="4">
      <w:start w:val="1"/>
      <w:numFmt w:val="decimal"/>
      <w:lvlText w:val="%1.%2.%3.%4.%5."/>
      <w:lvlJc w:val="left"/>
      <w:pPr>
        <w:tabs>
          <w:tab w:val="left" w:pos="0"/>
        </w:tabs>
        <w:ind w:left="1440" w:hanging="1080"/>
      </w:pPr>
      <w:rPr>
        <w:b/>
      </w:rPr>
    </w:lvl>
    <w:lvl w:ilvl="5">
      <w:start w:val="1"/>
      <w:numFmt w:val="decimal"/>
      <w:lvlText w:val="%1.%2.%3.%4.%5.%6."/>
      <w:lvlJc w:val="left"/>
      <w:pPr>
        <w:tabs>
          <w:tab w:val="left" w:pos="0"/>
        </w:tabs>
        <w:ind w:left="1800" w:hanging="1440"/>
      </w:pPr>
      <w:rPr>
        <w:b/>
      </w:rPr>
    </w:lvl>
    <w:lvl w:ilvl="6">
      <w:start w:val="1"/>
      <w:numFmt w:val="decimal"/>
      <w:lvlText w:val="%1.%2.%3.%4.%5.%6.%7."/>
      <w:lvlJc w:val="left"/>
      <w:pPr>
        <w:tabs>
          <w:tab w:val="left" w:pos="0"/>
        </w:tabs>
        <w:ind w:left="1800" w:hanging="1440"/>
      </w:pPr>
      <w:rPr>
        <w:b/>
      </w:rPr>
    </w:lvl>
    <w:lvl w:ilvl="7">
      <w:start w:val="1"/>
      <w:numFmt w:val="decimal"/>
      <w:lvlText w:val="%1.%2.%3.%4.%5.%6.%7.%8."/>
      <w:lvlJc w:val="left"/>
      <w:pPr>
        <w:tabs>
          <w:tab w:val="left" w:pos="0"/>
        </w:tabs>
        <w:ind w:left="2160" w:hanging="1800"/>
      </w:pPr>
      <w:rPr>
        <w:b/>
      </w:rPr>
    </w:lvl>
    <w:lvl w:ilvl="8">
      <w:start w:val="1"/>
      <w:numFmt w:val="decimal"/>
      <w:lvlText w:val="%1.%2.%3.%4.%5.%6.%7.%8.%9."/>
      <w:lvlJc w:val="left"/>
      <w:pPr>
        <w:tabs>
          <w:tab w:val="left" w:pos="0"/>
        </w:tabs>
        <w:ind w:left="2520" w:hanging="2160"/>
      </w:pPr>
      <w:rPr>
        <w:b/>
      </w:rPr>
    </w:lvl>
  </w:abstractNum>
  <w:abstractNum w:abstractNumId="6" w15:restartNumberingAfterBreak="0">
    <w:nsid w:val="00000007"/>
    <w:multiLevelType w:val="singleLevel"/>
    <w:tmpl w:val="00000007"/>
    <w:lvl w:ilvl="0">
      <w:start w:val="1"/>
      <w:numFmt w:val="bullet"/>
      <w:lvlText w:val=""/>
      <w:lvlJc w:val="left"/>
      <w:pPr>
        <w:tabs>
          <w:tab w:val="left" w:pos="0"/>
        </w:tabs>
        <w:ind w:left="720" w:hanging="360"/>
      </w:pPr>
      <w:rPr>
        <w:rFonts w:ascii="Symbol" w:hAnsi="Symbol"/>
      </w:rPr>
    </w:lvl>
  </w:abstractNum>
  <w:abstractNum w:abstractNumId="7" w15:restartNumberingAfterBreak="0">
    <w:nsid w:val="03F62EFC"/>
    <w:multiLevelType w:val="hybridMultilevel"/>
    <w:tmpl w:val="4E3CB85A"/>
    <w:lvl w:ilvl="0" w:tplc="240A0019">
      <w:start w:val="1"/>
      <w:numFmt w:val="lowerLetter"/>
      <w:lvlText w:val="%1."/>
      <w:lvlJc w:val="left"/>
      <w:pPr>
        <w:ind w:left="540" w:hanging="360"/>
      </w:pPr>
    </w:lvl>
    <w:lvl w:ilvl="1" w:tplc="E7C879E0">
      <w:start w:val="1"/>
      <w:numFmt w:val="lowerLetter"/>
      <w:lvlText w:val="%2."/>
      <w:lvlJc w:val="left"/>
      <w:pPr>
        <w:ind w:left="360" w:hanging="360"/>
      </w:pPr>
      <w:rPr>
        <w:b/>
      </w:rPr>
    </w:lvl>
    <w:lvl w:ilvl="2" w:tplc="240A001B" w:tentative="1">
      <w:start w:val="1"/>
      <w:numFmt w:val="lowerRoman"/>
      <w:lvlText w:val="%3."/>
      <w:lvlJc w:val="right"/>
      <w:pPr>
        <w:ind w:left="1980" w:hanging="180"/>
      </w:pPr>
    </w:lvl>
    <w:lvl w:ilvl="3" w:tplc="240A000F" w:tentative="1">
      <w:start w:val="1"/>
      <w:numFmt w:val="decimal"/>
      <w:lvlText w:val="%4."/>
      <w:lvlJc w:val="left"/>
      <w:pPr>
        <w:ind w:left="2700" w:hanging="360"/>
      </w:pPr>
    </w:lvl>
    <w:lvl w:ilvl="4" w:tplc="240A0019" w:tentative="1">
      <w:start w:val="1"/>
      <w:numFmt w:val="lowerLetter"/>
      <w:lvlText w:val="%5."/>
      <w:lvlJc w:val="left"/>
      <w:pPr>
        <w:ind w:left="3420" w:hanging="360"/>
      </w:pPr>
    </w:lvl>
    <w:lvl w:ilvl="5" w:tplc="240A001B" w:tentative="1">
      <w:start w:val="1"/>
      <w:numFmt w:val="lowerRoman"/>
      <w:lvlText w:val="%6."/>
      <w:lvlJc w:val="right"/>
      <w:pPr>
        <w:ind w:left="4140" w:hanging="180"/>
      </w:pPr>
    </w:lvl>
    <w:lvl w:ilvl="6" w:tplc="240A000F" w:tentative="1">
      <w:start w:val="1"/>
      <w:numFmt w:val="decimal"/>
      <w:lvlText w:val="%7."/>
      <w:lvlJc w:val="left"/>
      <w:pPr>
        <w:ind w:left="4860" w:hanging="360"/>
      </w:pPr>
    </w:lvl>
    <w:lvl w:ilvl="7" w:tplc="240A0019" w:tentative="1">
      <w:start w:val="1"/>
      <w:numFmt w:val="lowerLetter"/>
      <w:lvlText w:val="%8."/>
      <w:lvlJc w:val="left"/>
      <w:pPr>
        <w:ind w:left="5580" w:hanging="360"/>
      </w:pPr>
    </w:lvl>
    <w:lvl w:ilvl="8" w:tplc="240A001B" w:tentative="1">
      <w:start w:val="1"/>
      <w:numFmt w:val="lowerRoman"/>
      <w:lvlText w:val="%9."/>
      <w:lvlJc w:val="right"/>
      <w:pPr>
        <w:ind w:left="6300" w:hanging="180"/>
      </w:pPr>
    </w:lvl>
  </w:abstractNum>
  <w:abstractNum w:abstractNumId="8" w15:restartNumberingAfterBreak="0">
    <w:nsid w:val="052053B9"/>
    <w:multiLevelType w:val="hybridMultilevel"/>
    <w:tmpl w:val="E8B4F9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0ED44C3C">
      <w:start w:val="1"/>
      <w:numFmt w:val="lowerRoman"/>
      <w:lvlText w:val="%3."/>
      <w:lvlJc w:val="right"/>
      <w:pPr>
        <w:ind w:left="464" w:hanging="180"/>
      </w:pPr>
      <w:rPr>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8D21520"/>
    <w:multiLevelType w:val="hybridMultilevel"/>
    <w:tmpl w:val="490256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E3E0C53"/>
    <w:multiLevelType w:val="hybridMultilevel"/>
    <w:tmpl w:val="075217FA"/>
    <w:lvl w:ilvl="0" w:tplc="240A0017">
      <w:start w:val="1"/>
      <w:numFmt w:val="lowerLetter"/>
      <w:lvlText w:val="%1)"/>
      <w:lvlJc w:val="left"/>
      <w:pPr>
        <w:ind w:left="720" w:hanging="360"/>
      </w:pPr>
    </w:lvl>
    <w:lvl w:ilvl="1" w:tplc="0C1E3646">
      <w:start w:val="1"/>
      <w:numFmt w:val="lowerLetter"/>
      <w:lvlText w:val="%2)"/>
      <w:lvlJc w:val="left"/>
      <w:pPr>
        <w:ind w:left="644" w:hanging="360"/>
      </w:pPr>
      <w:rPr>
        <w:b/>
      </w:rPr>
    </w:lvl>
    <w:lvl w:ilvl="2" w:tplc="37F4FA84">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3B570D"/>
    <w:multiLevelType w:val="multilevel"/>
    <w:tmpl w:val="5CC206CC"/>
    <w:lvl w:ilvl="0">
      <w:start w:val="1"/>
      <w:numFmt w:val="decimal"/>
      <w:lvlText w:val="%1."/>
      <w:lvlJc w:val="left"/>
      <w:pPr>
        <w:ind w:left="540" w:hanging="540"/>
      </w:pPr>
      <w:rPr>
        <w:rFonts w:hint="default"/>
      </w:rPr>
    </w:lvl>
    <w:lvl w:ilvl="1">
      <w:start w:val="8"/>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EF42D1E"/>
    <w:multiLevelType w:val="hybridMultilevel"/>
    <w:tmpl w:val="AED810E6"/>
    <w:lvl w:ilvl="0" w:tplc="97EE10DE">
      <w:start w:val="1"/>
      <w:numFmt w:val="upperLetter"/>
      <w:lvlText w:val="%1."/>
      <w:lvlJc w:val="left"/>
      <w:pPr>
        <w:ind w:left="0" w:hanging="360"/>
      </w:pPr>
      <w:rPr>
        <w:rFonts w:hint="default"/>
        <w:b/>
      </w:rPr>
    </w:lvl>
    <w:lvl w:ilvl="1" w:tplc="240A0019" w:tentative="1">
      <w:start w:val="1"/>
      <w:numFmt w:val="lowerLetter"/>
      <w:lvlText w:val="%2."/>
      <w:lvlJc w:val="left"/>
      <w:pPr>
        <w:ind w:left="720" w:hanging="360"/>
      </w:pPr>
    </w:lvl>
    <w:lvl w:ilvl="2" w:tplc="240A001B" w:tentative="1">
      <w:start w:val="1"/>
      <w:numFmt w:val="lowerRoman"/>
      <w:lvlText w:val="%3."/>
      <w:lvlJc w:val="right"/>
      <w:pPr>
        <w:ind w:left="1440" w:hanging="180"/>
      </w:pPr>
    </w:lvl>
    <w:lvl w:ilvl="3" w:tplc="240A000F" w:tentative="1">
      <w:start w:val="1"/>
      <w:numFmt w:val="decimal"/>
      <w:lvlText w:val="%4."/>
      <w:lvlJc w:val="left"/>
      <w:pPr>
        <w:ind w:left="2160" w:hanging="360"/>
      </w:pPr>
    </w:lvl>
    <w:lvl w:ilvl="4" w:tplc="240A0019" w:tentative="1">
      <w:start w:val="1"/>
      <w:numFmt w:val="lowerLetter"/>
      <w:lvlText w:val="%5."/>
      <w:lvlJc w:val="left"/>
      <w:pPr>
        <w:ind w:left="2880" w:hanging="360"/>
      </w:pPr>
    </w:lvl>
    <w:lvl w:ilvl="5" w:tplc="240A001B" w:tentative="1">
      <w:start w:val="1"/>
      <w:numFmt w:val="lowerRoman"/>
      <w:lvlText w:val="%6."/>
      <w:lvlJc w:val="right"/>
      <w:pPr>
        <w:ind w:left="3600" w:hanging="180"/>
      </w:pPr>
    </w:lvl>
    <w:lvl w:ilvl="6" w:tplc="240A000F" w:tentative="1">
      <w:start w:val="1"/>
      <w:numFmt w:val="decimal"/>
      <w:lvlText w:val="%7."/>
      <w:lvlJc w:val="left"/>
      <w:pPr>
        <w:ind w:left="4320" w:hanging="360"/>
      </w:pPr>
    </w:lvl>
    <w:lvl w:ilvl="7" w:tplc="240A0019" w:tentative="1">
      <w:start w:val="1"/>
      <w:numFmt w:val="lowerLetter"/>
      <w:lvlText w:val="%8."/>
      <w:lvlJc w:val="left"/>
      <w:pPr>
        <w:ind w:left="5040" w:hanging="360"/>
      </w:pPr>
    </w:lvl>
    <w:lvl w:ilvl="8" w:tplc="240A001B" w:tentative="1">
      <w:start w:val="1"/>
      <w:numFmt w:val="lowerRoman"/>
      <w:lvlText w:val="%9."/>
      <w:lvlJc w:val="right"/>
      <w:pPr>
        <w:ind w:left="5760" w:hanging="180"/>
      </w:pPr>
    </w:lvl>
  </w:abstractNum>
  <w:abstractNum w:abstractNumId="13" w15:restartNumberingAfterBreak="0">
    <w:nsid w:val="2410347D"/>
    <w:multiLevelType w:val="hybridMultilevel"/>
    <w:tmpl w:val="D952CD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4446B95"/>
    <w:multiLevelType w:val="hybridMultilevel"/>
    <w:tmpl w:val="D79641CE"/>
    <w:lvl w:ilvl="0" w:tplc="861A0CF0">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9FB2AB0"/>
    <w:multiLevelType w:val="hybridMultilevel"/>
    <w:tmpl w:val="4176AF9C"/>
    <w:lvl w:ilvl="0" w:tplc="9164370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E27406"/>
    <w:multiLevelType w:val="multilevel"/>
    <w:tmpl w:val="A0DA608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4FC6819"/>
    <w:multiLevelType w:val="hybridMultilevel"/>
    <w:tmpl w:val="18BA00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51F33E3"/>
    <w:multiLevelType w:val="multilevel"/>
    <w:tmpl w:val="A7063EE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7E1B87"/>
    <w:multiLevelType w:val="multilevel"/>
    <w:tmpl w:val="ACC69818"/>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rPr>
        <w:b/>
      </w:r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3BC819BE"/>
    <w:multiLevelType w:val="hybridMultilevel"/>
    <w:tmpl w:val="80C22A1C"/>
    <w:lvl w:ilvl="0" w:tplc="BEE04636">
      <w:start w:val="1"/>
      <w:numFmt w:val="lowerLetter"/>
      <w:lvlText w:val="%1)"/>
      <w:lvlJc w:val="left"/>
      <w:pPr>
        <w:ind w:left="1080" w:hanging="360"/>
      </w:pPr>
      <w:rPr>
        <w:rFonts w:hint="default"/>
        <w:b/>
        <w:b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3CD9178C"/>
    <w:multiLevelType w:val="hybridMultilevel"/>
    <w:tmpl w:val="195AF2FA"/>
    <w:lvl w:ilvl="0" w:tplc="47D2AC94">
      <w:start w:val="1"/>
      <w:numFmt w:val="decimal"/>
      <w:lvlText w:val="%1."/>
      <w:lvlJc w:val="left"/>
      <w:pPr>
        <w:ind w:left="578"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483317E9"/>
    <w:multiLevelType w:val="hybridMultilevel"/>
    <w:tmpl w:val="13608A0E"/>
    <w:lvl w:ilvl="0" w:tplc="C6F2C9CC">
      <w:start w:val="1"/>
      <w:numFmt w:val="lowerRoman"/>
      <w:lvlText w:val="%1."/>
      <w:lvlJc w:val="righ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85B1D8A"/>
    <w:multiLevelType w:val="hybridMultilevel"/>
    <w:tmpl w:val="2E0CD25E"/>
    <w:lvl w:ilvl="0" w:tplc="240A0013">
      <w:start w:val="1"/>
      <w:numFmt w:val="upperRoman"/>
      <w:lvlText w:val="%1."/>
      <w:lvlJc w:val="right"/>
      <w:pPr>
        <w:ind w:left="720" w:hanging="360"/>
      </w:pPr>
    </w:lvl>
    <w:lvl w:ilvl="1" w:tplc="FDB81C2E">
      <w:start w:val="8"/>
      <w:numFmt w:val="decimal"/>
      <w:lvlText w:val="%2."/>
      <w:lvlJc w:val="left"/>
      <w:pPr>
        <w:ind w:left="360" w:hanging="360"/>
      </w:pPr>
      <w:rPr>
        <w:rFonts w:hint="default"/>
        <w:b/>
        <w:color w:val="auto"/>
      </w:rPr>
    </w:lvl>
    <w:lvl w:ilvl="2" w:tplc="1A62A14E">
      <w:start w:val="1"/>
      <w:numFmt w:val="upperRoman"/>
      <w:lvlText w:val="%3."/>
      <w:lvlJc w:val="right"/>
      <w:pPr>
        <w:ind w:left="464" w:hanging="180"/>
      </w:pPr>
      <w:rPr>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8731725"/>
    <w:multiLevelType w:val="multilevel"/>
    <w:tmpl w:val="397CB350"/>
    <w:lvl w:ilvl="0">
      <w:start w:val="1"/>
      <w:numFmt w:val="upperRoman"/>
      <w:lvlText w:val="%1."/>
      <w:lvlJc w:val="right"/>
      <w:pPr>
        <w:ind w:left="720" w:hanging="360"/>
      </w:pPr>
      <w:rPr>
        <w:b/>
      </w:rPr>
    </w:lvl>
    <w:lvl w:ilvl="1">
      <w:start w:val="2"/>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B3572B2"/>
    <w:multiLevelType w:val="multilevel"/>
    <w:tmpl w:val="C0E21CFE"/>
    <w:lvl w:ilvl="0">
      <w:start w:val="4"/>
      <w:numFmt w:val="decimal"/>
      <w:lvlText w:val="%1."/>
      <w:lvlJc w:val="left"/>
      <w:pPr>
        <w:ind w:left="540" w:hanging="540"/>
      </w:pPr>
      <w:rPr>
        <w:rFonts w:hint="default"/>
        <w:b/>
      </w:rPr>
    </w:lvl>
    <w:lvl w:ilvl="1">
      <w:start w:val="3"/>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517B3339"/>
    <w:multiLevelType w:val="hybridMultilevel"/>
    <w:tmpl w:val="BDBC8D7E"/>
    <w:lvl w:ilvl="0" w:tplc="0C0A0001">
      <w:start w:val="1"/>
      <w:numFmt w:val="bullet"/>
      <w:lvlText w:val=""/>
      <w:lvlJc w:val="left"/>
      <w:pPr>
        <w:ind w:left="540" w:hanging="360"/>
      </w:pPr>
      <w:rPr>
        <w:rFonts w:ascii="Symbol" w:hAnsi="Symbol" w:hint="default"/>
      </w:rPr>
    </w:lvl>
    <w:lvl w:ilvl="1" w:tplc="0C0A0003" w:tentative="1">
      <w:start w:val="1"/>
      <w:numFmt w:val="bullet"/>
      <w:lvlText w:val="o"/>
      <w:lvlJc w:val="left"/>
      <w:pPr>
        <w:ind w:left="1260" w:hanging="360"/>
      </w:pPr>
      <w:rPr>
        <w:rFonts w:ascii="Courier New" w:hAnsi="Courier New" w:cs="Courier New" w:hint="default"/>
      </w:rPr>
    </w:lvl>
    <w:lvl w:ilvl="2" w:tplc="0C0A0005" w:tentative="1">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cs="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cs="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27" w15:restartNumberingAfterBreak="0">
    <w:nsid w:val="556D6F6A"/>
    <w:multiLevelType w:val="multilevel"/>
    <w:tmpl w:val="556D6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7245268"/>
    <w:multiLevelType w:val="multilevel"/>
    <w:tmpl w:val="57245268"/>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rFonts w:ascii="Arial" w:hAnsi="Arial" w:cs="Arial" w:hint="default"/>
        <w:b/>
      </w:rPr>
    </w:lvl>
    <w:lvl w:ilvl="2">
      <w:start w:val="1"/>
      <w:numFmt w:val="decimal"/>
      <w:lvlText w:val="%1.%2.%3."/>
      <w:lvlJc w:val="left"/>
      <w:pPr>
        <w:ind w:left="720" w:hanging="720"/>
      </w:pPr>
      <w:rPr>
        <w:b/>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9" w15:restartNumberingAfterBreak="0">
    <w:nsid w:val="591C499F"/>
    <w:multiLevelType w:val="hybridMultilevel"/>
    <w:tmpl w:val="5F92FC02"/>
    <w:lvl w:ilvl="0" w:tplc="240A0017">
      <w:start w:val="1"/>
      <w:numFmt w:val="lowerLetter"/>
      <w:lvlText w:val="%1)"/>
      <w:lvlJc w:val="left"/>
      <w:pPr>
        <w:ind w:left="720" w:hanging="360"/>
      </w:p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28E1CB6"/>
    <w:multiLevelType w:val="hybridMultilevel"/>
    <w:tmpl w:val="309E7FCA"/>
    <w:lvl w:ilvl="0" w:tplc="452C3070">
      <w:start w:val="1"/>
      <w:numFmt w:val="lowerLetter"/>
      <w:lvlText w:val="%1."/>
      <w:lvlJc w:val="left"/>
      <w:pPr>
        <w:ind w:left="1173" w:hanging="465"/>
      </w:pPr>
      <w:rPr>
        <w:rFonts w:hint="default"/>
        <w:b/>
      </w:rPr>
    </w:lvl>
    <w:lvl w:ilvl="1" w:tplc="08A4DC6E">
      <w:start w:val="1"/>
      <w:numFmt w:val="lowerLetter"/>
      <w:lvlText w:val="%2)"/>
      <w:lvlJc w:val="left"/>
      <w:pPr>
        <w:ind w:left="1788" w:hanging="360"/>
      </w:pPr>
      <w:rPr>
        <w:rFonts w:hint="default"/>
        <w:b/>
      </w:r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1" w15:restartNumberingAfterBreak="0">
    <w:nsid w:val="696F111E"/>
    <w:multiLevelType w:val="multilevel"/>
    <w:tmpl w:val="696F111E"/>
    <w:lvl w:ilvl="0">
      <w:start w:val="1"/>
      <w:numFmt w:val="decimal"/>
      <w:lvlText w:val="%1."/>
      <w:lvlJc w:val="left"/>
      <w:pPr>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A8E17F5"/>
    <w:multiLevelType w:val="hybridMultilevel"/>
    <w:tmpl w:val="53B83F60"/>
    <w:lvl w:ilvl="0" w:tplc="47D2AC94">
      <w:start w:val="1"/>
      <w:numFmt w:val="decimal"/>
      <w:lvlText w:val="%1."/>
      <w:lvlJc w:val="left"/>
      <w:pPr>
        <w:ind w:left="578" w:hanging="360"/>
      </w:pPr>
      <w:rPr>
        <w:b/>
      </w:rPr>
    </w:lvl>
    <w:lvl w:ilvl="1" w:tplc="0C0A0019">
      <w:start w:val="1"/>
      <w:numFmt w:val="lowerLetter"/>
      <w:lvlText w:val="%2."/>
      <w:lvlJc w:val="left"/>
      <w:pPr>
        <w:ind w:left="1298" w:hanging="360"/>
      </w:pPr>
    </w:lvl>
    <w:lvl w:ilvl="2" w:tplc="0C0A001B">
      <w:start w:val="1"/>
      <w:numFmt w:val="lowerRoman"/>
      <w:lvlText w:val="%3."/>
      <w:lvlJc w:val="right"/>
      <w:pPr>
        <w:ind w:left="2018" w:hanging="180"/>
      </w:pPr>
    </w:lvl>
    <w:lvl w:ilvl="3" w:tplc="0C0A000F">
      <w:start w:val="1"/>
      <w:numFmt w:val="decimal"/>
      <w:lvlText w:val="%4."/>
      <w:lvlJc w:val="left"/>
      <w:pPr>
        <w:ind w:left="2738" w:hanging="360"/>
      </w:pPr>
    </w:lvl>
    <w:lvl w:ilvl="4" w:tplc="0C0A0019">
      <w:start w:val="1"/>
      <w:numFmt w:val="lowerLetter"/>
      <w:lvlText w:val="%5."/>
      <w:lvlJc w:val="left"/>
      <w:pPr>
        <w:ind w:left="3458" w:hanging="360"/>
      </w:pPr>
    </w:lvl>
    <w:lvl w:ilvl="5" w:tplc="0C0A001B">
      <w:start w:val="1"/>
      <w:numFmt w:val="lowerRoman"/>
      <w:lvlText w:val="%6."/>
      <w:lvlJc w:val="right"/>
      <w:pPr>
        <w:ind w:left="4178" w:hanging="180"/>
      </w:pPr>
    </w:lvl>
    <w:lvl w:ilvl="6" w:tplc="0C0A000F">
      <w:start w:val="1"/>
      <w:numFmt w:val="decimal"/>
      <w:lvlText w:val="%7."/>
      <w:lvlJc w:val="left"/>
      <w:pPr>
        <w:ind w:left="4898" w:hanging="360"/>
      </w:pPr>
    </w:lvl>
    <w:lvl w:ilvl="7" w:tplc="0C0A0019">
      <w:start w:val="1"/>
      <w:numFmt w:val="lowerLetter"/>
      <w:lvlText w:val="%8."/>
      <w:lvlJc w:val="left"/>
      <w:pPr>
        <w:ind w:left="5618" w:hanging="360"/>
      </w:pPr>
    </w:lvl>
    <w:lvl w:ilvl="8" w:tplc="0C0A001B">
      <w:start w:val="1"/>
      <w:numFmt w:val="lowerRoman"/>
      <w:lvlText w:val="%9."/>
      <w:lvlJc w:val="right"/>
      <w:pPr>
        <w:ind w:left="6338" w:hanging="180"/>
      </w:pPr>
    </w:lvl>
  </w:abstractNum>
  <w:abstractNum w:abstractNumId="33" w15:restartNumberingAfterBreak="0">
    <w:nsid w:val="6D676541"/>
    <w:multiLevelType w:val="hybridMultilevel"/>
    <w:tmpl w:val="E624A878"/>
    <w:lvl w:ilvl="0" w:tplc="8B0835FC">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0C513A8"/>
    <w:multiLevelType w:val="hybridMultilevel"/>
    <w:tmpl w:val="0D7CCE1C"/>
    <w:lvl w:ilvl="0" w:tplc="240A0017">
      <w:start w:val="1"/>
      <w:numFmt w:val="lowerLetter"/>
      <w:lvlText w:val="%1)"/>
      <w:lvlJc w:val="left"/>
      <w:pPr>
        <w:ind w:left="360" w:hanging="360"/>
      </w:pPr>
      <w:rPr>
        <w:rFonts w:cs="Times New Roman"/>
      </w:rPr>
    </w:lvl>
    <w:lvl w:ilvl="1" w:tplc="B5E6B58C">
      <w:start w:val="1"/>
      <w:numFmt w:val="upperLetter"/>
      <w:lvlText w:val="%2."/>
      <w:lvlJc w:val="left"/>
      <w:pPr>
        <w:ind w:left="1080" w:hanging="360"/>
      </w:pPr>
      <w:rPr>
        <w:rFonts w:hint="default"/>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5" w15:restartNumberingAfterBreak="0">
    <w:nsid w:val="73F24A47"/>
    <w:multiLevelType w:val="multilevel"/>
    <w:tmpl w:val="240A0021"/>
    <w:lvl w:ilvl="0">
      <w:start w:val="1"/>
      <w:numFmt w:val="bullet"/>
      <w:lvlText w:val=""/>
      <w:lvlJc w:val="left"/>
      <w:pPr>
        <w:ind w:left="360" w:hanging="360"/>
      </w:pPr>
      <w:rPr>
        <w:rFonts w:ascii="Wingdings" w:hAnsi="Wingdings" w:hint="default"/>
        <w:b/>
      </w:rPr>
    </w:lvl>
    <w:lvl w:ilvl="1">
      <w:start w:val="1"/>
      <w:numFmt w:val="bullet"/>
      <w:lvlText w:val=""/>
      <w:lvlJc w:val="left"/>
      <w:pPr>
        <w:ind w:left="720" w:hanging="360"/>
      </w:pPr>
      <w:rPr>
        <w:rFonts w:ascii="Wingdings" w:hAnsi="Wingdings" w:hint="default"/>
        <w:b/>
      </w:rPr>
    </w:lvl>
    <w:lvl w:ilvl="2">
      <w:start w:val="1"/>
      <w:numFmt w:val="bullet"/>
      <w:lvlText w:val=""/>
      <w:lvlJc w:val="left"/>
      <w:pPr>
        <w:ind w:left="1080" w:hanging="360"/>
      </w:pPr>
      <w:rPr>
        <w:rFonts w:ascii="Wingdings" w:hAnsi="Wingdings" w:hint="default"/>
        <w:b/>
      </w:rPr>
    </w:lvl>
    <w:lvl w:ilvl="3">
      <w:start w:val="1"/>
      <w:numFmt w:val="bullet"/>
      <w:lvlText w:val=""/>
      <w:lvlJc w:val="left"/>
      <w:pPr>
        <w:ind w:left="1440" w:hanging="360"/>
      </w:pPr>
      <w:rPr>
        <w:rFonts w:ascii="Symbol" w:hAnsi="Symbol" w:hint="default"/>
        <w:b/>
      </w:rPr>
    </w:lvl>
    <w:lvl w:ilvl="4">
      <w:start w:val="1"/>
      <w:numFmt w:val="bullet"/>
      <w:lvlText w:val=""/>
      <w:lvlJc w:val="left"/>
      <w:pPr>
        <w:ind w:left="1800" w:hanging="360"/>
      </w:pPr>
      <w:rPr>
        <w:rFonts w:ascii="Symbol" w:hAnsi="Symbol" w:hint="default"/>
        <w:b/>
      </w:rPr>
    </w:lvl>
    <w:lvl w:ilvl="5">
      <w:start w:val="1"/>
      <w:numFmt w:val="bullet"/>
      <w:lvlText w:val=""/>
      <w:lvlJc w:val="left"/>
      <w:pPr>
        <w:ind w:left="2160" w:hanging="360"/>
      </w:pPr>
      <w:rPr>
        <w:rFonts w:ascii="Wingdings" w:hAnsi="Wingdings" w:hint="default"/>
        <w:b/>
      </w:rPr>
    </w:lvl>
    <w:lvl w:ilvl="6">
      <w:start w:val="1"/>
      <w:numFmt w:val="bullet"/>
      <w:lvlText w:val=""/>
      <w:lvlJc w:val="left"/>
      <w:pPr>
        <w:ind w:left="2520" w:hanging="360"/>
      </w:pPr>
      <w:rPr>
        <w:rFonts w:ascii="Wingdings" w:hAnsi="Wingdings" w:hint="default"/>
        <w:b/>
      </w:rPr>
    </w:lvl>
    <w:lvl w:ilvl="7">
      <w:start w:val="1"/>
      <w:numFmt w:val="bullet"/>
      <w:lvlText w:val=""/>
      <w:lvlJc w:val="left"/>
      <w:pPr>
        <w:ind w:left="2880" w:hanging="360"/>
      </w:pPr>
      <w:rPr>
        <w:rFonts w:ascii="Symbol" w:hAnsi="Symbol" w:hint="default"/>
        <w:b/>
      </w:rPr>
    </w:lvl>
    <w:lvl w:ilvl="8">
      <w:start w:val="1"/>
      <w:numFmt w:val="bullet"/>
      <w:lvlText w:val=""/>
      <w:lvlJc w:val="left"/>
      <w:pPr>
        <w:ind w:left="3240" w:hanging="360"/>
      </w:pPr>
      <w:rPr>
        <w:rFonts w:ascii="Symbol" w:hAnsi="Symbol" w:hint="default"/>
        <w:b/>
      </w:rPr>
    </w:lvl>
  </w:abstractNum>
  <w:abstractNum w:abstractNumId="36" w15:restartNumberingAfterBreak="0">
    <w:nsid w:val="78437FEE"/>
    <w:multiLevelType w:val="hybridMultilevel"/>
    <w:tmpl w:val="E7B8089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C9127F6"/>
    <w:multiLevelType w:val="hybridMultilevel"/>
    <w:tmpl w:val="156A01EA"/>
    <w:lvl w:ilvl="0" w:tplc="B3D46F3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E9F6B6E"/>
    <w:multiLevelType w:val="multilevel"/>
    <w:tmpl w:val="2FE0081E"/>
    <w:lvl w:ilvl="0">
      <w:start w:val="4"/>
      <w:numFmt w:val="decimal"/>
      <w:lvlText w:val="%1."/>
      <w:lvlJc w:val="left"/>
      <w:pPr>
        <w:ind w:left="660" w:hanging="660"/>
      </w:pPr>
      <w:rPr>
        <w:rFonts w:hint="default"/>
        <w:b/>
      </w:rPr>
    </w:lvl>
    <w:lvl w:ilvl="1">
      <w:start w:val="10"/>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2"/>
  </w:num>
  <w:num w:numId="2">
    <w:abstractNumId w:val="0"/>
  </w:num>
  <w:num w:numId="3">
    <w:abstractNumId w:val="1"/>
  </w:num>
  <w:num w:numId="4">
    <w:abstractNumId w:val="3"/>
  </w:num>
  <w:num w:numId="5">
    <w:abstractNumId w:val="4"/>
  </w:num>
  <w:num w:numId="6">
    <w:abstractNumId w:val="28"/>
  </w:num>
  <w:num w:numId="7">
    <w:abstractNumId w:val="16"/>
  </w:num>
  <w:num w:numId="8">
    <w:abstractNumId w:val="5"/>
  </w:num>
  <w:num w:numId="9">
    <w:abstractNumId w:val="31"/>
  </w:num>
  <w:num w:numId="10">
    <w:abstractNumId w:val="30"/>
  </w:num>
  <w:num w:numId="11">
    <w:abstractNumId w:val="11"/>
  </w:num>
  <w:num w:numId="12">
    <w:abstractNumId w:val="26"/>
  </w:num>
  <w:num w:numId="13">
    <w:abstractNumId w:val="6"/>
  </w:num>
  <w:num w:numId="14">
    <w:abstractNumId w:val="27"/>
  </w:num>
  <w:num w:numId="15">
    <w:abstractNumId w:val="17"/>
  </w:num>
  <w:num w:numId="16">
    <w:abstractNumId w:val="18"/>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12"/>
  </w:num>
  <w:num w:numId="21">
    <w:abstractNumId w:val="35"/>
  </w:num>
  <w:num w:numId="22">
    <w:abstractNumId w:val="36"/>
  </w:num>
  <w:num w:numId="23">
    <w:abstractNumId w:val="15"/>
  </w:num>
  <w:num w:numId="24">
    <w:abstractNumId w:val="10"/>
  </w:num>
  <w:num w:numId="25">
    <w:abstractNumId w:val="37"/>
  </w:num>
  <w:num w:numId="26">
    <w:abstractNumId w:val="8"/>
  </w:num>
  <w:num w:numId="27">
    <w:abstractNumId w:val="25"/>
  </w:num>
  <w:num w:numId="28">
    <w:abstractNumId w:val="22"/>
  </w:num>
  <w:num w:numId="29">
    <w:abstractNumId w:val="24"/>
  </w:num>
  <w:num w:numId="30">
    <w:abstractNumId w:val="23"/>
  </w:num>
  <w:num w:numId="31">
    <w:abstractNumId w:val="29"/>
  </w:num>
  <w:num w:numId="32">
    <w:abstractNumId w:val="33"/>
  </w:num>
  <w:num w:numId="33">
    <w:abstractNumId w:val="9"/>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14"/>
  </w:num>
  <w:num w:numId="37">
    <w:abstractNumId w:val="7"/>
  </w:num>
  <w:num w:numId="38">
    <w:abstractNumId w:val="19"/>
  </w:num>
  <w:num w:numId="39">
    <w:abstractNumId w:val="38"/>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6"/>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num>
  <w:num w:numId="45">
    <w:abstractNumId w:val="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343"/>
    <w:rsid w:val="00001392"/>
    <w:rsid w:val="00002400"/>
    <w:rsid w:val="00003002"/>
    <w:rsid w:val="00007482"/>
    <w:rsid w:val="00007D4B"/>
    <w:rsid w:val="00007DCA"/>
    <w:rsid w:val="00011B03"/>
    <w:rsid w:val="000138D7"/>
    <w:rsid w:val="00014C3A"/>
    <w:rsid w:val="00015687"/>
    <w:rsid w:val="000200A8"/>
    <w:rsid w:val="0002186F"/>
    <w:rsid w:val="000252B5"/>
    <w:rsid w:val="00025470"/>
    <w:rsid w:val="00031668"/>
    <w:rsid w:val="00032127"/>
    <w:rsid w:val="0003234C"/>
    <w:rsid w:val="000330B8"/>
    <w:rsid w:val="0003403B"/>
    <w:rsid w:val="00034071"/>
    <w:rsid w:val="000342DC"/>
    <w:rsid w:val="00035151"/>
    <w:rsid w:val="00036D2D"/>
    <w:rsid w:val="00040C11"/>
    <w:rsid w:val="00041228"/>
    <w:rsid w:val="00041723"/>
    <w:rsid w:val="00045867"/>
    <w:rsid w:val="000459F2"/>
    <w:rsid w:val="0004622E"/>
    <w:rsid w:val="0004645F"/>
    <w:rsid w:val="00046B59"/>
    <w:rsid w:val="000478CE"/>
    <w:rsid w:val="000479DB"/>
    <w:rsid w:val="000503D4"/>
    <w:rsid w:val="0005044A"/>
    <w:rsid w:val="0005159D"/>
    <w:rsid w:val="0005177B"/>
    <w:rsid w:val="0005249D"/>
    <w:rsid w:val="00054D95"/>
    <w:rsid w:val="00054FA5"/>
    <w:rsid w:val="0005634C"/>
    <w:rsid w:val="0005798E"/>
    <w:rsid w:val="000605DF"/>
    <w:rsid w:val="00061857"/>
    <w:rsid w:val="00061F72"/>
    <w:rsid w:val="000624F0"/>
    <w:rsid w:val="0006359F"/>
    <w:rsid w:val="00063C27"/>
    <w:rsid w:val="00066F26"/>
    <w:rsid w:val="00067297"/>
    <w:rsid w:val="0006779B"/>
    <w:rsid w:val="00070EBE"/>
    <w:rsid w:val="0007255D"/>
    <w:rsid w:val="00073383"/>
    <w:rsid w:val="00073FC1"/>
    <w:rsid w:val="000757EA"/>
    <w:rsid w:val="00075B9E"/>
    <w:rsid w:val="00077ABF"/>
    <w:rsid w:val="00082A67"/>
    <w:rsid w:val="000830A3"/>
    <w:rsid w:val="00083B53"/>
    <w:rsid w:val="0008446F"/>
    <w:rsid w:val="00087900"/>
    <w:rsid w:val="0009022B"/>
    <w:rsid w:val="00092395"/>
    <w:rsid w:val="00092488"/>
    <w:rsid w:val="00092C45"/>
    <w:rsid w:val="0009361E"/>
    <w:rsid w:val="00093E2D"/>
    <w:rsid w:val="00094A3C"/>
    <w:rsid w:val="00094B39"/>
    <w:rsid w:val="000952D9"/>
    <w:rsid w:val="00095E8C"/>
    <w:rsid w:val="00097CCD"/>
    <w:rsid w:val="000A294D"/>
    <w:rsid w:val="000A637D"/>
    <w:rsid w:val="000A6753"/>
    <w:rsid w:val="000A6854"/>
    <w:rsid w:val="000B02D0"/>
    <w:rsid w:val="000B382A"/>
    <w:rsid w:val="000B39C9"/>
    <w:rsid w:val="000B6520"/>
    <w:rsid w:val="000B656F"/>
    <w:rsid w:val="000B7451"/>
    <w:rsid w:val="000C037B"/>
    <w:rsid w:val="000C2067"/>
    <w:rsid w:val="000C264A"/>
    <w:rsid w:val="000C2E6E"/>
    <w:rsid w:val="000C5FE0"/>
    <w:rsid w:val="000C7BF2"/>
    <w:rsid w:val="000D3371"/>
    <w:rsid w:val="000D3CA1"/>
    <w:rsid w:val="000D6928"/>
    <w:rsid w:val="000D7645"/>
    <w:rsid w:val="000E249C"/>
    <w:rsid w:val="000E513C"/>
    <w:rsid w:val="000E7B07"/>
    <w:rsid w:val="000E7E64"/>
    <w:rsid w:val="000F181C"/>
    <w:rsid w:val="000F5628"/>
    <w:rsid w:val="000F70D9"/>
    <w:rsid w:val="00100B88"/>
    <w:rsid w:val="001066AB"/>
    <w:rsid w:val="001127C6"/>
    <w:rsid w:val="001129D0"/>
    <w:rsid w:val="00113462"/>
    <w:rsid w:val="00113B4E"/>
    <w:rsid w:val="0011452A"/>
    <w:rsid w:val="001158E1"/>
    <w:rsid w:val="00115BCD"/>
    <w:rsid w:val="0011681D"/>
    <w:rsid w:val="001168DE"/>
    <w:rsid w:val="00122993"/>
    <w:rsid w:val="001258F1"/>
    <w:rsid w:val="00125952"/>
    <w:rsid w:val="00126113"/>
    <w:rsid w:val="001265BE"/>
    <w:rsid w:val="0012707B"/>
    <w:rsid w:val="001301DD"/>
    <w:rsid w:val="0013040E"/>
    <w:rsid w:val="00135D93"/>
    <w:rsid w:val="00137F2A"/>
    <w:rsid w:val="0014164B"/>
    <w:rsid w:val="00143E91"/>
    <w:rsid w:val="00144E96"/>
    <w:rsid w:val="00146B4B"/>
    <w:rsid w:val="001474C9"/>
    <w:rsid w:val="00147CA2"/>
    <w:rsid w:val="00150CFC"/>
    <w:rsid w:val="00152B69"/>
    <w:rsid w:val="00153D2D"/>
    <w:rsid w:val="001544F7"/>
    <w:rsid w:val="001549CE"/>
    <w:rsid w:val="00154E64"/>
    <w:rsid w:val="0015579E"/>
    <w:rsid w:val="00155FB4"/>
    <w:rsid w:val="001568F9"/>
    <w:rsid w:val="00156C83"/>
    <w:rsid w:val="00161F6C"/>
    <w:rsid w:val="001629BF"/>
    <w:rsid w:val="00163E7E"/>
    <w:rsid w:val="00165723"/>
    <w:rsid w:val="00166859"/>
    <w:rsid w:val="00171750"/>
    <w:rsid w:val="001731CE"/>
    <w:rsid w:val="00174046"/>
    <w:rsid w:val="00174715"/>
    <w:rsid w:val="0017531F"/>
    <w:rsid w:val="00175502"/>
    <w:rsid w:val="00176819"/>
    <w:rsid w:val="00176FFD"/>
    <w:rsid w:val="0017752B"/>
    <w:rsid w:val="001840AB"/>
    <w:rsid w:val="00185B9B"/>
    <w:rsid w:val="001865FB"/>
    <w:rsid w:val="00187C36"/>
    <w:rsid w:val="001923A3"/>
    <w:rsid w:val="00192ABA"/>
    <w:rsid w:val="00193125"/>
    <w:rsid w:val="00193A32"/>
    <w:rsid w:val="001942F5"/>
    <w:rsid w:val="00196935"/>
    <w:rsid w:val="001A216B"/>
    <w:rsid w:val="001A2833"/>
    <w:rsid w:val="001A766B"/>
    <w:rsid w:val="001B2D7A"/>
    <w:rsid w:val="001B4D97"/>
    <w:rsid w:val="001B57CA"/>
    <w:rsid w:val="001B5A62"/>
    <w:rsid w:val="001C133A"/>
    <w:rsid w:val="001C6688"/>
    <w:rsid w:val="001C68FD"/>
    <w:rsid w:val="001D0EEF"/>
    <w:rsid w:val="001D23B3"/>
    <w:rsid w:val="001D23B6"/>
    <w:rsid w:val="001D6EB8"/>
    <w:rsid w:val="001E066F"/>
    <w:rsid w:val="001E0837"/>
    <w:rsid w:val="001E0CDC"/>
    <w:rsid w:val="001E514A"/>
    <w:rsid w:val="001E5B44"/>
    <w:rsid w:val="001E656A"/>
    <w:rsid w:val="001E6E72"/>
    <w:rsid w:val="001F28F0"/>
    <w:rsid w:val="001F36D2"/>
    <w:rsid w:val="001F59CA"/>
    <w:rsid w:val="001F6B94"/>
    <w:rsid w:val="001F6C85"/>
    <w:rsid w:val="001F73BD"/>
    <w:rsid w:val="002009D4"/>
    <w:rsid w:val="00203710"/>
    <w:rsid w:val="00204C8E"/>
    <w:rsid w:val="002077EC"/>
    <w:rsid w:val="0020789E"/>
    <w:rsid w:val="00210544"/>
    <w:rsid w:val="00211A9C"/>
    <w:rsid w:val="00212BF7"/>
    <w:rsid w:val="00213E0A"/>
    <w:rsid w:val="00214C3D"/>
    <w:rsid w:val="0021519A"/>
    <w:rsid w:val="002213FB"/>
    <w:rsid w:val="002228DB"/>
    <w:rsid w:val="00222985"/>
    <w:rsid w:val="00224164"/>
    <w:rsid w:val="00224B6F"/>
    <w:rsid w:val="00226BFD"/>
    <w:rsid w:val="00230E25"/>
    <w:rsid w:val="00231B3D"/>
    <w:rsid w:val="00232113"/>
    <w:rsid w:val="00232903"/>
    <w:rsid w:val="002338B0"/>
    <w:rsid w:val="0023394F"/>
    <w:rsid w:val="0023486D"/>
    <w:rsid w:val="0023543E"/>
    <w:rsid w:val="00242883"/>
    <w:rsid w:val="002438E1"/>
    <w:rsid w:val="00243C13"/>
    <w:rsid w:val="0024627C"/>
    <w:rsid w:val="00247986"/>
    <w:rsid w:val="00247FA9"/>
    <w:rsid w:val="0025179F"/>
    <w:rsid w:val="00254C98"/>
    <w:rsid w:val="00257102"/>
    <w:rsid w:val="002646C7"/>
    <w:rsid w:val="002656DD"/>
    <w:rsid w:val="00267011"/>
    <w:rsid w:val="002670E7"/>
    <w:rsid w:val="00270929"/>
    <w:rsid w:val="00270C97"/>
    <w:rsid w:val="00271304"/>
    <w:rsid w:val="00272D69"/>
    <w:rsid w:val="002734CA"/>
    <w:rsid w:val="0027481C"/>
    <w:rsid w:val="00274DA6"/>
    <w:rsid w:val="002761F9"/>
    <w:rsid w:val="00277D90"/>
    <w:rsid w:val="00280179"/>
    <w:rsid w:val="00280E4A"/>
    <w:rsid w:val="00281174"/>
    <w:rsid w:val="00281D0B"/>
    <w:rsid w:val="002830A2"/>
    <w:rsid w:val="0028381B"/>
    <w:rsid w:val="002842DF"/>
    <w:rsid w:val="002869DB"/>
    <w:rsid w:val="00286CC8"/>
    <w:rsid w:val="00291DEA"/>
    <w:rsid w:val="00292FEA"/>
    <w:rsid w:val="00294264"/>
    <w:rsid w:val="0029628F"/>
    <w:rsid w:val="002A02F4"/>
    <w:rsid w:val="002A08CF"/>
    <w:rsid w:val="002A108D"/>
    <w:rsid w:val="002A1456"/>
    <w:rsid w:val="002A4F8C"/>
    <w:rsid w:val="002A57D8"/>
    <w:rsid w:val="002A5A3A"/>
    <w:rsid w:val="002A7116"/>
    <w:rsid w:val="002A7135"/>
    <w:rsid w:val="002B0328"/>
    <w:rsid w:val="002B1096"/>
    <w:rsid w:val="002B2715"/>
    <w:rsid w:val="002B44B7"/>
    <w:rsid w:val="002B48B7"/>
    <w:rsid w:val="002B49DE"/>
    <w:rsid w:val="002C0338"/>
    <w:rsid w:val="002C2221"/>
    <w:rsid w:val="002C26BE"/>
    <w:rsid w:val="002C4309"/>
    <w:rsid w:val="002C5481"/>
    <w:rsid w:val="002C75B3"/>
    <w:rsid w:val="002D028A"/>
    <w:rsid w:val="002D1DAC"/>
    <w:rsid w:val="002D2591"/>
    <w:rsid w:val="002D29C1"/>
    <w:rsid w:val="002D2DBC"/>
    <w:rsid w:val="002D3BE3"/>
    <w:rsid w:val="002D4E2F"/>
    <w:rsid w:val="002D5DE7"/>
    <w:rsid w:val="002D6359"/>
    <w:rsid w:val="002D76A5"/>
    <w:rsid w:val="002E0243"/>
    <w:rsid w:val="002E0C4E"/>
    <w:rsid w:val="002E2876"/>
    <w:rsid w:val="002E4C33"/>
    <w:rsid w:val="002E60E1"/>
    <w:rsid w:val="002E7620"/>
    <w:rsid w:val="002F20BB"/>
    <w:rsid w:val="003001B5"/>
    <w:rsid w:val="00303DE7"/>
    <w:rsid w:val="00304729"/>
    <w:rsid w:val="00304E9C"/>
    <w:rsid w:val="003061EF"/>
    <w:rsid w:val="00307592"/>
    <w:rsid w:val="00314346"/>
    <w:rsid w:val="00314C08"/>
    <w:rsid w:val="00315028"/>
    <w:rsid w:val="00315A38"/>
    <w:rsid w:val="00315FF5"/>
    <w:rsid w:val="00316CCA"/>
    <w:rsid w:val="00320D69"/>
    <w:rsid w:val="00321948"/>
    <w:rsid w:val="0032343E"/>
    <w:rsid w:val="00323722"/>
    <w:rsid w:val="003257E1"/>
    <w:rsid w:val="00331E68"/>
    <w:rsid w:val="003326B4"/>
    <w:rsid w:val="003328B8"/>
    <w:rsid w:val="00335F55"/>
    <w:rsid w:val="00341FA2"/>
    <w:rsid w:val="00345683"/>
    <w:rsid w:val="00346FF8"/>
    <w:rsid w:val="00355F3D"/>
    <w:rsid w:val="00362991"/>
    <w:rsid w:val="00364C4B"/>
    <w:rsid w:val="00365405"/>
    <w:rsid w:val="00365951"/>
    <w:rsid w:val="0036621E"/>
    <w:rsid w:val="00367C39"/>
    <w:rsid w:val="00371842"/>
    <w:rsid w:val="00374D07"/>
    <w:rsid w:val="0037745B"/>
    <w:rsid w:val="0037745E"/>
    <w:rsid w:val="003806EC"/>
    <w:rsid w:val="00382E77"/>
    <w:rsid w:val="00386727"/>
    <w:rsid w:val="00387C20"/>
    <w:rsid w:val="00390C3D"/>
    <w:rsid w:val="003911C9"/>
    <w:rsid w:val="003915BC"/>
    <w:rsid w:val="00393D6D"/>
    <w:rsid w:val="003946B8"/>
    <w:rsid w:val="00394894"/>
    <w:rsid w:val="00395ED7"/>
    <w:rsid w:val="00396554"/>
    <w:rsid w:val="003977DB"/>
    <w:rsid w:val="003A0029"/>
    <w:rsid w:val="003A3D94"/>
    <w:rsid w:val="003A499B"/>
    <w:rsid w:val="003B00B1"/>
    <w:rsid w:val="003B1053"/>
    <w:rsid w:val="003B14C0"/>
    <w:rsid w:val="003B22A9"/>
    <w:rsid w:val="003B26EC"/>
    <w:rsid w:val="003B4591"/>
    <w:rsid w:val="003B4A87"/>
    <w:rsid w:val="003B6F6B"/>
    <w:rsid w:val="003B7002"/>
    <w:rsid w:val="003C013E"/>
    <w:rsid w:val="003C7380"/>
    <w:rsid w:val="003D0347"/>
    <w:rsid w:val="003D1F24"/>
    <w:rsid w:val="003D2E1B"/>
    <w:rsid w:val="003D2EAA"/>
    <w:rsid w:val="003D4DA5"/>
    <w:rsid w:val="003D622B"/>
    <w:rsid w:val="003D7655"/>
    <w:rsid w:val="003E0BC7"/>
    <w:rsid w:val="003E2CAD"/>
    <w:rsid w:val="003E32C8"/>
    <w:rsid w:val="003E4450"/>
    <w:rsid w:val="003E4ABC"/>
    <w:rsid w:val="003E5F24"/>
    <w:rsid w:val="003F167D"/>
    <w:rsid w:val="003F3713"/>
    <w:rsid w:val="003F4C25"/>
    <w:rsid w:val="003F4E15"/>
    <w:rsid w:val="003F500D"/>
    <w:rsid w:val="003F7D10"/>
    <w:rsid w:val="00400661"/>
    <w:rsid w:val="00401175"/>
    <w:rsid w:val="00401827"/>
    <w:rsid w:val="0040267D"/>
    <w:rsid w:val="00402922"/>
    <w:rsid w:val="00403455"/>
    <w:rsid w:val="0040767B"/>
    <w:rsid w:val="00407998"/>
    <w:rsid w:val="0041020F"/>
    <w:rsid w:val="00411A9F"/>
    <w:rsid w:val="00411F22"/>
    <w:rsid w:val="0041269A"/>
    <w:rsid w:val="00412F8D"/>
    <w:rsid w:val="00413267"/>
    <w:rsid w:val="004133AA"/>
    <w:rsid w:val="00413B85"/>
    <w:rsid w:val="00414B49"/>
    <w:rsid w:val="0041655F"/>
    <w:rsid w:val="00416C9C"/>
    <w:rsid w:val="004175EE"/>
    <w:rsid w:val="004177D8"/>
    <w:rsid w:val="00417D17"/>
    <w:rsid w:val="00422ECD"/>
    <w:rsid w:val="00423A3F"/>
    <w:rsid w:val="004264A1"/>
    <w:rsid w:val="004275BA"/>
    <w:rsid w:val="00427D7C"/>
    <w:rsid w:val="00427E0B"/>
    <w:rsid w:val="004317D6"/>
    <w:rsid w:val="00432955"/>
    <w:rsid w:val="00432BE4"/>
    <w:rsid w:val="00434A12"/>
    <w:rsid w:val="00434C96"/>
    <w:rsid w:val="00434FD8"/>
    <w:rsid w:val="004378ED"/>
    <w:rsid w:val="0044091B"/>
    <w:rsid w:val="00445A25"/>
    <w:rsid w:val="00445D47"/>
    <w:rsid w:val="00446ADB"/>
    <w:rsid w:val="00446CB9"/>
    <w:rsid w:val="00447CD6"/>
    <w:rsid w:val="00447DCF"/>
    <w:rsid w:val="00450A63"/>
    <w:rsid w:val="00453223"/>
    <w:rsid w:val="004538A0"/>
    <w:rsid w:val="00454E13"/>
    <w:rsid w:val="004565DE"/>
    <w:rsid w:val="00460476"/>
    <w:rsid w:val="00460D9C"/>
    <w:rsid w:val="0046207B"/>
    <w:rsid w:val="00462AEA"/>
    <w:rsid w:val="00462EEB"/>
    <w:rsid w:val="004630C0"/>
    <w:rsid w:val="00464803"/>
    <w:rsid w:val="004672EC"/>
    <w:rsid w:val="0046777E"/>
    <w:rsid w:val="00474F18"/>
    <w:rsid w:val="00475383"/>
    <w:rsid w:val="0047594D"/>
    <w:rsid w:val="004759D7"/>
    <w:rsid w:val="0048182F"/>
    <w:rsid w:val="00483B76"/>
    <w:rsid w:val="00485201"/>
    <w:rsid w:val="00492338"/>
    <w:rsid w:val="00494BDD"/>
    <w:rsid w:val="004A0991"/>
    <w:rsid w:val="004A127A"/>
    <w:rsid w:val="004A1D82"/>
    <w:rsid w:val="004A1DC7"/>
    <w:rsid w:val="004A2AC9"/>
    <w:rsid w:val="004A30B8"/>
    <w:rsid w:val="004A320C"/>
    <w:rsid w:val="004A3E5B"/>
    <w:rsid w:val="004A4A79"/>
    <w:rsid w:val="004A53F1"/>
    <w:rsid w:val="004A6212"/>
    <w:rsid w:val="004A645F"/>
    <w:rsid w:val="004A6F5D"/>
    <w:rsid w:val="004B14F7"/>
    <w:rsid w:val="004B2BAA"/>
    <w:rsid w:val="004B4022"/>
    <w:rsid w:val="004B4793"/>
    <w:rsid w:val="004B685D"/>
    <w:rsid w:val="004C2BFB"/>
    <w:rsid w:val="004C2DB9"/>
    <w:rsid w:val="004C4D83"/>
    <w:rsid w:val="004D1B80"/>
    <w:rsid w:val="004D41CC"/>
    <w:rsid w:val="004D4653"/>
    <w:rsid w:val="004D6DCB"/>
    <w:rsid w:val="004D7325"/>
    <w:rsid w:val="004D7A58"/>
    <w:rsid w:val="004E2D9F"/>
    <w:rsid w:val="004E3E63"/>
    <w:rsid w:val="004E4F2E"/>
    <w:rsid w:val="004E7F6A"/>
    <w:rsid w:val="004F0DDF"/>
    <w:rsid w:val="004F62F0"/>
    <w:rsid w:val="0050036E"/>
    <w:rsid w:val="005013F4"/>
    <w:rsid w:val="00501B98"/>
    <w:rsid w:val="005057ED"/>
    <w:rsid w:val="00505A16"/>
    <w:rsid w:val="00506B16"/>
    <w:rsid w:val="00512376"/>
    <w:rsid w:val="005123BC"/>
    <w:rsid w:val="00513283"/>
    <w:rsid w:val="00515437"/>
    <w:rsid w:val="005155D2"/>
    <w:rsid w:val="005160E1"/>
    <w:rsid w:val="00522A56"/>
    <w:rsid w:val="005256F2"/>
    <w:rsid w:val="00525808"/>
    <w:rsid w:val="0052674D"/>
    <w:rsid w:val="00532041"/>
    <w:rsid w:val="00532CF3"/>
    <w:rsid w:val="00534DE1"/>
    <w:rsid w:val="005359A1"/>
    <w:rsid w:val="00540672"/>
    <w:rsid w:val="00540DE8"/>
    <w:rsid w:val="00542C5C"/>
    <w:rsid w:val="00544FC0"/>
    <w:rsid w:val="0054673D"/>
    <w:rsid w:val="00546C6A"/>
    <w:rsid w:val="0055577D"/>
    <w:rsid w:val="00555F9E"/>
    <w:rsid w:val="00556625"/>
    <w:rsid w:val="005600D0"/>
    <w:rsid w:val="00562102"/>
    <w:rsid w:val="00563EF2"/>
    <w:rsid w:val="00564602"/>
    <w:rsid w:val="0056694F"/>
    <w:rsid w:val="00566C02"/>
    <w:rsid w:val="005671BF"/>
    <w:rsid w:val="005671C0"/>
    <w:rsid w:val="00573067"/>
    <w:rsid w:val="005739E8"/>
    <w:rsid w:val="00574638"/>
    <w:rsid w:val="005766A7"/>
    <w:rsid w:val="005807CC"/>
    <w:rsid w:val="00582409"/>
    <w:rsid w:val="005835DA"/>
    <w:rsid w:val="005837C7"/>
    <w:rsid w:val="0058427D"/>
    <w:rsid w:val="0059367B"/>
    <w:rsid w:val="005945D7"/>
    <w:rsid w:val="00595285"/>
    <w:rsid w:val="00595DFF"/>
    <w:rsid w:val="00596399"/>
    <w:rsid w:val="00597B1B"/>
    <w:rsid w:val="00597C76"/>
    <w:rsid w:val="005A0D30"/>
    <w:rsid w:val="005A192E"/>
    <w:rsid w:val="005A1EC2"/>
    <w:rsid w:val="005A50A4"/>
    <w:rsid w:val="005A7BFB"/>
    <w:rsid w:val="005B18ED"/>
    <w:rsid w:val="005B2A27"/>
    <w:rsid w:val="005B30D2"/>
    <w:rsid w:val="005B5534"/>
    <w:rsid w:val="005C4F46"/>
    <w:rsid w:val="005C54EE"/>
    <w:rsid w:val="005C5BD3"/>
    <w:rsid w:val="005C74DE"/>
    <w:rsid w:val="005D0254"/>
    <w:rsid w:val="005D027C"/>
    <w:rsid w:val="005D0FC0"/>
    <w:rsid w:val="005D1216"/>
    <w:rsid w:val="005D48AA"/>
    <w:rsid w:val="005D5863"/>
    <w:rsid w:val="005D7A22"/>
    <w:rsid w:val="005E1CE7"/>
    <w:rsid w:val="005E395F"/>
    <w:rsid w:val="005E5251"/>
    <w:rsid w:val="005E6E23"/>
    <w:rsid w:val="005E78C4"/>
    <w:rsid w:val="005F2187"/>
    <w:rsid w:val="00602249"/>
    <w:rsid w:val="00605918"/>
    <w:rsid w:val="00605BE5"/>
    <w:rsid w:val="00612DDD"/>
    <w:rsid w:val="00612E78"/>
    <w:rsid w:val="00613020"/>
    <w:rsid w:val="00622729"/>
    <w:rsid w:val="00632DAB"/>
    <w:rsid w:val="00632E0F"/>
    <w:rsid w:val="00635041"/>
    <w:rsid w:val="006352A9"/>
    <w:rsid w:val="00640747"/>
    <w:rsid w:val="00640AFF"/>
    <w:rsid w:val="00640E11"/>
    <w:rsid w:val="0064186C"/>
    <w:rsid w:val="006502CD"/>
    <w:rsid w:val="006513DC"/>
    <w:rsid w:val="00653394"/>
    <w:rsid w:val="006536D6"/>
    <w:rsid w:val="006538C0"/>
    <w:rsid w:val="006556C2"/>
    <w:rsid w:val="006566F7"/>
    <w:rsid w:val="00656BFB"/>
    <w:rsid w:val="00656E6B"/>
    <w:rsid w:val="006575FC"/>
    <w:rsid w:val="00662BA3"/>
    <w:rsid w:val="006641C3"/>
    <w:rsid w:val="006644F5"/>
    <w:rsid w:val="00666480"/>
    <w:rsid w:val="00666A82"/>
    <w:rsid w:val="00666C8F"/>
    <w:rsid w:val="00667DD3"/>
    <w:rsid w:val="00670AF9"/>
    <w:rsid w:val="00671046"/>
    <w:rsid w:val="006713B3"/>
    <w:rsid w:val="00677447"/>
    <w:rsid w:val="00681D2C"/>
    <w:rsid w:val="00683343"/>
    <w:rsid w:val="0068718B"/>
    <w:rsid w:val="00687381"/>
    <w:rsid w:val="00690791"/>
    <w:rsid w:val="00691123"/>
    <w:rsid w:val="006911C3"/>
    <w:rsid w:val="00693690"/>
    <w:rsid w:val="00694553"/>
    <w:rsid w:val="00695D64"/>
    <w:rsid w:val="00696C9F"/>
    <w:rsid w:val="006A0488"/>
    <w:rsid w:val="006A0CC5"/>
    <w:rsid w:val="006A1125"/>
    <w:rsid w:val="006A2B49"/>
    <w:rsid w:val="006A650D"/>
    <w:rsid w:val="006A6D00"/>
    <w:rsid w:val="006A7404"/>
    <w:rsid w:val="006A78D8"/>
    <w:rsid w:val="006B1732"/>
    <w:rsid w:val="006B1E2F"/>
    <w:rsid w:val="006B3642"/>
    <w:rsid w:val="006B3C73"/>
    <w:rsid w:val="006B4FAE"/>
    <w:rsid w:val="006B53ED"/>
    <w:rsid w:val="006B6013"/>
    <w:rsid w:val="006C010E"/>
    <w:rsid w:val="006C3D85"/>
    <w:rsid w:val="006C4D14"/>
    <w:rsid w:val="006C5F96"/>
    <w:rsid w:val="006D0175"/>
    <w:rsid w:val="006D08CC"/>
    <w:rsid w:val="006D11F6"/>
    <w:rsid w:val="006D3245"/>
    <w:rsid w:val="006D3703"/>
    <w:rsid w:val="006D43DF"/>
    <w:rsid w:val="006D4838"/>
    <w:rsid w:val="006E3DD5"/>
    <w:rsid w:val="006E6237"/>
    <w:rsid w:val="006E65A9"/>
    <w:rsid w:val="006F2E40"/>
    <w:rsid w:val="006F4C98"/>
    <w:rsid w:val="006F7372"/>
    <w:rsid w:val="0070175D"/>
    <w:rsid w:val="00705127"/>
    <w:rsid w:val="00705948"/>
    <w:rsid w:val="00705E48"/>
    <w:rsid w:val="00707329"/>
    <w:rsid w:val="007077CD"/>
    <w:rsid w:val="007122A7"/>
    <w:rsid w:val="00714B13"/>
    <w:rsid w:val="00714EC9"/>
    <w:rsid w:val="0071775B"/>
    <w:rsid w:val="00720384"/>
    <w:rsid w:val="007232BD"/>
    <w:rsid w:val="0072501A"/>
    <w:rsid w:val="00725C94"/>
    <w:rsid w:val="007304CB"/>
    <w:rsid w:val="0073247F"/>
    <w:rsid w:val="00733343"/>
    <w:rsid w:val="00733F9B"/>
    <w:rsid w:val="00734029"/>
    <w:rsid w:val="0073475B"/>
    <w:rsid w:val="00734F8D"/>
    <w:rsid w:val="0073517F"/>
    <w:rsid w:val="0073675A"/>
    <w:rsid w:val="00742AE9"/>
    <w:rsid w:val="00743082"/>
    <w:rsid w:val="007453B1"/>
    <w:rsid w:val="00745F07"/>
    <w:rsid w:val="00750F0B"/>
    <w:rsid w:val="00754074"/>
    <w:rsid w:val="0075720A"/>
    <w:rsid w:val="00757842"/>
    <w:rsid w:val="00757E49"/>
    <w:rsid w:val="00760436"/>
    <w:rsid w:val="00760DC8"/>
    <w:rsid w:val="007647A4"/>
    <w:rsid w:val="00764BB7"/>
    <w:rsid w:val="00764F41"/>
    <w:rsid w:val="007660BA"/>
    <w:rsid w:val="00767DB8"/>
    <w:rsid w:val="00767E6A"/>
    <w:rsid w:val="0077003B"/>
    <w:rsid w:val="00770B9C"/>
    <w:rsid w:val="00770BD6"/>
    <w:rsid w:val="00771369"/>
    <w:rsid w:val="007750EE"/>
    <w:rsid w:val="00775F44"/>
    <w:rsid w:val="007760AE"/>
    <w:rsid w:val="00781451"/>
    <w:rsid w:val="007816FC"/>
    <w:rsid w:val="0078410E"/>
    <w:rsid w:val="00784418"/>
    <w:rsid w:val="00787282"/>
    <w:rsid w:val="00793AD3"/>
    <w:rsid w:val="00796CA3"/>
    <w:rsid w:val="0079712C"/>
    <w:rsid w:val="007A15EB"/>
    <w:rsid w:val="007A3584"/>
    <w:rsid w:val="007A49FB"/>
    <w:rsid w:val="007A7783"/>
    <w:rsid w:val="007B2A48"/>
    <w:rsid w:val="007B3B0C"/>
    <w:rsid w:val="007B56EA"/>
    <w:rsid w:val="007C0CB1"/>
    <w:rsid w:val="007C0EF2"/>
    <w:rsid w:val="007C1090"/>
    <w:rsid w:val="007C1856"/>
    <w:rsid w:val="007C1913"/>
    <w:rsid w:val="007C2344"/>
    <w:rsid w:val="007C2A04"/>
    <w:rsid w:val="007C35BD"/>
    <w:rsid w:val="007C4310"/>
    <w:rsid w:val="007C57F6"/>
    <w:rsid w:val="007C717B"/>
    <w:rsid w:val="007D139A"/>
    <w:rsid w:val="007D1994"/>
    <w:rsid w:val="007D3E0D"/>
    <w:rsid w:val="007D4775"/>
    <w:rsid w:val="007D65EE"/>
    <w:rsid w:val="007E1B20"/>
    <w:rsid w:val="007E24B9"/>
    <w:rsid w:val="007E3417"/>
    <w:rsid w:val="007E34BB"/>
    <w:rsid w:val="007E3A51"/>
    <w:rsid w:val="007E44D5"/>
    <w:rsid w:val="007E4C6E"/>
    <w:rsid w:val="007E530D"/>
    <w:rsid w:val="007E5D27"/>
    <w:rsid w:val="007E603E"/>
    <w:rsid w:val="007E71F8"/>
    <w:rsid w:val="007F01A3"/>
    <w:rsid w:val="007F2F9E"/>
    <w:rsid w:val="007F3EC5"/>
    <w:rsid w:val="007F581F"/>
    <w:rsid w:val="007F6FD3"/>
    <w:rsid w:val="0080008E"/>
    <w:rsid w:val="00801677"/>
    <w:rsid w:val="00803B74"/>
    <w:rsid w:val="008125E3"/>
    <w:rsid w:val="00812B73"/>
    <w:rsid w:val="008154D4"/>
    <w:rsid w:val="00815B7A"/>
    <w:rsid w:val="00815CAC"/>
    <w:rsid w:val="00815FB2"/>
    <w:rsid w:val="0081609C"/>
    <w:rsid w:val="00816474"/>
    <w:rsid w:val="00816590"/>
    <w:rsid w:val="0082018B"/>
    <w:rsid w:val="0082156F"/>
    <w:rsid w:val="00821B8C"/>
    <w:rsid w:val="00821F9D"/>
    <w:rsid w:val="00824CD1"/>
    <w:rsid w:val="00826C46"/>
    <w:rsid w:val="00827D1C"/>
    <w:rsid w:val="00831704"/>
    <w:rsid w:val="00833086"/>
    <w:rsid w:val="00834CB6"/>
    <w:rsid w:val="00835050"/>
    <w:rsid w:val="0083527D"/>
    <w:rsid w:val="008358AD"/>
    <w:rsid w:val="00836686"/>
    <w:rsid w:val="00844C0E"/>
    <w:rsid w:val="00844C11"/>
    <w:rsid w:val="0084632A"/>
    <w:rsid w:val="00851101"/>
    <w:rsid w:val="00852184"/>
    <w:rsid w:val="008523AC"/>
    <w:rsid w:val="0085265C"/>
    <w:rsid w:val="008552A2"/>
    <w:rsid w:val="00855DD0"/>
    <w:rsid w:val="008572C0"/>
    <w:rsid w:val="00861268"/>
    <w:rsid w:val="008627F9"/>
    <w:rsid w:val="00863069"/>
    <w:rsid w:val="00863A8B"/>
    <w:rsid w:val="00865162"/>
    <w:rsid w:val="00865599"/>
    <w:rsid w:val="00865636"/>
    <w:rsid w:val="008659B8"/>
    <w:rsid w:val="00867100"/>
    <w:rsid w:val="008677B9"/>
    <w:rsid w:val="00873924"/>
    <w:rsid w:val="00873C89"/>
    <w:rsid w:val="0087685F"/>
    <w:rsid w:val="0087791F"/>
    <w:rsid w:val="00877B7D"/>
    <w:rsid w:val="008819DC"/>
    <w:rsid w:val="008823ED"/>
    <w:rsid w:val="008844A1"/>
    <w:rsid w:val="008946AA"/>
    <w:rsid w:val="008953E1"/>
    <w:rsid w:val="008954DE"/>
    <w:rsid w:val="00897738"/>
    <w:rsid w:val="008A1467"/>
    <w:rsid w:val="008A2C18"/>
    <w:rsid w:val="008A5117"/>
    <w:rsid w:val="008A5957"/>
    <w:rsid w:val="008B23FC"/>
    <w:rsid w:val="008B5A9D"/>
    <w:rsid w:val="008B739F"/>
    <w:rsid w:val="008B7913"/>
    <w:rsid w:val="008B7C9B"/>
    <w:rsid w:val="008B7EBD"/>
    <w:rsid w:val="008C056F"/>
    <w:rsid w:val="008C1680"/>
    <w:rsid w:val="008C2013"/>
    <w:rsid w:val="008D0332"/>
    <w:rsid w:val="008D2595"/>
    <w:rsid w:val="008D3E9A"/>
    <w:rsid w:val="008D58BE"/>
    <w:rsid w:val="008D629E"/>
    <w:rsid w:val="008D66C9"/>
    <w:rsid w:val="008E003D"/>
    <w:rsid w:val="008E1C9C"/>
    <w:rsid w:val="008E32F5"/>
    <w:rsid w:val="008E4DD1"/>
    <w:rsid w:val="008E64EB"/>
    <w:rsid w:val="008E6568"/>
    <w:rsid w:val="008E740D"/>
    <w:rsid w:val="008E7BBA"/>
    <w:rsid w:val="008F2FB2"/>
    <w:rsid w:val="008F2FFC"/>
    <w:rsid w:val="008F3B61"/>
    <w:rsid w:val="008F53C1"/>
    <w:rsid w:val="008F6B0C"/>
    <w:rsid w:val="008F77DA"/>
    <w:rsid w:val="0090128C"/>
    <w:rsid w:val="009025F8"/>
    <w:rsid w:val="00903692"/>
    <w:rsid w:val="009062D0"/>
    <w:rsid w:val="00910056"/>
    <w:rsid w:val="009130C3"/>
    <w:rsid w:val="00913413"/>
    <w:rsid w:val="00913717"/>
    <w:rsid w:val="0091582B"/>
    <w:rsid w:val="009165F8"/>
    <w:rsid w:val="009174B1"/>
    <w:rsid w:val="009178EA"/>
    <w:rsid w:val="00920591"/>
    <w:rsid w:val="00922EB9"/>
    <w:rsid w:val="00924A04"/>
    <w:rsid w:val="00925990"/>
    <w:rsid w:val="0092689F"/>
    <w:rsid w:val="0092783F"/>
    <w:rsid w:val="009306CB"/>
    <w:rsid w:val="00931193"/>
    <w:rsid w:val="00932570"/>
    <w:rsid w:val="009373D4"/>
    <w:rsid w:val="00937C94"/>
    <w:rsid w:val="009413AB"/>
    <w:rsid w:val="00943592"/>
    <w:rsid w:val="00944B1A"/>
    <w:rsid w:val="00950BD0"/>
    <w:rsid w:val="009514ED"/>
    <w:rsid w:val="00952F85"/>
    <w:rsid w:val="009548D4"/>
    <w:rsid w:val="00956474"/>
    <w:rsid w:val="00956DC7"/>
    <w:rsid w:val="009575BF"/>
    <w:rsid w:val="00957AE5"/>
    <w:rsid w:val="00957DC3"/>
    <w:rsid w:val="009616FB"/>
    <w:rsid w:val="00962404"/>
    <w:rsid w:val="00964525"/>
    <w:rsid w:val="009668AD"/>
    <w:rsid w:val="0097045F"/>
    <w:rsid w:val="009725CB"/>
    <w:rsid w:val="00972826"/>
    <w:rsid w:val="009743A9"/>
    <w:rsid w:val="009763A0"/>
    <w:rsid w:val="00977413"/>
    <w:rsid w:val="009779B5"/>
    <w:rsid w:val="00980BC7"/>
    <w:rsid w:val="00980F4A"/>
    <w:rsid w:val="00981528"/>
    <w:rsid w:val="00984BA6"/>
    <w:rsid w:val="0098724E"/>
    <w:rsid w:val="00991FCC"/>
    <w:rsid w:val="00993C02"/>
    <w:rsid w:val="00994450"/>
    <w:rsid w:val="00994515"/>
    <w:rsid w:val="0099538A"/>
    <w:rsid w:val="009A2F46"/>
    <w:rsid w:val="009A3F45"/>
    <w:rsid w:val="009A495C"/>
    <w:rsid w:val="009B0D99"/>
    <w:rsid w:val="009B0EB5"/>
    <w:rsid w:val="009B12F4"/>
    <w:rsid w:val="009B2FCA"/>
    <w:rsid w:val="009B4016"/>
    <w:rsid w:val="009B4E13"/>
    <w:rsid w:val="009B5005"/>
    <w:rsid w:val="009C5619"/>
    <w:rsid w:val="009C5AD3"/>
    <w:rsid w:val="009C6A74"/>
    <w:rsid w:val="009D032D"/>
    <w:rsid w:val="009D0369"/>
    <w:rsid w:val="009D0D32"/>
    <w:rsid w:val="009D24F2"/>
    <w:rsid w:val="009D3696"/>
    <w:rsid w:val="009D42AA"/>
    <w:rsid w:val="009D5DBC"/>
    <w:rsid w:val="009D6613"/>
    <w:rsid w:val="009D6ABC"/>
    <w:rsid w:val="009E23E7"/>
    <w:rsid w:val="009E2D53"/>
    <w:rsid w:val="009F372B"/>
    <w:rsid w:val="009F3E7D"/>
    <w:rsid w:val="009F5150"/>
    <w:rsid w:val="009F64A5"/>
    <w:rsid w:val="009F765C"/>
    <w:rsid w:val="00A0380C"/>
    <w:rsid w:val="00A03914"/>
    <w:rsid w:val="00A06AC4"/>
    <w:rsid w:val="00A1014E"/>
    <w:rsid w:val="00A10F0F"/>
    <w:rsid w:val="00A11B68"/>
    <w:rsid w:val="00A12534"/>
    <w:rsid w:val="00A137D6"/>
    <w:rsid w:val="00A145A8"/>
    <w:rsid w:val="00A16057"/>
    <w:rsid w:val="00A203CF"/>
    <w:rsid w:val="00A20C61"/>
    <w:rsid w:val="00A21564"/>
    <w:rsid w:val="00A215FE"/>
    <w:rsid w:val="00A21914"/>
    <w:rsid w:val="00A23BF3"/>
    <w:rsid w:val="00A30CA6"/>
    <w:rsid w:val="00A311CF"/>
    <w:rsid w:val="00A311EF"/>
    <w:rsid w:val="00A312C9"/>
    <w:rsid w:val="00A31917"/>
    <w:rsid w:val="00A3230C"/>
    <w:rsid w:val="00A33016"/>
    <w:rsid w:val="00A342F0"/>
    <w:rsid w:val="00A34FF5"/>
    <w:rsid w:val="00A37210"/>
    <w:rsid w:val="00A40103"/>
    <w:rsid w:val="00A412FA"/>
    <w:rsid w:val="00A42B07"/>
    <w:rsid w:val="00A443E5"/>
    <w:rsid w:val="00A449AA"/>
    <w:rsid w:val="00A45600"/>
    <w:rsid w:val="00A47D5A"/>
    <w:rsid w:val="00A53976"/>
    <w:rsid w:val="00A53FCB"/>
    <w:rsid w:val="00A56DC5"/>
    <w:rsid w:val="00A60C80"/>
    <w:rsid w:val="00A635DE"/>
    <w:rsid w:val="00A64486"/>
    <w:rsid w:val="00A64632"/>
    <w:rsid w:val="00A718D9"/>
    <w:rsid w:val="00A7348C"/>
    <w:rsid w:val="00A777FC"/>
    <w:rsid w:val="00A80E82"/>
    <w:rsid w:val="00A8289B"/>
    <w:rsid w:val="00A84027"/>
    <w:rsid w:val="00A841B0"/>
    <w:rsid w:val="00A845FB"/>
    <w:rsid w:val="00A852E1"/>
    <w:rsid w:val="00A87147"/>
    <w:rsid w:val="00A90EC9"/>
    <w:rsid w:val="00A918A0"/>
    <w:rsid w:val="00A91E8E"/>
    <w:rsid w:val="00A92E2E"/>
    <w:rsid w:val="00A95EC8"/>
    <w:rsid w:val="00A96150"/>
    <w:rsid w:val="00AA051A"/>
    <w:rsid w:val="00AA29D5"/>
    <w:rsid w:val="00AA2AF4"/>
    <w:rsid w:val="00AA54E7"/>
    <w:rsid w:val="00AA6275"/>
    <w:rsid w:val="00AA7A33"/>
    <w:rsid w:val="00AB46A8"/>
    <w:rsid w:val="00AB4A2B"/>
    <w:rsid w:val="00AB53D3"/>
    <w:rsid w:val="00AB7200"/>
    <w:rsid w:val="00AC3E62"/>
    <w:rsid w:val="00AD2329"/>
    <w:rsid w:val="00AD2F11"/>
    <w:rsid w:val="00AD394E"/>
    <w:rsid w:val="00AD6DEB"/>
    <w:rsid w:val="00AE0E22"/>
    <w:rsid w:val="00AE7014"/>
    <w:rsid w:val="00AF0A83"/>
    <w:rsid w:val="00AF30B0"/>
    <w:rsid w:val="00AF41C2"/>
    <w:rsid w:val="00AF5833"/>
    <w:rsid w:val="00AF67E0"/>
    <w:rsid w:val="00AF6D97"/>
    <w:rsid w:val="00AF7159"/>
    <w:rsid w:val="00B01335"/>
    <w:rsid w:val="00B0183D"/>
    <w:rsid w:val="00B02404"/>
    <w:rsid w:val="00B0369E"/>
    <w:rsid w:val="00B04153"/>
    <w:rsid w:val="00B04445"/>
    <w:rsid w:val="00B0661E"/>
    <w:rsid w:val="00B07834"/>
    <w:rsid w:val="00B07F8D"/>
    <w:rsid w:val="00B11005"/>
    <w:rsid w:val="00B11275"/>
    <w:rsid w:val="00B13F09"/>
    <w:rsid w:val="00B14B11"/>
    <w:rsid w:val="00B15723"/>
    <w:rsid w:val="00B157C3"/>
    <w:rsid w:val="00B1585E"/>
    <w:rsid w:val="00B17D68"/>
    <w:rsid w:val="00B209A2"/>
    <w:rsid w:val="00B234BD"/>
    <w:rsid w:val="00B24C4C"/>
    <w:rsid w:val="00B31DD0"/>
    <w:rsid w:val="00B32519"/>
    <w:rsid w:val="00B32BF5"/>
    <w:rsid w:val="00B34ADE"/>
    <w:rsid w:val="00B361BF"/>
    <w:rsid w:val="00B36685"/>
    <w:rsid w:val="00B40D35"/>
    <w:rsid w:val="00B4395D"/>
    <w:rsid w:val="00B47418"/>
    <w:rsid w:val="00B5146A"/>
    <w:rsid w:val="00B54C9E"/>
    <w:rsid w:val="00B56EB3"/>
    <w:rsid w:val="00B61B74"/>
    <w:rsid w:val="00B628D1"/>
    <w:rsid w:val="00B63355"/>
    <w:rsid w:val="00B6544D"/>
    <w:rsid w:val="00B65AC1"/>
    <w:rsid w:val="00B66766"/>
    <w:rsid w:val="00B66C5B"/>
    <w:rsid w:val="00B718A6"/>
    <w:rsid w:val="00B71CA9"/>
    <w:rsid w:val="00B71F3D"/>
    <w:rsid w:val="00B72DD2"/>
    <w:rsid w:val="00B75664"/>
    <w:rsid w:val="00B7597C"/>
    <w:rsid w:val="00B75F5A"/>
    <w:rsid w:val="00B7732C"/>
    <w:rsid w:val="00B773D5"/>
    <w:rsid w:val="00B81596"/>
    <w:rsid w:val="00B81679"/>
    <w:rsid w:val="00B817B9"/>
    <w:rsid w:val="00B82280"/>
    <w:rsid w:val="00B83CB3"/>
    <w:rsid w:val="00B84197"/>
    <w:rsid w:val="00B842E3"/>
    <w:rsid w:val="00B844E5"/>
    <w:rsid w:val="00B84EFD"/>
    <w:rsid w:val="00B9149D"/>
    <w:rsid w:val="00B92D3F"/>
    <w:rsid w:val="00B938A0"/>
    <w:rsid w:val="00B93CB9"/>
    <w:rsid w:val="00B9639B"/>
    <w:rsid w:val="00B967E4"/>
    <w:rsid w:val="00B96DB9"/>
    <w:rsid w:val="00BA098B"/>
    <w:rsid w:val="00BA13C2"/>
    <w:rsid w:val="00BA3879"/>
    <w:rsid w:val="00BA544D"/>
    <w:rsid w:val="00BA5CEF"/>
    <w:rsid w:val="00BA648D"/>
    <w:rsid w:val="00BA69AC"/>
    <w:rsid w:val="00BA7489"/>
    <w:rsid w:val="00BA7572"/>
    <w:rsid w:val="00BA7D21"/>
    <w:rsid w:val="00BB0B74"/>
    <w:rsid w:val="00BB3BDE"/>
    <w:rsid w:val="00BB4FFA"/>
    <w:rsid w:val="00BC0A2D"/>
    <w:rsid w:val="00BC18F2"/>
    <w:rsid w:val="00BC332F"/>
    <w:rsid w:val="00BC3C01"/>
    <w:rsid w:val="00BC3CE1"/>
    <w:rsid w:val="00BC6854"/>
    <w:rsid w:val="00BD4975"/>
    <w:rsid w:val="00BD4E65"/>
    <w:rsid w:val="00BD5429"/>
    <w:rsid w:val="00BD58B6"/>
    <w:rsid w:val="00BE1652"/>
    <w:rsid w:val="00BE2302"/>
    <w:rsid w:val="00BE2339"/>
    <w:rsid w:val="00BE2F5B"/>
    <w:rsid w:val="00BE3D0B"/>
    <w:rsid w:val="00BE4067"/>
    <w:rsid w:val="00BE428A"/>
    <w:rsid w:val="00BE58D1"/>
    <w:rsid w:val="00BE5CEF"/>
    <w:rsid w:val="00BF34E0"/>
    <w:rsid w:val="00BF441B"/>
    <w:rsid w:val="00BF5AFB"/>
    <w:rsid w:val="00BF7348"/>
    <w:rsid w:val="00C00B88"/>
    <w:rsid w:val="00C0102A"/>
    <w:rsid w:val="00C04913"/>
    <w:rsid w:val="00C056D3"/>
    <w:rsid w:val="00C0772A"/>
    <w:rsid w:val="00C12289"/>
    <w:rsid w:val="00C13B12"/>
    <w:rsid w:val="00C13FAF"/>
    <w:rsid w:val="00C14C5F"/>
    <w:rsid w:val="00C15FB6"/>
    <w:rsid w:val="00C16E28"/>
    <w:rsid w:val="00C1709A"/>
    <w:rsid w:val="00C17929"/>
    <w:rsid w:val="00C17AD6"/>
    <w:rsid w:val="00C21E76"/>
    <w:rsid w:val="00C23555"/>
    <w:rsid w:val="00C25B3F"/>
    <w:rsid w:val="00C26728"/>
    <w:rsid w:val="00C273C9"/>
    <w:rsid w:val="00C343AE"/>
    <w:rsid w:val="00C34D0B"/>
    <w:rsid w:val="00C3554F"/>
    <w:rsid w:val="00C40204"/>
    <w:rsid w:val="00C40AB9"/>
    <w:rsid w:val="00C4242B"/>
    <w:rsid w:val="00C446BC"/>
    <w:rsid w:val="00C471E8"/>
    <w:rsid w:val="00C47A20"/>
    <w:rsid w:val="00C50073"/>
    <w:rsid w:val="00C50856"/>
    <w:rsid w:val="00C53197"/>
    <w:rsid w:val="00C53B5B"/>
    <w:rsid w:val="00C55796"/>
    <w:rsid w:val="00C650A7"/>
    <w:rsid w:val="00C702BF"/>
    <w:rsid w:val="00C71710"/>
    <w:rsid w:val="00C86792"/>
    <w:rsid w:val="00C87336"/>
    <w:rsid w:val="00C8734C"/>
    <w:rsid w:val="00C87442"/>
    <w:rsid w:val="00C92E40"/>
    <w:rsid w:val="00C96E4D"/>
    <w:rsid w:val="00C972BB"/>
    <w:rsid w:val="00CA2924"/>
    <w:rsid w:val="00CA3DC8"/>
    <w:rsid w:val="00CA6E4A"/>
    <w:rsid w:val="00CA76BA"/>
    <w:rsid w:val="00CB0CF6"/>
    <w:rsid w:val="00CB1FE7"/>
    <w:rsid w:val="00CB2650"/>
    <w:rsid w:val="00CB4C80"/>
    <w:rsid w:val="00CB7D97"/>
    <w:rsid w:val="00CC1404"/>
    <w:rsid w:val="00CC4DE5"/>
    <w:rsid w:val="00CC7ABC"/>
    <w:rsid w:val="00CC7F68"/>
    <w:rsid w:val="00CD0CA6"/>
    <w:rsid w:val="00CD3CE4"/>
    <w:rsid w:val="00CD4B73"/>
    <w:rsid w:val="00CD62A3"/>
    <w:rsid w:val="00CD6645"/>
    <w:rsid w:val="00CE1433"/>
    <w:rsid w:val="00CE176C"/>
    <w:rsid w:val="00CE4820"/>
    <w:rsid w:val="00CE5D4F"/>
    <w:rsid w:val="00CE6F6E"/>
    <w:rsid w:val="00CF076A"/>
    <w:rsid w:val="00CF32DA"/>
    <w:rsid w:val="00CF483D"/>
    <w:rsid w:val="00CF542B"/>
    <w:rsid w:val="00CF5A69"/>
    <w:rsid w:val="00CF67AD"/>
    <w:rsid w:val="00D00694"/>
    <w:rsid w:val="00D01B85"/>
    <w:rsid w:val="00D01C03"/>
    <w:rsid w:val="00D0223C"/>
    <w:rsid w:val="00D04289"/>
    <w:rsid w:val="00D04644"/>
    <w:rsid w:val="00D05499"/>
    <w:rsid w:val="00D05B99"/>
    <w:rsid w:val="00D0640D"/>
    <w:rsid w:val="00D12172"/>
    <w:rsid w:val="00D15BF7"/>
    <w:rsid w:val="00D174DE"/>
    <w:rsid w:val="00D17597"/>
    <w:rsid w:val="00D1775D"/>
    <w:rsid w:val="00D17B1D"/>
    <w:rsid w:val="00D20536"/>
    <w:rsid w:val="00D20BF0"/>
    <w:rsid w:val="00D20E6C"/>
    <w:rsid w:val="00D20E7C"/>
    <w:rsid w:val="00D2178C"/>
    <w:rsid w:val="00D22EF6"/>
    <w:rsid w:val="00D256E1"/>
    <w:rsid w:val="00D26E1B"/>
    <w:rsid w:val="00D3032B"/>
    <w:rsid w:val="00D34DBD"/>
    <w:rsid w:val="00D369B1"/>
    <w:rsid w:val="00D36E81"/>
    <w:rsid w:val="00D420DD"/>
    <w:rsid w:val="00D43EF9"/>
    <w:rsid w:val="00D45430"/>
    <w:rsid w:val="00D46904"/>
    <w:rsid w:val="00D50DEF"/>
    <w:rsid w:val="00D5110E"/>
    <w:rsid w:val="00D51C69"/>
    <w:rsid w:val="00D550BE"/>
    <w:rsid w:val="00D554F9"/>
    <w:rsid w:val="00D55750"/>
    <w:rsid w:val="00D565C3"/>
    <w:rsid w:val="00D5733A"/>
    <w:rsid w:val="00D6059B"/>
    <w:rsid w:val="00D60EEA"/>
    <w:rsid w:val="00D63246"/>
    <w:rsid w:val="00D64E9E"/>
    <w:rsid w:val="00D72FA7"/>
    <w:rsid w:val="00D80291"/>
    <w:rsid w:val="00D816E8"/>
    <w:rsid w:val="00D83824"/>
    <w:rsid w:val="00D83F4A"/>
    <w:rsid w:val="00D84047"/>
    <w:rsid w:val="00D8534D"/>
    <w:rsid w:val="00D87515"/>
    <w:rsid w:val="00D90544"/>
    <w:rsid w:val="00D92E14"/>
    <w:rsid w:val="00D93363"/>
    <w:rsid w:val="00D933F1"/>
    <w:rsid w:val="00D93A2D"/>
    <w:rsid w:val="00D9721E"/>
    <w:rsid w:val="00D97B12"/>
    <w:rsid w:val="00DA0B5F"/>
    <w:rsid w:val="00DA0DBA"/>
    <w:rsid w:val="00DA2C55"/>
    <w:rsid w:val="00DA4862"/>
    <w:rsid w:val="00DA7099"/>
    <w:rsid w:val="00DB48CE"/>
    <w:rsid w:val="00DB53BA"/>
    <w:rsid w:val="00DB7071"/>
    <w:rsid w:val="00DB7534"/>
    <w:rsid w:val="00DB7770"/>
    <w:rsid w:val="00DC000E"/>
    <w:rsid w:val="00DC0764"/>
    <w:rsid w:val="00DC11C0"/>
    <w:rsid w:val="00DC6177"/>
    <w:rsid w:val="00DC656C"/>
    <w:rsid w:val="00DC6F1C"/>
    <w:rsid w:val="00DD43CE"/>
    <w:rsid w:val="00DE0D27"/>
    <w:rsid w:val="00DE10F6"/>
    <w:rsid w:val="00DE1497"/>
    <w:rsid w:val="00DE1645"/>
    <w:rsid w:val="00DE2BB4"/>
    <w:rsid w:val="00DF004D"/>
    <w:rsid w:val="00DF0184"/>
    <w:rsid w:val="00DF6B1D"/>
    <w:rsid w:val="00DF752E"/>
    <w:rsid w:val="00DF7C3D"/>
    <w:rsid w:val="00E0190B"/>
    <w:rsid w:val="00E01E14"/>
    <w:rsid w:val="00E029FA"/>
    <w:rsid w:val="00E02F03"/>
    <w:rsid w:val="00E047B5"/>
    <w:rsid w:val="00E04C56"/>
    <w:rsid w:val="00E05C4C"/>
    <w:rsid w:val="00E05E4E"/>
    <w:rsid w:val="00E071C8"/>
    <w:rsid w:val="00E146C0"/>
    <w:rsid w:val="00E14EFF"/>
    <w:rsid w:val="00E14FEC"/>
    <w:rsid w:val="00E1503F"/>
    <w:rsid w:val="00E178B3"/>
    <w:rsid w:val="00E17B57"/>
    <w:rsid w:val="00E2020A"/>
    <w:rsid w:val="00E20B03"/>
    <w:rsid w:val="00E20F74"/>
    <w:rsid w:val="00E25CF2"/>
    <w:rsid w:val="00E270B9"/>
    <w:rsid w:val="00E27A29"/>
    <w:rsid w:val="00E30013"/>
    <w:rsid w:val="00E30D50"/>
    <w:rsid w:val="00E327C0"/>
    <w:rsid w:val="00E34622"/>
    <w:rsid w:val="00E349B5"/>
    <w:rsid w:val="00E34DC1"/>
    <w:rsid w:val="00E35867"/>
    <w:rsid w:val="00E35A13"/>
    <w:rsid w:val="00E36DF9"/>
    <w:rsid w:val="00E36EED"/>
    <w:rsid w:val="00E3726F"/>
    <w:rsid w:val="00E42D88"/>
    <w:rsid w:val="00E45D05"/>
    <w:rsid w:val="00E47A62"/>
    <w:rsid w:val="00E5173E"/>
    <w:rsid w:val="00E52111"/>
    <w:rsid w:val="00E53C15"/>
    <w:rsid w:val="00E5570E"/>
    <w:rsid w:val="00E55E29"/>
    <w:rsid w:val="00E570FB"/>
    <w:rsid w:val="00E6016B"/>
    <w:rsid w:val="00E61A49"/>
    <w:rsid w:val="00E61CD9"/>
    <w:rsid w:val="00E63408"/>
    <w:rsid w:val="00E6376B"/>
    <w:rsid w:val="00E67B1A"/>
    <w:rsid w:val="00E70103"/>
    <w:rsid w:val="00E7440E"/>
    <w:rsid w:val="00E74F2E"/>
    <w:rsid w:val="00E76BAE"/>
    <w:rsid w:val="00E82B29"/>
    <w:rsid w:val="00E83AA5"/>
    <w:rsid w:val="00E86A2D"/>
    <w:rsid w:val="00E90FEB"/>
    <w:rsid w:val="00E94FE0"/>
    <w:rsid w:val="00E969D6"/>
    <w:rsid w:val="00EA2016"/>
    <w:rsid w:val="00EA4555"/>
    <w:rsid w:val="00EA607B"/>
    <w:rsid w:val="00EB2294"/>
    <w:rsid w:val="00EC2F92"/>
    <w:rsid w:val="00EC4543"/>
    <w:rsid w:val="00EC5570"/>
    <w:rsid w:val="00EC640E"/>
    <w:rsid w:val="00EC7BC2"/>
    <w:rsid w:val="00EC7C9F"/>
    <w:rsid w:val="00ED48A4"/>
    <w:rsid w:val="00EE063F"/>
    <w:rsid w:val="00EE0ACE"/>
    <w:rsid w:val="00EE2547"/>
    <w:rsid w:val="00EE3FFA"/>
    <w:rsid w:val="00EE4682"/>
    <w:rsid w:val="00EE492D"/>
    <w:rsid w:val="00EE6650"/>
    <w:rsid w:val="00EE69D0"/>
    <w:rsid w:val="00EE79E7"/>
    <w:rsid w:val="00EF16D1"/>
    <w:rsid w:val="00EF20EB"/>
    <w:rsid w:val="00EF2115"/>
    <w:rsid w:val="00EF2B7E"/>
    <w:rsid w:val="00EF3939"/>
    <w:rsid w:val="00EF75EB"/>
    <w:rsid w:val="00F000F9"/>
    <w:rsid w:val="00F00A07"/>
    <w:rsid w:val="00F00EA2"/>
    <w:rsid w:val="00F01B75"/>
    <w:rsid w:val="00F029F2"/>
    <w:rsid w:val="00F02A6C"/>
    <w:rsid w:val="00F03B70"/>
    <w:rsid w:val="00F04430"/>
    <w:rsid w:val="00F05FC3"/>
    <w:rsid w:val="00F065FD"/>
    <w:rsid w:val="00F0671B"/>
    <w:rsid w:val="00F078AA"/>
    <w:rsid w:val="00F07BDA"/>
    <w:rsid w:val="00F11BD2"/>
    <w:rsid w:val="00F12ED1"/>
    <w:rsid w:val="00F16580"/>
    <w:rsid w:val="00F20059"/>
    <w:rsid w:val="00F203E4"/>
    <w:rsid w:val="00F20EF4"/>
    <w:rsid w:val="00F2185D"/>
    <w:rsid w:val="00F21F24"/>
    <w:rsid w:val="00F23030"/>
    <w:rsid w:val="00F233C0"/>
    <w:rsid w:val="00F2468F"/>
    <w:rsid w:val="00F248F0"/>
    <w:rsid w:val="00F27008"/>
    <w:rsid w:val="00F31525"/>
    <w:rsid w:val="00F32937"/>
    <w:rsid w:val="00F35FE9"/>
    <w:rsid w:val="00F379D8"/>
    <w:rsid w:val="00F41FE3"/>
    <w:rsid w:val="00F439A1"/>
    <w:rsid w:val="00F44F1E"/>
    <w:rsid w:val="00F4694A"/>
    <w:rsid w:val="00F51D69"/>
    <w:rsid w:val="00F51FE5"/>
    <w:rsid w:val="00F5212C"/>
    <w:rsid w:val="00F54247"/>
    <w:rsid w:val="00F54370"/>
    <w:rsid w:val="00F54559"/>
    <w:rsid w:val="00F54640"/>
    <w:rsid w:val="00F557D4"/>
    <w:rsid w:val="00F600C0"/>
    <w:rsid w:val="00F601C4"/>
    <w:rsid w:val="00F61F96"/>
    <w:rsid w:val="00F65CEC"/>
    <w:rsid w:val="00F7157F"/>
    <w:rsid w:val="00F71B6F"/>
    <w:rsid w:val="00F71D7B"/>
    <w:rsid w:val="00F762BB"/>
    <w:rsid w:val="00F771EB"/>
    <w:rsid w:val="00F81EA1"/>
    <w:rsid w:val="00F826E2"/>
    <w:rsid w:val="00F82DC6"/>
    <w:rsid w:val="00F851CA"/>
    <w:rsid w:val="00F87D19"/>
    <w:rsid w:val="00F901A9"/>
    <w:rsid w:val="00F904F6"/>
    <w:rsid w:val="00F933DC"/>
    <w:rsid w:val="00F947D2"/>
    <w:rsid w:val="00F94D7D"/>
    <w:rsid w:val="00F95815"/>
    <w:rsid w:val="00F97399"/>
    <w:rsid w:val="00F973D3"/>
    <w:rsid w:val="00FA1842"/>
    <w:rsid w:val="00FA3FA6"/>
    <w:rsid w:val="00FA69A4"/>
    <w:rsid w:val="00FB0C5D"/>
    <w:rsid w:val="00FB2EF2"/>
    <w:rsid w:val="00FB30F8"/>
    <w:rsid w:val="00FB3540"/>
    <w:rsid w:val="00FB4BD8"/>
    <w:rsid w:val="00FB5C8E"/>
    <w:rsid w:val="00FB77D6"/>
    <w:rsid w:val="00FC14FD"/>
    <w:rsid w:val="00FC1C67"/>
    <w:rsid w:val="00FC2D18"/>
    <w:rsid w:val="00FC6746"/>
    <w:rsid w:val="00FC6E6A"/>
    <w:rsid w:val="00FC712D"/>
    <w:rsid w:val="00FC7373"/>
    <w:rsid w:val="00FD1573"/>
    <w:rsid w:val="00FD278D"/>
    <w:rsid w:val="00FD2838"/>
    <w:rsid w:val="00FD33F9"/>
    <w:rsid w:val="00FD5D30"/>
    <w:rsid w:val="00FD6CE8"/>
    <w:rsid w:val="00FD7738"/>
    <w:rsid w:val="00FE4A5E"/>
    <w:rsid w:val="00FE4F49"/>
    <w:rsid w:val="00FF2538"/>
    <w:rsid w:val="00FF44FC"/>
    <w:rsid w:val="00FF72E2"/>
    <w:rsid w:val="025C2BA2"/>
    <w:rsid w:val="02BE18E2"/>
    <w:rsid w:val="05EE5F3B"/>
    <w:rsid w:val="078908A0"/>
    <w:rsid w:val="0C43660A"/>
    <w:rsid w:val="0E901805"/>
    <w:rsid w:val="0EFB1CB2"/>
    <w:rsid w:val="10FC7769"/>
    <w:rsid w:val="14E23C5F"/>
    <w:rsid w:val="1719449E"/>
    <w:rsid w:val="1AFC79DE"/>
    <w:rsid w:val="1C6B3FC2"/>
    <w:rsid w:val="1D245670"/>
    <w:rsid w:val="1DDD026C"/>
    <w:rsid w:val="203D33C3"/>
    <w:rsid w:val="204A6906"/>
    <w:rsid w:val="27933096"/>
    <w:rsid w:val="2A6603D4"/>
    <w:rsid w:val="31C27567"/>
    <w:rsid w:val="38EC3CF4"/>
    <w:rsid w:val="392F41E5"/>
    <w:rsid w:val="3B26374B"/>
    <w:rsid w:val="3CDB7F6B"/>
    <w:rsid w:val="3D0E5BAB"/>
    <w:rsid w:val="3DF1081D"/>
    <w:rsid w:val="3F141B5E"/>
    <w:rsid w:val="42DF4EDA"/>
    <w:rsid w:val="499B7033"/>
    <w:rsid w:val="4D0C6114"/>
    <w:rsid w:val="4DE109F7"/>
    <w:rsid w:val="52017D4C"/>
    <w:rsid w:val="52EF0055"/>
    <w:rsid w:val="54973C38"/>
    <w:rsid w:val="54AC2A40"/>
    <w:rsid w:val="55FF1496"/>
    <w:rsid w:val="56454E95"/>
    <w:rsid w:val="57CF2155"/>
    <w:rsid w:val="5B31129D"/>
    <w:rsid w:val="5BD77F6B"/>
    <w:rsid w:val="5CE02C88"/>
    <w:rsid w:val="5E7A3989"/>
    <w:rsid w:val="5FB54A33"/>
    <w:rsid w:val="608357CF"/>
    <w:rsid w:val="62323F47"/>
    <w:rsid w:val="6C6E0059"/>
    <w:rsid w:val="6E7B47AE"/>
    <w:rsid w:val="71625C2D"/>
    <w:rsid w:val="73E87C95"/>
    <w:rsid w:val="73E94EF5"/>
    <w:rsid w:val="76F13A79"/>
    <w:rsid w:val="7842430C"/>
    <w:rsid w:val="7AF212F3"/>
    <w:rsid w:val="7C1F3DD0"/>
    <w:rsid w:val="7E9635BA"/>
    <w:rsid w:val="7F1148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A22732AC-4CA1-47BA-A796-ABC4DA78D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nhideWhenUsed="1" w:qFormat="1"/>
    <w:lsdException w:name="header"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nhideWhenUsed="1" w:qFormat="1"/>
    <w:lsdException w:name="List 3" w:semiHidden="1" w:unhideWhenUsed="1"/>
    <w:lsdException w:name="List 4" w:semiHidden="1" w:unhideWhenUsed="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nhideWhenUsed="1" w:qFormat="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unhideWhenUsed="1" w:qFormat="1"/>
    <w:lsdException w:name="Subtitle" w:uiPriority="11" w:qFormat="1"/>
    <w:lsdException w:name="Salutation" w:unhideWhenUsed="1" w:qFormat="1"/>
    <w:lsdException w:name="Date" w:semiHidden="1" w:unhideWhenUsed="1"/>
    <w:lsdException w:name="Body Text First Indent" w:unhideWhenUsed="1" w:qFormat="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Calibri" w:eastAsia="Calibri" w:hAnsi="Calibri"/>
      <w:sz w:val="24"/>
      <w:szCs w:val="24"/>
      <w:lang w:val="es-CO" w:eastAsia="zh-CN"/>
    </w:rPr>
  </w:style>
  <w:style w:type="paragraph" w:styleId="Ttulo1">
    <w:name w:val="heading 1"/>
    <w:basedOn w:val="Normal"/>
    <w:next w:val="Normal"/>
    <w:link w:val="Ttulo1Car1"/>
    <w:qFormat/>
    <w:pPr>
      <w:keepNext/>
      <w:numPr>
        <w:numId w:val="1"/>
      </w:numPr>
      <w:jc w:val="both"/>
      <w:outlineLvl w:val="0"/>
    </w:pPr>
    <w:rPr>
      <w:b/>
      <w:bCs/>
    </w:rPr>
  </w:style>
  <w:style w:type="paragraph" w:styleId="Ttulo2">
    <w:name w:val="heading 2"/>
    <w:basedOn w:val="Normal"/>
    <w:next w:val="Normal"/>
    <w:link w:val="Ttulo2Car"/>
    <w:qFormat/>
    <w:pPr>
      <w:keepNext/>
      <w:numPr>
        <w:ilvl w:val="1"/>
        <w:numId w:val="1"/>
      </w:numPr>
      <w:jc w:val="both"/>
      <w:outlineLvl w:val="1"/>
    </w:pPr>
    <w:rPr>
      <w:i/>
      <w:iCs/>
      <w:sz w:val="16"/>
    </w:rPr>
  </w:style>
  <w:style w:type="paragraph" w:styleId="Ttulo3">
    <w:name w:val="heading 3"/>
    <w:basedOn w:val="Normal"/>
    <w:next w:val="Normal"/>
    <w:qFormat/>
    <w:pPr>
      <w:keepNext/>
      <w:numPr>
        <w:ilvl w:val="2"/>
        <w:numId w:val="1"/>
      </w:numPr>
      <w:outlineLvl w:val="2"/>
    </w:pPr>
    <w:rPr>
      <w:b/>
      <w:bCs/>
      <w:i/>
      <w:iCs/>
      <w:sz w:val="16"/>
    </w:rPr>
  </w:style>
  <w:style w:type="paragraph" w:styleId="Ttulo4">
    <w:name w:val="heading 4"/>
    <w:basedOn w:val="Normal"/>
    <w:next w:val="Normal"/>
    <w:qFormat/>
    <w:pPr>
      <w:keepNext/>
      <w:numPr>
        <w:ilvl w:val="3"/>
        <w:numId w:val="1"/>
      </w:numPr>
      <w:outlineLvl w:val="3"/>
    </w:pPr>
    <w:rPr>
      <w:b/>
      <w:bCs/>
      <w:i/>
      <w:iCs/>
      <w:sz w:val="16"/>
    </w:rPr>
  </w:style>
  <w:style w:type="paragraph" w:styleId="Ttulo5">
    <w:name w:val="heading 5"/>
    <w:basedOn w:val="Normal"/>
    <w:next w:val="Normal"/>
    <w:qFormat/>
    <w:pPr>
      <w:keepNext/>
      <w:numPr>
        <w:ilvl w:val="4"/>
        <w:numId w:val="1"/>
      </w:numPr>
      <w:outlineLvl w:val="4"/>
    </w:pPr>
    <w:rPr>
      <w:sz w:val="28"/>
    </w:rPr>
  </w:style>
  <w:style w:type="paragraph" w:styleId="Ttulo6">
    <w:name w:val="heading 6"/>
    <w:basedOn w:val="Normal"/>
    <w:next w:val="Normal"/>
    <w:qFormat/>
    <w:pPr>
      <w:keepNext/>
      <w:numPr>
        <w:ilvl w:val="5"/>
        <w:numId w:val="1"/>
      </w:numPr>
      <w:jc w:val="both"/>
      <w:outlineLvl w:val="5"/>
    </w:pPr>
    <w:rPr>
      <w:sz w:val="28"/>
    </w:rPr>
  </w:style>
  <w:style w:type="paragraph" w:styleId="Ttulo7">
    <w:name w:val="heading 7"/>
    <w:basedOn w:val="Normal"/>
    <w:next w:val="Normal"/>
    <w:qFormat/>
    <w:pPr>
      <w:keepNext/>
      <w:numPr>
        <w:ilvl w:val="6"/>
        <w:numId w:val="1"/>
      </w:numPr>
      <w:jc w:val="both"/>
      <w:outlineLvl w:val="6"/>
    </w:pPr>
    <w:rPr>
      <w:b/>
      <w:bCs/>
      <w:i/>
      <w:iCs/>
    </w:rPr>
  </w:style>
  <w:style w:type="paragraph" w:styleId="Ttulo8">
    <w:name w:val="heading 8"/>
    <w:basedOn w:val="Normal"/>
    <w:next w:val="Normal"/>
    <w:qFormat/>
    <w:pPr>
      <w:keepNext/>
      <w:numPr>
        <w:ilvl w:val="7"/>
        <w:numId w:val="1"/>
      </w:numPr>
      <w:jc w:val="center"/>
      <w:outlineLvl w:val="7"/>
    </w:pPr>
    <w:rPr>
      <w:rFonts w:ascii="Goudy Old Style" w:hAnsi="Goudy Old Style" w:cs="Goudy Old Style"/>
      <w:b/>
      <w:bCs/>
      <w:sz w:val="20"/>
      <w:szCs w:val="9"/>
    </w:rPr>
  </w:style>
  <w:style w:type="paragraph" w:styleId="Ttulo9">
    <w:name w:val="heading 9"/>
    <w:basedOn w:val="Normal"/>
    <w:next w:val="Normal"/>
    <w:qFormat/>
    <w:pPr>
      <w:keepNext/>
      <w:numPr>
        <w:ilvl w:val="8"/>
        <w:numId w:val="1"/>
      </w:numPr>
      <w:ind w:left="360" w:firstLine="0"/>
      <w:outlineLvl w:val="8"/>
    </w:pPr>
    <w:rPr>
      <w:b/>
      <w:bCs/>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uiPriority w:val="99"/>
    <w:unhideWhenUsed/>
    <w:qFormat/>
    <w:rPr>
      <w:sz w:val="16"/>
      <w:szCs w:val="16"/>
    </w:rPr>
  </w:style>
  <w:style w:type="character" w:styleId="Refdenotaalpie">
    <w:name w:val="footnote reference"/>
    <w:unhideWhenUsed/>
    <w:qFormat/>
    <w:rPr>
      <w:vertAlign w:val="superscript"/>
    </w:rPr>
  </w:style>
  <w:style w:type="character" w:styleId="nfasis">
    <w:name w:val="Emphasis"/>
    <w:uiPriority w:val="20"/>
    <w:qFormat/>
    <w:rPr>
      <w:i/>
      <w:iCs/>
    </w:rPr>
  </w:style>
  <w:style w:type="character" w:styleId="Hipervnculo">
    <w:name w:val="Hyperlink"/>
    <w:uiPriority w:val="99"/>
    <w:qFormat/>
    <w:rPr>
      <w:color w:val="0000FF"/>
      <w:u w:val="single"/>
    </w:rPr>
  </w:style>
  <w:style w:type="character" w:styleId="Hipervnculovisitado">
    <w:name w:val="FollowedHyperlink"/>
    <w:qFormat/>
    <w:rPr>
      <w:color w:val="800080"/>
      <w:u w:val="single"/>
    </w:rPr>
  </w:style>
  <w:style w:type="character" w:styleId="Textoennegrita">
    <w:name w:val="Strong"/>
    <w:uiPriority w:val="22"/>
    <w:qFormat/>
    <w:rPr>
      <w:b/>
      <w:bCs/>
    </w:rPr>
  </w:style>
  <w:style w:type="paragraph" w:styleId="Continuarlista2">
    <w:name w:val="List Continue 2"/>
    <w:basedOn w:val="Normal"/>
    <w:uiPriority w:val="99"/>
    <w:unhideWhenUsed/>
    <w:qFormat/>
    <w:pPr>
      <w:spacing w:after="120"/>
      <w:ind w:left="566"/>
      <w:contextualSpacing/>
    </w:pPr>
  </w:style>
  <w:style w:type="paragraph" w:styleId="Textonotapie">
    <w:name w:val="footnote text"/>
    <w:basedOn w:val="Normal"/>
    <w:link w:val="TextonotapieCar1"/>
    <w:qFormat/>
    <w:rPr>
      <w:sz w:val="20"/>
      <w:szCs w:val="20"/>
    </w:rPr>
  </w:style>
  <w:style w:type="paragraph" w:styleId="Descripcin">
    <w:name w:val="caption"/>
    <w:basedOn w:val="Normal"/>
    <w:next w:val="Normal"/>
    <w:qFormat/>
    <w:pPr>
      <w:suppressLineNumbers/>
      <w:spacing w:before="120" w:after="120"/>
    </w:pPr>
    <w:rPr>
      <w:rFonts w:cs="Lohit Hindi"/>
      <w:i/>
      <w:iCs/>
    </w:rPr>
  </w:style>
  <w:style w:type="paragraph" w:styleId="TDC1">
    <w:name w:val="toc 1"/>
    <w:basedOn w:val="Normal"/>
    <w:next w:val="Normal"/>
    <w:uiPriority w:val="39"/>
    <w:qFormat/>
    <w:pPr>
      <w:widowControl w:val="0"/>
      <w:tabs>
        <w:tab w:val="center" w:pos="510"/>
        <w:tab w:val="left" w:pos="1134"/>
      </w:tabs>
      <w:overflowPunct w:val="0"/>
      <w:autoSpaceDE w:val="0"/>
      <w:spacing w:before="360"/>
      <w:jc w:val="both"/>
    </w:pPr>
    <w:rPr>
      <w:rFonts w:ascii="Cambria" w:hAnsi="Cambria"/>
      <w:b/>
      <w:bCs/>
      <w:caps/>
      <w:lang w:eastAsia="ar-SA"/>
    </w:rPr>
  </w:style>
  <w:style w:type="paragraph" w:styleId="TDC2">
    <w:name w:val="toc 2"/>
    <w:basedOn w:val="Normal"/>
    <w:next w:val="Normal"/>
    <w:uiPriority w:val="39"/>
    <w:qFormat/>
    <w:pPr>
      <w:widowControl w:val="0"/>
      <w:tabs>
        <w:tab w:val="center" w:pos="510"/>
        <w:tab w:val="left" w:pos="1134"/>
      </w:tabs>
      <w:overflowPunct w:val="0"/>
      <w:autoSpaceDE w:val="0"/>
      <w:spacing w:before="240"/>
      <w:jc w:val="both"/>
    </w:pPr>
    <w:rPr>
      <w:rFonts w:cs="Calibri"/>
      <w:b/>
      <w:bCs/>
      <w:sz w:val="20"/>
      <w:szCs w:val="20"/>
      <w:lang w:eastAsia="ar-SA"/>
    </w:rPr>
  </w:style>
  <w:style w:type="paragraph" w:styleId="Continuarlista3">
    <w:name w:val="List Continue 3"/>
    <w:basedOn w:val="Normal"/>
    <w:uiPriority w:val="99"/>
    <w:unhideWhenUsed/>
    <w:qFormat/>
    <w:pPr>
      <w:spacing w:after="120"/>
      <w:ind w:left="849"/>
      <w:contextualSpacing/>
    </w:pPr>
  </w:style>
  <w:style w:type="paragraph" w:styleId="Asuntodelcomentario">
    <w:name w:val="annotation subject"/>
    <w:basedOn w:val="Textocomentario1"/>
    <w:next w:val="Textocomentario1"/>
    <w:qFormat/>
    <w:rPr>
      <w:b/>
      <w:bCs/>
    </w:rPr>
  </w:style>
  <w:style w:type="paragraph" w:customStyle="1" w:styleId="Textocomentario1">
    <w:name w:val="Texto comentario1"/>
    <w:basedOn w:val="Normal"/>
    <w:qFormat/>
    <w:rPr>
      <w:sz w:val="20"/>
      <w:szCs w:val="20"/>
    </w:rPr>
  </w:style>
  <w:style w:type="paragraph" w:styleId="Textodeglobo">
    <w:name w:val="Balloon Text"/>
    <w:basedOn w:val="Normal"/>
    <w:qFormat/>
    <w:rPr>
      <w:rFonts w:ascii="Tahoma" w:hAnsi="Tahoma" w:cs="Tahoma"/>
      <w:sz w:val="16"/>
      <w:szCs w:val="16"/>
    </w:rPr>
  </w:style>
  <w:style w:type="paragraph" w:styleId="Cierre">
    <w:name w:val="Closing"/>
    <w:basedOn w:val="Normal"/>
    <w:link w:val="CierreCar"/>
    <w:uiPriority w:val="99"/>
    <w:unhideWhenUsed/>
    <w:qFormat/>
    <w:pPr>
      <w:ind w:left="4252"/>
    </w:pPr>
  </w:style>
  <w:style w:type="paragraph" w:styleId="Textocomentario">
    <w:name w:val="annotation text"/>
    <w:basedOn w:val="Normal"/>
    <w:link w:val="TextocomentarioCar"/>
    <w:uiPriority w:val="99"/>
    <w:unhideWhenUsed/>
    <w:qFormat/>
    <w:rPr>
      <w:sz w:val="20"/>
      <w:szCs w:val="20"/>
    </w:rPr>
  </w:style>
  <w:style w:type="paragraph" w:styleId="Continuarlista">
    <w:name w:val="List Continue"/>
    <w:basedOn w:val="Normal"/>
    <w:uiPriority w:val="99"/>
    <w:unhideWhenUsed/>
    <w:qFormat/>
    <w:pPr>
      <w:spacing w:after="120"/>
      <w:ind w:left="283"/>
      <w:contextualSpacing/>
    </w:pPr>
  </w:style>
  <w:style w:type="paragraph" w:styleId="Encabezado">
    <w:name w:val="header"/>
    <w:basedOn w:val="Normal"/>
    <w:link w:val="EncabezadoCar1"/>
    <w:uiPriority w:val="99"/>
    <w:qFormat/>
    <w:pPr>
      <w:tabs>
        <w:tab w:val="center" w:pos="4252"/>
        <w:tab w:val="right" w:pos="8504"/>
      </w:tabs>
    </w:pPr>
  </w:style>
  <w:style w:type="paragraph" w:styleId="Sangradetextonormal">
    <w:name w:val="Body Text Indent"/>
    <w:basedOn w:val="Normal"/>
    <w:link w:val="SangradetextonormalCar"/>
    <w:qFormat/>
    <w:pPr>
      <w:ind w:left="360"/>
      <w:jc w:val="both"/>
    </w:pPr>
  </w:style>
  <w:style w:type="paragraph" w:styleId="Lista2">
    <w:name w:val="List 2"/>
    <w:basedOn w:val="Normal"/>
    <w:uiPriority w:val="99"/>
    <w:unhideWhenUsed/>
    <w:qFormat/>
    <w:pPr>
      <w:ind w:left="566" w:hanging="283"/>
      <w:contextualSpacing/>
    </w:pPr>
  </w:style>
  <w:style w:type="paragraph" w:styleId="Listaconvietas3">
    <w:name w:val="List Bullet 3"/>
    <w:basedOn w:val="Normal"/>
    <w:uiPriority w:val="99"/>
    <w:unhideWhenUsed/>
    <w:qFormat/>
    <w:pPr>
      <w:numPr>
        <w:numId w:val="2"/>
      </w:numPr>
      <w:contextualSpacing/>
    </w:pPr>
  </w:style>
  <w:style w:type="paragraph" w:styleId="Encabezadodemensaje">
    <w:name w:val="Message Header"/>
    <w:basedOn w:val="Normal"/>
    <w:link w:val="EncabezadodemensajeCar"/>
    <w:uiPriority w:val="99"/>
    <w:unhideWhenUsed/>
    <w:qFormat/>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rPr>
  </w:style>
  <w:style w:type="paragraph" w:styleId="Lista">
    <w:name w:val="List"/>
    <w:basedOn w:val="Normal"/>
    <w:qFormat/>
    <w:pPr>
      <w:ind w:left="283" w:hanging="283"/>
    </w:pPr>
    <w:rPr>
      <w:rFonts w:ascii="Arial" w:hAnsi="Arial" w:cs="Arial"/>
      <w:color w:val="000000"/>
      <w:sz w:val="28"/>
      <w:szCs w:val="20"/>
    </w:rPr>
  </w:style>
  <w:style w:type="paragraph" w:styleId="Listaconvietas2">
    <w:name w:val="List Bullet 2"/>
    <w:basedOn w:val="Normal"/>
    <w:uiPriority w:val="99"/>
    <w:unhideWhenUsed/>
    <w:qFormat/>
    <w:pPr>
      <w:numPr>
        <w:numId w:val="3"/>
      </w:numPr>
      <w:contextualSpacing/>
    </w:pPr>
  </w:style>
  <w:style w:type="paragraph" w:styleId="NormalWeb">
    <w:name w:val="Normal (Web)"/>
    <w:aliases w:val="Car Car,Car Car Car Car, Car Car, Car Car Car Car"/>
    <w:basedOn w:val="Normal"/>
    <w:link w:val="NormalWebCar"/>
    <w:uiPriority w:val="99"/>
    <w:qFormat/>
    <w:pPr>
      <w:spacing w:before="100" w:after="100"/>
    </w:pPr>
    <w:rPr>
      <w:rFonts w:ascii="Arial Unicode MS" w:eastAsia="Arial Unicode MS" w:hAnsi="Arial Unicode MS" w:cs="Arial Unicode MS"/>
    </w:rPr>
  </w:style>
  <w:style w:type="paragraph" w:styleId="Piedepgina">
    <w:name w:val="footer"/>
    <w:basedOn w:val="Normal"/>
    <w:link w:val="PiedepginaCar1"/>
    <w:qFormat/>
    <w:pPr>
      <w:tabs>
        <w:tab w:val="center" w:pos="4419"/>
        <w:tab w:val="right" w:pos="8838"/>
      </w:tabs>
    </w:pPr>
  </w:style>
  <w:style w:type="paragraph" w:styleId="Saludo">
    <w:name w:val="Salutation"/>
    <w:basedOn w:val="Normal"/>
    <w:next w:val="Normal"/>
    <w:link w:val="SaludoCar"/>
    <w:uiPriority w:val="99"/>
    <w:unhideWhenUsed/>
    <w:qFormat/>
  </w:style>
  <w:style w:type="paragraph" w:styleId="Subttulo">
    <w:name w:val="Subtitle"/>
    <w:basedOn w:val="Normal"/>
    <w:next w:val="Normal"/>
    <w:link w:val="SubttuloCar"/>
    <w:uiPriority w:val="11"/>
    <w:qFormat/>
    <w:pPr>
      <w:spacing w:after="160"/>
    </w:pPr>
    <w:rPr>
      <w:rFonts w:eastAsia="Times New Roman"/>
      <w:color w:val="5A5A5A"/>
      <w:spacing w:val="15"/>
      <w:sz w:val="22"/>
      <w:szCs w:val="22"/>
    </w:rPr>
  </w:style>
  <w:style w:type="paragraph" w:styleId="Textoindependiente">
    <w:name w:val="Body Text"/>
    <w:basedOn w:val="Normal"/>
    <w:link w:val="TextoindependienteCar"/>
    <w:qFormat/>
    <w:pPr>
      <w:jc w:val="both"/>
    </w:pPr>
  </w:style>
  <w:style w:type="paragraph" w:styleId="Textoindependienteprimerasangra">
    <w:name w:val="Body Text First Indent"/>
    <w:basedOn w:val="Textoindependiente"/>
    <w:link w:val="TextoindependienteprimerasangraCar"/>
    <w:uiPriority w:val="99"/>
    <w:unhideWhenUsed/>
    <w:qFormat/>
    <w:pPr>
      <w:ind w:firstLine="360"/>
      <w:jc w:val="left"/>
    </w:pPr>
  </w:style>
  <w:style w:type="paragraph" w:styleId="Textoindependienteprimerasangra2">
    <w:name w:val="Body Text First Indent 2"/>
    <w:basedOn w:val="Sangradetextonormal"/>
    <w:link w:val="Textoindependienteprimerasangra2Car"/>
    <w:uiPriority w:val="99"/>
    <w:unhideWhenUsed/>
    <w:qFormat/>
    <w:pPr>
      <w:ind w:firstLine="360"/>
      <w:jc w:val="left"/>
    </w:pPr>
  </w:style>
  <w:style w:type="paragraph" w:styleId="Textosinformato">
    <w:name w:val="Plain Text"/>
    <w:basedOn w:val="Normal"/>
    <w:link w:val="TextosinformatoCar"/>
    <w:qFormat/>
    <w:pPr>
      <w:suppressAutoHyphens w:val="0"/>
    </w:pPr>
    <w:rPr>
      <w:rFonts w:ascii="Courier New" w:eastAsia="Times New Roman" w:hAnsi="Courier New"/>
      <w:sz w:val="20"/>
      <w:szCs w:val="20"/>
      <w:lang w:val="es-ES" w:eastAsia="es-ES"/>
    </w:rPr>
  </w:style>
  <w:style w:type="paragraph" w:styleId="Puesto">
    <w:name w:val="Title"/>
    <w:basedOn w:val="Normal"/>
    <w:next w:val="Normal"/>
    <w:link w:val="PuestoCar1"/>
    <w:qFormat/>
    <w:pPr>
      <w:contextualSpacing/>
    </w:pPr>
    <w:rPr>
      <w:rFonts w:ascii="Arial Narrow" w:hAnsi="Arial Narrow" w:cs="Arial Narrow"/>
      <w:b/>
      <w:bCs/>
      <w:sz w:val="26"/>
      <w:szCs w:val="26"/>
      <w:lang w:eastAsia="ar-SA"/>
    </w:r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link w:val="Puesto"/>
    <w:qFormat/>
    <w:rPr>
      <w:rFonts w:ascii="Arial Narrow" w:hAnsi="Arial Narrow" w:cs="Arial Narrow"/>
      <w:b/>
      <w:bCs/>
      <w:sz w:val="26"/>
      <w:szCs w:val="26"/>
      <w:lang w:eastAsia="ar-SA"/>
    </w:rPr>
  </w:style>
  <w:style w:type="character" w:customStyle="1" w:styleId="WW8Num5z1">
    <w:name w:val="WW8Num5z1"/>
    <w:qFormat/>
    <w:rPr>
      <w:rFonts w:ascii="Courier New" w:hAnsi="Courier New" w:cs="Courier New"/>
      <w:sz w:val="20"/>
    </w:rPr>
  </w:style>
  <w:style w:type="character" w:customStyle="1" w:styleId="WW8Num5z0">
    <w:name w:val="WW8Num5z0"/>
    <w:qFormat/>
    <w:rPr>
      <w:rFonts w:ascii="Symbol" w:hAnsi="Symbol" w:cs="Symbol"/>
      <w:sz w:val="20"/>
    </w:rPr>
  </w:style>
  <w:style w:type="character" w:customStyle="1" w:styleId="SaludoCar">
    <w:name w:val="Saludo Car"/>
    <w:link w:val="Saludo"/>
    <w:uiPriority w:val="99"/>
    <w:qFormat/>
    <w:rPr>
      <w:sz w:val="24"/>
      <w:szCs w:val="24"/>
      <w:lang w:eastAsia="zh-CN"/>
    </w:rPr>
  </w:style>
  <w:style w:type="character" w:customStyle="1" w:styleId="TextoindependienteCar">
    <w:name w:val="Texto independiente Car"/>
    <w:link w:val="Textoindependiente"/>
    <w:qFormat/>
    <w:rPr>
      <w:sz w:val="24"/>
      <w:szCs w:val="24"/>
      <w:lang w:eastAsia="zh-CN"/>
    </w:rPr>
  </w:style>
  <w:style w:type="character" w:customStyle="1" w:styleId="WW8Num2z0">
    <w:name w:val="WW8Num2z0"/>
    <w:qFormat/>
    <w:rPr>
      <w:rFonts w:ascii="Symbol" w:hAnsi="Symbol" w:cs="Symbol"/>
    </w:rPr>
  </w:style>
  <w:style w:type="character" w:customStyle="1" w:styleId="PiedepginaCar">
    <w:name w:val="Pie de página Car"/>
    <w:qFormat/>
    <w:rPr>
      <w:sz w:val="24"/>
      <w:szCs w:val="24"/>
    </w:rPr>
  </w:style>
  <w:style w:type="character" w:customStyle="1" w:styleId="WW8Num7z0">
    <w:name w:val="WW8Num7z0"/>
    <w:qFormat/>
    <w:rPr>
      <w:rFonts w:ascii="Symbol" w:hAnsi="Symbol" w:cs="Symbol"/>
    </w:rPr>
  </w:style>
  <w:style w:type="character" w:customStyle="1" w:styleId="Mencinsinresolver1">
    <w:name w:val="Mención sin resolver1"/>
    <w:uiPriority w:val="99"/>
    <w:unhideWhenUsed/>
    <w:qFormat/>
    <w:rPr>
      <w:color w:val="605E5C"/>
      <w:shd w:val="clear" w:color="auto" w:fill="E1DFDD"/>
    </w:rPr>
  </w:style>
  <w:style w:type="character" w:customStyle="1" w:styleId="WW8Num11z1">
    <w:name w:val="WW8Num11z1"/>
    <w:qFormat/>
    <w:rPr>
      <w:rFonts w:ascii="Courier New" w:hAnsi="Courier New" w:cs="Courier New"/>
    </w:rPr>
  </w:style>
  <w:style w:type="character" w:customStyle="1" w:styleId="PiedepginaCar1">
    <w:name w:val="Pie de página Car1"/>
    <w:link w:val="Piedepgina"/>
    <w:qFormat/>
    <w:rPr>
      <w:sz w:val="24"/>
      <w:szCs w:val="24"/>
      <w:lang w:eastAsia="zh-CN"/>
    </w:rPr>
  </w:style>
  <w:style w:type="character" w:customStyle="1" w:styleId="WW8Num10z3">
    <w:name w:val="WW8Num10z3"/>
    <w:qFormat/>
    <w:rPr>
      <w:rFonts w:ascii="Symbol" w:hAnsi="Symbol" w:cs="Symbol"/>
    </w:rPr>
  </w:style>
  <w:style w:type="character" w:customStyle="1" w:styleId="SangradetextonormalCar">
    <w:name w:val="Sangría de texto normal Car"/>
    <w:link w:val="Sangradetextonormal"/>
    <w:qFormat/>
    <w:rPr>
      <w:sz w:val="24"/>
      <w:szCs w:val="24"/>
      <w:lang w:eastAsia="zh-CN"/>
    </w:rPr>
  </w:style>
  <w:style w:type="character" w:customStyle="1" w:styleId="WW8Num7z2">
    <w:name w:val="WW8Num7z2"/>
    <w:qFormat/>
    <w:rPr>
      <w:rFonts w:ascii="Wingdings" w:hAnsi="Wingdings" w:cs="Wingdings"/>
    </w:rPr>
  </w:style>
  <w:style w:type="character" w:customStyle="1" w:styleId="TextonotapieCar">
    <w:name w:val="Texto nota pie Car"/>
    <w:basedOn w:val="Fuentedeprrafopredeter1"/>
    <w:qFormat/>
  </w:style>
  <w:style w:type="character" w:customStyle="1" w:styleId="Fuentedeprrafopredeter1">
    <w:name w:val="Fuente de párrafo predeter.1"/>
    <w:qFormat/>
  </w:style>
  <w:style w:type="character" w:customStyle="1" w:styleId="Ttulo1Car">
    <w:name w:val="Título 1 Car"/>
    <w:qFormat/>
    <w:rPr>
      <w:b/>
      <w:bCs/>
      <w:sz w:val="24"/>
      <w:szCs w:val="24"/>
    </w:rPr>
  </w:style>
  <w:style w:type="character" w:customStyle="1" w:styleId="PrrafodelistaCar">
    <w:name w:val="Párrafo de lista Car"/>
    <w:aliases w:val="titulo 3 Car,Bullets Car,Chulito Car,Bolita Car,BOLADEF Car,List Paragraph Car,BOLA Car,Párrafo de lista3 Car,Párrafo de lista21 Car,Bullet List Car,FooterText Car,numbered Car,List Paragraph1 Car,Paragraphe de liste1 Car,lp1 Car"/>
    <w:link w:val="Prrafodelista"/>
    <w:uiPriority w:val="34"/>
    <w:qFormat/>
    <w:rPr>
      <w:sz w:val="24"/>
      <w:szCs w:val="24"/>
      <w:lang w:eastAsia="zh-CN"/>
    </w:rPr>
  </w:style>
  <w:style w:type="paragraph" w:styleId="Prrafodelista">
    <w:name w:val="List Paragraph"/>
    <w:aliases w:val="titulo 3,Bullets,Chulito,Bolita,BOLADEF,List Paragraph,BOLA,Párrafo de lista3,Párrafo de lista21,Bullet List,FooterText,numbered,List Paragraph1,Paragraphe de liste1,lp1,Bulletr List Paragraph,Foot,列出段落,列出段落1,リスト段落1,HOJA,Nivel 1 OS"/>
    <w:basedOn w:val="Normal"/>
    <w:link w:val="PrrafodelistaCar"/>
    <w:uiPriority w:val="34"/>
    <w:qFormat/>
    <w:pPr>
      <w:ind w:left="708"/>
    </w:pPr>
  </w:style>
  <w:style w:type="character" w:customStyle="1" w:styleId="EncabezadoCar">
    <w:name w:val="Encabezado Car"/>
    <w:qFormat/>
    <w:rPr>
      <w:sz w:val="24"/>
      <w:szCs w:val="24"/>
    </w:rPr>
  </w:style>
  <w:style w:type="character" w:customStyle="1" w:styleId="Cuerpodeltexto2Negrita">
    <w:name w:val="Cuerpo del texto (2) + Negrita"/>
    <w:qFormat/>
    <w:rPr>
      <w:rFonts w:ascii="Arial" w:eastAsia="Arial" w:hAnsi="Arial" w:cs="Arial"/>
      <w:b/>
      <w:bCs/>
      <w:color w:val="000000"/>
      <w:spacing w:val="0"/>
      <w:w w:val="100"/>
      <w:position w:val="0"/>
      <w:sz w:val="22"/>
      <w:szCs w:val="22"/>
      <w:u w:val="none"/>
      <w:vertAlign w:val="baseline"/>
      <w:lang w:val="es-ES" w:eastAsia="es-ES" w:bidi="es-ES"/>
    </w:rPr>
  </w:style>
  <w:style w:type="character" w:customStyle="1" w:styleId="WW8Num11z2">
    <w:name w:val="WW8Num11z2"/>
    <w:qFormat/>
    <w:rPr>
      <w:rFonts w:ascii="Wingdings" w:hAnsi="Wingdings" w:cs="Wingdings"/>
    </w:rPr>
  </w:style>
  <w:style w:type="character" w:customStyle="1" w:styleId="SinespaciadoCar">
    <w:name w:val="Sin espaciado Car"/>
    <w:link w:val="Sinespaciado"/>
    <w:uiPriority w:val="1"/>
    <w:qFormat/>
    <w:locked/>
    <w:rPr>
      <w:rFonts w:ascii="Calibri" w:eastAsia="Calibri" w:hAnsi="Calibri" w:cs="Calibri"/>
      <w:sz w:val="22"/>
      <w:szCs w:val="22"/>
      <w:lang w:eastAsia="zh-CN"/>
    </w:rPr>
  </w:style>
  <w:style w:type="paragraph" w:styleId="Sinespaciado">
    <w:name w:val="No Spacing"/>
    <w:link w:val="SinespaciadoCar"/>
    <w:uiPriority w:val="1"/>
    <w:qFormat/>
    <w:pPr>
      <w:suppressAutoHyphens/>
    </w:pPr>
    <w:rPr>
      <w:rFonts w:ascii="Calibri" w:eastAsia="Calibri" w:hAnsi="Calibri" w:cs="Calibri"/>
      <w:sz w:val="22"/>
      <w:szCs w:val="22"/>
      <w:lang w:val="es-CO" w:eastAsia="zh-CN"/>
    </w:rPr>
  </w:style>
  <w:style w:type="character" w:customStyle="1" w:styleId="EncabezadodemensajeCar">
    <w:name w:val="Encabezado de mensaje Car"/>
    <w:link w:val="Encabezadodemensaje"/>
    <w:uiPriority w:val="99"/>
    <w:qFormat/>
    <w:rPr>
      <w:rFonts w:ascii="Cambria" w:eastAsia="Times New Roman" w:hAnsi="Cambria" w:cs="Times New Roman"/>
      <w:sz w:val="24"/>
      <w:szCs w:val="24"/>
      <w:shd w:val="pct20" w:color="auto" w:fill="auto"/>
      <w:lang w:eastAsia="zh-CN"/>
    </w:rPr>
  </w:style>
  <w:style w:type="character" w:customStyle="1" w:styleId="Mencinsinresolver2">
    <w:name w:val="Mención sin resolver2"/>
    <w:uiPriority w:val="99"/>
    <w:unhideWhenUsed/>
    <w:qFormat/>
    <w:rPr>
      <w:color w:val="605E5C"/>
      <w:shd w:val="clear" w:color="auto" w:fill="E1DFDD"/>
    </w:rPr>
  </w:style>
  <w:style w:type="character" w:customStyle="1" w:styleId="WW8Num10z1">
    <w:name w:val="WW8Num10z1"/>
    <w:qFormat/>
    <w:rPr>
      <w:rFonts w:ascii="Courier New" w:hAnsi="Courier New" w:cs="Courier New"/>
    </w:rPr>
  </w:style>
  <w:style w:type="character" w:customStyle="1" w:styleId="TextonotapieCar1">
    <w:name w:val="Texto nota pie Car1"/>
    <w:link w:val="Textonotapie"/>
    <w:qFormat/>
    <w:rPr>
      <w:lang w:eastAsia="zh-CN"/>
    </w:rPr>
  </w:style>
  <w:style w:type="character" w:customStyle="1" w:styleId="SubttuloCar">
    <w:name w:val="Subtítulo Car"/>
    <w:link w:val="Subttulo"/>
    <w:uiPriority w:val="11"/>
    <w:qFormat/>
    <w:rPr>
      <w:rFonts w:ascii="Calibri" w:eastAsia="Times New Roman" w:hAnsi="Calibri" w:cs="Times New Roman"/>
      <w:color w:val="5A5A5A"/>
      <w:spacing w:val="15"/>
      <w:sz w:val="22"/>
      <w:szCs w:val="22"/>
      <w:lang w:eastAsia="zh-CN"/>
    </w:rPr>
  </w:style>
  <w:style w:type="character" w:customStyle="1" w:styleId="Refdecomentario1">
    <w:name w:val="Ref. de comentario1"/>
    <w:qFormat/>
    <w:rPr>
      <w:sz w:val="16"/>
      <w:szCs w:val="16"/>
    </w:rPr>
  </w:style>
  <w:style w:type="character" w:customStyle="1" w:styleId="Ttulo1Car1">
    <w:name w:val="Título 1 Car1"/>
    <w:link w:val="Ttulo1"/>
    <w:qFormat/>
    <w:rPr>
      <w:rFonts w:ascii="Calibri" w:eastAsia="Calibri" w:hAnsi="Calibri"/>
      <w:b/>
      <w:bCs/>
      <w:sz w:val="24"/>
      <w:szCs w:val="24"/>
      <w:lang w:val="es-CO" w:eastAsia="zh-CN"/>
    </w:rPr>
  </w:style>
  <w:style w:type="character" w:customStyle="1" w:styleId="TextocomentarioCar">
    <w:name w:val="Texto comentario Car"/>
    <w:link w:val="Textocomentario"/>
    <w:uiPriority w:val="99"/>
    <w:qFormat/>
    <w:rPr>
      <w:lang w:eastAsia="zh-CN"/>
    </w:rPr>
  </w:style>
  <w:style w:type="character" w:customStyle="1" w:styleId="CierreCar">
    <w:name w:val="Cierre Car"/>
    <w:link w:val="Cierre"/>
    <w:uiPriority w:val="99"/>
    <w:qFormat/>
    <w:rPr>
      <w:sz w:val="24"/>
      <w:szCs w:val="24"/>
      <w:lang w:eastAsia="zh-CN"/>
    </w:rPr>
  </w:style>
  <w:style w:type="character" w:customStyle="1" w:styleId="EncabezadoCar1">
    <w:name w:val="Encabezado Car1"/>
    <w:link w:val="Encabezado"/>
    <w:qFormat/>
    <w:rPr>
      <w:sz w:val="24"/>
      <w:szCs w:val="24"/>
      <w:lang w:eastAsia="zh-CN"/>
    </w:rPr>
  </w:style>
  <w:style w:type="character" w:customStyle="1" w:styleId="EnlacedeInternet">
    <w:name w:val="Enlace de Internet"/>
    <w:qFormat/>
    <w:rPr>
      <w:color w:val="0000FF"/>
      <w:u w:val="single"/>
    </w:rPr>
  </w:style>
  <w:style w:type="character" w:customStyle="1" w:styleId="WW8Num9z2">
    <w:name w:val="WW8Num9z2"/>
    <w:qFormat/>
    <w:rPr>
      <w:rFonts w:ascii="Wingdings" w:hAnsi="Wingdings" w:cs="Wingdings"/>
    </w:rPr>
  </w:style>
  <w:style w:type="character" w:customStyle="1" w:styleId="WW-Absatz-Standardschriftart11">
    <w:name w:val="WW-Absatz-Standardschriftart11"/>
    <w:qFormat/>
  </w:style>
  <w:style w:type="character" w:customStyle="1" w:styleId="ppt1">
    <w:name w:val="ppt1"/>
    <w:basedOn w:val="Fuentedeprrafopredeter1"/>
    <w:qFormat/>
  </w:style>
  <w:style w:type="character" w:customStyle="1" w:styleId="Ttulo2Car">
    <w:name w:val="Título 2 Car"/>
    <w:link w:val="Ttulo2"/>
    <w:qFormat/>
    <w:rPr>
      <w:rFonts w:ascii="Calibri" w:eastAsia="Calibri" w:hAnsi="Calibri"/>
      <w:i/>
      <w:iCs/>
      <w:sz w:val="16"/>
      <w:szCs w:val="24"/>
      <w:lang w:val="es-CO" w:eastAsia="zh-CN"/>
    </w:rPr>
  </w:style>
  <w:style w:type="character" w:customStyle="1" w:styleId="WW8Num10z0">
    <w:name w:val="WW8Num10z0"/>
    <w:qFormat/>
    <w:rPr>
      <w:rFonts w:ascii="Arial" w:eastAsia="Times New Roman" w:hAnsi="Arial" w:cs="Arial"/>
    </w:rPr>
  </w:style>
  <w:style w:type="character" w:customStyle="1" w:styleId="WW8Num6z2">
    <w:name w:val="WW8Num6z2"/>
    <w:qFormat/>
    <w:rPr>
      <w:rFonts w:ascii="Wingdings" w:hAnsi="Wingdings" w:cs="Wingdings"/>
    </w:rPr>
  </w:style>
  <w:style w:type="character" w:customStyle="1" w:styleId="Absatz-Standardschriftart">
    <w:name w:val="Absatz-Standardschriftart"/>
    <w:qFormat/>
  </w:style>
  <w:style w:type="character" w:customStyle="1" w:styleId="WW8Num7z1">
    <w:name w:val="WW8Num7z1"/>
    <w:qFormat/>
    <w:rPr>
      <w:rFonts w:ascii="Courier New" w:hAnsi="Courier New" w:cs="Courier New"/>
    </w:rPr>
  </w:style>
  <w:style w:type="character" w:customStyle="1" w:styleId="TtuloCar1">
    <w:name w:val="Título Car1"/>
    <w:qFormat/>
    <w:rPr>
      <w:rFonts w:ascii="Arial Narrow" w:hAnsi="Arial Narrow" w:cs="Arial Narrow"/>
      <w:b/>
      <w:bCs/>
      <w:sz w:val="26"/>
      <w:szCs w:val="26"/>
      <w:lang w:eastAsia="ar-SA"/>
    </w:rPr>
  </w:style>
  <w:style w:type="character" w:customStyle="1" w:styleId="WW8Num9z1">
    <w:name w:val="WW8Num9z1"/>
    <w:qFormat/>
    <w:rPr>
      <w:rFonts w:ascii="Courier New" w:hAnsi="Courier New" w:cs="Courier New"/>
    </w:rPr>
  </w:style>
  <w:style w:type="character" w:customStyle="1" w:styleId="WW-Absatz-Standardschriftart">
    <w:name w:val="WW-Absatz-Standardschriftart"/>
    <w:qFormat/>
  </w:style>
  <w:style w:type="character" w:customStyle="1" w:styleId="WW8Num9z0">
    <w:name w:val="WW8Num9z0"/>
    <w:qFormat/>
    <w:rPr>
      <w:rFonts w:ascii="Symbol" w:hAnsi="Symbol" w:cs="Symbol"/>
    </w:rPr>
  </w:style>
  <w:style w:type="character" w:customStyle="1" w:styleId="TextoindependienteprimerasangraCar">
    <w:name w:val="Texto independiente primera sangría Car"/>
    <w:link w:val="Textoindependienteprimerasangra"/>
    <w:uiPriority w:val="99"/>
    <w:qFormat/>
    <w:rPr>
      <w:sz w:val="24"/>
      <w:szCs w:val="24"/>
      <w:lang w:eastAsia="zh-CN"/>
    </w:rPr>
  </w:style>
  <w:style w:type="character" w:customStyle="1" w:styleId="PuestoCar">
    <w:name w:val="Puesto Car"/>
    <w:uiPriority w:val="10"/>
    <w:qFormat/>
    <w:rPr>
      <w:rFonts w:ascii="Cambria" w:eastAsia="Times New Roman" w:hAnsi="Cambria" w:cs="Times New Roman"/>
      <w:spacing w:val="-10"/>
      <w:kern w:val="28"/>
      <w:sz w:val="56"/>
      <w:szCs w:val="56"/>
      <w:lang w:eastAsia="zh-CN"/>
    </w:rPr>
  </w:style>
  <w:style w:type="character" w:customStyle="1" w:styleId="WW8Num13z0">
    <w:name w:val="WW8Num13z0"/>
    <w:qFormat/>
    <w:rPr>
      <w:rFonts w:ascii="Symbol" w:hAnsi="Symbol" w:cs="Symbol"/>
    </w:rPr>
  </w:style>
  <w:style w:type="character" w:customStyle="1" w:styleId="Caracteresdenotaalpie">
    <w:name w:val="Caracteres de nota al pie"/>
    <w:qFormat/>
    <w:rPr>
      <w:vertAlign w:val="superscript"/>
    </w:rPr>
  </w:style>
  <w:style w:type="character" w:customStyle="1" w:styleId="WW8Num1z0">
    <w:name w:val="WW8Num1z0"/>
    <w:qFormat/>
    <w:rPr>
      <w:rFonts w:ascii="Symbol" w:hAnsi="Symbol" w:cs="Symbol"/>
    </w:rPr>
  </w:style>
  <w:style w:type="character" w:customStyle="1" w:styleId="WW8Num6z0">
    <w:name w:val="WW8Num6z0"/>
    <w:qFormat/>
    <w:rPr>
      <w:rFonts w:ascii="Symbol" w:hAnsi="Symbol" w:cs="Symbol"/>
    </w:rPr>
  </w:style>
  <w:style w:type="character" w:customStyle="1" w:styleId="apple-converted-space">
    <w:name w:val="apple-converted-space"/>
    <w:basedOn w:val="Fuentedeprrafopredeter"/>
    <w:qFormat/>
  </w:style>
  <w:style w:type="character" w:customStyle="1" w:styleId="TextoindependienteCar3">
    <w:name w:val="Texto independiente Car3"/>
    <w:qFormat/>
    <w:rPr>
      <w:sz w:val="24"/>
      <w:szCs w:val="24"/>
      <w:lang w:eastAsia="ar-SA"/>
    </w:rPr>
  </w:style>
  <w:style w:type="character" w:customStyle="1" w:styleId="Fuentedeprrafopredeter2">
    <w:name w:val="Fuente de párrafo predeter.2"/>
    <w:qFormat/>
  </w:style>
  <w:style w:type="character" w:customStyle="1" w:styleId="TextosinformatoCar">
    <w:name w:val="Texto sin formato Car"/>
    <w:link w:val="Textosinformato"/>
    <w:qFormat/>
    <w:rPr>
      <w:rFonts w:ascii="Courier New" w:eastAsia="Times New Roman" w:hAnsi="Courier New"/>
      <w:lang w:val="es-ES" w:eastAsia="es-ES"/>
    </w:rPr>
  </w:style>
  <w:style w:type="character" w:customStyle="1" w:styleId="WW8Num5z2">
    <w:name w:val="WW8Num5z2"/>
    <w:qFormat/>
    <w:rPr>
      <w:rFonts w:ascii="Wingdings" w:hAnsi="Wingdings" w:cs="Wingdings"/>
      <w:sz w:val="20"/>
    </w:rPr>
  </w:style>
  <w:style w:type="character" w:customStyle="1" w:styleId="WW-Absatz-Standardschriftart1">
    <w:name w:val="WW-Absatz-Standardschriftart1"/>
    <w:qFormat/>
  </w:style>
  <w:style w:type="character" w:customStyle="1" w:styleId="WW8Num13z1">
    <w:name w:val="WW8Num13z1"/>
    <w:qFormat/>
    <w:rPr>
      <w:rFonts w:ascii="Courier New" w:hAnsi="Courier New" w:cs="Courier New"/>
    </w:rPr>
  </w:style>
  <w:style w:type="character" w:customStyle="1" w:styleId="WW8Num11z3">
    <w:name w:val="WW8Num11z3"/>
    <w:qFormat/>
    <w:rPr>
      <w:rFonts w:ascii="Symbol" w:hAnsi="Symbol" w:cs="Symbol"/>
    </w:rPr>
  </w:style>
  <w:style w:type="character" w:customStyle="1" w:styleId="WW8Num11z0">
    <w:name w:val="WW8Num11z0"/>
    <w:qFormat/>
    <w:rPr>
      <w:rFonts w:ascii="Arial" w:eastAsia="Times New Roman" w:hAnsi="Arial" w:cs="Arial"/>
    </w:rPr>
  </w:style>
  <w:style w:type="character" w:customStyle="1" w:styleId="WW8Num13z2">
    <w:name w:val="WW8Num13z2"/>
    <w:qFormat/>
    <w:rPr>
      <w:rFonts w:ascii="Wingdings" w:hAnsi="Wingdings" w:cs="Wingdings"/>
    </w:rPr>
  </w:style>
  <w:style w:type="character" w:customStyle="1" w:styleId="WW8Num10z2">
    <w:name w:val="WW8Num10z2"/>
    <w:qFormat/>
    <w:rPr>
      <w:rFonts w:ascii="Wingdings" w:hAnsi="Wingdings" w:cs="Wingdings"/>
    </w:rPr>
  </w:style>
  <w:style w:type="character" w:customStyle="1" w:styleId="WW8Num6z1">
    <w:name w:val="WW8Num6z1"/>
    <w:qFormat/>
    <w:rPr>
      <w:rFonts w:ascii="Courier New" w:hAnsi="Courier New" w:cs="Courier New"/>
    </w:rPr>
  </w:style>
  <w:style w:type="character" w:customStyle="1" w:styleId="Textoindependienteprimerasangra2Car">
    <w:name w:val="Texto independiente primera sangría 2 Car"/>
    <w:link w:val="Textoindependienteprimerasangra2"/>
    <w:qFormat/>
    <w:rPr>
      <w:sz w:val="24"/>
      <w:szCs w:val="24"/>
      <w:lang w:eastAsia="zh-CN"/>
    </w:rPr>
  </w:style>
  <w:style w:type="paragraph" w:customStyle="1" w:styleId="xl45">
    <w:name w:val="xl45"/>
    <w:basedOn w:val="Normal"/>
    <w:qFormat/>
    <w:pPr>
      <w:pBdr>
        <w:top w:val="single" w:sz="4" w:space="0" w:color="000000"/>
        <w:left w:val="single" w:sz="8" w:space="0" w:color="000000"/>
        <w:bottom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xl27">
    <w:name w:val="xl27"/>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both"/>
      <w:textAlignment w:val="center"/>
    </w:pPr>
    <w:rPr>
      <w:rFonts w:ascii="Arial" w:hAnsi="Arial" w:cs="Arial"/>
      <w:sz w:val="22"/>
      <w:szCs w:val="22"/>
    </w:rPr>
  </w:style>
  <w:style w:type="paragraph" w:customStyle="1" w:styleId="TtuloTDC1">
    <w:name w:val="Título TDC1"/>
    <w:basedOn w:val="Ttulo1"/>
    <w:next w:val="Normal"/>
    <w:uiPriority w:val="39"/>
    <w:qFormat/>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xl25">
    <w:name w:val="xl25"/>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b/>
      <w:bCs/>
    </w:rPr>
  </w:style>
  <w:style w:type="paragraph" w:customStyle="1" w:styleId="xl43">
    <w:name w:val="xl43"/>
    <w:basedOn w:val="Normal"/>
    <w:qFormat/>
    <w:pPr>
      <w:pBdr>
        <w:top w:val="single" w:sz="4" w:space="0" w:color="000000"/>
        <w:left w:val="single" w:sz="4" w:space="0" w:color="000000"/>
        <w:bottom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Encabezado2">
    <w:name w:val="Encabezado2"/>
    <w:basedOn w:val="Normal"/>
    <w:next w:val="Textoindependiente"/>
    <w:qFormat/>
    <w:pPr>
      <w:keepNext/>
      <w:spacing w:before="240" w:after="120"/>
    </w:pPr>
    <w:rPr>
      <w:rFonts w:ascii="Liberation Sans" w:eastAsia="WenQuanYi Micro Hei" w:hAnsi="Liberation Sans" w:cs="Lohit Hindi"/>
      <w:sz w:val="28"/>
      <w:szCs w:val="28"/>
    </w:r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Ttulo10">
    <w:name w:val="Título #1"/>
    <w:basedOn w:val="Normal"/>
    <w:qFormat/>
    <w:pPr>
      <w:shd w:val="clear" w:color="auto" w:fill="FFFFFF"/>
      <w:spacing w:after="3280" w:line="246" w:lineRule="exact"/>
      <w:jc w:val="center"/>
    </w:pPr>
    <w:rPr>
      <w:rFonts w:ascii="Arial" w:eastAsia="Arial" w:hAnsi="Arial" w:cs="Arial"/>
      <w:b/>
      <w:bCs/>
      <w:kern w:val="1"/>
      <w:sz w:val="22"/>
      <w:szCs w:val="22"/>
      <w:lang w:eastAsia="ar-SA"/>
    </w:rPr>
  </w:style>
  <w:style w:type="paragraph" w:customStyle="1" w:styleId="Contenidodelatabla">
    <w:name w:val="Contenido de la tabla"/>
    <w:basedOn w:val="Normal"/>
    <w:qFormat/>
    <w:pPr>
      <w:suppressLineNumbers/>
    </w:pPr>
  </w:style>
  <w:style w:type="paragraph" w:customStyle="1" w:styleId="Listaconvietas1">
    <w:name w:val="Lista con viñetas1"/>
    <w:basedOn w:val="Normal"/>
    <w:qFormat/>
    <w:pPr>
      <w:numPr>
        <w:numId w:val="4"/>
      </w:numPr>
    </w:pPr>
  </w:style>
  <w:style w:type="paragraph" w:customStyle="1" w:styleId="BodyText22">
    <w:name w:val="Body Text 22"/>
    <w:basedOn w:val="Normal"/>
    <w:qFormat/>
    <w:pPr>
      <w:widowControl w:val="0"/>
      <w:jc w:val="both"/>
    </w:pPr>
    <w:rPr>
      <w:rFonts w:ascii="Arial" w:hAnsi="Arial" w:cs="Arial"/>
      <w:sz w:val="20"/>
      <w:szCs w:val="20"/>
    </w:rPr>
  </w:style>
  <w:style w:type="paragraph" w:customStyle="1" w:styleId="Textoindependiente31">
    <w:name w:val="Texto independiente 31"/>
    <w:basedOn w:val="Normal"/>
    <w:qFormat/>
    <w:pPr>
      <w:jc w:val="both"/>
    </w:pPr>
    <w:rPr>
      <w:sz w:val="22"/>
    </w:rPr>
  </w:style>
  <w:style w:type="paragraph" w:customStyle="1" w:styleId="Style80">
    <w:name w:val="_Style 80"/>
    <w:basedOn w:val="Normal"/>
    <w:next w:val="Subttulo"/>
    <w:qFormat/>
    <w:pPr>
      <w:widowControl w:val="0"/>
      <w:tabs>
        <w:tab w:val="center" w:pos="510"/>
        <w:tab w:val="left" w:pos="1134"/>
      </w:tabs>
      <w:overflowPunct w:val="0"/>
      <w:autoSpaceDE w:val="0"/>
      <w:jc w:val="center"/>
    </w:pPr>
    <w:rPr>
      <w:rFonts w:ascii="Arial Narrow" w:hAnsi="Arial Narrow"/>
      <w:b/>
      <w:bCs/>
      <w:sz w:val="26"/>
      <w:szCs w:val="26"/>
      <w:lang w:eastAsia="ar-SA"/>
    </w:rPr>
  </w:style>
  <w:style w:type="paragraph" w:customStyle="1" w:styleId="xl42">
    <w:name w:val="xl42"/>
    <w:basedOn w:val="Normal"/>
    <w:qFormat/>
    <w:pPr>
      <w:pBdr>
        <w:left w:val="single" w:sz="4" w:space="0" w:color="000000"/>
        <w:bottom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m481280767482704295gmail-standard">
    <w:name w:val="m_481280767482704295gmail-standard"/>
    <w:basedOn w:val="Normal"/>
    <w:qFormat/>
    <w:pPr>
      <w:suppressAutoHyphens w:val="0"/>
      <w:spacing w:before="100" w:beforeAutospacing="1" w:after="100" w:afterAutospacing="1"/>
    </w:pPr>
    <w:rPr>
      <w:lang w:val="es-ES" w:eastAsia="es-ES"/>
    </w:rPr>
  </w:style>
  <w:style w:type="paragraph" w:customStyle="1" w:styleId="WW-Predeterminado">
    <w:name w:val="WW-Predeterminado"/>
    <w:qFormat/>
    <w:pPr>
      <w:suppressAutoHyphens/>
      <w:autoSpaceDE w:val="0"/>
    </w:pPr>
    <w:rPr>
      <w:rFonts w:ascii="Calibri" w:eastAsia="Arial" w:hAnsi="Calibri"/>
      <w:kern w:val="1"/>
      <w:sz w:val="24"/>
      <w:szCs w:val="24"/>
      <w:lang w:val="es-CO" w:eastAsia="ar-SA"/>
    </w:rPr>
  </w:style>
  <w:style w:type="paragraph" w:customStyle="1" w:styleId="xl35">
    <w:name w:val="xl35"/>
    <w:basedOn w:val="Normal"/>
    <w:qFormat/>
    <w:pPr>
      <w:pBdr>
        <w:top w:val="single" w:sz="4" w:space="0" w:color="000000"/>
        <w:left w:val="single" w:sz="8" w:space="0" w:color="000000"/>
        <w:bottom w:val="single" w:sz="4" w:space="0" w:color="000000"/>
        <w:right w:val="single" w:sz="4" w:space="0" w:color="000000"/>
      </w:pBdr>
      <w:shd w:val="clear" w:color="auto" w:fill="99CCFF"/>
      <w:spacing w:before="100" w:after="100"/>
      <w:jc w:val="center"/>
      <w:textAlignment w:val="center"/>
    </w:pPr>
    <w:rPr>
      <w:rFonts w:ascii="Arial" w:hAnsi="Arial" w:cs="Arial"/>
      <w:b/>
      <w:bCs/>
    </w:rPr>
  </w:style>
  <w:style w:type="paragraph" w:customStyle="1" w:styleId="TableParagraph">
    <w:name w:val="Table Paragraph"/>
    <w:basedOn w:val="Normal"/>
    <w:uiPriority w:val="1"/>
    <w:qFormat/>
    <w:pPr>
      <w:widowControl w:val="0"/>
      <w:suppressAutoHyphens w:val="0"/>
      <w:autoSpaceDE w:val="0"/>
      <w:autoSpaceDN w:val="0"/>
      <w:spacing w:before="32"/>
    </w:pPr>
    <w:rPr>
      <w:rFonts w:ascii="Arial" w:eastAsia="Arial" w:hAnsi="Arial" w:cs="Arial"/>
      <w:sz w:val="22"/>
      <w:szCs w:val="22"/>
      <w:lang w:val="es-ES" w:eastAsia="es-ES" w:bidi="es-ES"/>
    </w:rPr>
  </w:style>
  <w:style w:type="paragraph" w:customStyle="1" w:styleId="Cuerpodeltexto2">
    <w:name w:val="Cuerpo del texto (2)"/>
    <w:basedOn w:val="Normal"/>
    <w:uiPriority w:val="99"/>
    <w:qFormat/>
    <w:pPr>
      <w:shd w:val="clear" w:color="auto" w:fill="FFFFFF"/>
      <w:spacing w:before="240" w:after="240" w:line="250" w:lineRule="exact"/>
      <w:jc w:val="both"/>
    </w:pPr>
    <w:rPr>
      <w:rFonts w:ascii="Arial" w:eastAsia="Arial" w:hAnsi="Arial" w:cs="Arial"/>
      <w:kern w:val="1"/>
      <w:sz w:val="22"/>
      <w:szCs w:val="22"/>
      <w:lang w:eastAsia="ar-SA"/>
    </w:rPr>
  </w:style>
  <w:style w:type="paragraph" w:customStyle="1" w:styleId="xl38">
    <w:name w:val="xl38"/>
    <w:basedOn w:val="Normal"/>
    <w:qFormat/>
    <w:pPr>
      <w:pBdr>
        <w:top w:val="single" w:sz="4" w:space="0" w:color="000000"/>
        <w:left w:val="single" w:sz="8" w:space="0" w:color="000000"/>
        <w:bottom w:val="single" w:sz="8" w:space="0" w:color="000000"/>
        <w:right w:val="single" w:sz="4" w:space="0" w:color="000000"/>
      </w:pBdr>
      <w:spacing w:before="100" w:after="100"/>
      <w:jc w:val="center"/>
    </w:pPr>
    <w:rPr>
      <w:rFonts w:ascii="Arial" w:hAnsi="Arial" w:cs="Arial"/>
      <w:b/>
      <w:bCs/>
      <w:sz w:val="72"/>
      <w:szCs w:val="72"/>
    </w:rPr>
  </w:style>
  <w:style w:type="paragraph" w:customStyle="1" w:styleId="BodyText32">
    <w:name w:val="Body Text 32"/>
    <w:basedOn w:val="Normal"/>
    <w:qFormat/>
    <w:pPr>
      <w:widowControl w:val="0"/>
      <w:jc w:val="both"/>
    </w:pPr>
    <w:rPr>
      <w:rFonts w:ascii="Arial" w:hAnsi="Arial" w:cs="Arial"/>
      <w:szCs w:val="20"/>
    </w:rPr>
  </w:style>
  <w:style w:type="paragraph" w:customStyle="1" w:styleId="Listaconvietas21">
    <w:name w:val="Lista con viñetas 21"/>
    <w:basedOn w:val="Normal"/>
    <w:qFormat/>
    <w:pPr>
      <w:widowControl w:val="0"/>
      <w:numPr>
        <w:numId w:val="5"/>
      </w:numPr>
      <w:tabs>
        <w:tab w:val="clear" w:pos="926"/>
        <w:tab w:val="left" w:pos="-11524"/>
        <w:tab w:val="center" w:pos="510"/>
        <w:tab w:val="left" w:pos="1134"/>
      </w:tabs>
      <w:overflowPunct w:val="0"/>
      <w:autoSpaceDE w:val="0"/>
      <w:ind w:left="643" w:firstLine="0"/>
      <w:jc w:val="both"/>
      <w:textAlignment w:val="baseline"/>
    </w:pPr>
    <w:rPr>
      <w:sz w:val="20"/>
      <w:szCs w:val="20"/>
      <w:lang w:val="es-ES" w:eastAsia="ar-SA"/>
    </w:rPr>
  </w:style>
  <w:style w:type="paragraph" w:customStyle="1" w:styleId="Lneadereferencia">
    <w:name w:val="Línea de referencia"/>
    <w:basedOn w:val="Textoindependiente"/>
    <w:qFormat/>
    <w:rPr>
      <w:szCs w:val="20"/>
    </w:rPr>
  </w:style>
  <w:style w:type="paragraph" w:customStyle="1" w:styleId="Textoindependiente21">
    <w:name w:val="Texto independiente 21"/>
    <w:basedOn w:val="Normal"/>
    <w:qFormat/>
    <w:pPr>
      <w:widowControl w:val="0"/>
      <w:jc w:val="both"/>
    </w:pPr>
    <w:rPr>
      <w:sz w:val="20"/>
      <w:szCs w:val="20"/>
      <w:lang w:val="es-MX"/>
    </w:rPr>
  </w:style>
  <w:style w:type="paragraph" w:customStyle="1" w:styleId="WW-Textodebloque">
    <w:name w:val="WW-Texto de bloque"/>
    <w:basedOn w:val="Normal"/>
    <w:qFormat/>
    <w:pPr>
      <w:overflowPunct w:val="0"/>
      <w:spacing w:line="100" w:lineRule="atLeast"/>
      <w:ind w:firstLine="1"/>
    </w:pPr>
    <w:rPr>
      <w:kern w:val="1"/>
      <w:sz w:val="20"/>
      <w:szCs w:val="20"/>
      <w:lang w:val="es-ES"/>
    </w:rPr>
  </w:style>
  <w:style w:type="paragraph" w:customStyle="1" w:styleId="ndice">
    <w:name w:val="Índice"/>
    <w:basedOn w:val="Normal"/>
    <w:qFormat/>
    <w:pPr>
      <w:suppressLineNumbers/>
    </w:pPr>
    <w:rPr>
      <w:rFonts w:cs="Lohit Hindi"/>
    </w:rPr>
  </w:style>
  <w:style w:type="paragraph" w:customStyle="1" w:styleId="xl50">
    <w:name w:val="xl50"/>
    <w:basedOn w:val="Normal"/>
    <w:qFormat/>
    <w:pPr>
      <w:pBdr>
        <w:top w:val="single" w:sz="8" w:space="0" w:color="000000"/>
        <w:left w:val="single" w:sz="4" w:space="0" w:color="000000"/>
        <w:bottom w:val="single" w:sz="4" w:space="0" w:color="000000"/>
        <w:right w:val="single" w:sz="4" w:space="0" w:color="000000"/>
      </w:pBdr>
      <w:spacing w:before="100" w:after="100"/>
      <w:jc w:val="center"/>
    </w:pPr>
    <w:rPr>
      <w:rFonts w:ascii="Arial" w:hAnsi="Arial" w:cs="Arial"/>
      <w:b/>
      <w:bCs/>
      <w:sz w:val="28"/>
      <w:szCs w:val="28"/>
    </w:rPr>
  </w:style>
  <w:style w:type="paragraph" w:customStyle="1" w:styleId="xl34">
    <w:name w:val="xl34"/>
    <w:basedOn w:val="Normal"/>
    <w:qFormat/>
    <w:pPr>
      <w:pBdr>
        <w:top w:val="single" w:sz="4" w:space="0" w:color="000000"/>
        <w:left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xl41">
    <w:name w:val="xl41"/>
    <w:basedOn w:val="Normal"/>
    <w:qFormat/>
    <w:pPr>
      <w:pBdr>
        <w:left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xl26">
    <w:name w:val="xl26"/>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Arial" w:hAnsi="Arial" w:cs="Arial"/>
      <w:b/>
      <w:bCs/>
    </w:rPr>
  </w:style>
  <w:style w:type="paragraph" w:customStyle="1" w:styleId="Continuarlista21">
    <w:name w:val="Continuar lista 21"/>
    <w:basedOn w:val="Normal"/>
    <w:uiPriority w:val="99"/>
    <w:qFormat/>
    <w:pPr>
      <w:spacing w:after="120"/>
      <w:ind w:left="566"/>
    </w:pPr>
    <w:rPr>
      <w:lang w:val="es-ES" w:eastAsia="ar-SA"/>
    </w:rPr>
  </w:style>
  <w:style w:type="paragraph" w:customStyle="1" w:styleId="xl46">
    <w:name w:val="xl46"/>
    <w:basedOn w:val="Normal"/>
    <w:qFormat/>
    <w:pPr>
      <w:pBdr>
        <w:top w:val="single" w:sz="8" w:space="0" w:color="000000"/>
        <w:left w:val="single" w:sz="4" w:space="0" w:color="000000"/>
        <w:bottom w:val="single" w:sz="4" w:space="0" w:color="000000"/>
        <w:right w:val="single" w:sz="8" w:space="0" w:color="000000"/>
      </w:pBdr>
      <w:spacing w:before="100" w:after="100"/>
      <w:jc w:val="center"/>
    </w:pPr>
    <w:rPr>
      <w:rFonts w:ascii="Arial" w:hAnsi="Arial" w:cs="Arial"/>
      <w:b/>
      <w:bCs/>
      <w:sz w:val="32"/>
      <w:szCs w:val="32"/>
    </w:rPr>
  </w:style>
  <w:style w:type="paragraph" w:customStyle="1" w:styleId="xl48">
    <w:name w:val="xl48"/>
    <w:basedOn w:val="Normal"/>
    <w:qFormat/>
    <w:pPr>
      <w:pBdr>
        <w:top w:val="single" w:sz="8" w:space="0" w:color="000000"/>
        <w:left w:val="single" w:sz="4" w:space="0" w:color="000000"/>
        <w:bottom w:val="single" w:sz="4" w:space="0" w:color="000000"/>
        <w:right w:val="single" w:sz="8" w:space="0" w:color="000000"/>
      </w:pBdr>
      <w:spacing w:before="100" w:after="100"/>
      <w:jc w:val="center"/>
    </w:pPr>
    <w:rPr>
      <w:rFonts w:ascii="Arial" w:hAnsi="Arial" w:cs="Arial"/>
      <w:b/>
      <w:bCs/>
      <w:sz w:val="28"/>
      <w:szCs w:val="28"/>
    </w:rPr>
  </w:style>
  <w:style w:type="paragraph" w:customStyle="1" w:styleId="parrafos1">
    <w:name w:val="parrafos1"/>
    <w:basedOn w:val="Normal"/>
    <w:qFormat/>
    <w:pPr>
      <w:suppressAutoHyphens w:val="0"/>
      <w:spacing w:before="280" w:after="280"/>
    </w:pPr>
    <w:rPr>
      <w:kern w:val="1"/>
      <w:lang w:val="es-ES" w:eastAsia="ar-SA"/>
    </w:rPr>
  </w:style>
  <w:style w:type="paragraph" w:customStyle="1" w:styleId="xl32">
    <w:name w:val="xl32"/>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b/>
      <w:bCs/>
    </w:rPr>
  </w:style>
  <w:style w:type="paragraph" w:customStyle="1" w:styleId="BodyText31">
    <w:name w:val="Body Text 31"/>
    <w:basedOn w:val="Normal"/>
    <w:qFormat/>
    <w:pPr>
      <w:widowControl w:val="0"/>
      <w:tabs>
        <w:tab w:val="center" w:pos="510"/>
        <w:tab w:val="left" w:pos="1134"/>
      </w:tabs>
      <w:overflowPunct w:val="0"/>
      <w:autoSpaceDE w:val="0"/>
      <w:jc w:val="both"/>
      <w:textAlignment w:val="baseline"/>
    </w:pPr>
    <w:rPr>
      <w:rFonts w:ascii="Arial" w:hAnsi="Arial" w:cs="Arial"/>
      <w:lang w:eastAsia="ar-SA"/>
    </w:rPr>
  </w:style>
  <w:style w:type="paragraph" w:customStyle="1" w:styleId="xl33">
    <w:name w:val="xl33"/>
    <w:basedOn w:val="Normal"/>
    <w:qFormat/>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b/>
      <w:bCs/>
    </w:rPr>
  </w:style>
  <w:style w:type="paragraph" w:customStyle="1" w:styleId="Encabezado1">
    <w:name w:val="Encabezado1"/>
    <w:basedOn w:val="Normal"/>
    <w:next w:val="Textoindependiente"/>
    <w:qFormat/>
    <w:pPr>
      <w:jc w:val="center"/>
    </w:pPr>
    <w:rPr>
      <w:b/>
      <w:bCs/>
    </w:rPr>
  </w:style>
  <w:style w:type="paragraph" w:customStyle="1" w:styleId="Normal1">
    <w:name w:val="Normal1"/>
    <w:qFormat/>
    <w:pPr>
      <w:suppressAutoHyphens/>
      <w:spacing w:line="100" w:lineRule="atLeast"/>
    </w:pPr>
    <w:rPr>
      <w:rFonts w:ascii="Calibri" w:eastAsia="Calibri" w:hAnsi="Calibri"/>
      <w:sz w:val="24"/>
      <w:szCs w:val="24"/>
      <w:lang w:val="es-CO" w:eastAsia="ar-SA"/>
    </w:rPr>
  </w:style>
  <w:style w:type="paragraph" w:customStyle="1" w:styleId="xl49">
    <w:name w:val="xl49"/>
    <w:basedOn w:val="Normal"/>
    <w:qFormat/>
    <w:pPr>
      <w:pBdr>
        <w:left w:val="single" w:sz="4" w:space="0" w:color="000000"/>
        <w:bottom w:val="single" w:sz="4" w:space="0" w:color="000000"/>
        <w:right w:val="single" w:sz="4" w:space="0" w:color="000000"/>
      </w:pBdr>
      <w:spacing w:before="100" w:after="100"/>
      <w:jc w:val="center"/>
      <w:textAlignment w:val="center"/>
    </w:pPr>
    <w:rPr>
      <w:rFonts w:ascii="Arial" w:eastAsia="Arial Unicode MS" w:hAnsi="Arial" w:cs="Arial"/>
      <w:b/>
      <w:bCs/>
      <w:sz w:val="16"/>
      <w:szCs w:val="16"/>
    </w:rPr>
  </w:style>
  <w:style w:type="paragraph" w:customStyle="1" w:styleId="xl51">
    <w:name w:val="xl51"/>
    <w:basedOn w:val="Normal"/>
    <w:qFormat/>
    <w:pPr>
      <w:pBdr>
        <w:top w:val="single" w:sz="8" w:space="0" w:color="000000"/>
        <w:left w:val="single" w:sz="4" w:space="0" w:color="000000"/>
        <w:bottom w:val="single" w:sz="4" w:space="0" w:color="000000"/>
        <w:right w:val="single" w:sz="8" w:space="0" w:color="000000"/>
      </w:pBdr>
      <w:spacing w:before="100" w:after="100"/>
      <w:jc w:val="center"/>
    </w:pPr>
    <w:rPr>
      <w:rFonts w:ascii="Arial" w:hAnsi="Arial" w:cs="Arial"/>
      <w:b/>
      <w:bCs/>
      <w:sz w:val="28"/>
      <w:szCs w:val="28"/>
    </w:rPr>
  </w:style>
  <w:style w:type="paragraph" w:customStyle="1" w:styleId="Epgrafe2">
    <w:name w:val="Epígrafe2"/>
    <w:basedOn w:val="Normal"/>
    <w:qFormat/>
    <w:pPr>
      <w:suppressLineNumbers/>
      <w:spacing w:before="120" w:after="120"/>
    </w:pPr>
    <w:rPr>
      <w:rFonts w:cs="Lohit Hindi"/>
      <w:i/>
      <w:iCs/>
    </w:rPr>
  </w:style>
  <w:style w:type="paragraph" w:customStyle="1" w:styleId="Prrafodelista1">
    <w:name w:val="Párrafo de lista1"/>
    <w:basedOn w:val="Normal"/>
    <w:qFormat/>
    <w:pPr>
      <w:widowControl w:val="0"/>
      <w:tabs>
        <w:tab w:val="center" w:pos="510"/>
        <w:tab w:val="left" w:pos="1134"/>
      </w:tabs>
      <w:overflowPunct w:val="0"/>
      <w:autoSpaceDE w:val="0"/>
      <w:ind w:left="720"/>
      <w:jc w:val="both"/>
    </w:pPr>
    <w:rPr>
      <w:lang w:val="es-ES" w:eastAsia="ar-SA"/>
    </w:rPr>
  </w:style>
  <w:style w:type="paragraph" w:customStyle="1" w:styleId="xl24">
    <w:name w:val="xl24"/>
    <w:basedOn w:val="Normal"/>
    <w:qFormat/>
    <w:pPr>
      <w:spacing w:before="100" w:after="100"/>
      <w:jc w:val="center"/>
    </w:pPr>
    <w:rPr>
      <w:rFonts w:ascii="Arial" w:hAnsi="Arial" w:cs="Arial"/>
      <w:b/>
      <w:bCs/>
      <w:color w:val="000000"/>
    </w:rPr>
  </w:style>
  <w:style w:type="paragraph" w:customStyle="1" w:styleId="xl36">
    <w:name w:val="xl36"/>
    <w:basedOn w:val="Normal"/>
    <w:qFormat/>
    <w:pPr>
      <w:pBdr>
        <w:top w:val="single" w:sz="4" w:space="0" w:color="000000"/>
        <w:left w:val="single" w:sz="4" w:space="0" w:color="000000"/>
        <w:bottom w:val="single" w:sz="4" w:space="0" w:color="000000"/>
        <w:right w:val="single" w:sz="4" w:space="0" w:color="000000"/>
      </w:pBdr>
      <w:shd w:val="clear" w:color="auto" w:fill="99CCFF"/>
      <w:spacing w:before="100" w:after="100"/>
      <w:jc w:val="center"/>
      <w:textAlignment w:val="center"/>
    </w:pPr>
    <w:rPr>
      <w:rFonts w:ascii="Arial" w:hAnsi="Arial" w:cs="Arial"/>
      <w:b/>
      <w:bCs/>
    </w:rPr>
  </w:style>
  <w:style w:type="paragraph" w:customStyle="1" w:styleId="Textoindependiente24">
    <w:name w:val="Texto independiente 24"/>
    <w:basedOn w:val="Normal"/>
    <w:qFormat/>
    <w:pPr>
      <w:ind w:left="708"/>
      <w:jc w:val="both"/>
    </w:pPr>
    <w:rPr>
      <w:rFonts w:ascii="Arial" w:hAnsi="Arial"/>
      <w:szCs w:val="20"/>
      <w:lang w:val="es-ES" w:eastAsia="ar-SA"/>
    </w:rPr>
  </w:style>
  <w:style w:type="paragraph" w:customStyle="1" w:styleId="titulo2">
    <w:name w:val="titulo2"/>
    <w:basedOn w:val="Normal"/>
    <w:qFormat/>
    <w:pPr>
      <w:spacing w:before="480" w:after="240"/>
      <w:jc w:val="both"/>
    </w:pPr>
    <w:rPr>
      <w:rFonts w:ascii="Arial" w:hAnsi="Arial" w:cs="Arial"/>
      <w:b/>
      <w:szCs w:val="20"/>
    </w:rPr>
  </w:style>
  <w:style w:type="paragraph" w:customStyle="1" w:styleId="Encabezadodelatabla">
    <w:name w:val="Encabezado de la tabla"/>
    <w:basedOn w:val="Contenidodelatabla"/>
    <w:qFormat/>
    <w:pPr>
      <w:jc w:val="center"/>
    </w:pPr>
    <w:rPr>
      <w:b/>
      <w:bCs/>
    </w:rPr>
  </w:style>
  <w:style w:type="paragraph" w:customStyle="1" w:styleId="xmsonormal">
    <w:name w:val="x_msonormal"/>
    <w:basedOn w:val="Normal"/>
    <w:uiPriority w:val="99"/>
    <w:qFormat/>
    <w:pPr>
      <w:suppressAutoHyphens w:val="0"/>
      <w:spacing w:before="100" w:beforeAutospacing="1" w:after="100" w:afterAutospacing="1"/>
    </w:pPr>
    <w:rPr>
      <w:lang w:eastAsia="es-CO"/>
    </w:rPr>
  </w:style>
  <w:style w:type="paragraph" w:customStyle="1" w:styleId="xl39">
    <w:name w:val="xl39"/>
    <w:basedOn w:val="Normal"/>
    <w:qFormat/>
    <w:pPr>
      <w:pBdr>
        <w:top w:val="single" w:sz="4" w:space="0" w:color="000000"/>
        <w:left w:val="single" w:sz="4" w:space="0" w:color="000000"/>
        <w:bottom w:val="single" w:sz="8" w:space="0" w:color="000000"/>
        <w:right w:val="single" w:sz="4" w:space="0" w:color="000000"/>
      </w:pBdr>
      <w:spacing w:before="100" w:after="100"/>
      <w:jc w:val="center"/>
    </w:pPr>
    <w:rPr>
      <w:rFonts w:ascii="Arial" w:hAnsi="Arial" w:cs="Arial"/>
      <w:b/>
      <w:bCs/>
      <w:sz w:val="72"/>
      <w:szCs w:val="72"/>
    </w:rPr>
  </w:style>
  <w:style w:type="paragraph" w:customStyle="1" w:styleId="WW-Textosinformato">
    <w:name w:val="WW-Texto sin formato"/>
    <w:basedOn w:val="Normal"/>
    <w:uiPriority w:val="99"/>
    <w:qFormat/>
    <w:rPr>
      <w:rFonts w:ascii="Courier New" w:hAnsi="Courier New"/>
      <w:sz w:val="20"/>
      <w:szCs w:val="20"/>
      <w:lang w:val="es-ES" w:eastAsia="ar-SA"/>
    </w:rPr>
  </w:style>
  <w:style w:type="paragraph" w:customStyle="1" w:styleId="Standard">
    <w:name w:val="Standard"/>
    <w:qFormat/>
    <w:pPr>
      <w:widowControl w:val="0"/>
      <w:suppressAutoHyphens/>
      <w:textAlignment w:val="baseline"/>
    </w:pPr>
    <w:rPr>
      <w:rFonts w:ascii="Calibri" w:eastAsia="Calibri" w:hAnsi="Calibri" w:cs="Mangal"/>
      <w:kern w:val="1"/>
      <w:sz w:val="24"/>
      <w:szCs w:val="24"/>
      <w:lang w:val="es-CO" w:eastAsia="zh-CN" w:bidi="hi-IN"/>
    </w:rPr>
  </w:style>
  <w:style w:type="paragraph" w:customStyle="1" w:styleId="Contenidodelmarco">
    <w:name w:val="Contenido del marco"/>
    <w:basedOn w:val="Textoindependiente"/>
    <w:qFormat/>
  </w:style>
  <w:style w:type="paragraph" w:customStyle="1" w:styleId="TEXTOCORRIENTE">
    <w:name w:val="TEXTO CORRIENTE"/>
    <w:basedOn w:val="Normal"/>
    <w:next w:val="Normal"/>
    <w:qForma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pPr>
    <w:rPr>
      <w:rFonts w:ascii="Bookman Old Style" w:hAnsi="Bookman Old Style" w:cs="Bookman Old Style"/>
      <w:sz w:val="20"/>
      <w:szCs w:val="20"/>
    </w:rPr>
  </w:style>
  <w:style w:type="paragraph" w:customStyle="1" w:styleId="Estilopredeterminado">
    <w:name w:val="Estilo predeterminado"/>
    <w:qFormat/>
    <w:pPr>
      <w:widowControl w:val="0"/>
      <w:suppressAutoHyphens/>
      <w:spacing w:after="160" w:line="259" w:lineRule="auto"/>
      <w:textAlignment w:val="baseline"/>
    </w:pPr>
    <w:rPr>
      <w:rFonts w:ascii="Calibri" w:eastAsia="Calibri" w:hAnsi="Calibri" w:cs="Mangal"/>
      <w:color w:val="00000A"/>
      <w:sz w:val="24"/>
      <w:szCs w:val="24"/>
      <w:lang w:val="es-CO" w:eastAsia="zh-CN" w:bidi="hi-IN"/>
    </w:rPr>
  </w:style>
  <w:style w:type="paragraph" w:customStyle="1" w:styleId="Epgrafe1">
    <w:name w:val="Epígrafe1"/>
    <w:basedOn w:val="Normal"/>
    <w:next w:val="Normal"/>
    <w:qFormat/>
    <w:pPr>
      <w:jc w:val="center"/>
    </w:pPr>
    <w:rPr>
      <w:i/>
      <w:iCs/>
      <w:sz w:val="16"/>
    </w:rPr>
  </w:style>
  <w:style w:type="paragraph" w:customStyle="1" w:styleId="Textoindependiente211">
    <w:name w:val="Texto independiente 211"/>
    <w:basedOn w:val="Normal"/>
    <w:qFormat/>
    <w:pPr>
      <w:jc w:val="center"/>
    </w:pPr>
    <w:rPr>
      <w:bCs/>
    </w:rPr>
  </w:style>
  <w:style w:type="paragraph" w:customStyle="1" w:styleId="Sinespaciado1">
    <w:name w:val="Sin espaciado1"/>
    <w:qFormat/>
    <w:pPr>
      <w:widowControl w:val="0"/>
      <w:tabs>
        <w:tab w:val="center" w:pos="510"/>
        <w:tab w:val="left" w:pos="1134"/>
      </w:tabs>
      <w:suppressAutoHyphens/>
      <w:overflowPunct w:val="0"/>
      <w:autoSpaceDE w:val="0"/>
      <w:jc w:val="both"/>
    </w:pPr>
    <w:rPr>
      <w:rFonts w:ascii="Calibri" w:eastAsia="Arial" w:hAnsi="Calibri"/>
      <w:lang w:val="es-CO" w:eastAsia="ar-SA"/>
    </w:rPr>
  </w:style>
  <w:style w:type="paragraph" w:customStyle="1" w:styleId="xl28">
    <w:name w:val="xl28"/>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both"/>
      <w:textAlignment w:val="center"/>
    </w:pPr>
    <w:rPr>
      <w:rFonts w:ascii="Arial" w:hAnsi="Arial" w:cs="Arial"/>
      <w:color w:val="FF0000"/>
      <w:sz w:val="22"/>
      <w:szCs w:val="22"/>
    </w:rPr>
  </w:style>
  <w:style w:type="paragraph" w:customStyle="1" w:styleId="xl30">
    <w:name w:val="xl30"/>
    <w:basedOn w:val="Normal"/>
    <w:qFormat/>
    <w:pPr>
      <w:pBdr>
        <w:top w:val="single" w:sz="4" w:space="0" w:color="000000"/>
        <w:left w:val="single" w:sz="4" w:space="0" w:color="000000"/>
        <w:bottom w:val="single" w:sz="4" w:space="0" w:color="000000"/>
        <w:right w:val="single" w:sz="4" w:space="0" w:color="000000"/>
      </w:pBdr>
      <w:spacing w:before="100" w:after="100"/>
      <w:jc w:val="both"/>
      <w:textAlignment w:val="center"/>
    </w:pPr>
    <w:rPr>
      <w:rFonts w:ascii="Arial" w:hAnsi="Arial" w:cs="Arial"/>
      <w:sz w:val="22"/>
      <w:szCs w:val="22"/>
    </w:rPr>
  </w:style>
  <w:style w:type="paragraph" w:customStyle="1" w:styleId="Textoindependiente32">
    <w:name w:val="Texto independiente 32"/>
    <w:basedOn w:val="Normal"/>
    <w:qFormat/>
    <w:rPr>
      <w:sz w:val="28"/>
      <w:szCs w:val="20"/>
      <w:lang w:val="es-MX"/>
    </w:rPr>
  </w:style>
  <w:style w:type="paragraph" w:customStyle="1" w:styleId="WW-Prrafodelista1">
    <w:name w:val="WW-Párrafo de lista1"/>
    <w:basedOn w:val="Normal"/>
    <w:qFormat/>
    <w:pPr>
      <w:widowControl w:val="0"/>
      <w:ind w:left="720"/>
    </w:pPr>
    <w:rPr>
      <w:kern w:val="1"/>
      <w:lang w:eastAsia="ar-SA"/>
    </w:rPr>
  </w:style>
  <w:style w:type="paragraph" w:customStyle="1" w:styleId="Sangra3detindependiente1">
    <w:name w:val="Sangría 3 de t. independiente1"/>
    <w:basedOn w:val="Normal"/>
    <w:qFormat/>
    <w:pPr>
      <w:ind w:left="705" w:hanging="705"/>
    </w:pPr>
    <w:rPr>
      <w:i/>
      <w:iCs/>
      <w:sz w:val="28"/>
    </w:rPr>
  </w:style>
  <w:style w:type="paragraph" w:customStyle="1" w:styleId="xl29">
    <w:name w:val="xl29"/>
    <w:basedOn w:val="Normal"/>
    <w:qFormat/>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b/>
      <w:bCs/>
    </w:rPr>
  </w:style>
  <w:style w:type="paragraph" w:customStyle="1" w:styleId="xl54">
    <w:name w:val="xl54"/>
    <w:basedOn w:val="Normal"/>
    <w:qFormat/>
    <w:pPr>
      <w:spacing w:before="100" w:after="100"/>
    </w:pPr>
    <w:rPr>
      <w:rFonts w:ascii="Arial" w:hAnsi="Arial" w:cs="Arial"/>
    </w:rPr>
  </w:style>
  <w:style w:type="paragraph" w:customStyle="1" w:styleId="xl40">
    <w:name w:val="xl40"/>
    <w:basedOn w:val="Normal"/>
    <w:qFormat/>
    <w:pPr>
      <w:pBdr>
        <w:top w:val="single" w:sz="4" w:space="0" w:color="000000"/>
        <w:left w:val="single" w:sz="8" w:space="0" w:color="000000"/>
        <w:bottom w:val="single" w:sz="4" w:space="0" w:color="000000"/>
        <w:right w:val="single" w:sz="4" w:space="0" w:color="000000"/>
      </w:pBdr>
      <w:shd w:val="clear" w:color="auto" w:fill="FFFFFF"/>
      <w:spacing w:before="100" w:after="100"/>
      <w:jc w:val="center"/>
      <w:textAlignment w:val="center"/>
    </w:pPr>
    <w:rPr>
      <w:rFonts w:ascii="Arial" w:hAnsi="Arial" w:cs="Arial"/>
      <w:b/>
      <w:bCs/>
      <w:sz w:val="72"/>
      <w:szCs w:val="72"/>
    </w:rPr>
  </w:style>
  <w:style w:type="paragraph" w:customStyle="1" w:styleId="xl37">
    <w:name w:val="xl37"/>
    <w:basedOn w:val="Normal"/>
    <w:qFormat/>
    <w:pPr>
      <w:pBdr>
        <w:top w:val="single" w:sz="4" w:space="0" w:color="000000"/>
        <w:left w:val="single" w:sz="8" w:space="0" w:color="000000"/>
        <w:bottom w:val="single" w:sz="4" w:space="0" w:color="000000"/>
        <w:right w:val="single" w:sz="4" w:space="0" w:color="000000"/>
      </w:pBdr>
      <w:shd w:val="clear" w:color="auto" w:fill="FFFFFF"/>
      <w:spacing w:before="100" w:after="100"/>
      <w:jc w:val="center"/>
      <w:textAlignment w:val="center"/>
    </w:pPr>
    <w:rPr>
      <w:rFonts w:ascii="Arial" w:hAnsi="Arial" w:cs="Arial"/>
      <w:b/>
      <w:bCs/>
      <w:sz w:val="72"/>
      <w:szCs w:val="72"/>
    </w:rPr>
  </w:style>
  <w:style w:type="paragraph" w:customStyle="1" w:styleId="xl31">
    <w:name w:val="xl31"/>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b/>
      <w:bCs/>
    </w:rPr>
  </w:style>
  <w:style w:type="paragraph" w:customStyle="1" w:styleId="xl44">
    <w:name w:val="xl44"/>
    <w:basedOn w:val="Normal"/>
    <w:qFormat/>
    <w:pPr>
      <w:pBdr>
        <w:top w:val="single" w:sz="4" w:space="0" w:color="000000"/>
        <w:left w:val="single" w:sz="4" w:space="0" w:color="000000"/>
        <w:bottom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Sangra2detindependiente1">
    <w:name w:val="Sangría 2 de t. independiente1"/>
    <w:basedOn w:val="Normal"/>
    <w:qFormat/>
    <w:pPr>
      <w:ind w:left="170"/>
    </w:pPr>
    <w:rPr>
      <w:rFonts w:ascii="Arial" w:hAnsi="Arial" w:cs="Arial"/>
    </w:rPr>
  </w:style>
  <w:style w:type="paragraph" w:customStyle="1" w:styleId="ListaCC">
    <w:name w:val="Lista CC."/>
    <w:basedOn w:val="Normal"/>
    <w:qFormat/>
  </w:style>
  <w:style w:type="paragraph" w:customStyle="1" w:styleId="xl47">
    <w:name w:val="xl47"/>
    <w:basedOn w:val="Normal"/>
    <w:qFormat/>
    <w:pPr>
      <w:pBdr>
        <w:top w:val="single" w:sz="8" w:space="0" w:color="000000"/>
        <w:left w:val="single" w:sz="4" w:space="0" w:color="000000"/>
        <w:bottom w:val="single" w:sz="4" w:space="0" w:color="000000"/>
        <w:right w:val="single" w:sz="4" w:space="0" w:color="000000"/>
      </w:pBdr>
      <w:spacing w:before="100" w:after="100"/>
      <w:jc w:val="center"/>
    </w:pPr>
    <w:rPr>
      <w:rFonts w:ascii="Arial" w:hAnsi="Arial" w:cs="Arial"/>
      <w:b/>
      <w:bCs/>
      <w:sz w:val="28"/>
      <w:szCs w:val="28"/>
    </w:rPr>
  </w:style>
  <w:style w:type="table" w:customStyle="1" w:styleId="Tablaconcuadrcula1">
    <w:name w:val="Tabla con cuadrícula1"/>
    <w:basedOn w:val="Tab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qFormat/>
    <w:rPr>
      <w:color w:val="605E5C"/>
      <w:shd w:val="clear" w:color="auto" w:fill="E1DFDD"/>
    </w:rPr>
  </w:style>
  <w:style w:type="paragraph" w:customStyle="1" w:styleId="capitulo1">
    <w:name w:val="capitulo1"/>
    <w:basedOn w:val="Normal"/>
    <w:qFormat/>
    <w:pPr>
      <w:suppressAutoHyphens w:val="0"/>
      <w:spacing w:before="100" w:beforeAutospacing="1" w:after="100" w:afterAutospacing="1"/>
    </w:pPr>
    <w:rPr>
      <w:rFonts w:ascii="Times New Roman" w:eastAsia="Times New Roman" w:hAnsi="Times New Roman"/>
      <w:lang w:val="es-MX"/>
    </w:rPr>
  </w:style>
  <w:style w:type="paragraph" w:customStyle="1" w:styleId="inviasnormal">
    <w:name w:val="inviasnormal"/>
    <w:basedOn w:val="Normal"/>
    <w:qFormat/>
    <w:pPr>
      <w:suppressAutoHyphens w:val="0"/>
      <w:spacing w:before="100" w:beforeAutospacing="1" w:after="100" w:afterAutospacing="1"/>
    </w:pPr>
    <w:rPr>
      <w:rFonts w:ascii="Times New Roman" w:eastAsia="Times New Roman" w:hAnsi="Times New Roman"/>
      <w:lang w:val="es-MX"/>
    </w:rPr>
  </w:style>
  <w:style w:type="paragraph" w:customStyle="1" w:styleId="capitulo3">
    <w:name w:val="capitulo3"/>
    <w:basedOn w:val="Normal"/>
    <w:qFormat/>
    <w:pPr>
      <w:suppressAutoHyphens w:val="0"/>
      <w:spacing w:before="100" w:beforeAutospacing="1" w:after="100" w:afterAutospacing="1"/>
    </w:pPr>
    <w:rPr>
      <w:rFonts w:ascii="Times New Roman" w:eastAsia="Times New Roman" w:hAnsi="Times New Roman"/>
      <w:lang w:val="es-MX"/>
    </w:rPr>
  </w:style>
  <w:style w:type="paragraph" w:customStyle="1" w:styleId="Prrafodelista11">
    <w:name w:val="Párrafo de lista11"/>
    <w:basedOn w:val="Normal"/>
    <w:qFormat/>
    <w:pPr>
      <w:widowControl w:val="0"/>
      <w:ind w:left="720"/>
    </w:pPr>
    <w:rPr>
      <w:kern w:val="1"/>
    </w:rPr>
  </w:style>
  <w:style w:type="table" w:customStyle="1" w:styleId="Style46">
    <w:name w:val="_Style 46"/>
    <w:basedOn w:val="Tablanormal"/>
    <w:qFormat/>
    <w:tblPr>
      <w:tblCellMar>
        <w:left w:w="115" w:type="dxa"/>
        <w:right w:w="115" w:type="dxa"/>
      </w:tblCellMar>
    </w:tblPr>
  </w:style>
  <w:style w:type="character" w:customStyle="1" w:styleId="NormalWebCar">
    <w:name w:val="Normal (Web) Car"/>
    <w:aliases w:val="Car Car Car,Car Car Car Car Car, Car Car Car, Car Car Car Car Car"/>
    <w:link w:val="NormalWeb"/>
    <w:uiPriority w:val="99"/>
    <w:qFormat/>
    <w:rPr>
      <w:rFonts w:ascii="Arial Unicode MS" w:eastAsia="Arial Unicode MS" w:hAnsi="Arial Unicode MS" w:cs="Arial Unicode MS"/>
      <w:sz w:val="24"/>
      <w:szCs w:val="24"/>
      <w:lang w:eastAsia="zh-CN"/>
    </w:rPr>
  </w:style>
  <w:style w:type="paragraph" w:customStyle="1" w:styleId="Car">
    <w:name w:val="Car"/>
    <w:basedOn w:val="Normal"/>
    <w:qFormat/>
    <w:pPr>
      <w:spacing w:after="160" w:line="240" w:lineRule="exact"/>
      <w:jc w:val="both"/>
    </w:pPr>
    <w:rPr>
      <w:rFonts w:ascii="Verdana" w:eastAsia="Times New Roman" w:hAnsi="Verdana"/>
      <w:sz w:val="20"/>
      <w:szCs w:val="20"/>
      <w:lang w:val="en-US" w:eastAsia="ar-SA"/>
    </w:rPr>
  </w:style>
  <w:style w:type="character" w:customStyle="1" w:styleId="btn">
    <w:name w:val="btn"/>
    <w:basedOn w:val="Fuentedeprrafopredeter"/>
    <w:qFormat/>
  </w:style>
  <w:style w:type="paragraph" w:customStyle="1" w:styleId="Cuadrculamedia22">
    <w:name w:val="Cuadrícula media 22"/>
    <w:link w:val="Cuadrculamedia2Car2"/>
    <w:qFormat/>
    <w:pPr>
      <w:suppressAutoHyphens/>
      <w:spacing w:line="100" w:lineRule="atLeast"/>
      <w:jc w:val="both"/>
    </w:pPr>
    <w:rPr>
      <w:rFonts w:ascii="Calibri" w:eastAsia="Lucida Sans Unicode" w:hAnsi="Calibri"/>
      <w:kern w:val="1"/>
      <w:sz w:val="22"/>
      <w:szCs w:val="22"/>
      <w:lang w:val="es-CO" w:eastAsia="ar-SA"/>
    </w:rPr>
  </w:style>
  <w:style w:type="paragraph" w:customStyle="1" w:styleId="Default">
    <w:name w:val="Default"/>
    <w:link w:val="DefaultCar"/>
    <w:qFormat/>
    <w:pPr>
      <w:widowControl w:val="0"/>
      <w:suppressAutoHyphens/>
      <w:autoSpaceDE w:val="0"/>
      <w:jc w:val="both"/>
    </w:pPr>
    <w:rPr>
      <w:rFonts w:ascii="Arial Narrow" w:eastAsia="Arial" w:hAnsi="Arial Narrow" w:cs="Arial Narrow"/>
      <w:color w:val="000000"/>
      <w:sz w:val="24"/>
      <w:szCs w:val="24"/>
      <w:lang w:val="es-CO" w:eastAsia="ar-SA"/>
    </w:rPr>
  </w:style>
  <w:style w:type="character" w:customStyle="1" w:styleId="Fuentedeprrafopredeter3">
    <w:name w:val="Fuente de párrafo predeter.3"/>
    <w:qFormat/>
    <w:rsid w:val="007C57F6"/>
  </w:style>
  <w:style w:type="character" w:customStyle="1" w:styleId="Cuadrculamedia2Car2">
    <w:name w:val="Cuadrícula media 2 Car2"/>
    <w:link w:val="Cuadrculamedia22"/>
    <w:rsid w:val="00304729"/>
    <w:rPr>
      <w:rFonts w:ascii="Calibri" w:eastAsia="Lucida Sans Unicode" w:hAnsi="Calibri"/>
      <w:kern w:val="1"/>
      <w:sz w:val="22"/>
      <w:szCs w:val="22"/>
      <w:lang w:val="es-CO" w:eastAsia="ar-SA"/>
    </w:rPr>
  </w:style>
  <w:style w:type="character" w:customStyle="1" w:styleId="DefaultCar">
    <w:name w:val="Default Car"/>
    <w:link w:val="Default"/>
    <w:rsid w:val="007D139A"/>
    <w:rPr>
      <w:rFonts w:ascii="Arial Narrow" w:eastAsia="Arial" w:hAnsi="Arial Narrow" w:cs="Arial Narrow"/>
      <w:color w:val="000000"/>
      <w:sz w:val="24"/>
      <w:szCs w:val="24"/>
      <w:lang w:val="es-CO" w:eastAsia="ar-SA"/>
    </w:rPr>
  </w:style>
  <w:style w:type="character" w:customStyle="1" w:styleId="Fuentedeprrafopredeter4">
    <w:name w:val="Fuente de párrafo predeter.4"/>
    <w:rsid w:val="00956DC7"/>
  </w:style>
  <w:style w:type="paragraph" w:customStyle="1" w:styleId="Prrafodelista2">
    <w:name w:val="Párrafo de lista2"/>
    <w:basedOn w:val="Normal"/>
    <w:qFormat/>
    <w:rsid w:val="00BF7348"/>
    <w:pPr>
      <w:spacing w:after="200" w:line="276" w:lineRule="auto"/>
      <w:ind w:left="720"/>
    </w:pPr>
    <w:rPr>
      <w:rFonts w:eastAsia="Times New Roman"/>
      <w:sz w:val="22"/>
      <w:szCs w:val="22"/>
      <w:lang w:eastAsia="ar-SA"/>
    </w:rPr>
  </w:style>
  <w:style w:type="character" w:customStyle="1" w:styleId="WW8Num9z3">
    <w:name w:val="WW8Num9z3"/>
    <w:rsid w:val="008E32F5"/>
  </w:style>
  <w:style w:type="paragraph" w:customStyle="1" w:styleId="InviasNormal0">
    <w:name w:val="Invias Normal"/>
    <w:basedOn w:val="Normal"/>
    <w:link w:val="InviasNormalCar"/>
    <w:qFormat/>
    <w:rsid w:val="00972826"/>
    <w:pPr>
      <w:tabs>
        <w:tab w:val="left" w:pos="-142"/>
      </w:tabs>
      <w:suppressAutoHyphens w:val="0"/>
      <w:autoSpaceDE w:val="0"/>
      <w:autoSpaceDN w:val="0"/>
      <w:adjustRightInd w:val="0"/>
      <w:spacing w:before="120" w:after="240"/>
      <w:jc w:val="both"/>
    </w:pPr>
    <w:rPr>
      <w:rFonts w:ascii="Arial Narrow" w:eastAsia="Times New Roman" w:hAnsi="Arial Narrow"/>
      <w:color w:val="3B3838"/>
      <w:lang w:val="x-none" w:eastAsia="es-ES"/>
    </w:rPr>
  </w:style>
  <w:style w:type="character" w:customStyle="1" w:styleId="InviasNormalCar">
    <w:name w:val="Invias Normal Car"/>
    <w:link w:val="InviasNormal0"/>
    <w:locked/>
    <w:rsid w:val="00972826"/>
    <w:rPr>
      <w:rFonts w:ascii="Arial Narrow" w:hAnsi="Arial Narrow"/>
      <w:color w:val="3B3838"/>
      <w:sz w:val="24"/>
      <w:szCs w:val="24"/>
      <w:lang w:val="x-none"/>
    </w:rPr>
  </w:style>
  <w:style w:type="character" w:customStyle="1" w:styleId="font31">
    <w:name w:val="font31"/>
    <w:qFormat/>
    <w:rsid w:val="005A0D30"/>
    <w:rPr>
      <w:rFonts w:ascii="Arial Narrow" w:eastAsia="Arial Narrow" w:hAnsi="Arial Narrow" w:cs="Arial Narrow" w:hint="default"/>
      <w:strike w:val="0"/>
      <w:dstrike w:val="0"/>
      <w:color w:val="000000"/>
      <w:u w:val="none"/>
      <w:effect w:val="none"/>
    </w:rPr>
  </w:style>
  <w:style w:type="character" w:customStyle="1" w:styleId="font51">
    <w:name w:val="font51"/>
    <w:qFormat/>
    <w:rsid w:val="005A0D30"/>
    <w:rPr>
      <w:rFonts w:ascii="Arial Narrow" w:eastAsia="Arial Narrow" w:hAnsi="Arial Narrow" w:cs="Arial Narrow" w:hint="default"/>
      <w:b/>
      <w:bCs/>
      <w:strike w:val="0"/>
      <w:dstrike w:val="0"/>
      <w:color w:val="000000"/>
      <w:u w:val="none"/>
      <w:effect w:val="none"/>
    </w:rPr>
  </w:style>
  <w:style w:type="character" w:customStyle="1" w:styleId="font41">
    <w:name w:val="font41"/>
    <w:qFormat/>
    <w:rsid w:val="005A0D30"/>
    <w:rPr>
      <w:rFonts w:ascii="Arial Narrow" w:eastAsia="Arial Narrow" w:hAnsi="Arial Narrow" w:cs="Arial Narrow" w:hint="default"/>
      <w:strike w:val="0"/>
      <w:dstrike w:val="0"/>
      <w:color w:val="00000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0563">
      <w:bodyDiv w:val="1"/>
      <w:marLeft w:val="0"/>
      <w:marRight w:val="0"/>
      <w:marTop w:val="0"/>
      <w:marBottom w:val="0"/>
      <w:divBdr>
        <w:top w:val="none" w:sz="0" w:space="0" w:color="auto"/>
        <w:left w:val="none" w:sz="0" w:space="0" w:color="auto"/>
        <w:bottom w:val="none" w:sz="0" w:space="0" w:color="auto"/>
        <w:right w:val="none" w:sz="0" w:space="0" w:color="auto"/>
      </w:divBdr>
    </w:div>
    <w:div w:id="302348132">
      <w:bodyDiv w:val="1"/>
      <w:marLeft w:val="0"/>
      <w:marRight w:val="0"/>
      <w:marTop w:val="0"/>
      <w:marBottom w:val="0"/>
      <w:divBdr>
        <w:top w:val="none" w:sz="0" w:space="0" w:color="auto"/>
        <w:left w:val="none" w:sz="0" w:space="0" w:color="auto"/>
        <w:bottom w:val="none" w:sz="0" w:space="0" w:color="auto"/>
        <w:right w:val="none" w:sz="0" w:space="0" w:color="auto"/>
      </w:divBdr>
    </w:div>
    <w:div w:id="622228107">
      <w:bodyDiv w:val="1"/>
      <w:marLeft w:val="0"/>
      <w:marRight w:val="0"/>
      <w:marTop w:val="0"/>
      <w:marBottom w:val="0"/>
      <w:divBdr>
        <w:top w:val="none" w:sz="0" w:space="0" w:color="auto"/>
        <w:left w:val="none" w:sz="0" w:space="0" w:color="auto"/>
        <w:bottom w:val="none" w:sz="0" w:space="0" w:color="auto"/>
        <w:right w:val="none" w:sz="0" w:space="0" w:color="auto"/>
      </w:divBdr>
    </w:div>
    <w:div w:id="714232485">
      <w:bodyDiv w:val="1"/>
      <w:marLeft w:val="0"/>
      <w:marRight w:val="0"/>
      <w:marTop w:val="0"/>
      <w:marBottom w:val="0"/>
      <w:divBdr>
        <w:top w:val="none" w:sz="0" w:space="0" w:color="auto"/>
        <w:left w:val="none" w:sz="0" w:space="0" w:color="auto"/>
        <w:bottom w:val="none" w:sz="0" w:space="0" w:color="auto"/>
        <w:right w:val="none" w:sz="0" w:space="0" w:color="auto"/>
      </w:divBdr>
    </w:div>
    <w:div w:id="1133249814">
      <w:bodyDiv w:val="1"/>
      <w:marLeft w:val="0"/>
      <w:marRight w:val="0"/>
      <w:marTop w:val="0"/>
      <w:marBottom w:val="0"/>
      <w:divBdr>
        <w:top w:val="none" w:sz="0" w:space="0" w:color="auto"/>
        <w:left w:val="none" w:sz="0" w:space="0" w:color="auto"/>
        <w:bottom w:val="none" w:sz="0" w:space="0" w:color="auto"/>
        <w:right w:val="none" w:sz="0" w:space="0" w:color="auto"/>
      </w:divBdr>
    </w:div>
    <w:div w:id="1254506666">
      <w:bodyDiv w:val="1"/>
      <w:marLeft w:val="0"/>
      <w:marRight w:val="0"/>
      <w:marTop w:val="0"/>
      <w:marBottom w:val="0"/>
      <w:divBdr>
        <w:top w:val="none" w:sz="0" w:space="0" w:color="auto"/>
        <w:left w:val="none" w:sz="0" w:space="0" w:color="auto"/>
        <w:bottom w:val="none" w:sz="0" w:space="0" w:color="auto"/>
        <w:right w:val="none" w:sz="0" w:space="0" w:color="auto"/>
      </w:divBdr>
    </w:div>
    <w:div w:id="1276593426">
      <w:bodyDiv w:val="1"/>
      <w:marLeft w:val="0"/>
      <w:marRight w:val="0"/>
      <w:marTop w:val="0"/>
      <w:marBottom w:val="0"/>
      <w:divBdr>
        <w:top w:val="none" w:sz="0" w:space="0" w:color="auto"/>
        <w:left w:val="none" w:sz="0" w:space="0" w:color="auto"/>
        <w:bottom w:val="none" w:sz="0" w:space="0" w:color="auto"/>
        <w:right w:val="none" w:sz="0" w:space="0" w:color="auto"/>
      </w:divBdr>
    </w:div>
    <w:div w:id="1324310657">
      <w:bodyDiv w:val="1"/>
      <w:marLeft w:val="0"/>
      <w:marRight w:val="0"/>
      <w:marTop w:val="0"/>
      <w:marBottom w:val="0"/>
      <w:divBdr>
        <w:top w:val="none" w:sz="0" w:space="0" w:color="auto"/>
        <w:left w:val="none" w:sz="0" w:space="0" w:color="auto"/>
        <w:bottom w:val="none" w:sz="0" w:space="0" w:color="auto"/>
        <w:right w:val="none" w:sz="0" w:space="0" w:color="auto"/>
      </w:divBdr>
    </w:div>
    <w:div w:id="1482692295">
      <w:bodyDiv w:val="1"/>
      <w:marLeft w:val="0"/>
      <w:marRight w:val="0"/>
      <w:marTop w:val="0"/>
      <w:marBottom w:val="0"/>
      <w:divBdr>
        <w:top w:val="none" w:sz="0" w:space="0" w:color="auto"/>
        <w:left w:val="none" w:sz="0" w:space="0" w:color="auto"/>
        <w:bottom w:val="none" w:sz="0" w:space="0" w:color="auto"/>
        <w:right w:val="none" w:sz="0" w:space="0" w:color="auto"/>
      </w:divBdr>
    </w:div>
    <w:div w:id="1526672402">
      <w:bodyDiv w:val="1"/>
      <w:marLeft w:val="0"/>
      <w:marRight w:val="0"/>
      <w:marTop w:val="0"/>
      <w:marBottom w:val="0"/>
      <w:divBdr>
        <w:top w:val="none" w:sz="0" w:space="0" w:color="auto"/>
        <w:left w:val="none" w:sz="0" w:space="0" w:color="auto"/>
        <w:bottom w:val="none" w:sz="0" w:space="0" w:color="auto"/>
        <w:right w:val="none" w:sz="0" w:space="0" w:color="auto"/>
      </w:divBdr>
    </w:div>
    <w:div w:id="21332037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juridica@armen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103D89-D190-44BC-8BD6-33E12FBBA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16</Pages>
  <Words>5611</Words>
  <Characters>30865</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OFP-</vt:lpstr>
    </vt:vector>
  </TitlesOfParts>
  <Company>Hewlett-Packard Company</Company>
  <LinksUpToDate>false</LinksUpToDate>
  <CharactersWithSpaces>36404</CharactersWithSpaces>
  <SharedDoc>false</SharedDoc>
  <HLinks>
    <vt:vector size="36" baseType="variant">
      <vt:variant>
        <vt:i4>2687009</vt:i4>
      </vt:variant>
      <vt:variant>
        <vt:i4>12</vt:i4>
      </vt:variant>
      <vt:variant>
        <vt:i4>0</vt:i4>
      </vt:variant>
      <vt:variant>
        <vt:i4>5</vt:i4>
      </vt:variant>
      <vt:variant>
        <vt:lpwstr>https://www.funcionpublica.gov.co/eva/gestornormativo/norma.php?i=160966</vt:lpwstr>
      </vt:variant>
      <vt:variant>
        <vt:lpwstr>35</vt:lpwstr>
      </vt:variant>
      <vt:variant>
        <vt:i4>6881385</vt:i4>
      </vt:variant>
      <vt:variant>
        <vt:i4>9</vt:i4>
      </vt:variant>
      <vt:variant>
        <vt:i4>0</vt:i4>
      </vt:variant>
      <vt:variant>
        <vt:i4>5</vt:i4>
      </vt:variant>
      <vt:variant>
        <vt:lpwstr>https://www.colombiacompra.gov.co/sites/cce_public/files/cce_documentos/protocolo_de_indisponibilidad_secop_ii.pdf</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7012366</vt:i4>
      </vt:variant>
      <vt:variant>
        <vt:i4>3</vt:i4>
      </vt:variant>
      <vt:variant>
        <vt:i4>0</vt:i4>
      </vt:variant>
      <vt:variant>
        <vt:i4>5</vt:i4>
      </vt:variant>
      <vt:variant>
        <vt:lpwstr>mailto:contratos@armenia.gov.co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4390959</vt:i4>
      </vt:variant>
      <vt:variant>
        <vt:i4>0</vt:i4>
      </vt:variant>
      <vt:variant>
        <vt:i4>0</vt:i4>
      </vt:variant>
      <vt:variant>
        <vt:i4>5</vt:i4>
      </vt:variant>
      <vt:variant>
        <vt:lpwstr>mailto:juridica@armenia.gov.co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OFP-</dc:title>
  <dc:subject/>
  <dc:creator>PLANEACION</dc:creator>
  <cp:keywords/>
  <cp:lastModifiedBy>P3-DAJ-027</cp:lastModifiedBy>
  <cp:revision>36</cp:revision>
  <cp:lastPrinted>2022-08-01T20:08:00Z</cp:lastPrinted>
  <dcterms:created xsi:type="dcterms:W3CDTF">2022-06-14T15:13:00Z</dcterms:created>
  <dcterms:modified xsi:type="dcterms:W3CDTF">2022-10-04T16:06:00Z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3082-11.2.0.10463</vt:lpwstr>
  </property>
  <property fmtid="{D5CDD505-2E9C-101B-9397-08002B2CF9AE}" pid="3" name="ICV">
    <vt:lpwstr>EDDFA51D251042E4B364EFA19820B657</vt:lpwstr>
  </property>
</Properties>
</file>