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3E852" w14:textId="77777777" w:rsidR="00B43FB2" w:rsidRDefault="00B43FB2" w:rsidP="3BEC8829">
      <w:pPr>
        <w:rPr>
          <w:rFonts w:eastAsia="Arial"/>
          <w:sz w:val="22"/>
          <w:szCs w:val="22"/>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0"/>
      </w:tblGrid>
      <w:tr w:rsidR="00B43FB2" w:rsidRPr="00E869B2" w14:paraId="3AE3E2AB" w14:textId="77777777" w:rsidTr="3BEC8829">
        <w:trPr>
          <w:trHeight w:val="204"/>
          <w:jc w:val="center"/>
        </w:trPr>
        <w:tc>
          <w:tcPr>
            <w:tcW w:w="10060" w:type="dxa"/>
            <w:shd w:val="clear" w:color="auto" w:fill="BEBEBE"/>
          </w:tcPr>
          <w:p w14:paraId="7B676123" w14:textId="5654294B" w:rsidR="00B43FB2" w:rsidRPr="005C5F36" w:rsidRDefault="00B43FB2" w:rsidP="3BEC8829">
            <w:pPr>
              <w:widowControl w:val="0"/>
              <w:autoSpaceDE w:val="0"/>
              <w:autoSpaceDN w:val="0"/>
              <w:jc w:val="center"/>
              <w:rPr>
                <w:rFonts w:eastAsia="Arial"/>
                <w:b/>
                <w:bCs/>
                <w:sz w:val="22"/>
                <w:szCs w:val="22"/>
              </w:rPr>
            </w:pPr>
            <w:r w:rsidRPr="3BEC8829">
              <w:rPr>
                <w:rFonts w:eastAsia="Arial"/>
                <w:b/>
                <w:bCs/>
                <w:sz w:val="22"/>
                <w:szCs w:val="22"/>
              </w:rPr>
              <w:t>FORMATO</w:t>
            </w:r>
            <w:r w:rsidR="54603E8A" w:rsidRPr="3BEC8829">
              <w:rPr>
                <w:rFonts w:eastAsia="Arial"/>
                <w:b/>
                <w:bCs/>
                <w:sz w:val="22"/>
                <w:szCs w:val="22"/>
              </w:rPr>
              <w:t xml:space="preserve"> </w:t>
            </w:r>
            <w:r w:rsidR="54603E8A" w:rsidRPr="3BEC8829">
              <w:rPr>
                <w:rFonts w:eastAsia="Arial"/>
                <w:b/>
                <w:bCs/>
                <w:sz w:val="22"/>
                <w:szCs w:val="22"/>
                <w:lang w:val="es-CO"/>
              </w:rPr>
              <w:t>CRITERIOS DIFERENCIALES PARA EMPRENDIMIENTOS Y EMPRESAS DE MUJERES EN EL SISTEMA DE COMPRAS PÚBLICAS</w:t>
            </w:r>
          </w:p>
          <w:p w14:paraId="480675D9" w14:textId="77777777" w:rsidR="00B43FB2" w:rsidRPr="00E869B2" w:rsidRDefault="00B43FB2" w:rsidP="3BEC8829">
            <w:pPr>
              <w:pStyle w:val="TableParagraph"/>
              <w:tabs>
                <w:tab w:val="left" w:pos="1276"/>
              </w:tabs>
              <w:autoSpaceDE w:val="0"/>
              <w:autoSpaceDN w:val="0"/>
              <w:spacing w:line="232" w:lineRule="exact"/>
              <w:ind w:left="284" w:right="418"/>
              <w:jc w:val="center"/>
              <w:rPr>
                <w:b/>
                <w:bCs/>
                <w:lang w:val="es-ES"/>
              </w:rPr>
            </w:pPr>
          </w:p>
        </w:tc>
      </w:tr>
    </w:tbl>
    <w:p w14:paraId="640536CE" w14:textId="77777777" w:rsidR="00C511E1" w:rsidRDefault="00C511E1" w:rsidP="3BEC8829">
      <w:pPr>
        <w:rPr>
          <w:rFonts w:eastAsia="Arial"/>
          <w:sz w:val="22"/>
          <w:szCs w:val="22"/>
        </w:rPr>
      </w:pPr>
    </w:p>
    <w:p w14:paraId="0F1D1C5B" w14:textId="1059E725" w:rsidR="005924A0" w:rsidRDefault="005924A0" w:rsidP="3BEC8829">
      <w:pPr>
        <w:rPr>
          <w:rFonts w:eastAsia="Arial"/>
          <w:sz w:val="22"/>
          <w:szCs w:val="22"/>
        </w:rPr>
      </w:pPr>
      <w:r w:rsidRPr="3BEC8829">
        <w:rPr>
          <w:rFonts w:eastAsia="Arial"/>
          <w:sz w:val="22"/>
          <w:szCs w:val="22"/>
        </w:rPr>
        <w:t>Señores:</w:t>
      </w:r>
    </w:p>
    <w:p w14:paraId="6AD5926B" w14:textId="77777777" w:rsidR="005924A0" w:rsidRDefault="005924A0" w:rsidP="3BEC8829">
      <w:pPr>
        <w:rPr>
          <w:rFonts w:eastAsia="Arial"/>
          <w:sz w:val="22"/>
          <w:szCs w:val="22"/>
        </w:rPr>
      </w:pPr>
      <w:r w:rsidRPr="3BEC8829">
        <w:rPr>
          <w:rFonts w:eastAsia="Arial"/>
          <w:sz w:val="22"/>
          <w:szCs w:val="22"/>
        </w:rPr>
        <w:t>XXXXXX</w:t>
      </w:r>
    </w:p>
    <w:p w14:paraId="1E5EF807" w14:textId="57486B79" w:rsidR="005924A0" w:rsidRDefault="00710977" w:rsidP="3BEC8829">
      <w:pPr>
        <w:rPr>
          <w:rFonts w:eastAsia="Arial"/>
          <w:sz w:val="22"/>
          <w:szCs w:val="22"/>
        </w:rPr>
      </w:pPr>
      <w:r w:rsidRPr="3BEC8829">
        <w:rPr>
          <w:rFonts w:eastAsia="Arial"/>
          <w:sz w:val="22"/>
          <w:szCs w:val="22"/>
        </w:rPr>
        <w:t xml:space="preserve">La </w:t>
      </w:r>
      <w:r w:rsidR="005924A0" w:rsidRPr="3BEC8829">
        <w:rPr>
          <w:rFonts w:eastAsia="Arial"/>
          <w:sz w:val="22"/>
          <w:szCs w:val="22"/>
        </w:rPr>
        <w:t>Ciudad</w:t>
      </w:r>
    </w:p>
    <w:p w14:paraId="537B95FB" w14:textId="77777777" w:rsidR="00B43FB2" w:rsidRDefault="00B43FB2" w:rsidP="3BEC8829">
      <w:pPr>
        <w:rPr>
          <w:rFonts w:eastAsia="Arial"/>
          <w:sz w:val="22"/>
          <w:szCs w:val="22"/>
        </w:rPr>
      </w:pPr>
    </w:p>
    <w:p w14:paraId="4735B28C" w14:textId="77777777" w:rsidR="00B43FB2" w:rsidRDefault="00B43FB2" w:rsidP="3BEC8829">
      <w:pPr>
        <w:rPr>
          <w:rFonts w:eastAsia="Arial"/>
          <w:sz w:val="22"/>
          <w:szCs w:val="22"/>
        </w:rPr>
      </w:pPr>
    </w:p>
    <w:p w14:paraId="06A20CC9" w14:textId="5B196EC7" w:rsidR="009F682A" w:rsidRPr="00820AD3" w:rsidRDefault="00B43FB2" w:rsidP="3BEC8829">
      <w:pPr>
        <w:spacing w:after="160" w:line="257" w:lineRule="auto"/>
        <w:rPr>
          <w:rFonts w:eastAsia="Arial"/>
          <w:i/>
          <w:iCs/>
          <w:sz w:val="22"/>
          <w:szCs w:val="22"/>
        </w:rPr>
      </w:pPr>
      <w:r w:rsidRPr="3BEC8829">
        <w:rPr>
          <w:rFonts w:eastAsia="Arial"/>
          <w:sz w:val="22"/>
          <w:szCs w:val="22"/>
        </w:rPr>
        <w:t xml:space="preserve">Yo, ____________________________________ identificado(a) con cedula de ciudadanía número _____________________ en mi condición de Representante Legal de la ____________________, entidad sin ánimo de lucro, identificada con </w:t>
      </w:r>
      <w:proofErr w:type="spellStart"/>
      <w:r w:rsidRPr="3BEC8829">
        <w:rPr>
          <w:rFonts w:eastAsia="Arial"/>
          <w:sz w:val="22"/>
          <w:szCs w:val="22"/>
        </w:rPr>
        <w:t>Nit</w:t>
      </w:r>
      <w:proofErr w:type="spellEnd"/>
      <w:r w:rsidRPr="3BEC8829">
        <w:rPr>
          <w:rFonts w:eastAsia="Arial"/>
          <w:sz w:val="22"/>
          <w:szCs w:val="22"/>
        </w:rPr>
        <w:t>. _____________________ para efec</w:t>
      </w:r>
      <w:r w:rsidR="000C37CC" w:rsidRPr="3BEC8829">
        <w:rPr>
          <w:rFonts w:eastAsia="Arial"/>
          <w:sz w:val="22"/>
          <w:szCs w:val="22"/>
        </w:rPr>
        <w:t>tos de asignación de puntaje 5 puntos previsto en el numeral G</w:t>
      </w:r>
      <w:r w:rsidRPr="3BEC8829">
        <w:rPr>
          <w:rFonts w:eastAsia="Arial"/>
          <w:sz w:val="22"/>
          <w:szCs w:val="22"/>
        </w:rPr>
        <w:t xml:space="preserve"> de la invitación publica, para el proceso competitivo </w:t>
      </w:r>
      <w:r w:rsidRPr="3BEC8829">
        <w:rPr>
          <w:rFonts w:eastAsia="Arial"/>
          <w:b/>
          <w:bCs/>
          <w:sz w:val="22"/>
          <w:szCs w:val="22"/>
        </w:rPr>
        <w:t>SDIS-DCT092-XXX-202</w:t>
      </w:r>
      <w:r w:rsidR="00B96410" w:rsidRPr="3BEC8829">
        <w:rPr>
          <w:rFonts w:eastAsia="Arial"/>
          <w:b/>
          <w:bCs/>
          <w:sz w:val="22"/>
          <w:szCs w:val="22"/>
        </w:rPr>
        <w:t>2</w:t>
      </w:r>
      <w:r w:rsidR="00B96410" w:rsidRPr="3BEC8829">
        <w:rPr>
          <w:rFonts w:eastAsia="Arial"/>
          <w:sz w:val="22"/>
          <w:szCs w:val="22"/>
        </w:rPr>
        <w:t>,</w:t>
      </w:r>
      <w:r w:rsidRPr="3BEC8829">
        <w:rPr>
          <w:rFonts w:eastAsia="Arial"/>
          <w:sz w:val="22"/>
          <w:szCs w:val="22"/>
        </w:rPr>
        <w:t xml:space="preserve"> cuyo objeto es </w:t>
      </w:r>
      <w:r w:rsidRPr="3BEC8829">
        <w:rPr>
          <w:rFonts w:eastAsia="Arial"/>
          <w:b/>
          <w:bCs/>
          <w:i/>
          <w:iCs/>
          <w:sz w:val="22"/>
          <w:szCs w:val="22"/>
        </w:rPr>
        <w:t>“</w:t>
      </w:r>
      <w:r w:rsidR="0B30133C" w:rsidRPr="3BEC8829">
        <w:rPr>
          <w:rFonts w:eastAsia="Arial"/>
          <w:b/>
          <w:bCs/>
          <w:sz w:val="22"/>
          <w:szCs w:val="22"/>
          <w:lang w:val="es"/>
        </w:rPr>
        <w:t>AUNAR RECURSOS TÉCNICOS, FÍSICOS, ADMINISTRATIVOS Y FINANCIEROS PARA BRINDAR ACCIONES DE CUIDADO BÁSICO EN EL HOGAR DE MANERA TRANSITORIA, REALIZANDO TIEMPOS DE RELEVOS DE LAS PERSONAS CUIDADORAS QUE HABITEN EN LA CIUDAD DE BOGOTÁ</w:t>
      </w:r>
      <w:r w:rsidRPr="3BEC8829">
        <w:rPr>
          <w:rFonts w:eastAsia="Arial"/>
          <w:b/>
          <w:bCs/>
          <w:i/>
          <w:iCs/>
          <w:sz w:val="22"/>
          <w:szCs w:val="22"/>
        </w:rPr>
        <w:t>”</w:t>
      </w:r>
      <w:r w:rsidRPr="3BEC8829">
        <w:rPr>
          <w:rFonts w:eastAsia="Arial"/>
          <w:sz w:val="22"/>
          <w:szCs w:val="22"/>
        </w:rPr>
        <w:t xml:space="preserve">, </w:t>
      </w:r>
      <w:r w:rsidR="009F682A" w:rsidRPr="3BEC8829">
        <w:rPr>
          <w:rFonts w:eastAsia="Arial"/>
          <w:sz w:val="22"/>
          <w:szCs w:val="22"/>
        </w:rPr>
        <w:t xml:space="preserve">en virtud de </w:t>
      </w:r>
      <w:bookmarkStart w:id="0" w:name="_Hlk100155071"/>
      <w:r w:rsidR="009F682A" w:rsidRPr="3BEC8829">
        <w:rPr>
          <w:rFonts w:eastAsia="Arial"/>
          <w:sz w:val="22"/>
          <w:szCs w:val="22"/>
        </w:rPr>
        <w:t xml:space="preserve">lo establecido en el </w:t>
      </w:r>
      <w:bookmarkEnd w:id="0"/>
      <w:r w:rsidR="00820AD3" w:rsidRPr="3BEC8829">
        <w:rPr>
          <w:rFonts w:eastAsia="Arial"/>
          <w:sz w:val="22"/>
          <w:szCs w:val="22"/>
        </w:rPr>
        <w:t xml:space="preserve">Decreto 1860 de 2021, se </w:t>
      </w:r>
      <w:r w:rsidR="70D2D5B0" w:rsidRPr="3BEC8829">
        <w:rPr>
          <w:rFonts w:eastAsia="Arial"/>
          <w:sz w:val="22"/>
          <w:szCs w:val="22"/>
        </w:rPr>
        <w:t>acredita uno o más supuestos del artículo 2.2.1.2.4.2.14 Definición de emprendimientos y empresas de mujeres, del Decreto 1860 de 2021</w:t>
      </w:r>
      <w:r w:rsidR="009F682A" w:rsidRPr="3BEC8829">
        <w:rPr>
          <w:rFonts w:eastAsia="Arial"/>
          <w:sz w:val="22"/>
          <w:szCs w:val="22"/>
        </w:rPr>
        <w:t>:</w:t>
      </w:r>
    </w:p>
    <w:p w14:paraId="239EE631" w14:textId="60726EB3" w:rsidR="61183AC6" w:rsidRDefault="61183AC6" w:rsidP="3BEC8829">
      <w:pPr>
        <w:spacing w:after="160" w:line="257" w:lineRule="auto"/>
        <w:rPr>
          <w:rFonts w:eastAsia="Arial"/>
          <w:b/>
          <w:bCs/>
          <w:sz w:val="22"/>
          <w:szCs w:val="22"/>
        </w:rPr>
      </w:pPr>
      <w:r w:rsidRPr="3BEC8829">
        <w:rPr>
          <w:rFonts w:eastAsia="Arial"/>
          <w:b/>
          <w:bCs/>
          <w:sz w:val="22"/>
          <w:szCs w:val="22"/>
        </w:rPr>
        <w:t>PARA EL LOTE: _____</w:t>
      </w:r>
    </w:p>
    <w:p w14:paraId="73B4ADB4" w14:textId="2405D0DA" w:rsidR="00572351" w:rsidRDefault="00572351" w:rsidP="3BEC8829">
      <w:pPr>
        <w:rPr>
          <w:rFonts w:eastAsia="Arial"/>
          <w:i/>
          <w:iCs/>
          <w:sz w:val="22"/>
          <w:szCs w:val="22"/>
        </w:rPr>
      </w:pPr>
    </w:p>
    <w:tbl>
      <w:tblPr>
        <w:tblStyle w:val="Tablaconcuadrcula"/>
        <w:tblW w:w="0" w:type="auto"/>
        <w:tblLook w:val="04A0" w:firstRow="1" w:lastRow="0" w:firstColumn="1" w:lastColumn="0" w:noHBand="0" w:noVBand="1"/>
      </w:tblPr>
      <w:tblGrid>
        <w:gridCol w:w="4743"/>
        <w:gridCol w:w="4744"/>
      </w:tblGrid>
      <w:tr w:rsidR="000C37CC" w14:paraId="54A10C34" w14:textId="77777777" w:rsidTr="5015817D">
        <w:tc>
          <w:tcPr>
            <w:tcW w:w="4743" w:type="dxa"/>
          </w:tcPr>
          <w:p w14:paraId="2A82A267" w14:textId="123F3C67" w:rsidR="000C37CC" w:rsidRPr="000C37CC" w:rsidRDefault="1A4DEAAA" w:rsidP="5015817D">
            <w:pPr>
              <w:widowControl w:val="0"/>
              <w:jc w:val="center"/>
              <w:rPr>
                <w:rFonts w:eastAsia="Arial"/>
                <w:b/>
                <w:bCs/>
                <w:sz w:val="22"/>
                <w:szCs w:val="22"/>
              </w:rPr>
            </w:pPr>
            <w:r w:rsidRPr="5015817D">
              <w:rPr>
                <w:rFonts w:eastAsia="Arial"/>
                <w:b/>
                <w:bCs/>
                <w:sz w:val="22"/>
                <w:szCs w:val="22"/>
                <w:lang w:val="es-CO"/>
              </w:rPr>
              <w:t>CRITERIOS DIFERENCIALES PARA EMPRENDIMIENTOS Y EMPRESAS DE MUJERES EN EL SISTEMA DE COMPRAS PÚBLICAS</w:t>
            </w:r>
          </w:p>
        </w:tc>
        <w:tc>
          <w:tcPr>
            <w:tcW w:w="4744" w:type="dxa"/>
          </w:tcPr>
          <w:p w14:paraId="1CFD072F" w14:textId="1AF155CF" w:rsidR="5015817D" w:rsidRDefault="5015817D" w:rsidP="5015817D">
            <w:pPr>
              <w:jc w:val="center"/>
              <w:rPr>
                <w:rFonts w:eastAsia="Arial"/>
                <w:b/>
                <w:bCs/>
                <w:sz w:val="22"/>
                <w:szCs w:val="22"/>
              </w:rPr>
            </w:pPr>
          </w:p>
          <w:p w14:paraId="39B51B3B" w14:textId="26274017" w:rsidR="5015817D" w:rsidRDefault="5015817D" w:rsidP="5015817D">
            <w:pPr>
              <w:jc w:val="center"/>
              <w:rPr>
                <w:rFonts w:eastAsia="Arial"/>
                <w:b/>
                <w:bCs/>
                <w:sz w:val="22"/>
                <w:szCs w:val="22"/>
              </w:rPr>
            </w:pPr>
          </w:p>
          <w:p w14:paraId="709D10F9" w14:textId="3956DDF7" w:rsidR="000C37CC" w:rsidRPr="000C37CC" w:rsidRDefault="1A4DEAAA" w:rsidP="3BEC8829">
            <w:pPr>
              <w:jc w:val="center"/>
              <w:rPr>
                <w:rFonts w:eastAsia="Arial"/>
                <w:b/>
                <w:bCs/>
                <w:sz w:val="22"/>
                <w:szCs w:val="22"/>
              </w:rPr>
            </w:pPr>
            <w:r w:rsidRPr="5015817D">
              <w:rPr>
                <w:rFonts w:eastAsia="Arial"/>
                <w:b/>
                <w:bCs/>
                <w:sz w:val="22"/>
                <w:szCs w:val="22"/>
              </w:rPr>
              <w:t>SE ACOGE</w:t>
            </w:r>
          </w:p>
        </w:tc>
      </w:tr>
      <w:tr w:rsidR="000C37CC" w14:paraId="211E0E5D" w14:textId="77777777" w:rsidTr="5015817D">
        <w:tc>
          <w:tcPr>
            <w:tcW w:w="4743" w:type="dxa"/>
          </w:tcPr>
          <w:p w14:paraId="5BC125B4" w14:textId="3A549694" w:rsidR="000C37CC" w:rsidRDefault="1A4DEAAA" w:rsidP="5015817D">
            <w:pPr>
              <w:rPr>
                <w:rFonts w:eastAsia="Arial"/>
                <w:b/>
                <w:bCs/>
                <w:sz w:val="22"/>
                <w:szCs w:val="22"/>
              </w:rPr>
            </w:pPr>
            <w:r w:rsidRPr="5015817D">
              <w:rPr>
                <w:rFonts w:eastAsia="Arial"/>
                <w:b/>
                <w:bCs/>
                <w:sz w:val="22"/>
                <w:szCs w:val="22"/>
              </w:rPr>
              <w:t xml:space="preserve">                                 SI</w:t>
            </w:r>
          </w:p>
        </w:tc>
        <w:tc>
          <w:tcPr>
            <w:tcW w:w="4744" w:type="dxa"/>
          </w:tcPr>
          <w:p w14:paraId="1BD04CC6" w14:textId="77777777" w:rsidR="000C37CC" w:rsidRDefault="000C37CC" w:rsidP="3BEC8829">
            <w:pPr>
              <w:rPr>
                <w:rFonts w:eastAsia="Arial"/>
                <w:i/>
                <w:iCs/>
                <w:sz w:val="22"/>
                <w:szCs w:val="22"/>
              </w:rPr>
            </w:pPr>
          </w:p>
        </w:tc>
      </w:tr>
      <w:tr w:rsidR="000C37CC" w14:paraId="414FA7EE" w14:textId="77777777" w:rsidTr="5015817D">
        <w:tc>
          <w:tcPr>
            <w:tcW w:w="4743" w:type="dxa"/>
          </w:tcPr>
          <w:p w14:paraId="1919D5BD" w14:textId="1979B87E" w:rsidR="000C37CC" w:rsidRDefault="1A4DEAAA" w:rsidP="5015817D">
            <w:pPr>
              <w:rPr>
                <w:rFonts w:eastAsia="Arial"/>
                <w:b/>
                <w:bCs/>
                <w:sz w:val="22"/>
                <w:szCs w:val="22"/>
              </w:rPr>
            </w:pPr>
            <w:r w:rsidRPr="5015817D">
              <w:rPr>
                <w:rFonts w:eastAsia="Arial"/>
                <w:b/>
                <w:bCs/>
                <w:sz w:val="22"/>
                <w:szCs w:val="22"/>
              </w:rPr>
              <w:t xml:space="preserve">                                NO </w:t>
            </w:r>
          </w:p>
        </w:tc>
        <w:tc>
          <w:tcPr>
            <w:tcW w:w="4744" w:type="dxa"/>
          </w:tcPr>
          <w:p w14:paraId="0F295FDF" w14:textId="77777777" w:rsidR="000C37CC" w:rsidRDefault="000C37CC" w:rsidP="3BEC8829">
            <w:pPr>
              <w:rPr>
                <w:rFonts w:eastAsia="Arial"/>
                <w:i/>
                <w:iCs/>
                <w:sz w:val="22"/>
                <w:szCs w:val="22"/>
              </w:rPr>
            </w:pPr>
          </w:p>
        </w:tc>
      </w:tr>
    </w:tbl>
    <w:p w14:paraId="4D374DC1" w14:textId="7C781F11" w:rsidR="5015817D" w:rsidRDefault="5015817D"/>
    <w:p w14:paraId="748A3193" w14:textId="77777777" w:rsidR="000C37CC" w:rsidRDefault="000C37CC" w:rsidP="3BEC8829">
      <w:pPr>
        <w:rPr>
          <w:rFonts w:eastAsia="Arial"/>
          <w:i/>
          <w:iCs/>
          <w:sz w:val="22"/>
          <w:szCs w:val="22"/>
        </w:rPr>
      </w:pPr>
    </w:p>
    <w:p w14:paraId="3B98860B" w14:textId="77777777" w:rsidR="00062398" w:rsidRDefault="00062398" w:rsidP="3BEC8829">
      <w:pPr>
        <w:pStyle w:val="Default"/>
        <w:spacing w:after="0" w:line="240" w:lineRule="auto"/>
        <w:rPr>
          <w:rFonts w:ascii="Arial" w:eastAsia="Arial" w:hAnsi="Arial" w:cs="Arial"/>
          <w:i/>
          <w:iCs/>
          <w:color w:val="auto"/>
          <w:sz w:val="22"/>
          <w:szCs w:val="22"/>
          <w:lang w:val="es-ES" w:eastAsia="es-ES"/>
        </w:rPr>
      </w:pPr>
    </w:p>
    <w:p w14:paraId="02358FFA" w14:textId="77777777" w:rsidR="00062398" w:rsidRDefault="70D2D5B0" w:rsidP="3BEC8829">
      <w:pPr>
        <w:pStyle w:val="Default"/>
        <w:spacing w:after="0" w:line="240" w:lineRule="auto"/>
        <w:rPr>
          <w:rFonts w:ascii="Arial" w:eastAsia="Arial" w:hAnsi="Arial" w:cs="Arial"/>
          <w:color w:val="auto"/>
          <w:sz w:val="22"/>
          <w:szCs w:val="22"/>
          <w:lang w:val="es-ES" w:eastAsia="es-ES"/>
        </w:rPr>
      </w:pPr>
      <w:r w:rsidRPr="3BEC8829">
        <w:rPr>
          <w:rFonts w:ascii="Arial" w:eastAsia="Arial" w:hAnsi="Arial" w:cs="Arial"/>
          <w:color w:val="auto"/>
          <w:sz w:val="22"/>
          <w:szCs w:val="22"/>
          <w:lang w:val="es-ES" w:eastAsia="es-ES"/>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67D44B45" w14:textId="77777777" w:rsidR="00062398" w:rsidRDefault="00062398" w:rsidP="3BEC8829">
      <w:pPr>
        <w:pStyle w:val="Default"/>
        <w:spacing w:after="0" w:line="240" w:lineRule="auto"/>
        <w:rPr>
          <w:rFonts w:ascii="Arial" w:eastAsia="Arial" w:hAnsi="Arial" w:cs="Arial"/>
          <w:color w:val="auto"/>
          <w:sz w:val="22"/>
          <w:szCs w:val="22"/>
          <w:lang w:val="es-ES" w:eastAsia="es-ES"/>
        </w:rPr>
      </w:pPr>
    </w:p>
    <w:p w14:paraId="74BE0AA3" w14:textId="6EF1C27E" w:rsidR="00062398" w:rsidRDefault="00062398" w:rsidP="3BEC8829">
      <w:pPr>
        <w:pStyle w:val="Default"/>
        <w:spacing w:after="0" w:line="240" w:lineRule="auto"/>
        <w:rPr>
          <w:rFonts w:ascii="Arial" w:eastAsia="Arial" w:hAnsi="Arial" w:cs="Arial"/>
          <w:color w:val="auto"/>
          <w:sz w:val="22"/>
          <w:szCs w:val="22"/>
          <w:lang w:val="es-ES" w:eastAsia="es-ES"/>
        </w:rPr>
      </w:pPr>
      <w:r w:rsidRPr="3BEC8829">
        <w:rPr>
          <w:rFonts w:ascii="Arial" w:eastAsia="Arial" w:hAnsi="Arial" w:cs="Arial"/>
          <w:color w:val="auto"/>
          <w:sz w:val="22"/>
          <w:szCs w:val="22"/>
          <w:lang w:val="es-ES" w:eastAsia="es-ES"/>
        </w:rPr>
        <w:t>Respecto a los incentivos contractuales para los emprendimientos y empresas de mujeres, las certificaciones de trata el presente artículo deben allegarse con una fecha de máximo treinta (30) días calendario anteriores a la prevista para el cierre del procedimiento de selección</w:t>
      </w:r>
    </w:p>
    <w:p w14:paraId="48A7D09A" w14:textId="77777777" w:rsidR="00B43FB2" w:rsidRDefault="00B43FB2" w:rsidP="3BEC8829">
      <w:pPr>
        <w:rPr>
          <w:rFonts w:eastAsia="Arial"/>
          <w:sz w:val="22"/>
          <w:szCs w:val="22"/>
        </w:rPr>
      </w:pPr>
    </w:p>
    <w:p w14:paraId="153C7174" w14:textId="02D3CF12" w:rsidR="31A1CE21" w:rsidRDefault="31A1CE21" w:rsidP="3BEC8829">
      <w:pPr>
        <w:rPr>
          <w:rFonts w:eastAsia="Arial"/>
          <w:sz w:val="22"/>
          <w:szCs w:val="22"/>
        </w:rPr>
      </w:pPr>
      <w:r w:rsidRPr="3BEC8829">
        <w:rPr>
          <w:rFonts w:eastAsia="Arial"/>
          <w:color w:val="000000" w:themeColor="text1"/>
          <w:sz w:val="22"/>
          <w:szCs w:val="22"/>
          <w:lang w:val="es-CO"/>
        </w:rPr>
        <w:lastRenderedPageBreak/>
        <w:t>Nota: El proponente deberá tener en cuenta que el formato de “</w:t>
      </w:r>
      <w:r w:rsidRPr="3BEC8829">
        <w:rPr>
          <w:rFonts w:eastAsia="Arial"/>
          <w:b/>
          <w:bCs/>
          <w:sz w:val="22"/>
          <w:szCs w:val="22"/>
          <w:lang w:val="es-CO"/>
        </w:rPr>
        <w:t>CRITERIOS DIFERENCIALES PARA EMPRENDIMIENTOS Y EMPRESAS DE MUJERES EN EL SISTEMA DE COMPRAS PÚBLICAS</w:t>
      </w:r>
      <w:r w:rsidRPr="3BEC8829">
        <w:rPr>
          <w:rFonts w:eastAsia="Arial"/>
          <w:color w:val="000000" w:themeColor="text1"/>
          <w:sz w:val="22"/>
          <w:szCs w:val="22"/>
          <w:lang w:val="es-CO"/>
        </w:rPr>
        <w:t xml:space="preserve">”, </w:t>
      </w:r>
      <w:r w:rsidRPr="3BEC8829">
        <w:rPr>
          <w:rFonts w:eastAsia="Arial"/>
          <w:b/>
          <w:bCs/>
          <w:color w:val="000000" w:themeColor="text1"/>
          <w:sz w:val="22"/>
          <w:szCs w:val="22"/>
          <w:lang w:val="es-CO"/>
        </w:rPr>
        <w:t>NO ES SUBSANABLE</w:t>
      </w:r>
      <w:r w:rsidRPr="3BEC8829">
        <w:rPr>
          <w:rFonts w:eastAsia="Arial"/>
          <w:color w:val="000000" w:themeColor="text1"/>
          <w:sz w:val="22"/>
          <w:szCs w:val="22"/>
          <w:lang w:val="es-CO"/>
        </w:rPr>
        <w:t>.</w:t>
      </w:r>
    </w:p>
    <w:p w14:paraId="78F4486A" w14:textId="51AABBE8" w:rsidR="3BEC8829" w:rsidRDefault="3BEC8829" w:rsidP="3BEC8829">
      <w:pPr>
        <w:rPr>
          <w:rFonts w:eastAsia="Arial"/>
          <w:sz w:val="22"/>
          <w:szCs w:val="22"/>
        </w:rPr>
      </w:pPr>
    </w:p>
    <w:p w14:paraId="611AA20A" w14:textId="3B2085BA" w:rsidR="3BEC8829" w:rsidRDefault="3BEC8829" w:rsidP="3BEC8829">
      <w:pPr>
        <w:rPr>
          <w:rFonts w:eastAsia="Arial"/>
          <w:sz w:val="22"/>
          <w:szCs w:val="22"/>
        </w:rPr>
      </w:pPr>
    </w:p>
    <w:p w14:paraId="55C965FB" w14:textId="2BDBF279" w:rsidR="005924A0" w:rsidRDefault="005924A0" w:rsidP="3BEC8829">
      <w:pPr>
        <w:rPr>
          <w:rFonts w:eastAsia="Arial"/>
          <w:color w:val="FF0000"/>
          <w:sz w:val="22"/>
          <w:szCs w:val="22"/>
        </w:rPr>
      </w:pPr>
      <w:r w:rsidRPr="3BEC8829">
        <w:rPr>
          <w:rFonts w:eastAsia="Arial"/>
          <w:sz w:val="22"/>
          <w:szCs w:val="22"/>
        </w:rPr>
        <w:t>En constancia de lo afirmado, se suscribe a los _____ días del mes de _____ del año 2022</w:t>
      </w:r>
      <w:r w:rsidR="00710977" w:rsidRPr="3BEC8829">
        <w:rPr>
          <w:rFonts w:eastAsia="Arial"/>
          <w:sz w:val="22"/>
          <w:szCs w:val="22"/>
        </w:rPr>
        <w:t>.</w:t>
      </w:r>
    </w:p>
    <w:p w14:paraId="2A5A386F" w14:textId="58648E56" w:rsidR="005924A0" w:rsidRDefault="005924A0" w:rsidP="3BEC8829">
      <w:pPr>
        <w:rPr>
          <w:rFonts w:eastAsia="Arial"/>
          <w:sz w:val="22"/>
          <w:szCs w:val="22"/>
        </w:rPr>
      </w:pPr>
    </w:p>
    <w:p w14:paraId="68FA7A8F" w14:textId="306F5020" w:rsidR="00B43FB2" w:rsidRDefault="00B43FB2" w:rsidP="3BEC8829">
      <w:pPr>
        <w:rPr>
          <w:rFonts w:eastAsia="Arial"/>
          <w:sz w:val="22"/>
          <w:szCs w:val="22"/>
        </w:rPr>
      </w:pPr>
    </w:p>
    <w:p w14:paraId="6C3CBF40" w14:textId="77777777" w:rsidR="00B43FB2" w:rsidRDefault="00B43FB2" w:rsidP="3BEC8829">
      <w:pPr>
        <w:rPr>
          <w:rFonts w:eastAsia="Arial"/>
          <w:sz w:val="22"/>
          <w:szCs w:val="22"/>
        </w:rPr>
      </w:pPr>
    </w:p>
    <w:p w14:paraId="7181EB64" w14:textId="77777777" w:rsidR="00B43FB2" w:rsidRPr="00C65F95" w:rsidRDefault="00B43FB2" w:rsidP="3BEC8829">
      <w:pPr>
        <w:rPr>
          <w:rFonts w:eastAsia="Arial"/>
          <w:sz w:val="22"/>
          <w:szCs w:val="22"/>
        </w:rPr>
      </w:pPr>
      <w:r w:rsidRPr="3BEC8829">
        <w:rPr>
          <w:rFonts w:eastAsia="Arial"/>
          <w:sz w:val="22"/>
          <w:szCs w:val="22"/>
        </w:rPr>
        <w:t>Atentamente,</w:t>
      </w:r>
    </w:p>
    <w:p w14:paraId="20303FF6" w14:textId="77777777" w:rsidR="00B43FB2" w:rsidRPr="00C65F95" w:rsidRDefault="00B43FB2" w:rsidP="3BEC8829">
      <w:pPr>
        <w:rPr>
          <w:rFonts w:eastAsia="Arial"/>
          <w:sz w:val="22"/>
          <w:szCs w:val="22"/>
        </w:rPr>
      </w:pPr>
    </w:p>
    <w:p w14:paraId="761271BE" w14:textId="77777777" w:rsidR="00B43FB2" w:rsidRPr="00C65F95" w:rsidRDefault="00B43FB2" w:rsidP="3BEC8829">
      <w:pPr>
        <w:rPr>
          <w:rFonts w:eastAsia="Arial"/>
          <w:sz w:val="22"/>
          <w:szCs w:val="22"/>
        </w:rPr>
      </w:pPr>
      <w:r w:rsidRPr="3BEC8829">
        <w:rPr>
          <w:rFonts w:eastAsia="Arial"/>
          <w:sz w:val="22"/>
          <w:szCs w:val="22"/>
        </w:rPr>
        <w:t>Nombre o Razón social del proponente: __________________</w:t>
      </w:r>
    </w:p>
    <w:p w14:paraId="3CA27AC3" w14:textId="77777777" w:rsidR="00B43FB2" w:rsidRPr="00C65F95" w:rsidRDefault="00B43FB2" w:rsidP="3BEC8829">
      <w:pPr>
        <w:rPr>
          <w:rFonts w:eastAsia="Arial"/>
          <w:sz w:val="22"/>
          <w:szCs w:val="22"/>
        </w:rPr>
      </w:pPr>
      <w:proofErr w:type="spellStart"/>
      <w:r w:rsidRPr="3BEC8829">
        <w:rPr>
          <w:rFonts w:eastAsia="Arial"/>
          <w:sz w:val="22"/>
          <w:szCs w:val="22"/>
        </w:rPr>
        <w:t>Nit</w:t>
      </w:r>
      <w:proofErr w:type="spellEnd"/>
      <w:r w:rsidRPr="3BEC8829">
        <w:rPr>
          <w:rFonts w:eastAsia="Arial"/>
          <w:sz w:val="22"/>
          <w:szCs w:val="22"/>
        </w:rPr>
        <w:t>: ________________________</w:t>
      </w:r>
    </w:p>
    <w:p w14:paraId="404C64AE" w14:textId="77777777" w:rsidR="00B43FB2" w:rsidRPr="00C65F95" w:rsidRDefault="00B43FB2" w:rsidP="3BEC8829">
      <w:pPr>
        <w:rPr>
          <w:rFonts w:eastAsia="Arial"/>
          <w:sz w:val="22"/>
          <w:szCs w:val="22"/>
        </w:rPr>
      </w:pPr>
      <w:r w:rsidRPr="3BEC8829">
        <w:rPr>
          <w:rFonts w:eastAsia="Arial"/>
          <w:sz w:val="22"/>
          <w:szCs w:val="22"/>
        </w:rPr>
        <w:t>Nombre del Representante Legal: _________________________</w:t>
      </w:r>
    </w:p>
    <w:p w14:paraId="4DBF38E2" w14:textId="77777777" w:rsidR="00B43FB2" w:rsidRPr="00C65F95" w:rsidRDefault="00B43FB2" w:rsidP="3BEC8829">
      <w:pPr>
        <w:rPr>
          <w:rFonts w:eastAsia="Arial"/>
          <w:sz w:val="22"/>
          <w:szCs w:val="22"/>
        </w:rPr>
      </w:pPr>
      <w:r w:rsidRPr="3BEC8829">
        <w:rPr>
          <w:rFonts w:eastAsia="Arial"/>
          <w:sz w:val="22"/>
          <w:szCs w:val="22"/>
        </w:rPr>
        <w:t>Número de identificación: _____________________________</w:t>
      </w:r>
    </w:p>
    <w:p w14:paraId="3BF60F7E" w14:textId="77777777" w:rsidR="00B43FB2" w:rsidRPr="00C65F95" w:rsidRDefault="00B43FB2" w:rsidP="3BEC8829">
      <w:pPr>
        <w:rPr>
          <w:rFonts w:eastAsia="Arial"/>
          <w:sz w:val="22"/>
          <w:szCs w:val="22"/>
        </w:rPr>
      </w:pPr>
      <w:r w:rsidRPr="3BEC8829">
        <w:rPr>
          <w:rFonts w:eastAsia="Arial"/>
          <w:sz w:val="22"/>
          <w:szCs w:val="22"/>
        </w:rPr>
        <w:t>Dirección comercial de proponente: ____________________Barrio ________</w:t>
      </w:r>
    </w:p>
    <w:p w14:paraId="69BD22FF" w14:textId="77777777" w:rsidR="00B43FB2" w:rsidRPr="00C65F95" w:rsidRDefault="00B43FB2" w:rsidP="3BEC8829">
      <w:pPr>
        <w:rPr>
          <w:rFonts w:eastAsia="Arial"/>
          <w:sz w:val="22"/>
          <w:szCs w:val="22"/>
        </w:rPr>
      </w:pPr>
      <w:r w:rsidRPr="3BEC8829">
        <w:rPr>
          <w:rFonts w:eastAsia="Arial"/>
          <w:sz w:val="22"/>
          <w:szCs w:val="22"/>
        </w:rPr>
        <w:t>Teléfonos de contacto: ____________________</w:t>
      </w:r>
    </w:p>
    <w:p w14:paraId="17F482C1" w14:textId="77777777" w:rsidR="00B43FB2" w:rsidRPr="00C65F95" w:rsidRDefault="00B43FB2" w:rsidP="3BEC8829">
      <w:pPr>
        <w:rPr>
          <w:rFonts w:eastAsia="Arial"/>
          <w:sz w:val="22"/>
          <w:szCs w:val="22"/>
        </w:rPr>
      </w:pPr>
      <w:r w:rsidRPr="3BEC8829">
        <w:rPr>
          <w:rFonts w:eastAsia="Arial"/>
          <w:sz w:val="22"/>
          <w:szCs w:val="22"/>
        </w:rPr>
        <w:t>Correo electrónico: __________________________</w:t>
      </w:r>
    </w:p>
    <w:p w14:paraId="1A48F218" w14:textId="77777777" w:rsidR="00B43FB2" w:rsidRPr="00C65F95" w:rsidRDefault="00B43FB2" w:rsidP="3BEC8829">
      <w:pPr>
        <w:rPr>
          <w:rFonts w:eastAsia="Arial"/>
          <w:sz w:val="22"/>
          <w:szCs w:val="22"/>
        </w:rPr>
      </w:pPr>
      <w:r w:rsidRPr="3BEC8829">
        <w:rPr>
          <w:rFonts w:eastAsia="Arial"/>
          <w:sz w:val="22"/>
          <w:szCs w:val="22"/>
        </w:rPr>
        <w:t>Ciudad: _____________________</w:t>
      </w:r>
    </w:p>
    <w:p w14:paraId="7B7C3D3C" w14:textId="77777777" w:rsidR="00B43FB2" w:rsidRPr="00C65F95" w:rsidRDefault="00B43FB2" w:rsidP="3BEC8829">
      <w:pPr>
        <w:rPr>
          <w:rFonts w:eastAsia="Arial"/>
          <w:sz w:val="22"/>
          <w:szCs w:val="22"/>
        </w:rPr>
      </w:pPr>
      <w:r w:rsidRPr="3BEC8829">
        <w:rPr>
          <w:rFonts w:eastAsia="Arial"/>
          <w:sz w:val="22"/>
          <w:szCs w:val="22"/>
        </w:rPr>
        <w:t>Firma: _______________________</w:t>
      </w:r>
    </w:p>
    <w:p w14:paraId="684621AD" w14:textId="77777777" w:rsidR="00B43FB2" w:rsidRDefault="00B43FB2" w:rsidP="3BEC8829">
      <w:pPr>
        <w:rPr>
          <w:rFonts w:eastAsia="Arial"/>
          <w:sz w:val="22"/>
          <w:szCs w:val="22"/>
        </w:rPr>
      </w:pPr>
      <w:r w:rsidRPr="3BEC8829">
        <w:rPr>
          <w:rFonts w:eastAsia="Arial"/>
          <w:sz w:val="22"/>
          <w:szCs w:val="22"/>
        </w:rPr>
        <w:t>Nombre de quien firma: ______________________________</w:t>
      </w:r>
    </w:p>
    <w:p w14:paraId="6586E5DA" w14:textId="77777777" w:rsidR="00B43FB2" w:rsidRDefault="00B43FB2" w:rsidP="3BEC8829">
      <w:pPr>
        <w:rPr>
          <w:rFonts w:eastAsia="Arial"/>
          <w:sz w:val="22"/>
          <w:szCs w:val="22"/>
        </w:rPr>
      </w:pPr>
    </w:p>
    <w:p w14:paraId="032CCDA4" w14:textId="77777777" w:rsidR="00B43FB2" w:rsidRDefault="00B43FB2" w:rsidP="3BEC8829">
      <w:pPr>
        <w:rPr>
          <w:rFonts w:eastAsia="Arial"/>
          <w:sz w:val="22"/>
          <w:szCs w:val="22"/>
        </w:rPr>
      </w:pPr>
    </w:p>
    <w:p w14:paraId="68D9C034" w14:textId="77777777" w:rsidR="00B43FB2" w:rsidRDefault="00B43FB2" w:rsidP="3BEC8829">
      <w:pPr>
        <w:rPr>
          <w:rFonts w:eastAsia="Arial"/>
          <w:sz w:val="22"/>
          <w:szCs w:val="22"/>
        </w:rPr>
      </w:pPr>
    </w:p>
    <w:p w14:paraId="16DF7623" w14:textId="77777777" w:rsidR="00B43FB2" w:rsidRDefault="00B43FB2" w:rsidP="3BEC8829">
      <w:pPr>
        <w:rPr>
          <w:rFonts w:eastAsia="Arial"/>
          <w:sz w:val="22"/>
          <w:szCs w:val="22"/>
        </w:rPr>
      </w:pPr>
    </w:p>
    <w:p w14:paraId="7C5AC190" w14:textId="77777777" w:rsidR="003D238F" w:rsidRDefault="003D238F" w:rsidP="3BEC8829">
      <w:pPr>
        <w:rPr>
          <w:rFonts w:eastAsia="Arial"/>
          <w:sz w:val="22"/>
          <w:szCs w:val="22"/>
        </w:rPr>
      </w:pPr>
    </w:p>
    <w:p w14:paraId="40C0BB41" w14:textId="77777777" w:rsidR="003D238F" w:rsidRDefault="003D238F" w:rsidP="3BEC8829">
      <w:pPr>
        <w:rPr>
          <w:rFonts w:eastAsia="Arial"/>
          <w:sz w:val="22"/>
          <w:szCs w:val="22"/>
        </w:rPr>
      </w:pPr>
    </w:p>
    <w:p w14:paraId="3CDC95E3" w14:textId="77777777" w:rsidR="003D238F" w:rsidRDefault="003D238F" w:rsidP="3BEC8829">
      <w:pPr>
        <w:rPr>
          <w:rFonts w:eastAsia="Arial"/>
          <w:sz w:val="22"/>
          <w:szCs w:val="22"/>
        </w:rPr>
      </w:pPr>
    </w:p>
    <w:p w14:paraId="756F072B" w14:textId="77777777" w:rsidR="003D238F" w:rsidRDefault="003D238F" w:rsidP="3BEC8829">
      <w:pPr>
        <w:rPr>
          <w:rFonts w:eastAsia="Arial"/>
          <w:sz w:val="22"/>
          <w:szCs w:val="22"/>
        </w:rPr>
      </w:pPr>
    </w:p>
    <w:p w14:paraId="63F59435" w14:textId="6A01682A" w:rsidR="001278BB" w:rsidRDefault="001278BB" w:rsidP="3BEC8829">
      <w:pPr>
        <w:rPr>
          <w:rFonts w:eastAsia="Arial"/>
          <w:color w:val="FF0000"/>
          <w:sz w:val="22"/>
          <w:szCs w:val="22"/>
        </w:rPr>
      </w:pPr>
    </w:p>
    <w:p w14:paraId="5305FB1C" w14:textId="277F3192" w:rsidR="00C511E1" w:rsidRDefault="00C511E1" w:rsidP="3BEC8829">
      <w:pPr>
        <w:rPr>
          <w:rFonts w:eastAsia="Arial"/>
          <w:color w:val="FF0000"/>
          <w:sz w:val="22"/>
          <w:szCs w:val="22"/>
        </w:rPr>
      </w:pPr>
    </w:p>
    <w:p w14:paraId="559D840E" w14:textId="16DFFB02" w:rsidR="00C511E1" w:rsidRDefault="00C511E1" w:rsidP="3BEC8829">
      <w:pPr>
        <w:rPr>
          <w:rFonts w:eastAsia="Arial"/>
          <w:color w:val="FF0000"/>
          <w:sz w:val="22"/>
          <w:szCs w:val="22"/>
        </w:rPr>
      </w:pPr>
    </w:p>
    <w:p w14:paraId="29AD411D" w14:textId="76A7B0A7" w:rsidR="00C511E1" w:rsidRDefault="00C511E1" w:rsidP="3BEC8829">
      <w:pPr>
        <w:rPr>
          <w:rFonts w:eastAsia="Arial"/>
          <w:color w:val="FF0000"/>
          <w:sz w:val="22"/>
          <w:szCs w:val="22"/>
        </w:rPr>
      </w:pPr>
    </w:p>
    <w:p w14:paraId="1A30DC93" w14:textId="5F8AA813" w:rsidR="00C511E1" w:rsidRDefault="00C511E1" w:rsidP="3BEC8829">
      <w:pPr>
        <w:rPr>
          <w:rFonts w:eastAsia="Arial"/>
          <w:color w:val="FF0000"/>
          <w:sz w:val="22"/>
          <w:szCs w:val="22"/>
        </w:rPr>
      </w:pPr>
    </w:p>
    <w:p w14:paraId="20A00668" w14:textId="77777777" w:rsidR="005C5F36" w:rsidRDefault="005C5F36" w:rsidP="3BEC8829">
      <w:pPr>
        <w:rPr>
          <w:rFonts w:eastAsia="Arial"/>
          <w:sz w:val="22"/>
          <w:szCs w:val="22"/>
        </w:rPr>
      </w:pPr>
    </w:p>
    <w:sectPr w:rsidR="005C5F36" w:rsidSect="00C70E76">
      <w:headerReference w:type="default" r:id="rId8"/>
      <w:footerReference w:type="default" r:id="rId9"/>
      <w:type w:val="continuous"/>
      <w:pgSz w:w="12242" w:h="15842" w:code="1"/>
      <w:pgMar w:top="176" w:right="1327" w:bottom="1418" w:left="1418" w:header="340" w:footer="946" w:gutter="0"/>
      <w:pgBorders w:offsetFrom="page">
        <w:top w:val="triple" w:sz="4" w:space="24" w:color="auto"/>
        <w:left w:val="triple" w:sz="4" w:space="24" w:color="auto"/>
        <w:bottom w:val="triple" w:sz="4" w:space="24" w:color="auto"/>
        <w:right w:val="triple" w:sz="4" w:space="24" w:color="auto"/>
      </w:pgBorders>
      <w:pgNumType w:start="1"/>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C8F9D" w14:textId="77777777" w:rsidR="009B33CF" w:rsidRDefault="009B33CF" w:rsidP="0050406F">
      <w:pPr>
        <w:rPr>
          <w:rFonts w:cs="Times New Roman"/>
        </w:rPr>
      </w:pPr>
      <w:r>
        <w:rPr>
          <w:rFonts w:cs="Times New Roman"/>
        </w:rPr>
        <w:separator/>
      </w:r>
    </w:p>
  </w:endnote>
  <w:endnote w:type="continuationSeparator" w:id="0">
    <w:p w14:paraId="07E0B793" w14:textId="77777777" w:rsidR="009B33CF" w:rsidRDefault="009B33CF" w:rsidP="0050406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notTrueType/>
    <w:pitch w:val="fixed"/>
    <w:sig w:usb0="E00002FF" w:usb1="6AC7FDFB" w:usb2="08000012" w:usb3="00000000" w:csb0="0002009F" w:csb1="00000000"/>
  </w:font>
  <w:font w:name="Bitstream Vera Sans Mono">
    <w:altName w:val="Arial"/>
    <w:charset w:val="00"/>
    <w:family w:val="modern"/>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BC4B" w14:textId="10F13DF4" w:rsidR="00EC3321" w:rsidRDefault="00B2233C" w:rsidP="002137CF">
    <w:pPr>
      <w:pStyle w:val="Piedepgina"/>
    </w:pPr>
    <w:r>
      <w:rPr>
        <w:noProof/>
        <w:lang w:val="es-CO" w:eastAsia="es-CO"/>
      </w:rPr>
      <w:drawing>
        <wp:anchor distT="0" distB="0" distL="114300" distR="114300" simplePos="0" relativeHeight="251657728" behindDoc="0" locked="0" layoutInCell="1" allowOverlap="1" wp14:anchorId="1A27F906" wp14:editId="2C2B3732">
          <wp:simplePos x="0" y="0"/>
          <wp:positionH relativeFrom="margin">
            <wp:posOffset>-276225</wp:posOffset>
          </wp:positionH>
          <wp:positionV relativeFrom="margin">
            <wp:posOffset>7336790</wp:posOffset>
          </wp:positionV>
          <wp:extent cx="6730365" cy="1168400"/>
          <wp:effectExtent l="0" t="0" r="0" b="0"/>
          <wp:wrapSquare wrapText="bothSides"/>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0365" cy="1168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7E1CE" w14:textId="77777777" w:rsidR="009B33CF" w:rsidRDefault="009B33CF" w:rsidP="0050406F">
      <w:pPr>
        <w:rPr>
          <w:rFonts w:cs="Times New Roman"/>
        </w:rPr>
      </w:pPr>
      <w:r>
        <w:rPr>
          <w:rFonts w:cs="Times New Roman"/>
        </w:rPr>
        <w:separator/>
      </w:r>
    </w:p>
  </w:footnote>
  <w:footnote w:type="continuationSeparator" w:id="0">
    <w:p w14:paraId="0655AB59" w14:textId="77777777" w:rsidR="009B33CF" w:rsidRDefault="009B33CF" w:rsidP="0050406F">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D47DE" w14:textId="77777777" w:rsidR="00EC3321" w:rsidRDefault="00EC3321" w:rsidP="00577B78">
    <w:pPr>
      <w:pStyle w:val="Encabezado"/>
    </w:pPr>
  </w:p>
  <w:p w14:paraId="01EAF03C" w14:textId="4BFF1015" w:rsidR="00EC3321" w:rsidRDefault="00B2233C" w:rsidP="00F72D3E">
    <w:pPr>
      <w:jc w:val="center"/>
      <w:rPr>
        <w:noProof/>
        <w:lang w:eastAsia="es-CO"/>
      </w:rPr>
    </w:pPr>
    <w:r w:rsidRPr="003D617C">
      <w:rPr>
        <w:noProof/>
        <w:lang w:val="es-CO" w:eastAsia="es-CO"/>
      </w:rPr>
      <w:drawing>
        <wp:inline distT="0" distB="0" distL="0" distR="0" wp14:anchorId="5D3A219A" wp14:editId="5B46F3AD">
          <wp:extent cx="3067050" cy="6858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7050" cy="685800"/>
                  </a:xfrm>
                  <a:prstGeom prst="rect">
                    <a:avLst/>
                  </a:prstGeom>
                  <a:noFill/>
                  <a:ln>
                    <a:noFill/>
                  </a:ln>
                </pic:spPr>
              </pic:pic>
            </a:graphicData>
          </a:graphic>
        </wp:inline>
      </w:drawing>
    </w:r>
  </w:p>
  <w:p w14:paraId="2D0EE672" w14:textId="77777777" w:rsidR="00F72D3E" w:rsidRPr="00B12025" w:rsidRDefault="00F72D3E" w:rsidP="00F72D3E">
    <w:pPr>
      <w:jc w:val="center"/>
      <w:rPr>
        <w:rFonts w:ascii="Arial Narrow" w:hAnsi="Arial Narrow"/>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2B98CFFE"/>
    <w:lvl w:ilvl="0">
      <w:start w:val="1"/>
      <w:numFmt w:val="decimal"/>
      <w:pStyle w:val="Listaconnmeros2"/>
      <w:lvlText w:val="%1."/>
      <w:lvlJc w:val="left"/>
      <w:pPr>
        <w:tabs>
          <w:tab w:val="num" w:pos="283"/>
        </w:tabs>
        <w:ind w:left="283" w:hanging="360"/>
      </w:pPr>
    </w:lvl>
  </w:abstractNum>
  <w:abstractNum w:abstractNumId="1" w15:restartNumberingAfterBreak="0">
    <w:nsid w:val="FFFFFF83"/>
    <w:multiLevelType w:val="singleLevel"/>
    <w:tmpl w:val="D624CB6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00000004"/>
    <w:multiLevelType w:val="multilevel"/>
    <w:tmpl w:val="00000004"/>
    <w:name w:val="WW8Num11"/>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15:restartNumberingAfterBreak="0">
    <w:nsid w:val="00000007"/>
    <w:multiLevelType w:val="multilevel"/>
    <w:tmpl w:val="00000007"/>
    <w:name w:val="WW8Num14"/>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4" w15:restartNumberingAfterBreak="0">
    <w:nsid w:val="0000000D"/>
    <w:multiLevelType w:val="multilevel"/>
    <w:tmpl w:val="0000000D"/>
    <w:name w:val="WW8Num23"/>
    <w:lvl w:ilvl="0">
      <w:start w:val="1"/>
      <w:numFmt w:val="bullet"/>
      <w:lvlText w:val=""/>
      <w:lvlJc w:val="left"/>
      <w:pPr>
        <w:tabs>
          <w:tab w:val="num" w:pos="-360"/>
        </w:tabs>
        <w:ind w:left="360" w:hanging="360"/>
      </w:pPr>
      <w:rPr>
        <w:rFonts w:ascii="Symbol" w:hAnsi="Symbol" w:cs="Symbol"/>
        <w:color w:val="00000A"/>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5" w15:restartNumberingAfterBreak="0">
    <w:nsid w:val="0000000E"/>
    <w:multiLevelType w:val="singleLevel"/>
    <w:tmpl w:val="0000000E"/>
    <w:name w:val="WW8Num25"/>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10"/>
    <w:multiLevelType w:val="singleLevel"/>
    <w:tmpl w:val="00000010"/>
    <w:name w:val="WW8Num29"/>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15"/>
    <w:multiLevelType w:val="multilevel"/>
    <w:tmpl w:val="00000015"/>
    <w:name w:val="WW8Num36"/>
    <w:lvl w:ilvl="0">
      <w:start w:val="1"/>
      <w:numFmt w:val="bullet"/>
      <w:lvlText w:val=""/>
      <w:lvlJc w:val="left"/>
      <w:pPr>
        <w:tabs>
          <w:tab w:val="num" w:pos="0"/>
        </w:tabs>
        <w:ind w:left="720" w:hanging="360"/>
      </w:pPr>
      <w:rPr>
        <w:rFonts w:ascii="Symbol" w:hAnsi="Symbol" w:cs="Symbol"/>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8" w15:restartNumberingAfterBreak="0">
    <w:nsid w:val="00000016"/>
    <w:multiLevelType w:val="multilevel"/>
    <w:tmpl w:val="00000016"/>
    <w:name w:val="WW8Num37"/>
    <w:lvl w:ilvl="0">
      <w:start w:val="1"/>
      <w:numFmt w:val="bullet"/>
      <w:lvlText w:val=""/>
      <w:lvlJc w:val="left"/>
      <w:pPr>
        <w:tabs>
          <w:tab w:val="num" w:pos="0"/>
        </w:tabs>
        <w:ind w:left="720" w:hanging="360"/>
      </w:pPr>
      <w:rPr>
        <w:rFonts w:ascii="Symbol" w:hAnsi="Symbol" w:cs="Symbol"/>
        <w:sz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D46E70"/>
    <w:multiLevelType w:val="multilevel"/>
    <w:tmpl w:val="49EA26FA"/>
    <w:lvl w:ilvl="0">
      <w:start w:val="1"/>
      <w:numFmt w:val="decimal"/>
      <w:pStyle w:val="Titulo1at"/>
      <w:lvlText w:val="%1."/>
      <w:lvlJc w:val="left"/>
      <w:pPr>
        <w:ind w:left="540" w:hanging="360"/>
      </w:pPr>
      <w:rPr>
        <w:rFonts w:hint="default"/>
        <w:b/>
        <w:bCs/>
        <w:i w:val="0"/>
        <w:iCs w:val="0"/>
      </w:rPr>
    </w:lvl>
    <w:lvl w:ilvl="1">
      <w:start w:val="1"/>
      <w:numFmt w:val="decimal"/>
      <w:pStyle w:val="SUBTITULO1"/>
      <w:isLgl/>
      <w:lvlText w:val="%1.%2"/>
      <w:lvlJc w:val="left"/>
      <w:pPr>
        <w:ind w:left="360" w:hanging="360"/>
      </w:pPr>
      <w:rPr>
        <w:rFonts w:hint="default"/>
        <w:b/>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1387B3E"/>
    <w:multiLevelType w:val="hybridMultilevel"/>
    <w:tmpl w:val="98241102"/>
    <w:styleLink w:val="11"/>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03185BFA"/>
    <w:multiLevelType w:val="multilevel"/>
    <w:tmpl w:val="9FCE2432"/>
    <w:lvl w:ilvl="0">
      <w:start w:val="1"/>
      <w:numFmt w:val="bullet"/>
      <w:lvlText w:val=""/>
      <w:lvlJc w:val="left"/>
      <w:pPr>
        <w:tabs>
          <w:tab w:val="num" w:pos="720"/>
        </w:tabs>
        <w:ind w:left="720" w:hanging="360"/>
      </w:pPr>
      <w:rPr>
        <w:rFonts w:ascii="Symbol" w:hAnsi="Symbol" w:hint="default"/>
        <w:color w:val="000000"/>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upperLetter"/>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9895859"/>
    <w:multiLevelType w:val="multilevel"/>
    <w:tmpl w:val="18C6BAA0"/>
    <w:lvl w:ilvl="0">
      <w:start w:val="1"/>
      <w:numFmt w:val="decimal"/>
      <w:pStyle w:val="Encabezado3"/>
      <w:lvlText w:val="%1."/>
      <w:lvlJc w:val="left"/>
      <w:pPr>
        <w:ind w:left="720" w:hanging="360"/>
      </w:pPr>
      <w:rPr>
        <w:b/>
        <w:bCs/>
      </w:rPr>
    </w:lvl>
    <w:lvl w:ilvl="1">
      <w:start w:val="1"/>
      <w:numFmt w:val="decimal"/>
      <w:lvlText w:val="%1.%2"/>
      <w:lvlJc w:val="left"/>
      <w:pPr>
        <w:ind w:left="690" w:hanging="360"/>
      </w:pPr>
      <w:rPr>
        <w:b w:val="0"/>
        <w:bCs w:val="0"/>
        <w:i w:val="0"/>
        <w:iCs w:val="0"/>
        <w:caps w:val="0"/>
        <w:smallCaps w:val="0"/>
        <w:strike w:val="0"/>
        <w:dstrike w:val="0"/>
        <w:vanish w:val="0"/>
        <w:color w:val="000000"/>
        <w:spacing w:val="0"/>
        <w:position w:val="0"/>
        <w:sz w:val="22"/>
        <w:szCs w:val="22"/>
        <w:u w:val="none"/>
        <w:effect w:val="none"/>
        <w:vertAlign w:val="baseline"/>
      </w:rPr>
    </w:lvl>
    <w:lvl w:ilvl="2">
      <w:start w:val="1"/>
      <w:numFmt w:val="decimal"/>
      <w:lvlText w:val="%1.%2.%3"/>
      <w:lvlJc w:val="left"/>
      <w:pPr>
        <w:ind w:left="1050" w:hanging="720"/>
      </w:pPr>
      <w:rPr>
        <w:b/>
        <w:bCs/>
        <w:color w:val="auto"/>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1D0B66B0"/>
    <w:multiLevelType w:val="hybridMultilevel"/>
    <w:tmpl w:val="EC261140"/>
    <w:lvl w:ilvl="0" w:tplc="A7760974">
      <w:start w:val="1"/>
      <w:numFmt w:val="decimal"/>
      <w:pStyle w:val="Subtitulo2EP"/>
      <w:lvlText w:val="11.1.%1"/>
      <w:lvlJc w:val="left"/>
      <w:pPr>
        <w:ind w:left="1068"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75A04D3"/>
    <w:multiLevelType w:val="multilevel"/>
    <w:tmpl w:val="9FCE2432"/>
    <w:lvl w:ilvl="0">
      <w:start w:val="1"/>
      <w:numFmt w:val="bullet"/>
      <w:lvlText w:val=""/>
      <w:lvlJc w:val="left"/>
      <w:pPr>
        <w:tabs>
          <w:tab w:val="num" w:pos="720"/>
        </w:tabs>
        <w:ind w:left="720" w:hanging="360"/>
      </w:pPr>
      <w:rPr>
        <w:rFonts w:ascii="Symbol" w:hAnsi="Symbol" w:hint="default"/>
        <w:color w:val="000000"/>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upperLetter"/>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510B581F"/>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697D2C2A"/>
    <w:multiLevelType w:val="multilevel"/>
    <w:tmpl w:val="FA9AA730"/>
    <w:lvl w:ilvl="0">
      <w:start w:val="1"/>
      <w:numFmt w:val="decimal"/>
      <w:pStyle w:val="Encabezado4"/>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6B0F5DDE"/>
    <w:multiLevelType w:val="hybridMultilevel"/>
    <w:tmpl w:val="C84EE9A2"/>
    <w:lvl w:ilvl="0" w:tplc="7CCE88A8">
      <w:start w:val="1"/>
      <w:numFmt w:val="decimal"/>
      <w:pStyle w:val="Subtitulo1at"/>
      <w:lvlText w:val="4.%1."/>
      <w:lvlJc w:val="left"/>
      <w:pPr>
        <w:ind w:left="10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1" w:tplc="04090003">
      <w:start w:val="1"/>
      <w:numFmt w:val="lowerLetter"/>
      <w:lvlText w:val="%2."/>
      <w:lvlJc w:val="left"/>
      <w:pPr>
        <w:ind w:left="1800" w:hanging="360"/>
      </w:pPr>
    </w:lvl>
    <w:lvl w:ilvl="2" w:tplc="04090005">
      <w:start w:val="1"/>
      <w:numFmt w:val="lowerRoman"/>
      <w:lvlText w:val="%3."/>
      <w:lvlJc w:val="right"/>
      <w:pPr>
        <w:ind w:left="2520" w:hanging="180"/>
      </w:pPr>
    </w:lvl>
    <w:lvl w:ilvl="3" w:tplc="04090001">
      <w:start w:val="1"/>
      <w:numFmt w:val="decimal"/>
      <w:lvlText w:val="%4."/>
      <w:lvlJc w:val="left"/>
      <w:pPr>
        <w:ind w:left="3240" w:hanging="360"/>
      </w:pPr>
    </w:lvl>
    <w:lvl w:ilvl="4" w:tplc="04090003">
      <w:start w:val="1"/>
      <w:numFmt w:val="lowerLetter"/>
      <w:lvlText w:val="%5."/>
      <w:lvlJc w:val="left"/>
      <w:pPr>
        <w:ind w:left="3960" w:hanging="360"/>
      </w:pPr>
    </w:lvl>
    <w:lvl w:ilvl="5" w:tplc="04090005">
      <w:start w:val="1"/>
      <w:numFmt w:val="lowerRoman"/>
      <w:lvlText w:val="%6."/>
      <w:lvlJc w:val="right"/>
      <w:pPr>
        <w:ind w:left="4680" w:hanging="180"/>
      </w:pPr>
    </w:lvl>
    <w:lvl w:ilvl="6" w:tplc="04090001">
      <w:start w:val="1"/>
      <w:numFmt w:val="decimal"/>
      <w:lvlText w:val="%7."/>
      <w:lvlJc w:val="left"/>
      <w:pPr>
        <w:ind w:left="5400" w:hanging="360"/>
      </w:pPr>
    </w:lvl>
    <w:lvl w:ilvl="7" w:tplc="04090003">
      <w:start w:val="1"/>
      <w:numFmt w:val="lowerLetter"/>
      <w:lvlText w:val="%8."/>
      <w:lvlJc w:val="left"/>
      <w:pPr>
        <w:ind w:left="6120" w:hanging="360"/>
      </w:pPr>
    </w:lvl>
    <w:lvl w:ilvl="8" w:tplc="04090005">
      <w:start w:val="1"/>
      <w:numFmt w:val="lowerRoman"/>
      <w:lvlText w:val="%9."/>
      <w:lvlJc w:val="right"/>
      <w:pPr>
        <w:ind w:left="6840" w:hanging="180"/>
      </w:pPr>
    </w:lvl>
  </w:abstractNum>
  <w:abstractNum w:abstractNumId="18" w15:restartNumberingAfterBreak="0">
    <w:nsid w:val="6B5562AF"/>
    <w:multiLevelType w:val="multilevel"/>
    <w:tmpl w:val="4E40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0603933">
    <w:abstractNumId w:val="0"/>
  </w:num>
  <w:num w:numId="2" w16cid:durableId="710617552">
    <w:abstractNumId w:val="1"/>
  </w:num>
  <w:num w:numId="3" w16cid:durableId="697581263">
    <w:abstractNumId w:val="19"/>
  </w:num>
  <w:num w:numId="4" w16cid:durableId="548342034">
    <w:abstractNumId w:val="15"/>
  </w:num>
  <w:num w:numId="5" w16cid:durableId="776406720">
    <w:abstractNumId w:val="9"/>
  </w:num>
  <w:num w:numId="6" w16cid:durableId="179855197">
    <w:abstractNumId w:val="17"/>
  </w:num>
  <w:num w:numId="7" w16cid:durableId="1826507035">
    <w:abstractNumId w:val="13"/>
  </w:num>
  <w:num w:numId="8" w16cid:durableId="724528020">
    <w:abstractNumId w:val="10"/>
  </w:num>
  <w:num w:numId="9" w16cid:durableId="3691888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0443001">
    <w:abstractNumId w:val="16"/>
  </w:num>
  <w:num w:numId="11" w16cid:durableId="1862159006">
    <w:abstractNumId w:val="18"/>
  </w:num>
  <w:num w:numId="12" w16cid:durableId="1263999970">
    <w:abstractNumId w:val="14"/>
  </w:num>
  <w:num w:numId="13" w16cid:durableId="166011137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s-ES" w:vendorID="64" w:dllVersion="6" w:nlCheck="1" w:checkStyle="1"/>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06F"/>
    <w:rsid w:val="00000266"/>
    <w:rsid w:val="000009AA"/>
    <w:rsid w:val="0000122B"/>
    <w:rsid w:val="00002627"/>
    <w:rsid w:val="00002BE4"/>
    <w:rsid w:val="00002D2C"/>
    <w:rsid w:val="00003AE1"/>
    <w:rsid w:val="00003B96"/>
    <w:rsid w:val="000049D1"/>
    <w:rsid w:val="000060C7"/>
    <w:rsid w:val="00006E88"/>
    <w:rsid w:val="00007C1A"/>
    <w:rsid w:val="00010F46"/>
    <w:rsid w:val="000115D4"/>
    <w:rsid w:val="000124C8"/>
    <w:rsid w:val="00013DA3"/>
    <w:rsid w:val="0001445D"/>
    <w:rsid w:val="000149D9"/>
    <w:rsid w:val="000154B4"/>
    <w:rsid w:val="00016824"/>
    <w:rsid w:val="000172C1"/>
    <w:rsid w:val="0001774E"/>
    <w:rsid w:val="0002015D"/>
    <w:rsid w:val="00020B1C"/>
    <w:rsid w:val="000211D4"/>
    <w:rsid w:val="00022B99"/>
    <w:rsid w:val="00024134"/>
    <w:rsid w:val="00024837"/>
    <w:rsid w:val="000248B8"/>
    <w:rsid w:val="00024985"/>
    <w:rsid w:val="00024AAC"/>
    <w:rsid w:val="000250D9"/>
    <w:rsid w:val="0002516E"/>
    <w:rsid w:val="00026EDA"/>
    <w:rsid w:val="00027585"/>
    <w:rsid w:val="00027E8F"/>
    <w:rsid w:val="000303F3"/>
    <w:rsid w:val="0003067C"/>
    <w:rsid w:val="00030861"/>
    <w:rsid w:val="00031073"/>
    <w:rsid w:val="00031D12"/>
    <w:rsid w:val="00031E6C"/>
    <w:rsid w:val="000321CC"/>
    <w:rsid w:val="00032865"/>
    <w:rsid w:val="000328D8"/>
    <w:rsid w:val="000332B8"/>
    <w:rsid w:val="00033305"/>
    <w:rsid w:val="000346A3"/>
    <w:rsid w:val="00035518"/>
    <w:rsid w:val="000355BD"/>
    <w:rsid w:val="0003603D"/>
    <w:rsid w:val="00037A70"/>
    <w:rsid w:val="00037B2F"/>
    <w:rsid w:val="00037D74"/>
    <w:rsid w:val="0004021D"/>
    <w:rsid w:val="00040390"/>
    <w:rsid w:val="0004137F"/>
    <w:rsid w:val="000418D7"/>
    <w:rsid w:val="00041B78"/>
    <w:rsid w:val="0004224C"/>
    <w:rsid w:val="00042AC4"/>
    <w:rsid w:val="00042C1D"/>
    <w:rsid w:val="00043223"/>
    <w:rsid w:val="00044604"/>
    <w:rsid w:val="00045344"/>
    <w:rsid w:val="000468B6"/>
    <w:rsid w:val="000468CC"/>
    <w:rsid w:val="00046F7F"/>
    <w:rsid w:val="00047222"/>
    <w:rsid w:val="00047473"/>
    <w:rsid w:val="00050158"/>
    <w:rsid w:val="000503B7"/>
    <w:rsid w:val="00050F06"/>
    <w:rsid w:val="00051639"/>
    <w:rsid w:val="00051AEB"/>
    <w:rsid w:val="000534CC"/>
    <w:rsid w:val="000537AC"/>
    <w:rsid w:val="000539AF"/>
    <w:rsid w:val="0005545D"/>
    <w:rsid w:val="0005666E"/>
    <w:rsid w:val="00056D33"/>
    <w:rsid w:val="00057B57"/>
    <w:rsid w:val="00060D1C"/>
    <w:rsid w:val="00061468"/>
    <w:rsid w:val="000616B7"/>
    <w:rsid w:val="00062398"/>
    <w:rsid w:val="000624CB"/>
    <w:rsid w:val="000626DC"/>
    <w:rsid w:val="000627F0"/>
    <w:rsid w:val="000628C6"/>
    <w:rsid w:val="00062CD6"/>
    <w:rsid w:val="00063164"/>
    <w:rsid w:val="000643D3"/>
    <w:rsid w:val="000666DA"/>
    <w:rsid w:val="00066F39"/>
    <w:rsid w:val="0007066F"/>
    <w:rsid w:val="000710C2"/>
    <w:rsid w:val="00071372"/>
    <w:rsid w:val="00074D24"/>
    <w:rsid w:val="00074DB3"/>
    <w:rsid w:val="000769F0"/>
    <w:rsid w:val="00077145"/>
    <w:rsid w:val="00080024"/>
    <w:rsid w:val="00080462"/>
    <w:rsid w:val="000827C4"/>
    <w:rsid w:val="00084C8B"/>
    <w:rsid w:val="00085B34"/>
    <w:rsid w:val="00086968"/>
    <w:rsid w:val="00086982"/>
    <w:rsid w:val="00087F0A"/>
    <w:rsid w:val="0009060C"/>
    <w:rsid w:val="0009096D"/>
    <w:rsid w:val="00090EF6"/>
    <w:rsid w:val="00091312"/>
    <w:rsid w:val="00091B81"/>
    <w:rsid w:val="00092959"/>
    <w:rsid w:val="000929D9"/>
    <w:rsid w:val="000930FC"/>
    <w:rsid w:val="00094DFF"/>
    <w:rsid w:val="000963FF"/>
    <w:rsid w:val="000A0C3B"/>
    <w:rsid w:val="000A0FD7"/>
    <w:rsid w:val="000A101E"/>
    <w:rsid w:val="000A10EC"/>
    <w:rsid w:val="000A148F"/>
    <w:rsid w:val="000A14BD"/>
    <w:rsid w:val="000A27B7"/>
    <w:rsid w:val="000A2A12"/>
    <w:rsid w:val="000A37B7"/>
    <w:rsid w:val="000A48C1"/>
    <w:rsid w:val="000A4FAB"/>
    <w:rsid w:val="000A54EA"/>
    <w:rsid w:val="000A5DE0"/>
    <w:rsid w:val="000A5F3B"/>
    <w:rsid w:val="000A6AE7"/>
    <w:rsid w:val="000A6EB9"/>
    <w:rsid w:val="000A7020"/>
    <w:rsid w:val="000A7818"/>
    <w:rsid w:val="000B110B"/>
    <w:rsid w:val="000B22BB"/>
    <w:rsid w:val="000B2C9F"/>
    <w:rsid w:val="000B2D43"/>
    <w:rsid w:val="000B2F9B"/>
    <w:rsid w:val="000B3292"/>
    <w:rsid w:val="000B36DB"/>
    <w:rsid w:val="000B3FBB"/>
    <w:rsid w:val="000B514E"/>
    <w:rsid w:val="000B563C"/>
    <w:rsid w:val="000B5E89"/>
    <w:rsid w:val="000B7246"/>
    <w:rsid w:val="000B793B"/>
    <w:rsid w:val="000B7E4C"/>
    <w:rsid w:val="000C0844"/>
    <w:rsid w:val="000C1F88"/>
    <w:rsid w:val="000C201F"/>
    <w:rsid w:val="000C258E"/>
    <w:rsid w:val="000C37CC"/>
    <w:rsid w:val="000C4402"/>
    <w:rsid w:val="000C4893"/>
    <w:rsid w:val="000C55B8"/>
    <w:rsid w:val="000C55CE"/>
    <w:rsid w:val="000C6798"/>
    <w:rsid w:val="000C687E"/>
    <w:rsid w:val="000C70DC"/>
    <w:rsid w:val="000D1884"/>
    <w:rsid w:val="000D1AEF"/>
    <w:rsid w:val="000D32F3"/>
    <w:rsid w:val="000D3D22"/>
    <w:rsid w:val="000D4203"/>
    <w:rsid w:val="000D54E2"/>
    <w:rsid w:val="000D54F7"/>
    <w:rsid w:val="000D5A3D"/>
    <w:rsid w:val="000D5BFA"/>
    <w:rsid w:val="000D6121"/>
    <w:rsid w:val="000D6E23"/>
    <w:rsid w:val="000D6EB7"/>
    <w:rsid w:val="000D714F"/>
    <w:rsid w:val="000D7B31"/>
    <w:rsid w:val="000D7FD9"/>
    <w:rsid w:val="000E0A19"/>
    <w:rsid w:val="000E12AC"/>
    <w:rsid w:val="000E1367"/>
    <w:rsid w:val="000E31BE"/>
    <w:rsid w:val="000E43DA"/>
    <w:rsid w:val="000E4689"/>
    <w:rsid w:val="000E4A49"/>
    <w:rsid w:val="000E4A5C"/>
    <w:rsid w:val="000E4CE0"/>
    <w:rsid w:val="000E4E9D"/>
    <w:rsid w:val="000E4FC8"/>
    <w:rsid w:val="000E55EA"/>
    <w:rsid w:val="000E6030"/>
    <w:rsid w:val="000E7064"/>
    <w:rsid w:val="000F137B"/>
    <w:rsid w:val="000F15EE"/>
    <w:rsid w:val="000F1A9B"/>
    <w:rsid w:val="000F206D"/>
    <w:rsid w:val="000F3A2A"/>
    <w:rsid w:val="000F402C"/>
    <w:rsid w:val="000F4678"/>
    <w:rsid w:val="000F51E3"/>
    <w:rsid w:val="000F5AE9"/>
    <w:rsid w:val="000F5F7E"/>
    <w:rsid w:val="000F6825"/>
    <w:rsid w:val="000F69D8"/>
    <w:rsid w:val="000F776F"/>
    <w:rsid w:val="000F7A2D"/>
    <w:rsid w:val="000F7E0D"/>
    <w:rsid w:val="001008A7"/>
    <w:rsid w:val="00100925"/>
    <w:rsid w:val="00100D7A"/>
    <w:rsid w:val="00100F25"/>
    <w:rsid w:val="00101212"/>
    <w:rsid w:val="001019C5"/>
    <w:rsid w:val="00102842"/>
    <w:rsid w:val="0010348C"/>
    <w:rsid w:val="00103B23"/>
    <w:rsid w:val="00103C04"/>
    <w:rsid w:val="00103CB3"/>
    <w:rsid w:val="00103D49"/>
    <w:rsid w:val="001040EA"/>
    <w:rsid w:val="00106319"/>
    <w:rsid w:val="0010632D"/>
    <w:rsid w:val="00107BC7"/>
    <w:rsid w:val="001104E6"/>
    <w:rsid w:val="00110749"/>
    <w:rsid w:val="00110D0D"/>
    <w:rsid w:val="00111A82"/>
    <w:rsid w:val="00111FC4"/>
    <w:rsid w:val="00112283"/>
    <w:rsid w:val="00112740"/>
    <w:rsid w:val="00112AD1"/>
    <w:rsid w:val="00113BB9"/>
    <w:rsid w:val="0011405A"/>
    <w:rsid w:val="001140B6"/>
    <w:rsid w:val="0011437D"/>
    <w:rsid w:val="00114A4D"/>
    <w:rsid w:val="00115B5A"/>
    <w:rsid w:val="00115F2C"/>
    <w:rsid w:val="0011600F"/>
    <w:rsid w:val="00116DC4"/>
    <w:rsid w:val="001179D5"/>
    <w:rsid w:val="00117B81"/>
    <w:rsid w:val="00121942"/>
    <w:rsid w:val="00121FBD"/>
    <w:rsid w:val="001220E3"/>
    <w:rsid w:val="00122502"/>
    <w:rsid w:val="00123216"/>
    <w:rsid w:val="001241ED"/>
    <w:rsid w:val="00125043"/>
    <w:rsid w:val="001250D3"/>
    <w:rsid w:val="001250F4"/>
    <w:rsid w:val="00125F2D"/>
    <w:rsid w:val="00126156"/>
    <w:rsid w:val="001262FB"/>
    <w:rsid w:val="00126685"/>
    <w:rsid w:val="0012674E"/>
    <w:rsid w:val="00126840"/>
    <w:rsid w:val="0012715C"/>
    <w:rsid w:val="00127231"/>
    <w:rsid w:val="001278BB"/>
    <w:rsid w:val="00127BEF"/>
    <w:rsid w:val="0013139B"/>
    <w:rsid w:val="001314FF"/>
    <w:rsid w:val="0013153C"/>
    <w:rsid w:val="00131821"/>
    <w:rsid w:val="0013191F"/>
    <w:rsid w:val="001323B7"/>
    <w:rsid w:val="0013275F"/>
    <w:rsid w:val="00132D0C"/>
    <w:rsid w:val="00132E69"/>
    <w:rsid w:val="0013335C"/>
    <w:rsid w:val="00133653"/>
    <w:rsid w:val="00133EEA"/>
    <w:rsid w:val="0013455B"/>
    <w:rsid w:val="0013514D"/>
    <w:rsid w:val="00136234"/>
    <w:rsid w:val="00136445"/>
    <w:rsid w:val="0013707F"/>
    <w:rsid w:val="0013737C"/>
    <w:rsid w:val="0013775A"/>
    <w:rsid w:val="00142D4E"/>
    <w:rsid w:val="0014349F"/>
    <w:rsid w:val="00144153"/>
    <w:rsid w:val="001441F2"/>
    <w:rsid w:val="00144A66"/>
    <w:rsid w:val="00145E7D"/>
    <w:rsid w:val="00150148"/>
    <w:rsid w:val="00150DE8"/>
    <w:rsid w:val="00150E06"/>
    <w:rsid w:val="0015159F"/>
    <w:rsid w:val="00152C5C"/>
    <w:rsid w:val="00153CE9"/>
    <w:rsid w:val="00153EC2"/>
    <w:rsid w:val="00154929"/>
    <w:rsid w:val="00157B0E"/>
    <w:rsid w:val="001601B1"/>
    <w:rsid w:val="00161720"/>
    <w:rsid w:val="00161B48"/>
    <w:rsid w:val="00163B67"/>
    <w:rsid w:val="00164690"/>
    <w:rsid w:val="00166131"/>
    <w:rsid w:val="00166F28"/>
    <w:rsid w:val="001670C8"/>
    <w:rsid w:val="00167CA4"/>
    <w:rsid w:val="00170594"/>
    <w:rsid w:val="00170AE2"/>
    <w:rsid w:val="001725D9"/>
    <w:rsid w:val="0017299E"/>
    <w:rsid w:val="0017618F"/>
    <w:rsid w:val="00176B76"/>
    <w:rsid w:val="001811FC"/>
    <w:rsid w:val="001813E3"/>
    <w:rsid w:val="0018277E"/>
    <w:rsid w:val="001833BC"/>
    <w:rsid w:val="0018354B"/>
    <w:rsid w:val="00183F4B"/>
    <w:rsid w:val="001851C9"/>
    <w:rsid w:val="001852C4"/>
    <w:rsid w:val="00186112"/>
    <w:rsid w:val="00186320"/>
    <w:rsid w:val="00186A1A"/>
    <w:rsid w:val="001873AC"/>
    <w:rsid w:val="00187B37"/>
    <w:rsid w:val="00190102"/>
    <w:rsid w:val="0019288D"/>
    <w:rsid w:val="00192CF9"/>
    <w:rsid w:val="00194C29"/>
    <w:rsid w:val="00195A7F"/>
    <w:rsid w:val="00195B65"/>
    <w:rsid w:val="001966D9"/>
    <w:rsid w:val="0019680A"/>
    <w:rsid w:val="001975B4"/>
    <w:rsid w:val="001A011B"/>
    <w:rsid w:val="001A023E"/>
    <w:rsid w:val="001A0948"/>
    <w:rsid w:val="001A189F"/>
    <w:rsid w:val="001A19F3"/>
    <w:rsid w:val="001A1B92"/>
    <w:rsid w:val="001A1DA6"/>
    <w:rsid w:val="001A1DFD"/>
    <w:rsid w:val="001A1E9D"/>
    <w:rsid w:val="001A3ADB"/>
    <w:rsid w:val="001A426D"/>
    <w:rsid w:val="001A442D"/>
    <w:rsid w:val="001A4F4C"/>
    <w:rsid w:val="001A5210"/>
    <w:rsid w:val="001A5378"/>
    <w:rsid w:val="001A5D82"/>
    <w:rsid w:val="001A61AD"/>
    <w:rsid w:val="001A6BCA"/>
    <w:rsid w:val="001A6DE1"/>
    <w:rsid w:val="001A724C"/>
    <w:rsid w:val="001A7764"/>
    <w:rsid w:val="001B13D9"/>
    <w:rsid w:val="001B1657"/>
    <w:rsid w:val="001B2591"/>
    <w:rsid w:val="001B4352"/>
    <w:rsid w:val="001B5A10"/>
    <w:rsid w:val="001B5BBF"/>
    <w:rsid w:val="001B5DD6"/>
    <w:rsid w:val="001B61F5"/>
    <w:rsid w:val="001B63EF"/>
    <w:rsid w:val="001B68A0"/>
    <w:rsid w:val="001B6E1F"/>
    <w:rsid w:val="001B72D9"/>
    <w:rsid w:val="001B78D1"/>
    <w:rsid w:val="001B7B71"/>
    <w:rsid w:val="001B7F32"/>
    <w:rsid w:val="001C1717"/>
    <w:rsid w:val="001C17F1"/>
    <w:rsid w:val="001C1F23"/>
    <w:rsid w:val="001C35A2"/>
    <w:rsid w:val="001C4184"/>
    <w:rsid w:val="001C4752"/>
    <w:rsid w:val="001C485D"/>
    <w:rsid w:val="001C582D"/>
    <w:rsid w:val="001C599E"/>
    <w:rsid w:val="001C65B8"/>
    <w:rsid w:val="001C7134"/>
    <w:rsid w:val="001C74EF"/>
    <w:rsid w:val="001C7A21"/>
    <w:rsid w:val="001C7CEB"/>
    <w:rsid w:val="001C7DEC"/>
    <w:rsid w:val="001D034F"/>
    <w:rsid w:val="001D0549"/>
    <w:rsid w:val="001D2559"/>
    <w:rsid w:val="001D26C3"/>
    <w:rsid w:val="001D2F4E"/>
    <w:rsid w:val="001D2FA7"/>
    <w:rsid w:val="001D438A"/>
    <w:rsid w:val="001D4A34"/>
    <w:rsid w:val="001D7EC8"/>
    <w:rsid w:val="001E03A4"/>
    <w:rsid w:val="001E10E4"/>
    <w:rsid w:val="001E13F3"/>
    <w:rsid w:val="001E225D"/>
    <w:rsid w:val="001E2ED4"/>
    <w:rsid w:val="001E2F41"/>
    <w:rsid w:val="001E3607"/>
    <w:rsid w:val="001E4B1E"/>
    <w:rsid w:val="001E4BAD"/>
    <w:rsid w:val="001E4C2C"/>
    <w:rsid w:val="001E57A2"/>
    <w:rsid w:val="001E602C"/>
    <w:rsid w:val="001E60E3"/>
    <w:rsid w:val="001E7235"/>
    <w:rsid w:val="001E7490"/>
    <w:rsid w:val="001E7D9B"/>
    <w:rsid w:val="001F09F9"/>
    <w:rsid w:val="001F0D63"/>
    <w:rsid w:val="001F191F"/>
    <w:rsid w:val="001F2B44"/>
    <w:rsid w:val="001F2F92"/>
    <w:rsid w:val="001F3B5D"/>
    <w:rsid w:val="001F3EAA"/>
    <w:rsid w:val="001F4826"/>
    <w:rsid w:val="001F4833"/>
    <w:rsid w:val="001F51B5"/>
    <w:rsid w:val="001F5C30"/>
    <w:rsid w:val="001F6015"/>
    <w:rsid w:val="001F66A2"/>
    <w:rsid w:val="001F68F2"/>
    <w:rsid w:val="0020014E"/>
    <w:rsid w:val="00200424"/>
    <w:rsid w:val="00202504"/>
    <w:rsid w:val="002028D4"/>
    <w:rsid w:val="002032AE"/>
    <w:rsid w:val="00204525"/>
    <w:rsid w:val="002048D9"/>
    <w:rsid w:val="00204B04"/>
    <w:rsid w:val="00204CFA"/>
    <w:rsid w:val="002050AE"/>
    <w:rsid w:val="002058DA"/>
    <w:rsid w:val="00205FDE"/>
    <w:rsid w:val="002060D5"/>
    <w:rsid w:val="00206378"/>
    <w:rsid w:val="00206694"/>
    <w:rsid w:val="002070D3"/>
    <w:rsid w:val="002103EE"/>
    <w:rsid w:val="002104AA"/>
    <w:rsid w:val="0021171C"/>
    <w:rsid w:val="002118FB"/>
    <w:rsid w:val="00211ED5"/>
    <w:rsid w:val="00212405"/>
    <w:rsid w:val="00212885"/>
    <w:rsid w:val="00212EFC"/>
    <w:rsid w:val="002137CF"/>
    <w:rsid w:val="002141FC"/>
    <w:rsid w:val="00215F87"/>
    <w:rsid w:val="00216E01"/>
    <w:rsid w:val="0021703C"/>
    <w:rsid w:val="00217424"/>
    <w:rsid w:val="002175D9"/>
    <w:rsid w:val="002176D4"/>
    <w:rsid w:val="0021774D"/>
    <w:rsid w:val="002211E4"/>
    <w:rsid w:val="00221432"/>
    <w:rsid w:val="00221F42"/>
    <w:rsid w:val="00222372"/>
    <w:rsid w:val="00222BBF"/>
    <w:rsid w:val="00223575"/>
    <w:rsid w:val="00223E94"/>
    <w:rsid w:val="00224145"/>
    <w:rsid w:val="0022469F"/>
    <w:rsid w:val="002247D1"/>
    <w:rsid w:val="00224889"/>
    <w:rsid w:val="00225820"/>
    <w:rsid w:val="00225AF6"/>
    <w:rsid w:val="002301B7"/>
    <w:rsid w:val="00230680"/>
    <w:rsid w:val="00231093"/>
    <w:rsid w:val="00232A6A"/>
    <w:rsid w:val="00232AE6"/>
    <w:rsid w:val="00234AC4"/>
    <w:rsid w:val="00234FA1"/>
    <w:rsid w:val="002375E4"/>
    <w:rsid w:val="00237A45"/>
    <w:rsid w:val="00240E58"/>
    <w:rsid w:val="0024269F"/>
    <w:rsid w:val="002427C3"/>
    <w:rsid w:val="00242F4E"/>
    <w:rsid w:val="00243492"/>
    <w:rsid w:val="0024367F"/>
    <w:rsid w:val="00243F16"/>
    <w:rsid w:val="0024415A"/>
    <w:rsid w:val="00244CCC"/>
    <w:rsid w:val="00246ECA"/>
    <w:rsid w:val="002475F5"/>
    <w:rsid w:val="00247D71"/>
    <w:rsid w:val="0025077A"/>
    <w:rsid w:val="00250799"/>
    <w:rsid w:val="00250ACD"/>
    <w:rsid w:val="00250F0A"/>
    <w:rsid w:val="0025120F"/>
    <w:rsid w:val="0025137F"/>
    <w:rsid w:val="0025175F"/>
    <w:rsid w:val="00251A45"/>
    <w:rsid w:val="00251A7B"/>
    <w:rsid w:val="0025214F"/>
    <w:rsid w:val="00252FE8"/>
    <w:rsid w:val="00253E52"/>
    <w:rsid w:val="0025411D"/>
    <w:rsid w:val="00254D89"/>
    <w:rsid w:val="00254DF7"/>
    <w:rsid w:val="002553ED"/>
    <w:rsid w:val="002555D4"/>
    <w:rsid w:val="00256263"/>
    <w:rsid w:val="00257692"/>
    <w:rsid w:val="00260F60"/>
    <w:rsid w:val="002617BD"/>
    <w:rsid w:val="00264855"/>
    <w:rsid w:val="00264AF0"/>
    <w:rsid w:val="00264CC1"/>
    <w:rsid w:val="00266A1D"/>
    <w:rsid w:val="0026706A"/>
    <w:rsid w:val="002677C1"/>
    <w:rsid w:val="00270AC8"/>
    <w:rsid w:val="00271C62"/>
    <w:rsid w:val="002723FA"/>
    <w:rsid w:val="00272AF1"/>
    <w:rsid w:val="00272D70"/>
    <w:rsid w:val="002732D3"/>
    <w:rsid w:val="00273C73"/>
    <w:rsid w:val="00274D14"/>
    <w:rsid w:val="00274D6E"/>
    <w:rsid w:val="00275F1E"/>
    <w:rsid w:val="00275FC2"/>
    <w:rsid w:val="00276109"/>
    <w:rsid w:val="002767CE"/>
    <w:rsid w:val="00276B55"/>
    <w:rsid w:val="00277022"/>
    <w:rsid w:val="00277768"/>
    <w:rsid w:val="0028012B"/>
    <w:rsid w:val="00281329"/>
    <w:rsid w:val="00282AB2"/>
    <w:rsid w:val="00283944"/>
    <w:rsid w:val="00283EEC"/>
    <w:rsid w:val="00284BED"/>
    <w:rsid w:val="00286F29"/>
    <w:rsid w:val="0028724E"/>
    <w:rsid w:val="002872A3"/>
    <w:rsid w:val="002873C1"/>
    <w:rsid w:val="00287BFF"/>
    <w:rsid w:val="0029104F"/>
    <w:rsid w:val="0029239A"/>
    <w:rsid w:val="0029268A"/>
    <w:rsid w:val="002929AF"/>
    <w:rsid w:val="00293008"/>
    <w:rsid w:val="00293AFA"/>
    <w:rsid w:val="00293ECB"/>
    <w:rsid w:val="0029548D"/>
    <w:rsid w:val="0029623E"/>
    <w:rsid w:val="00296C27"/>
    <w:rsid w:val="00297B2D"/>
    <w:rsid w:val="002A0D02"/>
    <w:rsid w:val="002A0D43"/>
    <w:rsid w:val="002A217F"/>
    <w:rsid w:val="002A39CE"/>
    <w:rsid w:val="002A4337"/>
    <w:rsid w:val="002A4CD9"/>
    <w:rsid w:val="002A5D08"/>
    <w:rsid w:val="002A5DD4"/>
    <w:rsid w:val="002A60BA"/>
    <w:rsid w:val="002A6E90"/>
    <w:rsid w:val="002A74D9"/>
    <w:rsid w:val="002A76B2"/>
    <w:rsid w:val="002B0447"/>
    <w:rsid w:val="002B08DF"/>
    <w:rsid w:val="002B0EB8"/>
    <w:rsid w:val="002B11CD"/>
    <w:rsid w:val="002B15E3"/>
    <w:rsid w:val="002B16FC"/>
    <w:rsid w:val="002B1EAB"/>
    <w:rsid w:val="002B20B4"/>
    <w:rsid w:val="002B2800"/>
    <w:rsid w:val="002B382F"/>
    <w:rsid w:val="002B3A46"/>
    <w:rsid w:val="002B3A48"/>
    <w:rsid w:val="002B3BF6"/>
    <w:rsid w:val="002B3C80"/>
    <w:rsid w:val="002B3ED5"/>
    <w:rsid w:val="002B4290"/>
    <w:rsid w:val="002B5220"/>
    <w:rsid w:val="002B5512"/>
    <w:rsid w:val="002B5DCF"/>
    <w:rsid w:val="002B701A"/>
    <w:rsid w:val="002B71A5"/>
    <w:rsid w:val="002B76E1"/>
    <w:rsid w:val="002C013A"/>
    <w:rsid w:val="002C155C"/>
    <w:rsid w:val="002C1786"/>
    <w:rsid w:val="002C1A25"/>
    <w:rsid w:val="002C1D71"/>
    <w:rsid w:val="002C3572"/>
    <w:rsid w:val="002C3AB5"/>
    <w:rsid w:val="002C4489"/>
    <w:rsid w:val="002C4573"/>
    <w:rsid w:val="002C4CB0"/>
    <w:rsid w:val="002C641D"/>
    <w:rsid w:val="002C672A"/>
    <w:rsid w:val="002C6F10"/>
    <w:rsid w:val="002C7EF6"/>
    <w:rsid w:val="002D1AF7"/>
    <w:rsid w:val="002D1C5F"/>
    <w:rsid w:val="002D2B08"/>
    <w:rsid w:val="002D2D7D"/>
    <w:rsid w:val="002D31A3"/>
    <w:rsid w:val="002D3751"/>
    <w:rsid w:val="002D3914"/>
    <w:rsid w:val="002D42D8"/>
    <w:rsid w:val="002D49E5"/>
    <w:rsid w:val="002D5B89"/>
    <w:rsid w:val="002D61FD"/>
    <w:rsid w:val="002D72DC"/>
    <w:rsid w:val="002D7854"/>
    <w:rsid w:val="002D7B6D"/>
    <w:rsid w:val="002E0231"/>
    <w:rsid w:val="002E1ED7"/>
    <w:rsid w:val="002E2989"/>
    <w:rsid w:val="002E4393"/>
    <w:rsid w:val="002E46A2"/>
    <w:rsid w:val="002E62BE"/>
    <w:rsid w:val="002E690F"/>
    <w:rsid w:val="002E69E9"/>
    <w:rsid w:val="002E7614"/>
    <w:rsid w:val="002E7DBB"/>
    <w:rsid w:val="002F02FB"/>
    <w:rsid w:val="002F1346"/>
    <w:rsid w:val="002F1E55"/>
    <w:rsid w:val="002F24F9"/>
    <w:rsid w:val="002F2CF4"/>
    <w:rsid w:val="002F34D8"/>
    <w:rsid w:val="002F35E0"/>
    <w:rsid w:val="002F3607"/>
    <w:rsid w:val="002F4070"/>
    <w:rsid w:val="002F47BF"/>
    <w:rsid w:val="002F5F60"/>
    <w:rsid w:val="002F7564"/>
    <w:rsid w:val="002F75D0"/>
    <w:rsid w:val="002F7E28"/>
    <w:rsid w:val="003008A7"/>
    <w:rsid w:val="00300BA4"/>
    <w:rsid w:val="003020FA"/>
    <w:rsid w:val="00302781"/>
    <w:rsid w:val="003028D4"/>
    <w:rsid w:val="00303178"/>
    <w:rsid w:val="003032B7"/>
    <w:rsid w:val="00303D68"/>
    <w:rsid w:val="00303DF4"/>
    <w:rsid w:val="00304071"/>
    <w:rsid w:val="0030420C"/>
    <w:rsid w:val="00304504"/>
    <w:rsid w:val="003048BC"/>
    <w:rsid w:val="00305335"/>
    <w:rsid w:val="00305E4A"/>
    <w:rsid w:val="003063B0"/>
    <w:rsid w:val="003064B1"/>
    <w:rsid w:val="00306AB6"/>
    <w:rsid w:val="00307203"/>
    <w:rsid w:val="0030736B"/>
    <w:rsid w:val="003077E1"/>
    <w:rsid w:val="00310068"/>
    <w:rsid w:val="003115D1"/>
    <w:rsid w:val="00311807"/>
    <w:rsid w:val="003129A4"/>
    <w:rsid w:val="003134D4"/>
    <w:rsid w:val="00313ED9"/>
    <w:rsid w:val="00314DF8"/>
    <w:rsid w:val="00315599"/>
    <w:rsid w:val="0031607E"/>
    <w:rsid w:val="00316783"/>
    <w:rsid w:val="00316BAC"/>
    <w:rsid w:val="00317FBC"/>
    <w:rsid w:val="003204D5"/>
    <w:rsid w:val="00320D0C"/>
    <w:rsid w:val="00320E4C"/>
    <w:rsid w:val="00320F09"/>
    <w:rsid w:val="003213D6"/>
    <w:rsid w:val="003213D8"/>
    <w:rsid w:val="0032178F"/>
    <w:rsid w:val="00322583"/>
    <w:rsid w:val="00322BFC"/>
    <w:rsid w:val="003249D7"/>
    <w:rsid w:val="0032583E"/>
    <w:rsid w:val="00325854"/>
    <w:rsid w:val="0032616D"/>
    <w:rsid w:val="0032635B"/>
    <w:rsid w:val="003268B4"/>
    <w:rsid w:val="0032732A"/>
    <w:rsid w:val="003274B3"/>
    <w:rsid w:val="003278C1"/>
    <w:rsid w:val="00330B40"/>
    <w:rsid w:val="00330E4A"/>
    <w:rsid w:val="003313E4"/>
    <w:rsid w:val="003334D4"/>
    <w:rsid w:val="00333739"/>
    <w:rsid w:val="00333CB6"/>
    <w:rsid w:val="00335927"/>
    <w:rsid w:val="00335F27"/>
    <w:rsid w:val="00336003"/>
    <w:rsid w:val="00336BC3"/>
    <w:rsid w:val="00340EA7"/>
    <w:rsid w:val="003417DA"/>
    <w:rsid w:val="00342426"/>
    <w:rsid w:val="003428FC"/>
    <w:rsid w:val="00343D88"/>
    <w:rsid w:val="00344B7D"/>
    <w:rsid w:val="0034592D"/>
    <w:rsid w:val="00345A28"/>
    <w:rsid w:val="00345CAA"/>
    <w:rsid w:val="00345CB0"/>
    <w:rsid w:val="00345D55"/>
    <w:rsid w:val="003461D7"/>
    <w:rsid w:val="0034702D"/>
    <w:rsid w:val="00347249"/>
    <w:rsid w:val="00347340"/>
    <w:rsid w:val="00347633"/>
    <w:rsid w:val="00347AB7"/>
    <w:rsid w:val="00347ED7"/>
    <w:rsid w:val="00347FCB"/>
    <w:rsid w:val="00350832"/>
    <w:rsid w:val="00350DE2"/>
    <w:rsid w:val="00350FBD"/>
    <w:rsid w:val="003524B3"/>
    <w:rsid w:val="00352A0A"/>
    <w:rsid w:val="00352BEF"/>
    <w:rsid w:val="0035365E"/>
    <w:rsid w:val="003539E5"/>
    <w:rsid w:val="00354415"/>
    <w:rsid w:val="00355B94"/>
    <w:rsid w:val="003563EB"/>
    <w:rsid w:val="00356E3E"/>
    <w:rsid w:val="00356F22"/>
    <w:rsid w:val="003578AD"/>
    <w:rsid w:val="00357C7A"/>
    <w:rsid w:val="00360E7A"/>
    <w:rsid w:val="0036169F"/>
    <w:rsid w:val="003618F4"/>
    <w:rsid w:val="003626D8"/>
    <w:rsid w:val="003636E8"/>
    <w:rsid w:val="00363D29"/>
    <w:rsid w:val="003643CF"/>
    <w:rsid w:val="0036451A"/>
    <w:rsid w:val="00365AF8"/>
    <w:rsid w:val="00365FF9"/>
    <w:rsid w:val="003663DA"/>
    <w:rsid w:val="00366AC8"/>
    <w:rsid w:val="0036700F"/>
    <w:rsid w:val="00367298"/>
    <w:rsid w:val="00367FB3"/>
    <w:rsid w:val="003702FD"/>
    <w:rsid w:val="00371E4E"/>
    <w:rsid w:val="003724A6"/>
    <w:rsid w:val="00372628"/>
    <w:rsid w:val="003726E6"/>
    <w:rsid w:val="00372FB5"/>
    <w:rsid w:val="0037362B"/>
    <w:rsid w:val="00374D8A"/>
    <w:rsid w:val="003759AF"/>
    <w:rsid w:val="00377A09"/>
    <w:rsid w:val="00377F8C"/>
    <w:rsid w:val="00380643"/>
    <w:rsid w:val="003818AC"/>
    <w:rsid w:val="003819E7"/>
    <w:rsid w:val="00381A5C"/>
    <w:rsid w:val="00381F6E"/>
    <w:rsid w:val="00381F71"/>
    <w:rsid w:val="003820B3"/>
    <w:rsid w:val="00383112"/>
    <w:rsid w:val="003837B7"/>
    <w:rsid w:val="00384040"/>
    <w:rsid w:val="00385480"/>
    <w:rsid w:val="00385999"/>
    <w:rsid w:val="00385A6E"/>
    <w:rsid w:val="00387DB2"/>
    <w:rsid w:val="0039045F"/>
    <w:rsid w:val="00390AB8"/>
    <w:rsid w:val="00390F20"/>
    <w:rsid w:val="00390FA1"/>
    <w:rsid w:val="00390FFD"/>
    <w:rsid w:val="00391297"/>
    <w:rsid w:val="00393360"/>
    <w:rsid w:val="0039392B"/>
    <w:rsid w:val="00393DFE"/>
    <w:rsid w:val="003948D8"/>
    <w:rsid w:val="00394E1E"/>
    <w:rsid w:val="0039545A"/>
    <w:rsid w:val="00395582"/>
    <w:rsid w:val="00395DCB"/>
    <w:rsid w:val="003968C0"/>
    <w:rsid w:val="00396E1A"/>
    <w:rsid w:val="0039786D"/>
    <w:rsid w:val="003A00F4"/>
    <w:rsid w:val="003A0158"/>
    <w:rsid w:val="003A068B"/>
    <w:rsid w:val="003A1532"/>
    <w:rsid w:val="003A2037"/>
    <w:rsid w:val="003A25CB"/>
    <w:rsid w:val="003A2695"/>
    <w:rsid w:val="003A2D43"/>
    <w:rsid w:val="003A34EC"/>
    <w:rsid w:val="003A3EC2"/>
    <w:rsid w:val="003A5612"/>
    <w:rsid w:val="003A69C6"/>
    <w:rsid w:val="003A70FE"/>
    <w:rsid w:val="003B0299"/>
    <w:rsid w:val="003B1012"/>
    <w:rsid w:val="003B14E5"/>
    <w:rsid w:val="003B1D92"/>
    <w:rsid w:val="003B30DC"/>
    <w:rsid w:val="003B360B"/>
    <w:rsid w:val="003B4B58"/>
    <w:rsid w:val="003B54B9"/>
    <w:rsid w:val="003B5962"/>
    <w:rsid w:val="003B5C51"/>
    <w:rsid w:val="003B6B8B"/>
    <w:rsid w:val="003B6F74"/>
    <w:rsid w:val="003B71DF"/>
    <w:rsid w:val="003C0720"/>
    <w:rsid w:val="003C0829"/>
    <w:rsid w:val="003C0832"/>
    <w:rsid w:val="003C0DA5"/>
    <w:rsid w:val="003C18EA"/>
    <w:rsid w:val="003C219F"/>
    <w:rsid w:val="003C2702"/>
    <w:rsid w:val="003C3029"/>
    <w:rsid w:val="003C4C18"/>
    <w:rsid w:val="003C4CC5"/>
    <w:rsid w:val="003C51D0"/>
    <w:rsid w:val="003C52EF"/>
    <w:rsid w:val="003C57AC"/>
    <w:rsid w:val="003C76BC"/>
    <w:rsid w:val="003C7E44"/>
    <w:rsid w:val="003D04E1"/>
    <w:rsid w:val="003D0D10"/>
    <w:rsid w:val="003D0D3C"/>
    <w:rsid w:val="003D0DF4"/>
    <w:rsid w:val="003D0E76"/>
    <w:rsid w:val="003D1A8B"/>
    <w:rsid w:val="003D238F"/>
    <w:rsid w:val="003D2665"/>
    <w:rsid w:val="003D35E1"/>
    <w:rsid w:val="003D3827"/>
    <w:rsid w:val="003D396A"/>
    <w:rsid w:val="003D4395"/>
    <w:rsid w:val="003D4445"/>
    <w:rsid w:val="003D5C35"/>
    <w:rsid w:val="003D5FB2"/>
    <w:rsid w:val="003E0D69"/>
    <w:rsid w:val="003E0EC0"/>
    <w:rsid w:val="003E119F"/>
    <w:rsid w:val="003E1287"/>
    <w:rsid w:val="003E1984"/>
    <w:rsid w:val="003E2A63"/>
    <w:rsid w:val="003E2B2D"/>
    <w:rsid w:val="003E2E43"/>
    <w:rsid w:val="003E317B"/>
    <w:rsid w:val="003E3191"/>
    <w:rsid w:val="003E337D"/>
    <w:rsid w:val="003E4D05"/>
    <w:rsid w:val="003E50FE"/>
    <w:rsid w:val="003E66E6"/>
    <w:rsid w:val="003E731D"/>
    <w:rsid w:val="003E7A09"/>
    <w:rsid w:val="003E7E30"/>
    <w:rsid w:val="003F011B"/>
    <w:rsid w:val="003F094B"/>
    <w:rsid w:val="003F0DDF"/>
    <w:rsid w:val="003F14B0"/>
    <w:rsid w:val="003F20FD"/>
    <w:rsid w:val="003F23AB"/>
    <w:rsid w:val="003F2C43"/>
    <w:rsid w:val="003F2DF6"/>
    <w:rsid w:val="003F3974"/>
    <w:rsid w:val="003F3A85"/>
    <w:rsid w:val="003F4293"/>
    <w:rsid w:val="003F4E9C"/>
    <w:rsid w:val="003F5D68"/>
    <w:rsid w:val="003F5FF1"/>
    <w:rsid w:val="003F6F8A"/>
    <w:rsid w:val="00400317"/>
    <w:rsid w:val="00400EB4"/>
    <w:rsid w:val="0040112A"/>
    <w:rsid w:val="004015BE"/>
    <w:rsid w:val="00402887"/>
    <w:rsid w:val="00402A76"/>
    <w:rsid w:val="00402F94"/>
    <w:rsid w:val="00403ED1"/>
    <w:rsid w:val="004044AF"/>
    <w:rsid w:val="00405427"/>
    <w:rsid w:val="00405F2A"/>
    <w:rsid w:val="0040659A"/>
    <w:rsid w:val="004069D4"/>
    <w:rsid w:val="00406AE6"/>
    <w:rsid w:val="00407F7F"/>
    <w:rsid w:val="00407FF7"/>
    <w:rsid w:val="00410436"/>
    <w:rsid w:val="004109C4"/>
    <w:rsid w:val="00412780"/>
    <w:rsid w:val="00413FED"/>
    <w:rsid w:val="004142A0"/>
    <w:rsid w:val="00415E84"/>
    <w:rsid w:val="004160F3"/>
    <w:rsid w:val="00416E03"/>
    <w:rsid w:val="00417641"/>
    <w:rsid w:val="00417BFF"/>
    <w:rsid w:val="00420140"/>
    <w:rsid w:val="00420BC1"/>
    <w:rsid w:val="004231ED"/>
    <w:rsid w:val="004239A1"/>
    <w:rsid w:val="00423FDA"/>
    <w:rsid w:val="004243D9"/>
    <w:rsid w:val="00424FC1"/>
    <w:rsid w:val="0042510A"/>
    <w:rsid w:val="004254F2"/>
    <w:rsid w:val="00425AF8"/>
    <w:rsid w:val="004262DE"/>
    <w:rsid w:val="00427B38"/>
    <w:rsid w:val="00431823"/>
    <w:rsid w:val="00432A51"/>
    <w:rsid w:val="004336C1"/>
    <w:rsid w:val="00433E96"/>
    <w:rsid w:val="00434208"/>
    <w:rsid w:val="00434565"/>
    <w:rsid w:val="00434D2C"/>
    <w:rsid w:val="00434F18"/>
    <w:rsid w:val="0043572E"/>
    <w:rsid w:val="00435A16"/>
    <w:rsid w:val="00440635"/>
    <w:rsid w:val="00440A99"/>
    <w:rsid w:val="00440BF8"/>
    <w:rsid w:val="00441698"/>
    <w:rsid w:val="00441816"/>
    <w:rsid w:val="004418DE"/>
    <w:rsid w:val="00441EB2"/>
    <w:rsid w:val="004420B7"/>
    <w:rsid w:val="0044255D"/>
    <w:rsid w:val="004428E3"/>
    <w:rsid w:val="004431F6"/>
    <w:rsid w:val="004438B5"/>
    <w:rsid w:val="0044492F"/>
    <w:rsid w:val="00444F9F"/>
    <w:rsid w:val="004454F3"/>
    <w:rsid w:val="00446AF6"/>
    <w:rsid w:val="00446E5B"/>
    <w:rsid w:val="004470D8"/>
    <w:rsid w:val="0044720E"/>
    <w:rsid w:val="00447540"/>
    <w:rsid w:val="00447A36"/>
    <w:rsid w:val="00447AC2"/>
    <w:rsid w:val="00447CDE"/>
    <w:rsid w:val="00447EA4"/>
    <w:rsid w:val="0045019C"/>
    <w:rsid w:val="00450218"/>
    <w:rsid w:val="00451142"/>
    <w:rsid w:val="00451B18"/>
    <w:rsid w:val="00452953"/>
    <w:rsid w:val="00455C04"/>
    <w:rsid w:val="004563C7"/>
    <w:rsid w:val="00457A2B"/>
    <w:rsid w:val="004608CB"/>
    <w:rsid w:val="00460C61"/>
    <w:rsid w:val="004612E6"/>
    <w:rsid w:val="00461529"/>
    <w:rsid w:val="004621AB"/>
    <w:rsid w:val="00462D30"/>
    <w:rsid w:val="00463A32"/>
    <w:rsid w:val="0046403F"/>
    <w:rsid w:val="004640CA"/>
    <w:rsid w:val="004645D1"/>
    <w:rsid w:val="00465045"/>
    <w:rsid w:val="00465EF4"/>
    <w:rsid w:val="004663F2"/>
    <w:rsid w:val="004669ED"/>
    <w:rsid w:val="00466F35"/>
    <w:rsid w:val="00470FD7"/>
    <w:rsid w:val="004721F9"/>
    <w:rsid w:val="004728A7"/>
    <w:rsid w:val="00474921"/>
    <w:rsid w:val="004753CD"/>
    <w:rsid w:val="00475A86"/>
    <w:rsid w:val="00475B1C"/>
    <w:rsid w:val="00475D79"/>
    <w:rsid w:val="00476320"/>
    <w:rsid w:val="0047641B"/>
    <w:rsid w:val="0047786F"/>
    <w:rsid w:val="0047790E"/>
    <w:rsid w:val="00482286"/>
    <w:rsid w:val="004822EF"/>
    <w:rsid w:val="00482348"/>
    <w:rsid w:val="00482553"/>
    <w:rsid w:val="0048456D"/>
    <w:rsid w:val="00484924"/>
    <w:rsid w:val="004853EF"/>
    <w:rsid w:val="004875BB"/>
    <w:rsid w:val="00487DD1"/>
    <w:rsid w:val="00490029"/>
    <w:rsid w:val="004908A4"/>
    <w:rsid w:val="00490B39"/>
    <w:rsid w:val="00490EF5"/>
    <w:rsid w:val="0049210E"/>
    <w:rsid w:val="0049256C"/>
    <w:rsid w:val="00492960"/>
    <w:rsid w:val="00494DFB"/>
    <w:rsid w:val="00494EAB"/>
    <w:rsid w:val="00495F9C"/>
    <w:rsid w:val="00496C53"/>
    <w:rsid w:val="00496E5B"/>
    <w:rsid w:val="00497314"/>
    <w:rsid w:val="0049746D"/>
    <w:rsid w:val="004A099C"/>
    <w:rsid w:val="004A107D"/>
    <w:rsid w:val="004A1A2D"/>
    <w:rsid w:val="004A1FFD"/>
    <w:rsid w:val="004A201A"/>
    <w:rsid w:val="004A36AC"/>
    <w:rsid w:val="004A37C6"/>
    <w:rsid w:val="004A481B"/>
    <w:rsid w:val="004A53DD"/>
    <w:rsid w:val="004A5D70"/>
    <w:rsid w:val="004A685F"/>
    <w:rsid w:val="004A6D5C"/>
    <w:rsid w:val="004A6E65"/>
    <w:rsid w:val="004A708F"/>
    <w:rsid w:val="004A766C"/>
    <w:rsid w:val="004A77DE"/>
    <w:rsid w:val="004B0C17"/>
    <w:rsid w:val="004B0FAE"/>
    <w:rsid w:val="004B1869"/>
    <w:rsid w:val="004B3DE6"/>
    <w:rsid w:val="004B3DE7"/>
    <w:rsid w:val="004B42D4"/>
    <w:rsid w:val="004C000F"/>
    <w:rsid w:val="004C024D"/>
    <w:rsid w:val="004C12B2"/>
    <w:rsid w:val="004C1A75"/>
    <w:rsid w:val="004C2747"/>
    <w:rsid w:val="004C31E3"/>
    <w:rsid w:val="004C3338"/>
    <w:rsid w:val="004C3C00"/>
    <w:rsid w:val="004C420C"/>
    <w:rsid w:val="004C4B9C"/>
    <w:rsid w:val="004C55B4"/>
    <w:rsid w:val="004C6540"/>
    <w:rsid w:val="004C686D"/>
    <w:rsid w:val="004C6A2F"/>
    <w:rsid w:val="004C6E8D"/>
    <w:rsid w:val="004C7643"/>
    <w:rsid w:val="004C795A"/>
    <w:rsid w:val="004D0F82"/>
    <w:rsid w:val="004D12EC"/>
    <w:rsid w:val="004D1A0A"/>
    <w:rsid w:val="004D309E"/>
    <w:rsid w:val="004D32B1"/>
    <w:rsid w:val="004D4D98"/>
    <w:rsid w:val="004D5254"/>
    <w:rsid w:val="004D54EC"/>
    <w:rsid w:val="004D6377"/>
    <w:rsid w:val="004D63BB"/>
    <w:rsid w:val="004D6EC3"/>
    <w:rsid w:val="004D6F17"/>
    <w:rsid w:val="004D75E1"/>
    <w:rsid w:val="004D77AE"/>
    <w:rsid w:val="004E19FC"/>
    <w:rsid w:val="004E2984"/>
    <w:rsid w:val="004E2E2C"/>
    <w:rsid w:val="004E3220"/>
    <w:rsid w:val="004E350C"/>
    <w:rsid w:val="004E4233"/>
    <w:rsid w:val="004E4C76"/>
    <w:rsid w:val="004E5A93"/>
    <w:rsid w:val="004E5F78"/>
    <w:rsid w:val="004E7078"/>
    <w:rsid w:val="004E71C2"/>
    <w:rsid w:val="004F0AF8"/>
    <w:rsid w:val="004F0BB1"/>
    <w:rsid w:val="004F10E5"/>
    <w:rsid w:val="004F116D"/>
    <w:rsid w:val="004F1339"/>
    <w:rsid w:val="004F1887"/>
    <w:rsid w:val="004F247B"/>
    <w:rsid w:val="004F2877"/>
    <w:rsid w:val="004F29CE"/>
    <w:rsid w:val="004F40CB"/>
    <w:rsid w:val="004F4A03"/>
    <w:rsid w:val="004F5ABC"/>
    <w:rsid w:val="004F6219"/>
    <w:rsid w:val="004F6DC1"/>
    <w:rsid w:val="0050079B"/>
    <w:rsid w:val="00500A69"/>
    <w:rsid w:val="00500CFC"/>
    <w:rsid w:val="0050149D"/>
    <w:rsid w:val="0050176D"/>
    <w:rsid w:val="0050317E"/>
    <w:rsid w:val="0050406F"/>
    <w:rsid w:val="00504C70"/>
    <w:rsid w:val="0050518B"/>
    <w:rsid w:val="00506AC8"/>
    <w:rsid w:val="005072D4"/>
    <w:rsid w:val="0051024F"/>
    <w:rsid w:val="00511E94"/>
    <w:rsid w:val="00511F02"/>
    <w:rsid w:val="00512556"/>
    <w:rsid w:val="005125A8"/>
    <w:rsid w:val="0051260F"/>
    <w:rsid w:val="005130A2"/>
    <w:rsid w:val="0051322B"/>
    <w:rsid w:val="005136A0"/>
    <w:rsid w:val="00514F5E"/>
    <w:rsid w:val="00515157"/>
    <w:rsid w:val="0051556D"/>
    <w:rsid w:val="00515633"/>
    <w:rsid w:val="00515810"/>
    <w:rsid w:val="00515B36"/>
    <w:rsid w:val="00516036"/>
    <w:rsid w:val="00516D70"/>
    <w:rsid w:val="005206E1"/>
    <w:rsid w:val="00521A76"/>
    <w:rsid w:val="005224B2"/>
    <w:rsid w:val="005230A3"/>
    <w:rsid w:val="00525EEC"/>
    <w:rsid w:val="00525FD3"/>
    <w:rsid w:val="00526056"/>
    <w:rsid w:val="00526111"/>
    <w:rsid w:val="005266C9"/>
    <w:rsid w:val="005268C1"/>
    <w:rsid w:val="00526D57"/>
    <w:rsid w:val="00530067"/>
    <w:rsid w:val="0053081F"/>
    <w:rsid w:val="00530C71"/>
    <w:rsid w:val="0053155A"/>
    <w:rsid w:val="0053164B"/>
    <w:rsid w:val="00532288"/>
    <w:rsid w:val="005323CE"/>
    <w:rsid w:val="005325A0"/>
    <w:rsid w:val="00533F36"/>
    <w:rsid w:val="005346AF"/>
    <w:rsid w:val="00534EA4"/>
    <w:rsid w:val="00534EF1"/>
    <w:rsid w:val="00537DA2"/>
    <w:rsid w:val="005402E2"/>
    <w:rsid w:val="005414EA"/>
    <w:rsid w:val="00541DA9"/>
    <w:rsid w:val="00542D34"/>
    <w:rsid w:val="005436C3"/>
    <w:rsid w:val="005441E8"/>
    <w:rsid w:val="005444E2"/>
    <w:rsid w:val="00544DE7"/>
    <w:rsid w:val="0054528C"/>
    <w:rsid w:val="00545342"/>
    <w:rsid w:val="005464F8"/>
    <w:rsid w:val="00547570"/>
    <w:rsid w:val="005478EE"/>
    <w:rsid w:val="00547DCE"/>
    <w:rsid w:val="00550B00"/>
    <w:rsid w:val="00550E1C"/>
    <w:rsid w:val="00550EF9"/>
    <w:rsid w:val="005518CC"/>
    <w:rsid w:val="00551AAD"/>
    <w:rsid w:val="00551B0C"/>
    <w:rsid w:val="0055232E"/>
    <w:rsid w:val="00553739"/>
    <w:rsid w:val="00554C9F"/>
    <w:rsid w:val="00554E8C"/>
    <w:rsid w:val="0055573F"/>
    <w:rsid w:val="005559CB"/>
    <w:rsid w:val="0055649A"/>
    <w:rsid w:val="005570FB"/>
    <w:rsid w:val="00557220"/>
    <w:rsid w:val="0056125E"/>
    <w:rsid w:val="005623FF"/>
    <w:rsid w:val="005626CB"/>
    <w:rsid w:val="00563E81"/>
    <w:rsid w:val="00564236"/>
    <w:rsid w:val="005646A5"/>
    <w:rsid w:val="00564EF3"/>
    <w:rsid w:val="005652BF"/>
    <w:rsid w:val="00565325"/>
    <w:rsid w:val="005656D5"/>
    <w:rsid w:val="00565B19"/>
    <w:rsid w:val="00565B3F"/>
    <w:rsid w:val="005660AA"/>
    <w:rsid w:val="00566962"/>
    <w:rsid w:val="005677B0"/>
    <w:rsid w:val="00567872"/>
    <w:rsid w:val="00570B63"/>
    <w:rsid w:val="00571A99"/>
    <w:rsid w:val="00572073"/>
    <w:rsid w:val="00572351"/>
    <w:rsid w:val="005724E2"/>
    <w:rsid w:val="00573068"/>
    <w:rsid w:val="00573943"/>
    <w:rsid w:val="0057410C"/>
    <w:rsid w:val="0057459D"/>
    <w:rsid w:val="00575442"/>
    <w:rsid w:val="005760EB"/>
    <w:rsid w:val="00576CA7"/>
    <w:rsid w:val="00576E06"/>
    <w:rsid w:val="0057712B"/>
    <w:rsid w:val="00577768"/>
    <w:rsid w:val="00577B78"/>
    <w:rsid w:val="00577BD7"/>
    <w:rsid w:val="0058031D"/>
    <w:rsid w:val="005808F5"/>
    <w:rsid w:val="00580E69"/>
    <w:rsid w:val="00582433"/>
    <w:rsid w:val="00583B59"/>
    <w:rsid w:val="00585524"/>
    <w:rsid w:val="00585E45"/>
    <w:rsid w:val="0058661A"/>
    <w:rsid w:val="00587F14"/>
    <w:rsid w:val="00590046"/>
    <w:rsid w:val="005900A5"/>
    <w:rsid w:val="005908A2"/>
    <w:rsid w:val="00590BF2"/>
    <w:rsid w:val="00590DDE"/>
    <w:rsid w:val="00591E22"/>
    <w:rsid w:val="005924A0"/>
    <w:rsid w:val="00592C41"/>
    <w:rsid w:val="00594582"/>
    <w:rsid w:val="0059487D"/>
    <w:rsid w:val="005948CE"/>
    <w:rsid w:val="00594B49"/>
    <w:rsid w:val="00596085"/>
    <w:rsid w:val="00596BAA"/>
    <w:rsid w:val="00596BC9"/>
    <w:rsid w:val="005972E3"/>
    <w:rsid w:val="00597EDF"/>
    <w:rsid w:val="005A005F"/>
    <w:rsid w:val="005A169C"/>
    <w:rsid w:val="005A1F54"/>
    <w:rsid w:val="005A2922"/>
    <w:rsid w:val="005A2C8A"/>
    <w:rsid w:val="005A3536"/>
    <w:rsid w:val="005A3598"/>
    <w:rsid w:val="005A36DC"/>
    <w:rsid w:val="005A6276"/>
    <w:rsid w:val="005A7226"/>
    <w:rsid w:val="005A79D2"/>
    <w:rsid w:val="005B107C"/>
    <w:rsid w:val="005B16ED"/>
    <w:rsid w:val="005B1D0E"/>
    <w:rsid w:val="005B244C"/>
    <w:rsid w:val="005B2807"/>
    <w:rsid w:val="005B2C0E"/>
    <w:rsid w:val="005B33BA"/>
    <w:rsid w:val="005B35AE"/>
    <w:rsid w:val="005B40AB"/>
    <w:rsid w:val="005B440E"/>
    <w:rsid w:val="005B510A"/>
    <w:rsid w:val="005B5181"/>
    <w:rsid w:val="005B56F8"/>
    <w:rsid w:val="005B60AC"/>
    <w:rsid w:val="005B7540"/>
    <w:rsid w:val="005B762C"/>
    <w:rsid w:val="005B79D3"/>
    <w:rsid w:val="005B7B40"/>
    <w:rsid w:val="005B7DCC"/>
    <w:rsid w:val="005C0273"/>
    <w:rsid w:val="005C207E"/>
    <w:rsid w:val="005C217A"/>
    <w:rsid w:val="005C27E5"/>
    <w:rsid w:val="005C2AAC"/>
    <w:rsid w:val="005C2C7B"/>
    <w:rsid w:val="005C3AA0"/>
    <w:rsid w:val="005C5F36"/>
    <w:rsid w:val="005C6273"/>
    <w:rsid w:val="005C716F"/>
    <w:rsid w:val="005C7282"/>
    <w:rsid w:val="005D1151"/>
    <w:rsid w:val="005D12BA"/>
    <w:rsid w:val="005D1314"/>
    <w:rsid w:val="005D1573"/>
    <w:rsid w:val="005D2413"/>
    <w:rsid w:val="005D256C"/>
    <w:rsid w:val="005D3C93"/>
    <w:rsid w:val="005D4978"/>
    <w:rsid w:val="005D4FF4"/>
    <w:rsid w:val="005D560A"/>
    <w:rsid w:val="005D5784"/>
    <w:rsid w:val="005D6102"/>
    <w:rsid w:val="005D6F64"/>
    <w:rsid w:val="005D7A43"/>
    <w:rsid w:val="005D7AAF"/>
    <w:rsid w:val="005D7F77"/>
    <w:rsid w:val="005E096E"/>
    <w:rsid w:val="005E0D0A"/>
    <w:rsid w:val="005E2764"/>
    <w:rsid w:val="005E37CF"/>
    <w:rsid w:val="005E3B3A"/>
    <w:rsid w:val="005E4578"/>
    <w:rsid w:val="005E48D2"/>
    <w:rsid w:val="005E4998"/>
    <w:rsid w:val="005E5002"/>
    <w:rsid w:val="005E58FE"/>
    <w:rsid w:val="005E5919"/>
    <w:rsid w:val="005E700B"/>
    <w:rsid w:val="005E77F4"/>
    <w:rsid w:val="005E7950"/>
    <w:rsid w:val="005E7A83"/>
    <w:rsid w:val="005F0123"/>
    <w:rsid w:val="005F0127"/>
    <w:rsid w:val="005F0513"/>
    <w:rsid w:val="005F10F4"/>
    <w:rsid w:val="005F113F"/>
    <w:rsid w:val="005F195E"/>
    <w:rsid w:val="005F3CF7"/>
    <w:rsid w:val="005F408C"/>
    <w:rsid w:val="005F42C6"/>
    <w:rsid w:val="00600885"/>
    <w:rsid w:val="00601545"/>
    <w:rsid w:val="006015F3"/>
    <w:rsid w:val="00601D38"/>
    <w:rsid w:val="00601F69"/>
    <w:rsid w:val="006038F5"/>
    <w:rsid w:val="00603B3F"/>
    <w:rsid w:val="00603C0A"/>
    <w:rsid w:val="0060514C"/>
    <w:rsid w:val="00605445"/>
    <w:rsid w:val="00605582"/>
    <w:rsid w:val="006059DF"/>
    <w:rsid w:val="00606065"/>
    <w:rsid w:val="00606B6E"/>
    <w:rsid w:val="006070A2"/>
    <w:rsid w:val="006075F3"/>
    <w:rsid w:val="00607BA0"/>
    <w:rsid w:val="00610265"/>
    <w:rsid w:val="00612993"/>
    <w:rsid w:val="006139DA"/>
    <w:rsid w:val="006142C3"/>
    <w:rsid w:val="006143BA"/>
    <w:rsid w:val="00614485"/>
    <w:rsid w:val="00614E65"/>
    <w:rsid w:val="00615106"/>
    <w:rsid w:val="00615161"/>
    <w:rsid w:val="0061547C"/>
    <w:rsid w:val="00615B23"/>
    <w:rsid w:val="006167C6"/>
    <w:rsid w:val="00620541"/>
    <w:rsid w:val="00620590"/>
    <w:rsid w:val="00621FA6"/>
    <w:rsid w:val="0062204E"/>
    <w:rsid w:val="00622A80"/>
    <w:rsid w:val="00622D5E"/>
    <w:rsid w:val="006237DE"/>
    <w:rsid w:val="00623D3C"/>
    <w:rsid w:val="00623F67"/>
    <w:rsid w:val="00624DB7"/>
    <w:rsid w:val="0062573A"/>
    <w:rsid w:val="00625883"/>
    <w:rsid w:val="00625BB7"/>
    <w:rsid w:val="0062758F"/>
    <w:rsid w:val="00630208"/>
    <w:rsid w:val="006304E3"/>
    <w:rsid w:val="0063115E"/>
    <w:rsid w:val="00631A4A"/>
    <w:rsid w:val="00631DF3"/>
    <w:rsid w:val="0063202F"/>
    <w:rsid w:val="006348F1"/>
    <w:rsid w:val="00634D1B"/>
    <w:rsid w:val="00634EDA"/>
    <w:rsid w:val="0063521C"/>
    <w:rsid w:val="00636F90"/>
    <w:rsid w:val="00637A42"/>
    <w:rsid w:val="00640158"/>
    <w:rsid w:val="00640616"/>
    <w:rsid w:val="00640B40"/>
    <w:rsid w:val="0064136B"/>
    <w:rsid w:val="006418B8"/>
    <w:rsid w:val="00641F4E"/>
    <w:rsid w:val="0064253E"/>
    <w:rsid w:val="00642696"/>
    <w:rsid w:val="00643767"/>
    <w:rsid w:val="00643B5C"/>
    <w:rsid w:val="00643C17"/>
    <w:rsid w:val="00644235"/>
    <w:rsid w:val="006456A1"/>
    <w:rsid w:val="00645744"/>
    <w:rsid w:val="0064642E"/>
    <w:rsid w:val="006465B7"/>
    <w:rsid w:val="006471B1"/>
    <w:rsid w:val="006475B3"/>
    <w:rsid w:val="0064798F"/>
    <w:rsid w:val="00647ACF"/>
    <w:rsid w:val="00650909"/>
    <w:rsid w:val="00650FC5"/>
    <w:rsid w:val="00651196"/>
    <w:rsid w:val="00651BBB"/>
    <w:rsid w:val="00652DC6"/>
    <w:rsid w:val="00653788"/>
    <w:rsid w:val="00653FF6"/>
    <w:rsid w:val="00655006"/>
    <w:rsid w:val="00655D60"/>
    <w:rsid w:val="0065728F"/>
    <w:rsid w:val="006576FA"/>
    <w:rsid w:val="006607C0"/>
    <w:rsid w:val="00661475"/>
    <w:rsid w:val="00661527"/>
    <w:rsid w:val="00661980"/>
    <w:rsid w:val="006626D1"/>
    <w:rsid w:val="0066352F"/>
    <w:rsid w:val="00663705"/>
    <w:rsid w:val="00663952"/>
    <w:rsid w:val="00663CFA"/>
    <w:rsid w:val="00665244"/>
    <w:rsid w:val="00665C92"/>
    <w:rsid w:val="00666440"/>
    <w:rsid w:val="00666AA9"/>
    <w:rsid w:val="00666F1B"/>
    <w:rsid w:val="006678ED"/>
    <w:rsid w:val="00670658"/>
    <w:rsid w:val="00670DEF"/>
    <w:rsid w:val="00671D33"/>
    <w:rsid w:val="00672250"/>
    <w:rsid w:val="00672403"/>
    <w:rsid w:val="0067243A"/>
    <w:rsid w:val="00673AB7"/>
    <w:rsid w:val="00673EEE"/>
    <w:rsid w:val="0067429C"/>
    <w:rsid w:val="00674690"/>
    <w:rsid w:val="00674823"/>
    <w:rsid w:val="006752F2"/>
    <w:rsid w:val="00675D5B"/>
    <w:rsid w:val="00675F6D"/>
    <w:rsid w:val="00676785"/>
    <w:rsid w:val="00676F07"/>
    <w:rsid w:val="006773F5"/>
    <w:rsid w:val="006801C0"/>
    <w:rsid w:val="00680FF3"/>
    <w:rsid w:val="00681A0C"/>
    <w:rsid w:val="00682031"/>
    <w:rsid w:val="0068226F"/>
    <w:rsid w:val="00682E51"/>
    <w:rsid w:val="00683A14"/>
    <w:rsid w:val="00683E19"/>
    <w:rsid w:val="00684087"/>
    <w:rsid w:val="006848D4"/>
    <w:rsid w:val="006852C6"/>
    <w:rsid w:val="00687EDD"/>
    <w:rsid w:val="00690012"/>
    <w:rsid w:val="006925FF"/>
    <w:rsid w:val="00692BC9"/>
    <w:rsid w:val="00692C1D"/>
    <w:rsid w:val="00693595"/>
    <w:rsid w:val="00693780"/>
    <w:rsid w:val="00693A88"/>
    <w:rsid w:val="006941D6"/>
    <w:rsid w:val="006945AD"/>
    <w:rsid w:val="006959B2"/>
    <w:rsid w:val="00695A1C"/>
    <w:rsid w:val="00695CC2"/>
    <w:rsid w:val="0069657C"/>
    <w:rsid w:val="00696BB4"/>
    <w:rsid w:val="00697692"/>
    <w:rsid w:val="00697BD2"/>
    <w:rsid w:val="006A0E14"/>
    <w:rsid w:val="006A0F33"/>
    <w:rsid w:val="006A1A40"/>
    <w:rsid w:val="006A1D24"/>
    <w:rsid w:val="006A22BE"/>
    <w:rsid w:val="006A4C26"/>
    <w:rsid w:val="006A69FD"/>
    <w:rsid w:val="006A6E15"/>
    <w:rsid w:val="006A6E56"/>
    <w:rsid w:val="006A767E"/>
    <w:rsid w:val="006A77FB"/>
    <w:rsid w:val="006B097E"/>
    <w:rsid w:val="006B1332"/>
    <w:rsid w:val="006B2695"/>
    <w:rsid w:val="006B3779"/>
    <w:rsid w:val="006B40DC"/>
    <w:rsid w:val="006B4986"/>
    <w:rsid w:val="006B531E"/>
    <w:rsid w:val="006B6001"/>
    <w:rsid w:val="006B70D7"/>
    <w:rsid w:val="006B7C6A"/>
    <w:rsid w:val="006C0875"/>
    <w:rsid w:val="006C219D"/>
    <w:rsid w:val="006C2902"/>
    <w:rsid w:val="006C3267"/>
    <w:rsid w:val="006C3A38"/>
    <w:rsid w:val="006C48C3"/>
    <w:rsid w:val="006C4C90"/>
    <w:rsid w:val="006C4F83"/>
    <w:rsid w:val="006C6376"/>
    <w:rsid w:val="006C72FC"/>
    <w:rsid w:val="006D0181"/>
    <w:rsid w:val="006D0213"/>
    <w:rsid w:val="006D0489"/>
    <w:rsid w:val="006D11D9"/>
    <w:rsid w:val="006D25ED"/>
    <w:rsid w:val="006D2B82"/>
    <w:rsid w:val="006D3770"/>
    <w:rsid w:val="006D450B"/>
    <w:rsid w:val="006D4F22"/>
    <w:rsid w:val="006D5185"/>
    <w:rsid w:val="006D5966"/>
    <w:rsid w:val="006D6685"/>
    <w:rsid w:val="006D6C0C"/>
    <w:rsid w:val="006D6CDE"/>
    <w:rsid w:val="006D782C"/>
    <w:rsid w:val="006E0C6A"/>
    <w:rsid w:val="006E0DAE"/>
    <w:rsid w:val="006E1129"/>
    <w:rsid w:val="006E1159"/>
    <w:rsid w:val="006E1726"/>
    <w:rsid w:val="006E2017"/>
    <w:rsid w:val="006E23E5"/>
    <w:rsid w:val="006E34BA"/>
    <w:rsid w:val="006E360B"/>
    <w:rsid w:val="006E3779"/>
    <w:rsid w:val="006E3D74"/>
    <w:rsid w:val="006E5973"/>
    <w:rsid w:val="006E664A"/>
    <w:rsid w:val="006E690F"/>
    <w:rsid w:val="006E69B3"/>
    <w:rsid w:val="006E6F9C"/>
    <w:rsid w:val="006E6FF9"/>
    <w:rsid w:val="006E7351"/>
    <w:rsid w:val="006F00CA"/>
    <w:rsid w:val="006F18EB"/>
    <w:rsid w:val="006F2983"/>
    <w:rsid w:val="006F2A01"/>
    <w:rsid w:val="006F30A9"/>
    <w:rsid w:val="006F4535"/>
    <w:rsid w:val="006F4BDF"/>
    <w:rsid w:val="006F4EAF"/>
    <w:rsid w:val="006F5CEF"/>
    <w:rsid w:val="006F5E60"/>
    <w:rsid w:val="006F61EF"/>
    <w:rsid w:val="006F6A5A"/>
    <w:rsid w:val="006F72AD"/>
    <w:rsid w:val="006F736B"/>
    <w:rsid w:val="006F749F"/>
    <w:rsid w:val="006F7C49"/>
    <w:rsid w:val="006F7E54"/>
    <w:rsid w:val="007003F9"/>
    <w:rsid w:val="00700A94"/>
    <w:rsid w:val="00700DAC"/>
    <w:rsid w:val="00700EBA"/>
    <w:rsid w:val="007011F2"/>
    <w:rsid w:val="007015B6"/>
    <w:rsid w:val="007017E0"/>
    <w:rsid w:val="007017F0"/>
    <w:rsid w:val="007027FC"/>
    <w:rsid w:val="007032AD"/>
    <w:rsid w:val="00703C1F"/>
    <w:rsid w:val="00704776"/>
    <w:rsid w:val="0070592D"/>
    <w:rsid w:val="0070791C"/>
    <w:rsid w:val="00710977"/>
    <w:rsid w:val="007115BF"/>
    <w:rsid w:val="00711C1E"/>
    <w:rsid w:val="00711D11"/>
    <w:rsid w:val="0071273E"/>
    <w:rsid w:val="00712DDC"/>
    <w:rsid w:val="00713675"/>
    <w:rsid w:val="00713692"/>
    <w:rsid w:val="00713954"/>
    <w:rsid w:val="00713A57"/>
    <w:rsid w:val="00714715"/>
    <w:rsid w:val="00714F0A"/>
    <w:rsid w:val="00717B51"/>
    <w:rsid w:val="00717E34"/>
    <w:rsid w:val="00717F9C"/>
    <w:rsid w:val="0072046F"/>
    <w:rsid w:val="00720516"/>
    <w:rsid w:val="00720B63"/>
    <w:rsid w:val="00720CFE"/>
    <w:rsid w:val="007213E1"/>
    <w:rsid w:val="00723FDF"/>
    <w:rsid w:val="00724879"/>
    <w:rsid w:val="00724B2E"/>
    <w:rsid w:val="00724C87"/>
    <w:rsid w:val="00724F52"/>
    <w:rsid w:val="0072518E"/>
    <w:rsid w:val="0072665E"/>
    <w:rsid w:val="00727968"/>
    <w:rsid w:val="007279C3"/>
    <w:rsid w:val="00727B7C"/>
    <w:rsid w:val="00730C0F"/>
    <w:rsid w:val="00730F2F"/>
    <w:rsid w:val="007317EE"/>
    <w:rsid w:val="00731C48"/>
    <w:rsid w:val="00732678"/>
    <w:rsid w:val="007327A8"/>
    <w:rsid w:val="00732B07"/>
    <w:rsid w:val="007330A5"/>
    <w:rsid w:val="0073358E"/>
    <w:rsid w:val="00733760"/>
    <w:rsid w:val="0073470F"/>
    <w:rsid w:val="0073551E"/>
    <w:rsid w:val="007364F3"/>
    <w:rsid w:val="007402C5"/>
    <w:rsid w:val="00740571"/>
    <w:rsid w:val="00740CC9"/>
    <w:rsid w:val="00740E01"/>
    <w:rsid w:val="00741357"/>
    <w:rsid w:val="00741DD8"/>
    <w:rsid w:val="0074209E"/>
    <w:rsid w:val="007434B6"/>
    <w:rsid w:val="00743931"/>
    <w:rsid w:val="00745911"/>
    <w:rsid w:val="007461ED"/>
    <w:rsid w:val="0074632D"/>
    <w:rsid w:val="00746FB4"/>
    <w:rsid w:val="007470AC"/>
    <w:rsid w:val="00747D2E"/>
    <w:rsid w:val="00747EDD"/>
    <w:rsid w:val="007515D5"/>
    <w:rsid w:val="00751F32"/>
    <w:rsid w:val="00753C08"/>
    <w:rsid w:val="00755182"/>
    <w:rsid w:val="00757392"/>
    <w:rsid w:val="00757E40"/>
    <w:rsid w:val="00760A01"/>
    <w:rsid w:val="00762176"/>
    <w:rsid w:val="0076274C"/>
    <w:rsid w:val="00762AA9"/>
    <w:rsid w:val="0076309D"/>
    <w:rsid w:val="007637D9"/>
    <w:rsid w:val="00764DEB"/>
    <w:rsid w:val="00765B7B"/>
    <w:rsid w:val="00765BBA"/>
    <w:rsid w:val="00766736"/>
    <w:rsid w:val="00766A1C"/>
    <w:rsid w:val="00766D6C"/>
    <w:rsid w:val="00770D7D"/>
    <w:rsid w:val="00771150"/>
    <w:rsid w:val="007712E4"/>
    <w:rsid w:val="007722D8"/>
    <w:rsid w:val="007724A0"/>
    <w:rsid w:val="00772724"/>
    <w:rsid w:val="00774035"/>
    <w:rsid w:val="00774803"/>
    <w:rsid w:val="007754BD"/>
    <w:rsid w:val="00775530"/>
    <w:rsid w:val="007769C9"/>
    <w:rsid w:val="00777439"/>
    <w:rsid w:val="0078044E"/>
    <w:rsid w:val="00780875"/>
    <w:rsid w:val="00780E1F"/>
    <w:rsid w:val="00781251"/>
    <w:rsid w:val="0078179D"/>
    <w:rsid w:val="007828AC"/>
    <w:rsid w:val="007828F5"/>
    <w:rsid w:val="007838B4"/>
    <w:rsid w:val="00783D5F"/>
    <w:rsid w:val="00783F60"/>
    <w:rsid w:val="00785977"/>
    <w:rsid w:val="00785DC9"/>
    <w:rsid w:val="007903FB"/>
    <w:rsid w:val="007909BE"/>
    <w:rsid w:val="00790F4B"/>
    <w:rsid w:val="007915FD"/>
    <w:rsid w:val="00791D62"/>
    <w:rsid w:val="00791E12"/>
    <w:rsid w:val="007922A2"/>
    <w:rsid w:val="0079276F"/>
    <w:rsid w:val="00793081"/>
    <w:rsid w:val="00793BF6"/>
    <w:rsid w:val="00794740"/>
    <w:rsid w:val="007948B4"/>
    <w:rsid w:val="007956A2"/>
    <w:rsid w:val="00796711"/>
    <w:rsid w:val="007A0127"/>
    <w:rsid w:val="007A05B2"/>
    <w:rsid w:val="007A0F5C"/>
    <w:rsid w:val="007A1015"/>
    <w:rsid w:val="007A179E"/>
    <w:rsid w:val="007A1D9B"/>
    <w:rsid w:val="007A2178"/>
    <w:rsid w:val="007A3863"/>
    <w:rsid w:val="007A5CFE"/>
    <w:rsid w:val="007A6580"/>
    <w:rsid w:val="007A762D"/>
    <w:rsid w:val="007A7F5C"/>
    <w:rsid w:val="007B0412"/>
    <w:rsid w:val="007B07EA"/>
    <w:rsid w:val="007B0AF2"/>
    <w:rsid w:val="007B18A1"/>
    <w:rsid w:val="007B1C57"/>
    <w:rsid w:val="007B2147"/>
    <w:rsid w:val="007B2AB4"/>
    <w:rsid w:val="007B4006"/>
    <w:rsid w:val="007B4041"/>
    <w:rsid w:val="007B56F5"/>
    <w:rsid w:val="007B5B73"/>
    <w:rsid w:val="007B6288"/>
    <w:rsid w:val="007B70D1"/>
    <w:rsid w:val="007B72E1"/>
    <w:rsid w:val="007B9891"/>
    <w:rsid w:val="007C0238"/>
    <w:rsid w:val="007C0F4D"/>
    <w:rsid w:val="007C19C1"/>
    <w:rsid w:val="007C28AE"/>
    <w:rsid w:val="007C2BF3"/>
    <w:rsid w:val="007C44F0"/>
    <w:rsid w:val="007C4B7F"/>
    <w:rsid w:val="007C6421"/>
    <w:rsid w:val="007C6744"/>
    <w:rsid w:val="007C6DA6"/>
    <w:rsid w:val="007C729D"/>
    <w:rsid w:val="007C759E"/>
    <w:rsid w:val="007C7951"/>
    <w:rsid w:val="007C7B26"/>
    <w:rsid w:val="007C7EFF"/>
    <w:rsid w:val="007D07FF"/>
    <w:rsid w:val="007D0CE5"/>
    <w:rsid w:val="007D10AD"/>
    <w:rsid w:val="007D113A"/>
    <w:rsid w:val="007D1E67"/>
    <w:rsid w:val="007D22C5"/>
    <w:rsid w:val="007D2FC3"/>
    <w:rsid w:val="007D3155"/>
    <w:rsid w:val="007D3737"/>
    <w:rsid w:val="007D3F45"/>
    <w:rsid w:val="007D5024"/>
    <w:rsid w:val="007D51E4"/>
    <w:rsid w:val="007D53EF"/>
    <w:rsid w:val="007D65B3"/>
    <w:rsid w:val="007D6BA5"/>
    <w:rsid w:val="007D6D3A"/>
    <w:rsid w:val="007D7B81"/>
    <w:rsid w:val="007D7E63"/>
    <w:rsid w:val="007D7F0C"/>
    <w:rsid w:val="007E0B37"/>
    <w:rsid w:val="007E6E30"/>
    <w:rsid w:val="007E77E9"/>
    <w:rsid w:val="007F259E"/>
    <w:rsid w:val="007F369F"/>
    <w:rsid w:val="007F37D8"/>
    <w:rsid w:val="007F3FFC"/>
    <w:rsid w:val="007F4BC4"/>
    <w:rsid w:val="007F533D"/>
    <w:rsid w:val="007F5493"/>
    <w:rsid w:val="007F58E7"/>
    <w:rsid w:val="007F624F"/>
    <w:rsid w:val="007F6517"/>
    <w:rsid w:val="007F716C"/>
    <w:rsid w:val="007F7482"/>
    <w:rsid w:val="007F7B11"/>
    <w:rsid w:val="0080022E"/>
    <w:rsid w:val="0080179D"/>
    <w:rsid w:val="00801D33"/>
    <w:rsid w:val="00802096"/>
    <w:rsid w:val="008026B6"/>
    <w:rsid w:val="00803641"/>
    <w:rsid w:val="008042BF"/>
    <w:rsid w:val="00804C4D"/>
    <w:rsid w:val="00805142"/>
    <w:rsid w:val="0080529B"/>
    <w:rsid w:val="0080672E"/>
    <w:rsid w:val="0080779B"/>
    <w:rsid w:val="00807F6E"/>
    <w:rsid w:val="0081049F"/>
    <w:rsid w:val="00810B7A"/>
    <w:rsid w:val="00810F92"/>
    <w:rsid w:val="008116BB"/>
    <w:rsid w:val="00812536"/>
    <w:rsid w:val="00812A15"/>
    <w:rsid w:val="00812DEA"/>
    <w:rsid w:val="008139D4"/>
    <w:rsid w:val="00813F48"/>
    <w:rsid w:val="008157E2"/>
    <w:rsid w:val="00815F73"/>
    <w:rsid w:val="008168EF"/>
    <w:rsid w:val="00820AD3"/>
    <w:rsid w:val="00821563"/>
    <w:rsid w:val="00821B30"/>
    <w:rsid w:val="00821B82"/>
    <w:rsid w:val="00822D1C"/>
    <w:rsid w:val="00822FBA"/>
    <w:rsid w:val="008232EC"/>
    <w:rsid w:val="00823783"/>
    <w:rsid w:val="0082454E"/>
    <w:rsid w:val="00824993"/>
    <w:rsid w:val="00825087"/>
    <w:rsid w:val="008257E5"/>
    <w:rsid w:val="0082585E"/>
    <w:rsid w:val="00825AAF"/>
    <w:rsid w:val="00825D4E"/>
    <w:rsid w:val="008260C8"/>
    <w:rsid w:val="00826882"/>
    <w:rsid w:val="0082718B"/>
    <w:rsid w:val="00830B55"/>
    <w:rsid w:val="00830CC8"/>
    <w:rsid w:val="0083185B"/>
    <w:rsid w:val="00831C4E"/>
    <w:rsid w:val="0083209F"/>
    <w:rsid w:val="0083284E"/>
    <w:rsid w:val="00832E92"/>
    <w:rsid w:val="00833ADF"/>
    <w:rsid w:val="008348B8"/>
    <w:rsid w:val="00835052"/>
    <w:rsid w:val="00836743"/>
    <w:rsid w:val="00836864"/>
    <w:rsid w:val="00836A20"/>
    <w:rsid w:val="00836BB0"/>
    <w:rsid w:val="008379F5"/>
    <w:rsid w:val="00842C83"/>
    <w:rsid w:val="00843CB2"/>
    <w:rsid w:val="00844321"/>
    <w:rsid w:val="008443C2"/>
    <w:rsid w:val="00844B0C"/>
    <w:rsid w:val="0084590E"/>
    <w:rsid w:val="00845F4D"/>
    <w:rsid w:val="0085156E"/>
    <w:rsid w:val="0085319B"/>
    <w:rsid w:val="00853448"/>
    <w:rsid w:val="008539CD"/>
    <w:rsid w:val="0085435D"/>
    <w:rsid w:val="00854410"/>
    <w:rsid w:val="00855018"/>
    <w:rsid w:val="00855F61"/>
    <w:rsid w:val="00856987"/>
    <w:rsid w:val="00856FC6"/>
    <w:rsid w:val="00857729"/>
    <w:rsid w:val="00857E6B"/>
    <w:rsid w:val="00860680"/>
    <w:rsid w:val="008614B4"/>
    <w:rsid w:val="008615E0"/>
    <w:rsid w:val="00861F18"/>
    <w:rsid w:val="00863682"/>
    <w:rsid w:val="008640D3"/>
    <w:rsid w:val="00865804"/>
    <w:rsid w:val="00866D63"/>
    <w:rsid w:val="00867E84"/>
    <w:rsid w:val="00870842"/>
    <w:rsid w:val="00870C16"/>
    <w:rsid w:val="00871549"/>
    <w:rsid w:val="008725D2"/>
    <w:rsid w:val="00873FDC"/>
    <w:rsid w:val="00874AAA"/>
    <w:rsid w:val="008754E4"/>
    <w:rsid w:val="008756F9"/>
    <w:rsid w:val="00875B7F"/>
    <w:rsid w:val="0087730C"/>
    <w:rsid w:val="00877C09"/>
    <w:rsid w:val="00882822"/>
    <w:rsid w:val="00882AE1"/>
    <w:rsid w:val="00882E7D"/>
    <w:rsid w:val="008847BC"/>
    <w:rsid w:val="00885224"/>
    <w:rsid w:val="00885491"/>
    <w:rsid w:val="00885D77"/>
    <w:rsid w:val="00890198"/>
    <w:rsid w:val="008904A7"/>
    <w:rsid w:val="0089051C"/>
    <w:rsid w:val="00890B2A"/>
    <w:rsid w:val="00891C65"/>
    <w:rsid w:val="0089242A"/>
    <w:rsid w:val="008928BE"/>
    <w:rsid w:val="00892AE3"/>
    <w:rsid w:val="008931AF"/>
    <w:rsid w:val="008932C4"/>
    <w:rsid w:val="00893599"/>
    <w:rsid w:val="00893993"/>
    <w:rsid w:val="00893AB1"/>
    <w:rsid w:val="00893AC7"/>
    <w:rsid w:val="00893D3A"/>
    <w:rsid w:val="008953D8"/>
    <w:rsid w:val="00895D66"/>
    <w:rsid w:val="0089672C"/>
    <w:rsid w:val="008972B4"/>
    <w:rsid w:val="00897ECC"/>
    <w:rsid w:val="008A06E0"/>
    <w:rsid w:val="008A0E81"/>
    <w:rsid w:val="008A1015"/>
    <w:rsid w:val="008A1352"/>
    <w:rsid w:val="008A169E"/>
    <w:rsid w:val="008A25CC"/>
    <w:rsid w:val="008A26E2"/>
    <w:rsid w:val="008A2BB3"/>
    <w:rsid w:val="008A2D51"/>
    <w:rsid w:val="008A3199"/>
    <w:rsid w:val="008A319D"/>
    <w:rsid w:val="008A3C07"/>
    <w:rsid w:val="008A3FB5"/>
    <w:rsid w:val="008A467A"/>
    <w:rsid w:val="008A4BEC"/>
    <w:rsid w:val="008A56C8"/>
    <w:rsid w:val="008A5AA3"/>
    <w:rsid w:val="008A5D7D"/>
    <w:rsid w:val="008A6BB3"/>
    <w:rsid w:val="008A7669"/>
    <w:rsid w:val="008B0704"/>
    <w:rsid w:val="008B1398"/>
    <w:rsid w:val="008B2459"/>
    <w:rsid w:val="008B264E"/>
    <w:rsid w:val="008B28BE"/>
    <w:rsid w:val="008B321A"/>
    <w:rsid w:val="008B3A6B"/>
    <w:rsid w:val="008B3AB7"/>
    <w:rsid w:val="008B3D84"/>
    <w:rsid w:val="008B44CC"/>
    <w:rsid w:val="008B4E2C"/>
    <w:rsid w:val="008B528F"/>
    <w:rsid w:val="008B6E7A"/>
    <w:rsid w:val="008C07A3"/>
    <w:rsid w:val="008C0CAC"/>
    <w:rsid w:val="008C14F7"/>
    <w:rsid w:val="008C186A"/>
    <w:rsid w:val="008C1DC0"/>
    <w:rsid w:val="008C25A6"/>
    <w:rsid w:val="008C288A"/>
    <w:rsid w:val="008C31EE"/>
    <w:rsid w:val="008C32E5"/>
    <w:rsid w:val="008C40E4"/>
    <w:rsid w:val="008C4DC4"/>
    <w:rsid w:val="008C5291"/>
    <w:rsid w:val="008C65B4"/>
    <w:rsid w:val="008C711A"/>
    <w:rsid w:val="008C74C0"/>
    <w:rsid w:val="008C79E1"/>
    <w:rsid w:val="008C7FF2"/>
    <w:rsid w:val="008D03D3"/>
    <w:rsid w:val="008D0B8A"/>
    <w:rsid w:val="008D1807"/>
    <w:rsid w:val="008D1D61"/>
    <w:rsid w:val="008D1E86"/>
    <w:rsid w:val="008D280E"/>
    <w:rsid w:val="008D2C61"/>
    <w:rsid w:val="008D2CBE"/>
    <w:rsid w:val="008D3A4A"/>
    <w:rsid w:val="008D3E53"/>
    <w:rsid w:val="008D4BD0"/>
    <w:rsid w:val="008D4D41"/>
    <w:rsid w:val="008D6571"/>
    <w:rsid w:val="008D6B56"/>
    <w:rsid w:val="008D6DFD"/>
    <w:rsid w:val="008D74F0"/>
    <w:rsid w:val="008D7B4A"/>
    <w:rsid w:val="008E040B"/>
    <w:rsid w:val="008E110A"/>
    <w:rsid w:val="008E1360"/>
    <w:rsid w:val="008E297C"/>
    <w:rsid w:val="008E3368"/>
    <w:rsid w:val="008E377B"/>
    <w:rsid w:val="008E4023"/>
    <w:rsid w:val="008E5585"/>
    <w:rsid w:val="008E5BA8"/>
    <w:rsid w:val="008E5D65"/>
    <w:rsid w:val="008E5E77"/>
    <w:rsid w:val="008E6CFA"/>
    <w:rsid w:val="008E7DB0"/>
    <w:rsid w:val="008F0578"/>
    <w:rsid w:val="008F0610"/>
    <w:rsid w:val="008F085C"/>
    <w:rsid w:val="008F1288"/>
    <w:rsid w:val="008F15C3"/>
    <w:rsid w:val="008F1751"/>
    <w:rsid w:val="008F20C4"/>
    <w:rsid w:val="008F4870"/>
    <w:rsid w:val="008F5BD6"/>
    <w:rsid w:val="008F6029"/>
    <w:rsid w:val="008F62A6"/>
    <w:rsid w:val="008F62C3"/>
    <w:rsid w:val="008F6672"/>
    <w:rsid w:val="008F7816"/>
    <w:rsid w:val="00900190"/>
    <w:rsid w:val="00900885"/>
    <w:rsid w:val="00902A5B"/>
    <w:rsid w:val="0090346D"/>
    <w:rsid w:val="0090390F"/>
    <w:rsid w:val="00903C86"/>
    <w:rsid w:val="0090525E"/>
    <w:rsid w:val="00907A51"/>
    <w:rsid w:val="00907FBC"/>
    <w:rsid w:val="00910214"/>
    <w:rsid w:val="00910A8A"/>
    <w:rsid w:val="00910C85"/>
    <w:rsid w:val="00910D7F"/>
    <w:rsid w:val="00912024"/>
    <w:rsid w:val="00912154"/>
    <w:rsid w:val="009131F9"/>
    <w:rsid w:val="00913B54"/>
    <w:rsid w:val="0091408C"/>
    <w:rsid w:val="009142BC"/>
    <w:rsid w:val="009145B6"/>
    <w:rsid w:val="00914D3D"/>
    <w:rsid w:val="0091559B"/>
    <w:rsid w:val="0091591B"/>
    <w:rsid w:val="00915C23"/>
    <w:rsid w:val="00915E53"/>
    <w:rsid w:val="00917501"/>
    <w:rsid w:val="009176E2"/>
    <w:rsid w:val="00917E27"/>
    <w:rsid w:val="009202F9"/>
    <w:rsid w:val="00920652"/>
    <w:rsid w:val="00920BA7"/>
    <w:rsid w:val="00921B1D"/>
    <w:rsid w:val="00922127"/>
    <w:rsid w:val="00922367"/>
    <w:rsid w:val="0092273E"/>
    <w:rsid w:val="009229A4"/>
    <w:rsid w:val="00922A53"/>
    <w:rsid w:val="00924D80"/>
    <w:rsid w:val="00924F5A"/>
    <w:rsid w:val="009252DA"/>
    <w:rsid w:val="00925B37"/>
    <w:rsid w:val="00926202"/>
    <w:rsid w:val="009264EB"/>
    <w:rsid w:val="0092663E"/>
    <w:rsid w:val="00926B9A"/>
    <w:rsid w:val="00926FA4"/>
    <w:rsid w:val="009271B7"/>
    <w:rsid w:val="00927B5D"/>
    <w:rsid w:val="009316EF"/>
    <w:rsid w:val="00931910"/>
    <w:rsid w:val="00931D1F"/>
    <w:rsid w:val="00931D59"/>
    <w:rsid w:val="00932809"/>
    <w:rsid w:val="00932A47"/>
    <w:rsid w:val="00932D1E"/>
    <w:rsid w:val="0093422F"/>
    <w:rsid w:val="00934552"/>
    <w:rsid w:val="00934719"/>
    <w:rsid w:val="00934BEE"/>
    <w:rsid w:val="00934CA0"/>
    <w:rsid w:val="009353E1"/>
    <w:rsid w:val="0093586A"/>
    <w:rsid w:val="009359AC"/>
    <w:rsid w:val="00935B4F"/>
    <w:rsid w:val="00935D5B"/>
    <w:rsid w:val="009360B1"/>
    <w:rsid w:val="009366CB"/>
    <w:rsid w:val="00936D50"/>
    <w:rsid w:val="00937656"/>
    <w:rsid w:val="00940E95"/>
    <w:rsid w:val="00940F5A"/>
    <w:rsid w:val="009412FA"/>
    <w:rsid w:val="00943078"/>
    <w:rsid w:val="00943390"/>
    <w:rsid w:val="0094348E"/>
    <w:rsid w:val="00943B88"/>
    <w:rsid w:val="00944739"/>
    <w:rsid w:val="00945AED"/>
    <w:rsid w:val="00945D92"/>
    <w:rsid w:val="0094785C"/>
    <w:rsid w:val="00947B3E"/>
    <w:rsid w:val="00950278"/>
    <w:rsid w:val="00951FDD"/>
    <w:rsid w:val="00952384"/>
    <w:rsid w:val="0095337F"/>
    <w:rsid w:val="009537E2"/>
    <w:rsid w:val="009538DE"/>
    <w:rsid w:val="0095415B"/>
    <w:rsid w:val="00954512"/>
    <w:rsid w:val="00954EE9"/>
    <w:rsid w:val="009552CF"/>
    <w:rsid w:val="00957302"/>
    <w:rsid w:val="0095737E"/>
    <w:rsid w:val="00957C6D"/>
    <w:rsid w:val="00960D81"/>
    <w:rsid w:val="00961656"/>
    <w:rsid w:val="0096220D"/>
    <w:rsid w:val="00964667"/>
    <w:rsid w:val="009649C6"/>
    <w:rsid w:val="00964DEA"/>
    <w:rsid w:val="00965B1B"/>
    <w:rsid w:val="00965CE2"/>
    <w:rsid w:val="00966C79"/>
    <w:rsid w:val="0096785C"/>
    <w:rsid w:val="00967AB2"/>
    <w:rsid w:val="00971BCF"/>
    <w:rsid w:val="00971FB8"/>
    <w:rsid w:val="00974B33"/>
    <w:rsid w:val="00975339"/>
    <w:rsid w:val="00975540"/>
    <w:rsid w:val="00976F65"/>
    <w:rsid w:val="00977465"/>
    <w:rsid w:val="00977689"/>
    <w:rsid w:val="00977978"/>
    <w:rsid w:val="00977FB8"/>
    <w:rsid w:val="00980229"/>
    <w:rsid w:val="00980A97"/>
    <w:rsid w:val="009812A3"/>
    <w:rsid w:val="0098279E"/>
    <w:rsid w:val="0098350E"/>
    <w:rsid w:val="00983D5F"/>
    <w:rsid w:val="00983DBF"/>
    <w:rsid w:val="00984322"/>
    <w:rsid w:val="00984848"/>
    <w:rsid w:val="00984F39"/>
    <w:rsid w:val="0098567C"/>
    <w:rsid w:val="00985A4B"/>
    <w:rsid w:val="009860B2"/>
    <w:rsid w:val="009862ED"/>
    <w:rsid w:val="0098657B"/>
    <w:rsid w:val="00986B1B"/>
    <w:rsid w:val="009870D8"/>
    <w:rsid w:val="00990F43"/>
    <w:rsid w:val="0099521C"/>
    <w:rsid w:val="0099562F"/>
    <w:rsid w:val="009959BC"/>
    <w:rsid w:val="00995B35"/>
    <w:rsid w:val="00995CBE"/>
    <w:rsid w:val="00995CD6"/>
    <w:rsid w:val="00996067"/>
    <w:rsid w:val="0099681D"/>
    <w:rsid w:val="009968C3"/>
    <w:rsid w:val="00996DF6"/>
    <w:rsid w:val="00997241"/>
    <w:rsid w:val="009972B5"/>
    <w:rsid w:val="00997CE5"/>
    <w:rsid w:val="00997DBB"/>
    <w:rsid w:val="009A0595"/>
    <w:rsid w:val="009A068B"/>
    <w:rsid w:val="009A0FDE"/>
    <w:rsid w:val="009A19A6"/>
    <w:rsid w:val="009A1C10"/>
    <w:rsid w:val="009A1C18"/>
    <w:rsid w:val="009A217C"/>
    <w:rsid w:val="009A3839"/>
    <w:rsid w:val="009A3A73"/>
    <w:rsid w:val="009A4CB2"/>
    <w:rsid w:val="009A5031"/>
    <w:rsid w:val="009A5F9A"/>
    <w:rsid w:val="009A65F8"/>
    <w:rsid w:val="009A6A0E"/>
    <w:rsid w:val="009A76A7"/>
    <w:rsid w:val="009A79EE"/>
    <w:rsid w:val="009A7BFC"/>
    <w:rsid w:val="009A7C3B"/>
    <w:rsid w:val="009B0006"/>
    <w:rsid w:val="009B064A"/>
    <w:rsid w:val="009B0A62"/>
    <w:rsid w:val="009B1566"/>
    <w:rsid w:val="009B1AD4"/>
    <w:rsid w:val="009B2BFB"/>
    <w:rsid w:val="009B33CF"/>
    <w:rsid w:val="009B3631"/>
    <w:rsid w:val="009B4E44"/>
    <w:rsid w:val="009B4FEC"/>
    <w:rsid w:val="009B5993"/>
    <w:rsid w:val="009B6090"/>
    <w:rsid w:val="009B7F9C"/>
    <w:rsid w:val="009C1D07"/>
    <w:rsid w:val="009C4C82"/>
    <w:rsid w:val="009C5873"/>
    <w:rsid w:val="009C58DE"/>
    <w:rsid w:val="009C607F"/>
    <w:rsid w:val="009C670D"/>
    <w:rsid w:val="009D023D"/>
    <w:rsid w:val="009D09D5"/>
    <w:rsid w:val="009D2961"/>
    <w:rsid w:val="009D3634"/>
    <w:rsid w:val="009D3D6C"/>
    <w:rsid w:val="009D3FB6"/>
    <w:rsid w:val="009D40B5"/>
    <w:rsid w:val="009D4767"/>
    <w:rsid w:val="009D53BE"/>
    <w:rsid w:val="009D5E37"/>
    <w:rsid w:val="009D6B60"/>
    <w:rsid w:val="009D6BD8"/>
    <w:rsid w:val="009D7244"/>
    <w:rsid w:val="009D767E"/>
    <w:rsid w:val="009D7BD0"/>
    <w:rsid w:val="009E1179"/>
    <w:rsid w:val="009E290B"/>
    <w:rsid w:val="009E2FBC"/>
    <w:rsid w:val="009E39EF"/>
    <w:rsid w:val="009E56FE"/>
    <w:rsid w:val="009E585A"/>
    <w:rsid w:val="009E5A51"/>
    <w:rsid w:val="009E5E5F"/>
    <w:rsid w:val="009E6450"/>
    <w:rsid w:val="009E74F9"/>
    <w:rsid w:val="009F038F"/>
    <w:rsid w:val="009F050B"/>
    <w:rsid w:val="009F1101"/>
    <w:rsid w:val="009F1DEC"/>
    <w:rsid w:val="009F254A"/>
    <w:rsid w:val="009F2B56"/>
    <w:rsid w:val="009F309B"/>
    <w:rsid w:val="009F3597"/>
    <w:rsid w:val="009F4A97"/>
    <w:rsid w:val="009F4B19"/>
    <w:rsid w:val="009F4E50"/>
    <w:rsid w:val="009F51EA"/>
    <w:rsid w:val="009F5DE9"/>
    <w:rsid w:val="009F67DB"/>
    <w:rsid w:val="009F682A"/>
    <w:rsid w:val="009F6BE7"/>
    <w:rsid w:val="00A00C1B"/>
    <w:rsid w:val="00A02CDB"/>
    <w:rsid w:val="00A03754"/>
    <w:rsid w:val="00A04E84"/>
    <w:rsid w:val="00A058D8"/>
    <w:rsid w:val="00A05A17"/>
    <w:rsid w:val="00A05BE0"/>
    <w:rsid w:val="00A07288"/>
    <w:rsid w:val="00A072CE"/>
    <w:rsid w:val="00A073EF"/>
    <w:rsid w:val="00A10137"/>
    <w:rsid w:val="00A10CE0"/>
    <w:rsid w:val="00A12833"/>
    <w:rsid w:val="00A12B57"/>
    <w:rsid w:val="00A12C23"/>
    <w:rsid w:val="00A12E11"/>
    <w:rsid w:val="00A13578"/>
    <w:rsid w:val="00A15062"/>
    <w:rsid w:val="00A16CAA"/>
    <w:rsid w:val="00A20089"/>
    <w:rsid w:val="00A20AEE"/>
    <w:rsid w:val="00A20CE9"/>
    <w:rsid w:val="00A21633"/>
    <w:rsid w:val="00A21737"/>
    <w:rsid w:val="00A21DC3"/>
    <w:rsid w:val="00A2222E"/>
    <w:rsid w:val="00A2260B"/>
    <w:rsid w:val="00A227DE"/>
    <w:rsid w:val="00A238E7"/>
    <w:rsid w:val="00A2395E"/>
    <w:rsid w:val="00A24110"/>
    <w:rsid w:val="00A248E8"/>
    <w:rsid w:val="00A24F09"/>
    <w:rsid w:val="00A26BA2"/>
    <w:rsid w:val="00A26D53"/>
    <w:rsid w:val="00A27462"/>
    <w:rsid w:val="00A32CB2"/>
    <w:rsid w:val="00A356F2"/>
    <w:rsid w:val="00A363FB"/>
    <w:rsid w:val="00A363FC"/>
    <w:rsid w:val="00A370FD"/>
    <w:rsid w:val="00A37A8B"/>
    <w:rsid w:val="00A37E5A"/>
    <w:rsid w:val="00A41D69"/>
    <w:rsid w:val="00A41F5F"/>
    <w:rsid w:val="00A426AE"/>
    <w:rsid w:val="00A43244"/>
    <w:rsid w:val="00A43F9E"/>
    <w:rsid w:val="00A44A37"/>
    <w:rsid w:val="00A46B58"/>
    <w:rsid w:val="00A46CEA"/>
    <w:rsid w:val="00A46F18"/>
    <w:rsid w:val="00A47180"/>
    <w:rsid w:val="00A50030"/>
    <w:rsid w:val="00A50716"/>
    <w:rsid w:val="00A50CA4"/>
    <w:rsid w:val="00A51B8B"/>
    <w:rsid w:val="00A540D1"/>
    <w:rsid w:val="00A5424A"/>
    <w:rsid w:val="00A5465B"/>
    <w:rsid w:val="00A55313"/>
    <w:rsid w:val="00A55AB6"/>
    <w:rsid w:val="00A55ADA"/>
    <w:rsid w:val="00A561D3"/>
    <w:rsid w:val="00A57725"/>
    <w:rsid w:val="00A57A38"/>
    <w:rsid w:val="00A60235"/>
    <w:rsid w:val="00A60731"/>
    <w:rsid w:val="00A61970"/>
    <w:rsid w:val="00A61E5C"/>
    <w:rsid w:val="00A626A9"/>
    <w:rsid w:val="00A62D52"/>
    <w:rsid w:val="00A6332D"/>
    <w:rsid w:val="00A641AD"/>
    <w:rsid w:val="00A64E72"/>
    <w:rsid w:val="00A65FE3"/>
    <w:rsid w:val="00A6609E"/>
    <w:rsid w:val="00A672B3"/>
    <w:rsid w:val="00A67E9C"/>
    <w:rsid w:val="00A706DF"/>
    <w:rsid w:val="00A7098B"/>
    <w:rsid w:val="00A70BB8"/>
    <w:rsid w:val="00A70E29"/>
    <w:rsid w:val="00A71B4D"/>
    <w:rsid w:val="00A72F15"/>
    <w:rsid w:val="00A73122"/>
    <w:rsid w:val="00A73165"/>
    <w:rsid w:val="00A73699"/>
    <w:rsid w:val="00A74AF4"/>
    <w:rsid w:val="00A74F23"/>
    <w:rsid w:val="00A7526D"/>
    <w:rsid w:val="00A75297"/>
    <w:rsid w:val="00A75780"/>
    <w:rsid w:val="00A75DD2"/>
    <w:rsid w:val="00A761F5"/>
    <w:rsid w:val="00A764A5"/>
    <w:rsid w:val="00A76BD8"/>
    <w:rsid w:val="00A76E40"/>
    <w:rsid w:val="00A776CF"/>
    <w:rsid w:val="00A77F81"/>
    <w:rsid w:val="00A807C9"/>
    <w:rsid w:val="00A811E0"/>
    <w:rsid w:val="00A81C75"/>
    <w:rsid w:val="00A83564"/>
    <w:rsid w:val="00A84327"/>
    <w:rsid w:val="00A85D98"/>
    <w:rsid w:val="00A8658C"/>
    <w:rsid w:val="00A87119"/>
    <w:rsid w:val="00A87F4F"/>
    <w:rsid w:val="00A90704"/>
    <w:rsid w:val="00A90998"/>
    <w:rsid w:val="00A918F6"/>
    <w:rsid w:val="00A92212"/>
    <w:rsid w:val="00A9286F"/>
    <w:rsid w:val="00A9294B"/>
    <w:rsid w:val="00A94AC6"/>
    <w:rsid w:val="00A96010"/>
    <w:rsid w:val="00A96A02"/>
    <w:rsid w:val="00A96F21"/>
    <w:rsid w:val="00A971AD"/>
    <w:rsid w:val="00A97DCB"/>
    <w:rsid w:val="00AA09FF"/>
    <w:rsid w:val="00AA0A60"/>
    <w:rsid w:val="00AA196F"/>
    <w:rsid w:val="00AA265A"/>
    <w:rsid w:val="00AA335A"/>
    <w:rsid w:val="00AA412E"/>
    <w:rsid w:val="00AA4D69"/>
    <w:rsid w:val="00AA5EA5"/>
    <w:rsid w:val="00AA69D2"/>
    <w:rsid w:val="00AB05EF"/>
    <w:rsid w:val="00AB24CD"/>
    <w:rsid w:val="00AB35CB"/>
    <w:rsid w:val="00AB3AF9"/>
    <w:rsid w:val="00AB3F35"/>
    <w:rsid w:val="00AB56D0"/>
    <w:rsid w:val="00AB5C9A"/>
    <w:rsid w:val="00AB5E5D"/>
    <w:rsid w:val="00AB6058"/>
    <w:rsid w:val="00AB61CF"/>
    <w:rsid w:val="00AB7784"/>
    <w:rsid w:val="00AB7811"/>
    <w:rsid w:val="00AB7A51"/>
    <w:rsid w:val="00AB7F40"/>
    <w:rsid w:val="00AC0C0C"/>
    <w:rsid w:val="00AC1EDC"/>
    <w:rsid w:val="00AC2BC0"/>
    <w:rsid w:val="00AC32C2"/>
    <w:rsid w:val="00AC34D6"/>
    <w:rsid w:val="00AC4491"/>
    <w:rsid w:val="00AC4BAF"/>
    <w:rsid w:val="00AC529A"/>
    <w:rsid w:val="00AC5663"/>
    <w:rsid w:val="00AC7609"/>
    <w:rsid w:val="00AD11BB"/>
    <w:rsid w:val="00AD182D"/>
    <w:rsid w:val="00AD1925"/>
    <w:rsid w:val="00AD1C16"/>
    <w:rsid w:val="00AD2777"/>
    <w:rsid w:val="00AD36ED"/>
    <w:rsid w:val="00AD375F"/>
    <w:rsid w:val="00AD4CB5"/>
    <w:rsid w:val="00AD5CB1"/>
    <w:rsid w:val="00AD6413"/>
    <w:rsid w:val="00AD725D"/>
    <w:rsid w:val="00AD7720"/>
    <w:rsid w:val="00AD783B"/>
    <w:rsid w:val="00AE0313"/>
    <w:rsid w:val="00AE06B6"/>
    <w:rsid w:val="00AE13C4"/>
    <w:rsid w:val="00AE1D45"/>
    <w:rsid w:val="00AE1F0C"/>
    <w:rsid w:val="00AE3967"/>
    <w:rsid w:val="00AE3E66"/>
    <w:rsid w:val="00AE402D"/>
    <w:rsid w:val="00AE44A7"/>
    <w:rsid w:val="00AE5053"/>
    <w:rsid w:val="00AE584C"/>
    <w:rsid w:val="00AE5A46"/>
    <w:rsid w:val="00AE6467"/>
    <w:rsid w:val="00AE699E"/>
    <w:rsid w:val="00AE6EA5"/>
    <w:rsid w:val="00AF239D"/>
    <w:rsid w:val="00AF2594"/>
    <w:rsid w:val="00AF291F"/>
    <w:rsid w:val="00AF3376"/>
    <w:rsid w:val="00AF5123"/>
    <w:rsid w:val="00AF6055"/>
    <w:rsid w:val="00AF6B4D"/>
    <w:rsid w:val="00AF71D9"/>
    <w:rsid w:val="00AF7D21"/>
    <w:rsid w:val="00AF7D48"/>
    <w:rsid w:val="00AF7F45"/>
    <w:rsid w:val="00B0067F"/>
    <w:rsid w:val="00B00CE4"/>
    <w:rsid w:val="00B00F30"/>
    <w:rsid w:val="00B01CA2"/>
    <w:rsid w:val="00B01E4B"/>
    <w:rsid w:val="00B03102"/>
    <w:rsid w:val="00B03678"/>
    <w:rsid w:val="00B03965"/>
    <w:rsid w:val="00B03D37"/>
    <w:rsid w:val="00B03DA4"/>
    <w:rsid w:val="00B03E8B"/>
    <w:rsid w:val="00B04D9F"/>
    <w:rsid w:val="00B06294"/>
    <w:rsid w:val="00B06307"/>
    <w:rsid w:val="00B06361"/>
    <w:rsid w:val="00B06F0D"/>
    <w:rsid w:val="00B07026"/>
    <w:rsid w:val="00B070D9"/>
    <w:rsid w:val="00B0790E"/>
    <w:rsid w:val="00B107F9"/>
    <w:rsid w:val="00B10843"/>
    <w:rsid w:val="00B10E6F"/>
    <w:rsid w:val="00B11340"/>
    <w:rsid w:val="00B12025"/>
    <w:rsid w:val="00B12B3C"/>
    <w:rsid w:val="00B133FB"/>
    <w:rsid w:val="00B13790"/>
    <w:rsid w:val="00B13E75"/>
    <w:rsid w:val="00B13FFC"/>
    <w:rsid w:val="00B1568F"/>
    <w:rsid w:val="00B1569C"/>
    <w:rsid w:val="00B16864"/>
    <w:rsid w:val="00B16A57"/>
    <w:rsid w:val="00B1774B"/>
    <w:rsid w:val="00B17E14"/>
    <w:rsid w:val="00B201A7"/>
    <w:rsid w:val="00B206CA"/>
    <w:rsid w:val="00B217F6"/>
    <w:rsid w:val="00B219BE"/>
    <w:rsid w:val="00B22115"/>
    <w:rsid w:val="00B2233C"/>
    <w:rsid w:val="00B2242A"/>
    <w:rsid w:val="00B228C5"/>
    <w:rsid w:val="00B23316"/>
    <w:rsid w:val="00B237E3"/>
    <w:rsid w:val="00B237EA"/>
    <w:rsid w:val="00B23CFF"/>
    <w:rsid w:val="00B23E2E"/>
    <w:rsid w:val="00B24F3D"/>
    <w:rsid w:val="00B2572D"/>
    <w:rsid w:val="00B2620E"/>
    <w:rsid w:val="00B27F18"/>
    <w:rsid w:val="00B3018C"/>
    <w:rsid w:val="00B31400"/>
    <w:rsid w:val="00B31DD6"/>
    <w:rsid w:val="00B31DF7"/>
    <w:rsid w:val="00B32669"/>
    <w:rsid w:val="00B3432F"/>
    <w:rsid w:val="00B34755"/>
    <w:rsid w:val="00B35354"/>
    <w:rsid w:val="00B35E88"/>
    <w:rsid w:val="00B369E9"/>
    <w:rsid w:val="00B36A82"/>
    <w:rsid w:val="00B4074F"/>
    <w:rsid w:val="00B40B04"/>
    <w:rsid w:val="00B40C22"/>
    <w:rsid w:val="00B40E65"/>
    <w:rsid w:val="00B4167B"/>
    <w:rsid w:val="00B41CB3"/>
    <w:rsid w:val="00B41FE5"/>
    <w:rsid w:val="00B4202E"/>
    <w:rsid w:val="00B43A37"/>
    <w:rsid w:val="00B43FB2"/>
    <w:rsid w:val="00B44203"/>
    <w:rsid w:val="00B454AE"/>
    <w:rsid w:val="00B465E8"/>
    <w:rsid w:val="00B47FAE"/>
    <w:rsid w:val="00B5017E"/>
    <w:rsid w:val="00B50763"/>
    <w:rsid w:val="00B51132"/>
    <w:rsid w:val="00B51194"/>
    <w:rsid w:val="00B51F84"/>
    <w:rsid w:val="00B522ED"/>
    <w:rsid w:val="00B529E8"/>
    <w:rsid w:val="00B52E8C"/>
    <w:rsid w:val="00B53235"/>
    <w:rsid w:val="00B532A3"/>
    <w:rsid w:val="00B537D2"/>
    <w:rsid w:val="00B53836"/>
    <w:rsid w:val="00B53D18"/>
    <w:rsid w:val="00B547C0"/>
    <w:rsid w:val="00B54CCF"/>
    <w:rsid w:val="00B56323"/>
    <w:rsid w:val="00B57C7A"/>
    <w:rsid w:val="00B616FB"/>
    <w:rsid w:val="00B62B01"/>
    <w:rsid w:val="00B645C3"/>
    <w:rsid w:val="00B64764"/>
    <w:rsid w:val="00B64EF2"/>
    <w:rsid w:val="00B651AD"/>
    <w:rsid w:val="00B6577C"/>
    <w:rsid w:val="00B65A22"/>
    <w:rsid w:val="00B65BB9"/>
    <w:rsid w:val="00B65ECE"/>
    <w:rsid w:val="00B663D0"/>
    <w:rsid w:val="00B66A3C"/>
    <w:rsid w:val="00B67A45"/>
    <w:rsid w:val="00B67DBA"/>
    <w:rsid w:val="00B67F3A"/>
    <w:rsid w:val="00B702F0"/>
    <w:rsid w:val="00B705D8"/>
    <w:rsid w:val="00B712E5"/>
    <w:rsid w:val="00B71495"/>
    <w:rsid w:val="00B71655"/>
    <w:rsid w:val="00B723EA"/>
    <w:rsid w:val="00B7279D"/>
    <w:rsid w:val="00B727BB"/>
    <w:rsid w:val="00B735C9"/>
    <w:rsid w:val="00B7369E"/>
    <w:rsid w:val="00B74890"/>
    <w:rsid w:val="00B80171"/>
    <w:rsid w:val="00B80BB8"/>
    <w:rsid w:val="00B81239"/>
    <w:rsid w:val="00B81A10"/>
    <w:rsid w:val="00B83444"/>
    <w:rsid w:val="00B83469"/>
    <w:rsid w:val="00B837EC"/>
    <w:rsid w:val="00B840F2"/>
    <w:rsid w:val="00B84DC1"/>
    <w:rsid w:val="00B861E6"/>
    <w:rsid w:val="00B86461"/>
    <w:rsid w:val="00B86D42"/>
    <w:rsid w:val="00B87AB4"/>
    <w:rsid w:val="00B87D07"/>
    <w:rsid w:val="00B901D8"/>
    <w:rsid w:val="00B92249"/>
    <w:rsid w:val="00B9271B"/>
    <w:rsid w:val="00B9275B"/>
    <w:rsid w:val="00B928F1"/>
    <w:rsid w:val="00B92D0F"/>
    <w:rsid w:val="00B93947"/>
    <w:rsid w:val="00B94327"/>
    <w:rsid w:val="00B94934"/>
    <w:rsid w:val="00B94C14"/>
    <w:rsid w:val="00B94F57"/>
    <w:rsid w:val="00B95707"/>
    <w:rsid w:val="00B96194"/>
    <w:rsid w:val="00B96410"/>
    <w:rsid w:val="00B96799"/>
    <w:rsid w:val="00BA040D"/>
    <w:rsid w:val="00BA05C0"/>
    <w:rsid w:val="00BA063F"/>
    <w:rsid w:val="00BA0B33"/>
    <w:rsid w:val="00BA0DFA"/>
    <w:rsid w:val="00BA18E1"/>
    <w:rsid w:val="00BA2181"/>
    <w:rsid w:val="00BA2D4F"/>
    <w:rsid w:val="00BA358D"/>
    <w:rsid w:val="00BA37D1"/>
    <w:rsid w:val="00BA3A50"/>
    <w:rsid w:val="00BA4C04"/>
    <w:rsid w:val="00BA5AE5"/>
    <w:rsid w:val="00BA5B6C"/>
    <w:rsid w:val="00BA5C2B"/>
    <w:rsid w:val="00BA614A"/>
    <w:rsid w:val="00BA637F"/>
    <w:rsid w:val="00BA67D9"/>
    <w:rsid w:val="00BA7B08"/>
    <w:rsid w:val="00BB06A7"/>
    <w:rsid w:val="00BB2899"/>
    <w:rsid w:val="00BB31EB"/>
    <w:rsid w:val="00BB3309"/>
    <w:rsid w:val="00BB3DA7"/>
    <w:rsid w:val="00BB450E"/>
    <w:rsid w:val="00BB4632"/>
    <w:rsid w:val="00BB463C"/>
    <w:rsid w:val="00BB4798"/>
    <w:rsid w:val="00BB4B30"/>
    <w:rsid w:val="00BB4FD2"/>
    <w:rsid w:val="00BB565E"/>
    <w:rsid w:val="00BB5944"/>
    <w:rsid w:val="00BB63CD"/>
    <w:rsid w:val="00BB656A"/>
    <w:rsid w:val="00BB699A"/>
    <w:rsid w:val="00BB7838"/>
    <w:rsid w:val="00BB7847"/>
    <w:rsid w:val="00BB786C"/>
    <w:rsid w:val="00BB7F45"/>
    <w:rsid w:val="00BC0055"/>
    <w:rsid w:val="00BC1580"/>
    <w:rsid w:val="00BC1B3D"/>
    <w:rsid w:val="00BC1D04"/>
    <w:rsid w:val="00BC1D83"/>
    <w:rsid w:val="00BC1EAB"/>
    <w:rsid w:val="00BC2699"/>
    <w:rsid w:val="00BC27FA"/>
    <w:rsid w:val="00BC34E9"/>
    <w:rsid w:val="00BC4314"/>
    <w:rsid w:val="00BC47DC"/>
    <w:rsid w:val="00BC4A29"/>
    <w:rsid w:val="00BC539F"/>
    <w:rsid w:val="00BC75ED"/>
    <w:rsid w:val="00BC7750"/>
    <w:rsid w:val="00BC7C8A"/>
    <w:rsid w:val="00BD06D4"/>
    <w:rsid w:val="00BD0A9F"/>
    <w:rsid w:val="00BD142B"/>
    <w:rsid w:val="00BD2F37"/>
    <w:rsid w:val="00BD2F4D"/>
    <w:rsid w:val="00BD4F1F"/>
    <w:rsid w:val="00BD6B65"/>
    <w:rsid w:val="00BD7F36"/>
    <w:rsid w:val="00BE0BE0"/>
    <w:rsid w:val="00BE129F"/>
    <w:rsid w:val="00BE1D09"/>
    <w:rsid w:val="00BE1F10"/>
    <w:rsid w:val="00BE2625"/>
    <w:rsid w:val="00BE299F"/>
    <w:rsid w:val="00BE2C7E"/>
    <w:rsid w:val="00BE2F64"/>
    <w:rsid w:val="00BE33BB"/>
    <w:rsid w:val="00BE39E1"/>
    <w:rsid w:val="00BE3A15"/>
    <w:rsid w:val="00BE4971"/>
    <w:rsid w:val="00BE6167"/>
    <w:rsid w:val="00BE6453"/>
    <w:rsid w:val="00BE6E7C"/>
    <w:rsid w:val="00BE771E"/>
    <w:rsid w:val="00BF04F1"/>
    <w:rsid w:val="00BF0BCB"/>
    <w:rsid w:val="00BF20DD"/>
    <w:rsid w:val="00BF218E"/>
    <w:rsid w:val="00BF2702"/>
    <w:rsid w:val="00BF2FA2"/>
    <w:rsid w:val="00BF3038"/>
    <w:rsid w:val="00BF3675"/>
    <w:rsid w:val="00BF4D17"/>
    <w:rsid w:val="00BF5541"/>
    <w:rsid w:val="00BF5FCB"/>
    <w:rsid w:val="00BF63EF"/>
    <w:rsid w:val="00BF71CB"/>
    <w:rsid w:val="00BF789F"/>
    <w:rsid w:val="00BF7A4A"/>
    <w:rsid w:val="00BF7BDF"/>
    <w:rsid w:val="00BF7DC1"/>
    <w:rsid w:val="00C000C5"/>
    <w:rsid w:val="00C005AA"/>
    <w:rsid w:val="00C00C25"/>
    <w:rsid w:val="00C00F50"/>
    <w:rsid w:val="00C02CC1"/>
    <w:rsid w:val="00C03EC9"/>
    <w:rsid w:val="00C04050"/>
    <w:rsid w:val="00C04A78"/>
    <w:rsid w:val="00C04B1C"/>
    <w:rsid w:val="00C05AF1"/>
    <w:rsid w:val="00C060D3"/>
    <w:rsid w:val="00C062A6"/>
    <w:rsid w:val="00C06443"/>
    <w:rsid w:val="00C11501"/>
    <w:rsid w:val="00C123FA"/>
    <w:rsid w:val="00C124E2"/>
    <w:rsid w:val="00C1250C"/>
    <w:rsid w:val="00C12A8A"/>
    <w:rsid w:val="00C1375C"/>
    <w:rsid w:val="00C147B4"/>
    <w:rsid w:val="00C16B7F"/>
    <w:rsid w:val="00C1700A"/>
    <w:rsid w:val="00C20E5F"/>
    <w:rsid w:val="00C21506"/>
    <w:rsid w:val="00C21668"/>
    <w:rsid w:val="00C217AC"/>
    <w:rsid w:val="00C22A16"/>
    <w:rsid w:val="00C2326A"/>
    <w:rsid w:val="00C2341B"/>
    <w:rsid w:val="00C23481"/>
    <w:rsid w:val="00C241D1"/>
    <w:rsid w:val="00C242A9"/>
    <w:rsid w:val="00C24AE8"/>
    <w:rsid w:val="00C24E61"/>
    <w:rsid w:val="00C269F9"/>
    <w:rsid w:val="00C26CEC"/>
    <w:rsid w:val="00C2729D"/>
    <w:rsid w:val="00C30DAA"/>
    <w:rsid w:val="00C30E80"/>
    <w:rsid w:val="00C3152C"/>
    <w:rsid w:val="00C31605"/>
    <w:rsid w:val="00C31765"/>
    <w:rsid w:val="00C321BD"/>
    <w:rsid w:val="00C32F9B"/>
    <w:rsid w:val="00C33D19"/>
    <w:rsid w:val="00C34118"/>
    <w:rsid w:val="00C34D54"/>
    <w:rsid w:val="00C354CF"/>
    <w:rsid w:val="00C35C1B"/>
    <w:rsid w:val="00C361A8"/>
    <w:rsid w:val="00C36791"/>
    <w:rsid w:val="00C367C6"/>
    <w:rsid w:val="00C369AB"/>
    <w:rsid w:val="00C37AF3"/>
    <w:rsid w:val="00C37CD6"/>
    <w:rsid w:val="00C402CE"/>
    <w:rsid w:val="00C404DF"/>
    <w:rsid w:val="00C40634"/>
    <w:rsid w:val="00C407BB"/>
    <w:rsid w:val="00C417B2"/>
    <w:rsid w:val="00C41B00"/>
    <w:rsid w:val="00C42AB4"/>
    <w:rsid w:val="00C430E6"/>
    <w:rsid w:val="00C438DC"/>
    <w:rsid w:val="00C439FE"/>
    <w:rsid w:val="00C440CB"/>
    <w:rsid w:val="00C44226"/>
    <w:rsid w:val="00C44D87"/>
    <w:rsid w:val="00C44E65"/>
    <w:rsid w:val="00C4547C"/>
    <w:rsid w:val="00C46BD5"/>
    <w:rsid w:val="00C47027"/>
    <w:rsid w:val="00C47A35"/>
    <w:rsid w:val="00C511C9"/>
    <w:rsid w:val="00C511E1"/>
    <w:rsid w:val="00C51402"/>
    <w:rsid w:val="00C51F20"/>
    <w:rsid w:val="00C51F84"/>
    <w:rsid w:val="00C5279C"/>
    <w:rsid w:val="00C548B6"/>
    <w:rsid w:val="00C54D1B"/>
    <w:rsid w:val="00C551C6"/>
    <w:rsid w:val="00C55D4F"/>
    <w:rsid w:val="00C5642E"/>
    <w:rsid w:val="00C56511"/>
    <w:rsid w:val="00C56734"/>
    <w:rsid w:val="00C57C42"/>
    <w:rsid w:val="00C57FC1"/>
    <w:rsid w:val="00C607EB"/>
    <w:rsid w:val="00C60AD1"/>
    <w:rsid w:val="00C61220"/>
    <w:rsid w:val="00C6155D"/>
    <w:rsid w:val="00C619D4"/>
    <w:rsid w:val="00C62FF1"/>
    <w:rsid w:val="00C63CEC"/>
    <w:rsid w:val="00C64121"/>
    <w:rsid w:val="00C64E29"/>
    <w:rsid w:val="00C658B2"/>
    <w:rsid w:val="00C662AC"/>
    <w:rsid w:val="00C66E66"/>
    <w:rsid w:val="00C677CB"/>
    <w:rsid w:val="00C7006B"/>
    <w:rsid w:val="00C702B6"/>
    <w:rsid w:val="00C70480"/>
    <w:rsid w:val="00C70E76"/>
    <w:rsid w:val="00C70F8E"/>
    <w:rsid w:val="00C71E1F"/>
    <w:rsid w:val="00C71FA6"/>
    <w:rsid w:val="00C73488"/>
    <w:rsid w:val="00C73527"/>
    <w:rsid w:val="00C74C3F"/>
    <w:rsid w:val="00C74C8A"/>
    <w:rsid w:val="00C74DFF"/>
    <w:rsid w:val="00C74E2E"/>
    <w:rsid w:val="00C75681"/>
    <w:rsid w:val="00C75EE7"/>
    <w:rsid w:val="00C7632E"/>
    <w:rsid w:val="00C77FD9"/>
    <w:rsid w:val="00C80236"/>
    <w:rsid w:val="00C808FA"/>
    <w:rsid w:val="00C81709"/>
    <w:rsid w:val="00C8193F"/>
    <w:rsid w:val="00C826B1"/>
    <w:rsid w:val="00C82D86"/>
    <w:rsid w:val="00C83ED8"/>
    <w:rsid w:val="00C8519F"/>
    <w:rsid w:val="00C8554D"/>
    <w:rsid w:val="00C86AFC"/>
    <w:rsid w:val="00C8774C"/>
    <w:rsid w:val="00C87977"/>
    <w:rsid w:val="00C91122"/>
    <w:rsid w:val="00C92214"/>
    <w:rsid w:val="00C92FCF"/>
    <w:rsid w:val="00C93115"/>
    <w:rsid w:val="00C93A0D"/>
    <w:rsid w:val="00C93CC4"/>
    <w:rsid w:val="00C96347"/>
    <w:rsid w:val="00C96A5F"/>
    <w:rsid w:val="00C971AC"/>
    <w:rsid w:val="00C97E6C"/>
    <w:rsid w:val="00C97F39"/>
    <w:rsid w:val="00CA05D7"/>
    <w:rsid w:val="00CA0E1A"/>
    <w:rsid w:val="00CA15F4"/>
    <w:rsid w:val="00CA20F5"/>
    <w:rsid w:val="00CA2523"/>
    <w:rsid w:val="00CA2FC4"/>
    <w:rsid w:val="00CA357C"/>
    <w:rsid w:val="00CA3700"/>
    <w:rsid w:val="00CA3A3B"/>
    <w:rsid w:val="00CA4430"/>
    <w:rsid w:val="00CA564C"/>
    <w:rsid w:val="00CA641D"/>
    <w:rsid w:val="00CA70A9"/>
    <w:rsid w:val="00CB0704"/>
    <w:rsid w:val="00CB0F88"/>
    <w:rsid w:val="00CB1322"/>
    <w:rsid w:val="00CB1543"/>
    <w:rsid w:val="00CB17F1"/>
    <w:rsid w:val="00CB1802"/>
    <w:rsid w:val="00CB1BB8"/>
    <w:rsid w:val="00CB3913"/>
    <w:rsid w:val="00CB4A0B"/>
    <w:rsid w:val="00CB510C"/>
    <w:rsid w:val="00CB532C"/>
    <w:rsid w:val="00CB643D"/>
    <w:rsid w:val="00CB6813"/>
    <w:rsid w:val="00CC0938"/>
    <w:rsid w:val="00CC0A1C"/>
    <w:rsid w:val="00CC0DB7"/>
    <w:rsid w:val="00CC11D0"/>
    <w:rsid w:val="00CC1E3B"/>
    <w:rsid w:val="00CC2408"/>
    <w:rsid w:val="00CC2831"/>
    <w:rsid w:val="00CC2D3B"/>
    <w:rsid w:val="00CC2E86"/>
    <w:rsid w:val="00CC3C53"/>
    <w:rsid w:val="00CC3F0C"/>
    <w:rsid w:val="00CC46CD"/>
    <w:rsid w:val="00CC7085"/>
    <w:rsid w:val="00CC7C1C"/>
    <w:rsid w:val="00CC7EC6"/>
    <w:rsid w:val="00CD089C"/>
    <w:rsid w:val="00CD1F6E"/>
    <w:rsid w:val="00CD307F"/>
    <w:rsid w:val="00CD3465"/>
    <w:rsid w:val="00CD4EC5"/>
    <w:rsid w:val="00CD62CA"/>
    <w:rsid w:val="00CD6338"/>
    <w:rsid w:val="00CD7830"/>
    <w:rsid w:val="00CD7859"/>
    <w:rsid w:val="00CD7D26"/>
    <w:rsid w:val="00CE0369"/>
    <w:rsid w:val="00CE22B8"/>
    <w:rsid w:val="00CE27F9"/>
    <w:rsid w:val="00CE2B15"/>
    <w:rsid w:val="00CE32C2"/>
    <w:rsid w:val="00CE4A66"/>
    <w:rsid w:val="00CE4F3A"/>
    <w:rsid w:val="00CE5743"/>
    <w:rsid w:val="00CE6B51"/>
    <w:rsid w:val="00CE6B85"/>
    <w:rsid w:val="00CE6D81"/>
    <w:rsid w:val="00CE77AA"/>
    <w:rsid w:val="00CF03F2"/>
    <w:rsid w:val="00CF0A24"/>
    <w:rsid w:val="00CF0B65"/>
    <w:rsid w:val="00CF0FAE"/>
    <w:rsid w:val="00CF1116"/>
    <w:rsid w:val="00CF257F"/>
    <w:rsid w:val="00CF2D8F"/>
    <w:rsid w:val="00CF362A"/>
    <w:rsid w:val="00CF4243"/>
    <w:rsid w:val="00CF5CBC"/>
    <w:rsid w:val="00CF6048"/>
    <w:rsid w:val="00CF6ADB"/>
    <w:rsid w:val="00CF7334"/>
    <w:rsid w:val="00CF7762"/>
    <w:rsid w:val="00D02849"/>
    <w:rsid w:val="00D0329D"/>
    <w:rsid w:val="00D05618"/>
    <w:rsid w:val="00D065A2"/>
    <w:rsid w:val="00D06B18"/>
    <w:rsid w:val="00D06C15"/>
    <w:rsid w:val="00D06EA3"/>
    <w:rsid w:val="00D073CE"/>
    <w:rsid w:val="00D1005E"/>
    <w:rsid w:val="00D10881"/>
    <w:rsid w:val="00D10CBA"/>
    <w:rsid w:val="00D11109"/>
    <w:rsid w:val="00D11C44"/>
    <w:rsid w:val="00D11F73"/>
    <w:rsid w:val="00D12192"/>
    <w:rsid w:val="00D13BCF"/>
    <w:rsid w:val="00D1437D"/>
    <w:rsid w:val="00D14B5A"/>
    <w:rsid w:val="00D14DA1"/>
    <w:rsid w:val="00D15017"/>
    <w:rsid w:val="00D150B8"/>
    <w:rsid w:val="00D151EF"/>
    <w:rsid w:val="00D15C70"/>
    <w:rsid w:val="00D15E5A"/>
    <w:rsid w:val="00D163BD"/>
    <w:rsid w:val="00D16AF4"/>
    <w:rsid w:val="00D17928"/>
    <w:rsid w:val="00D17ECB"/>
    <w:rsid w:val="00D20BA3"/>
    <w:rsid w:val="00D21410"/>
    <w:rsid w:val="00D217F9"/>
    <w:rsid w:val="00D2203E"/>
    <w:rsid w:val="00D23E71"/>
    <w:rsid w:val="00D24427"/>
    <w:rsid w:val="00D24DEB"/>
    <w:rsid w:val="00D24FC4"/>
    <w:rsid w:val="00D25F6D"/>
    <w:rsid w:val="00D25FFD"/>
    <w:rsid w:val="00D27BA9"/>
    <w:rsid w:val="00D302EF"/>
    <w:rsid w:val="00D309FA"/>
    <w:rsid w:val="00D30A23"/>
    <w:rsid w:val="00D30D05"/>
    <w:rsid w:val="00D315C3"/>
    <w:rsid w:val="00D315DC"/>
    <w:rsid w:val="00D3177E"/>
    <w:rsid w:val="00D317BA"/>
    <w:rsid w:val="00D32B03"/>
    <w:rsid w:val="00D3343E"/>
    <w:rsid w:val="00D33565"/>
    <w:rsid w:val="00D33867"/>
    <w:rsid w:val="00D35154"/>
    <w:rsid w:val="00D35CC5"/>
    <w:rsid w:val="00D35D95"/>
    <w:rsid w:val="00D368A8"/>
    <w:rsid w:val="00D37434"/>
    <w:rsid w:val="00D4035E"/>
    <w:rsid w:val="00D40AFF"/>
    <w:rsid w:val="00D417B0"/>
    <w:rsid w:val="00D4193C"/>
    <w:rsid w:val="00D420A7"/>
    <w:rsid w:val="00D45664"/>
    <w:rsid w:val="00D45F90"/>
    <w:rsid w:val="00D46969"/>
    <w:rsid w:val="00D46AFE"/>
    <w:rsid w:val="00D47500"/>
    <w:rsid w:val="00D50709"/>
    <w:rsid w:val="00D50F55"/>
    <w:rsid w:val="00D51005"/>
    <w:rsid w:val="00D513A8"/>
    <w:rsid w:val="00D5185D"/>
    <w:rsid w:val="00D51908"/>
    <w:rsid w:val="00D51DC0"/>
    <w:rsid w:val="00D52543"/>
    <w:rsid w:val="00D5312A"/>
    <w:rsid w:val="00D53975"/>
    <w:rsid w:val="00D53EB0"/>
    <w:rsid w:val="00D55966"/>
    <w:rsid w:val="00D5670E"/>
    <w:rsid w:val="00D56F1C"/>
    <w:rsid w:val="00D572F8"/>
    <w:rsid w:val="00D57957"/>
    <w:rsid w:val="00D57A67"/>
    <w:rsid w:val="00D57F43"/>
    <w:rsid w:val="00D60018"/>
    <w:rsid w:val="00D6032F"/>
    <w:rsid w:val="00D6053C"/>
    <w:rsid w:val="00D60742"/>
    <w:rsid w:val="00D6133F"/>
    <w:rsid w:val="00D62980"/>
    <w:rsid w:val="00D62BD0"/>
    <w:rsid w:val="00D63A87"/>
    <w:rsid w:val="00D63D82"/>
    <w:rsid w:val="00D64589"/>
    <w:rsid w:val="00D647B6"/>
    <w:rsid w:val="00D64846"/>
    <w:rsid w:val="00D65C11"/>
    <w:rsid w:val="00D67296"/>
    <w:rsid w:val="00D706A0"/>
    <w:rsid w:val="00D70DE1"/>
    <w:rsid w:val="00D71C0F"/>
    <w:rsid w:val="00D72224"/>
    <w:rsid w:val="00D72490"/>
    <w:rsid w:val="00D725AE"/>
    <w:rsid w:val="00D7268E"/>
    <w:rsid w:val="00D72AB7"/>
    <w:rsid w:val="00D7335D"/>
    <w:rsid w:val="00D73A58"/>
    <w:rsid w:val="00D747E5"/>
    <w:rsid w:val="00D7489F"/>
    <w:rsid w:val="00D7492F"/>
    <w:rsid w:val="00D74BC4"/>
    <w:rsid w:val="00D756DE"/>
    <w:rsid w:val="00D75886"/>
    <w:rsid w:val="00D75963"/>
    <w:rsid w:val="00D76C30"/>
    <w:rsid w:val="00D77632"/>
    <w:rsid w:val="00D77A83"/>
    <w:rsid w:val="00D81100"/>
    <w:rsid w:val="00D813DA"/>
    <w:rsid w:val="00D82C1E"/>
    <w:rsid w:val="00D83F5A"/>
    <w:rsid w:val="00D848B9"/>
    <w:rsid w:val="00D84F0D"/>
    <w:rsid w:val="00D850A6"/>
    <w:rsid w:val="00D856CE"/>
    <w:rsid w:val="00D85F5E"/>
    <w:rsid w:val="00D865A3"/>
    <w:rsid w:val="00D86B5C"/>
    <w:rsid w:val="00D86F23"/>
    <w:rsid w:val="00D8770A"/>
    <w:rsid w:val="00D87BFD"/>
    <w:rsid w:val="00D90FE8"/>
    <w:rsid w:val="00D91DBA"/>
    <w:rsid w:val="00D91F05"/>
    <w:rsid w:val="00D92A17"/>
    <w:rsid w:val="00D92AE8"/>
    <w:rsid w:val="00D93BF8"/>
    <w:rsid w:val="00D940A9"/>
    <w:rsid w:val="00D9418B"/>
    <w:rsid w:val="00D9422C"/>
    <w:rsid w:val="00D9441B"/>
    <w:rsid w:val="00D949AC"/>
    <w:rsid w:val="00D951A4"/>
    <w:rsid w:val="00D95CAB"/>
    <w:rsid w:val="00D960F1"/>
    <w:rsid w:val="00D966DF"/>
    <w:rsid w:val="00D96828"/>
    <w:rsid w:val="00DA012E"/>
    <w:rsid w:val="00DA03B3"/>
    <w:rsid w:val="00DA0996"/>
    <w:rsid w:val="00DA2296"/>
    <w:rsid w:val="00DA2E94"/>
    <w:rsid w:val="00DA2F95"/>
    <w:rsid w:val="00DA3C94"/>
    <w:rsid w:val="00DA5BD3"/>
    <w:rsid w:val="00DA5BF9"/>
    <w:rsid w:val="00DA5E24"/>
    <w:rsid w:val="00DA5E66"/>
    <w:rsid w:val="00DA5F32"/>
    <w:rsid w:val="00DA6DBA"/>
    <w:rsid w:val="00DA6E16"/>
    <w:rsid w:val="00DA75BB"/>
    <w:rsid w:val="00DA7F2D"/>
    <w:rsid w:val="00DB2702"/>
    <w:rsid w:val="00DB307F"/>
    <w:rsid w:val="00DB35CD"/>
    <w:rsid w:val="00DB3EE4"/>
    <w:rsid w:val="00DB3FF9"/>
    <w:rsid w:val="00DB46BE"/>
    <w:rsid w:val="00DB4DCE"/>
    <w:rsid w:val="00DB5268"/>
    <w:rsid w:val="00DB5711"/>
    <w:rsid w:val="00DB647D"/>
    <w:rsid w:val="00DB6B2D"/>
    <w:rsid w:val="00DB75EB"/>
    <w:rsid w:val="00DB7753"/>
    <w:rsid w:val="00DC0D24"/>
    <w:rsid w:val="00DC1A72"/>
    <w:rsid w:val="00DC1DF1"/>
    <w:rsid w:val="00DC2800"/>
    <w:rsid w:val="00DC2CF0"/>
    <w:rsid w:val="00DC318E"/>
    <w:rsid w:val="00DC32CA"/>
    <w:rsid w:val="00DC363B"/>
    <w:rsid w:val="00DC36E1"/>
    <w:rsid w:val="00DC466B"/>
    <w:rsid w:val="00DC4A42"/>
    <w:rsid w:val="00DC4C31"/>
    <w:rsid w:val="00DC5C62"/>
    <w:rsid w:val="00DD0D4F"/>
    <w:rsid w:val="00DD1497"/>
    <w:rsid w:val="00DD2503"/>
    <w:rsid w:val="00DD3671"/>
    <w:rsid w:val="00DD37B7"/>
    <w:rsid w:val="00DD3B04"/>
    <w:rsid w:val="00DD41A7"/>
    <w:rsid w:val="00DD50B3"/>
    <w:rsid w:val="00DD52AF"/>
    <w:rsid w:val="00DD5B7F"/>
    <w:rsid w:val="00DD5D56"/>
    <w:rsid w:val="00DD7702"/>
    <w:rsid w:val="00DD7D14"/>
    <w:rsid w:val="00DE1244"/>
    <w:rsid w:val="00DE1921"/>
    <w:rsid w:val="00DE32A2"/>
    <w:rsid w:val="00DE3391"/>
    <w:rsid w:val="00DE38BC"/>
    <w:rsid w:val="00DE3F8B"/>
    <w:rsid w:val="00DE5199"/>
    <w:rsid w:val="00DE7757"/>
    <w:rsid w:val="00DF0219"/>
    <w:rsid w:val="00DF03FE"/>
    <w:rsid w:val="00DF1C3D"/>
    <w:rsid w:val="00DF1D72"/>
    <w:rsid w:val="00DF3737"/>
    <w:rsid w:val="00DF4136"/>
    <w:rsid w:val="00DF4918"/>
    <w:rsid w:val="00DF4F78"/>
    <w:rsid w:val="00DF5B45"/>
    <w:rsid w:val="00DF63AF"/>
    <w:rsid w:val="00DF6581"/>
    <w:rsid w:val="00DF67FF"/>
    <w:rsid w:val="00DF6A2C"/>
    <w:rsid w:val="00DF6F41"/>
    <w:rsid w:val="00DF72F8"/>
    <w:rsid w:val="00E0198E"/>
    <w:rsid w:val="00E01FBA"/>
    <w:rsid w:val="00E026E5"/>
    <w:rsid w:val="00E0366E"/>
    <w:rsid w:val="00E03993"/>
    <w:rsid w:val="00E03DF7"/>
    <w:rsid w:val="00E03F68"/>
    <w:rsid w:val="00E04F0C"/>
    <w:rsid w:val="00E058BF"/>
    <w:rsid w:val="00E05BA8"/>
    <w:rsid w:val="00E06C12"/>
    <w:rsid w:val="00E07886"/>
    <w:rsid w:val="00E07CF3"/>
    <w:rsid w:val="00E126A2"/>
    <w:rsid w:val="00E1276F"/>
    <w:rsid w:val="00E12887"/>
    <w:rsid w:val="00E12FF4"/>
    <w:rsid w:val="00E13DF7"/>
    <w:rsid w:val="00E14170"/>
    <w:rsid w:val="00E14FDB"/>
    <w:rsid w:val="00E15639"/>
    <w:rsid w:val="00E163E9"/>
    <w:rsid w:val="00E17B68"/>
    <w:rsid w:val="00E20216"/>
    <w:rsid w:val="00E20966"/>
    <w:rsid w:val="00E20A45"/>
    <w:rsid w:val="00E20D13"/>
    <w:rsid w:val="00E21AE1"/>
    <w:rsid w:val="00E21C21"/>
    <w:rsid w:val="00E21DF0"/>
    <w:rsid w:val="00E22C7D"/>
    <w:rsid w:val="00E24448"/>
    <w:rsid w:val="00E24F8D"/>
    <w:rsid w:val="00E258CD"/>
    <w:rsid w:val="00E25901"/>
    <w:rsid w:val="00E2604E"/>
    <w:rsid w:val="00E264B4"/>
    <w:rsid w:val="00E266AD"/>
    <w:rsid w:val="00E26F1F"/>
    <w:rsid w:val="00E277C0"/>
    <w:rsid w:val="00E27BD1"/>
    <w:rsid w:val="00E30A68"/>
    <w:rsid w:val="00E30CF3"/>
    <w:rsid w:val="00E3124B"/>
    <w:rsid w:val="00E31FC9"/>
    <w:rsid w:val="00E3275D"/>
    <w:rsid w:val="00E32B92"/>
    <w:rsid w:val="00E33145"/>
    <w:rsid w:val="00E3374B"/>
    <w:rsid w:val="00E34C5E"/>
    <w:rsid w:val="00E35393"/>
    <w:rsid w:val="00E3627D"/>
    <w:rsid w:val="00E3632D"/>
    <w:rsid w:val="00E3675E"/>
    <w:rsid w:val="00E37082"/>
    <w:rsid w:val="00E3761B"/>
    <w:rsid w:val="00E37FB1"/>
    <w:rsid w:val="00E409E8"/>
    <w:rsid w:val="00E41337"/>
    <w:rsid w:val="00E413FE"/>
    <w:rsid w:val="00E41E53"/>
    <w:rsid w:val="00E42083"/>
    <w:rsid w:val="00E42788"/>
    <w:rsid w:val="00E43FA7"/>
    <w:rsid w:val="00E4599B"/>
    <w:rsid w:val="00E4617E"/>
    <w:rsid w:val="00E46E31"/>
    <w:rsid w:val="00E47628"/>
    <w:rsid w:val="00E47D24"/>
    <w:rsid w:val="00E47FE7"/>
    <w:rsid w:val="00E50076"/>
    <w:rsid w:val="00E5056A"/>
    <w:rsid w:val="00E505F2"/>
    <w:rsid w:val="00E506F2"/>
    <w:rsid w:val="00E50827"/>
    <w:rsid w:val="00E50EC0"/>
    <w:rsid w:val="00E51080"/>
    <w:rsid w:val="00E52899"/>
    <w:rsid w:val="00E529C1"/>
    <w:rsid w:val="00E52B60"/>
    <w:rsid w:val="00E53000"/>
    <w:rsid w:val="00E54E30"/>
    <w:rsid w:val="00E55C6A"/>
    <w:rsid w:val="00E5707F"/>
    <w:rsid w:val="00E5721A"/>
    <w:rsid w:val="00E57660"/>
    <w:rsid w:val="00E57D5B"/>
    <w:rsid w:val="00E57F49"/>
    <w:rsid w:val="00E6111A"/>
    <w:rsid w:val="00E615D0"/>
    <w:rsid w:val="00E617E4"/>
    <w:rsid w:val="00E61975"/>
    <w:rsid w:val="00E61A98"/>
    <w:rsid w:val="00E62459"/>
    <w:rsid w:val="00E62CA4"/>
    <w:rsid w:val="00E63EBA"/>
    <w:rsid w:val="00E64AA6"/>
    <w:rsid w:val="00E65070"/>
    <w:rsid w:val="00E6537D"/>
    <w:rsid w:val="00E66002"/>
    <w:rsid w:val="00E7077B"/>
    <w:rsid w:val="00E71F68"/>
    <w:rsid w:val="00E722CD"/>
    <w:rsid w:val="00E74093"/>
    <w:rsid w:val="00E74931"/>
    <w:rsid w:val="00E74B09"/>
    <w:rsid w:val="00E74D09"/>
    <w:rsid w:val="00E74DA0"/>
    <w:rsid w:val="00E812AD"/>
    <w:rsid w:val="00E81455"/>
    <w:rsid w:val="00E81491"/>
    <w:rsid w:val="00E815F0"/>
    <w:rsid w:val="00E82645"/>
    <w:rsid w:val="00E82DB7"/>
    <w:rsid w:val="00E82F55"/>
    <w:rsid w:val="00E83C3D"/>
    <w:rsid w:val="00E83C5E"/>
    <w:rsid w:val="00E83F7B"/>
    <w:rsid w:val="00E85CC5"/>
    <w:rsid w:val="00E86236"/>
    <w:rsid w:val="00E869B2"/>
    <w:rsid w:val="00E86BBA"/>
    <w:rsid w:val="00E874C7"/>
    <w:rsid w:val="00E9052D"/>
    <w:rsid w:val="00E90A9A"/>
    <w:rsid w:val="00E90DB2"/>
    <w:rsid w:val="00E92851"/>
    <w:rsid w:val="00E93073"/>
    <w:rsid w:val="00E937CB"/>
    <w:rsid w:val="00E93B76"/>
    <w:rsid w:val="00E94C37"/>
    <w:rsid w:val="00E94DB8"/>
    <w:rsid w:val="00E959E7"/>
    <w:rsid w:val="00E95DC8"/>
    <w:rsid w:val="00E96473"/>
    <w:rsid w:val="00E9734A"/>
    <w:rsid w:val="00E979CC"/>
    <w:rsid w:val="00E97B3F"/>
    <w:rsid w:val="00E97BBB"/>
    <w:rsid w:val="00EA01A3"/>
    <w:rsid w:val="00EA113D"/>
    <w:rsid w:val="00EA2D2A"/>
    <w:rsid w:val="00EA2DF2"/>
    <w:rsid w:val="00EA3850"/>
    <w:rsid w:val="00EA405D"/>
    <w:rsid w:val="00EA4862"/>
    <w:rsid w:val="00EA488E"/>
    <w:rsid w:val="00EA49DE"/>
    <w:rsid w:val="00EA5BCA"/>
    <w:rsid w:val="00EA5D97"/>
    <w:rsid w:val="00EA63A8"/>
    <w:rsid w:val="00EA674A"/>
    <w:rsid w:val="00EA6BFF"/>
    <w:rsid w:val="00EA6EBF"/>
    <w:rsid w:val="00EA7006"/>
    <w:rsid w:val="00EA7F62"/>
    <w:rsid w:val="00EB0592"/>
    <w:rsid w:val="00EB09A2"/>
    <w:rsid w:val="00EB1684"/>
    <w:rsid w:val="00EB2947"/>
    <w:rsid w:val="00EB2DC2"/>
    <w:rsid w:val="00EB2F33"/>
    <w:rsid w:val="00EB40FA"/>
    <w:rsid w:val="00EB5815"/>
    <w:rsid w:val="00EB601A"/>
    <w:rsid w:val="00EB63EA"/>
    <w:rsid w:val="00EB6508"/>
    <w:rsid w:val="00EB6F2F"/>
    <w:rsid w:val="00EB70D4"/>
    <w:rsid w:val="00EB73EA"/>
    <w:rsid w:val="00EB768B"/>
    <w:rsid w:val="00EB7E3B"/>
    <w:rsid w:val="00EC1D1D"/>
    <w:rsid w:val="00EC248D"/>
    <w:rsid w:val="00EC250E"/>
    <w:rsid w:val="00EC2684"/>
    <w:rsid w:val="00EC3321"/>
    <w:rsid w:val="00EC3371"/>
    <w:rsid w:val="00EC361E"/>
    <w:rsid w:val="00EC40CF"/>
    <w:rsid w:val="00EC49B6"/>
    <w:rsid w:val="00EC4B74"/>
    <w:rsid w:val="00EC6166"/>
    <w:rsid w:val="00EC6562"/>
    <w:rsid w:val="00EC7422"/>
    <w:rsid w:val="00EC7B9F"/>
    <w:rsid w:val="00EC7F6E"/>
    <w:rsid w:val="00ED0164"/>
    <w:rsid w:val="00ED1337"/>
    <w:rsid w:val="00ED369A"/>
    <w:rsid w:val="00ED4D90"/>
    <w:rsid w:val="00ED50DB"/>
    <w:rsid w:val="00ED5CF7"/>
    <w:rsid w:val="00ED5DA1"/>
    <w:rsid w:val="00ED62B5"/>
    <w:rsid w:val="00ED70DD"/>
    <w:rsid w:val="00ED786C"/>
    <w:rsid w:val="00EE0491"/>
    <w:rsid w:val="00EE0C50"/>
    <w:rsid w:val="00EE1303"/>
    <w:rsid w:val="00EE1794"/>
    <w:rsid w:val="00EE1F7F"/>
    <w:rsid w:val="00EE25AA"/>
    <w:rsid w:val="00EE4E19"/>
    <w:rsid w:val="00EE6F5C"/>
    <w:rsid w:val="00EE7CD2"/>
    <w:rsid w:val="00EF0F18"/>
    <w:rsid w:val="00EF17DE"/>
    <w:rsid w:val="00EF1EFF"/>
    <w:rsid w:val="00EF208E"/>
    <w:rsid w:val="00EF2277"/>
    <w:rsid w:val="00EF2533"/>
    <w:rsid w:val="00EF297B"/>
    <w:rsid w:val="00EF2B95"/>
    <w:rsid w:val="00EF2E9F"/>
    <w:rsid w:val="00EF4FC6"/>
    <w:rsid w:val="00EF6254"/>
    <w:rsid w:val="00EF63D7"/>
    <w:rsid w:val="00EF6A1C"/>
    <w:rsid w:val="00EF6BA6"/>
    <w:rsid w:val="00EF78D8"/>
    <w:rsid w:val="00EF7B80"/>
    <w:rsid w:val="00F02010"/>
    <w:rsid w:val="00F03022"/>
    <w:rsid w:val="00F0357C"/>
    <w:rsid w:val="00F0367F"/>
    <w:rsid w:val="00F0383B"/>
    <w:rsid w:val="00F0457B"/>
    <w:rsid w:val="00F05657"/>
    <w:rsid w:val="00F07340"/>
    <w:rsid w:val="00F07981"/>
    <w:rsid w:val="00F10066"/>
    <w:rsid w:val="00F119C1"/>
    <w:rsid w:val="00F11EA7"/>
    <w:rsid w:val="00F11F8D"/>
    <w:rsid w:val="00F124A6"/>
    <w:rsid w:val="00F12ED8"/>
    <w:rsid w:val="00F13043"/>
    <w:rsid w:val="00F1359C"/>
    <w:rsid w:val="00F13FAA"/>
    <w:rsid w:val="00F144F9"/>
    <w:rsid w:val="00F14ABB"/>
    <w:rsid w:val="00F14DC4"/>
    <w:rsid w:val="00F1527A"/>
    <w:rsid w:val="00F155F2"/>
    <w:rsid w:val="00F15915"/>
    <w:rsid w:val="00F160B9"/>
    <w:rsid w:val="00F16BFD"/>
    <w:rsid w:val="00F17427"/>
    <w:rsid w:val="00F2013E"/>
    <w:rsid w:val="00F204F9"/>
    <w:rsid w:val="00F22533"/>
    <w:rsid w:val="00F22869"/>
    <w:rsid w:val="00F243DC"/>
    <w:rsid w:val="00F249D6"/>
    <w:rsid w:val="00F266CF"/>
    <w:rsid w:val="00F26B3C"/>
    <w:rsid w:val="00F27ACF"/>
    <w:rsid w:val="00F27D52"/>
    <w:rsid w:val="00F30496"/>
    <w:rsid w:val="00F3070E"/>
    <w:rsid w:val="00F32EDE"/>
    <w:rsid w:val="00F33362"/>
    <w:rsid w:val="00F34032"/>
    <w:rsid w:val="00F34741"/>
    <w:rsid w:val="00F34CB3"/>
    <w:rsid w:val="00F3514B"/>
    <w:rsid w:val="00F356BB"/>
    <w:rsid w:val="00F35F39"/>
    <w:rsid w:val="00F36ABA"/>
    <w:rsid w:val="00F37E7D"/>
    <w:rsid w:val="00F40003"/>
    <w:rsid w:val="00F40134"/>
    <w:rsid w:val="00F41056"/>
    <w:rsid w:val="00F4186F"/>
    <w:rsid w:val="00F41CC6"/>
    <w:rsid w:val="00F4253D"/>
    <w:rsid w:val="00F428F1"/>
    <w:rsid w:val="00F444AF"/>
    <w:rsid w:val="00F44C80"/>
    <w:rsid w:val="00F4509F"/>
    <w:rsid w:val="00F46711"/>
    <w:rsid w:val="00F477CD"/>
    <w:rsid w:val="00F47D87"/>
    <w:rsid w:val="00F50D04"/>
    <w:rsid w:val="00F50EE4"/>
    <w:rsid w:val="00F50FB2"/>
    <w:rsid w:val="00F515D4"/>
    <w:rsid w:val="00F54030"/>
    <w:rsid w:val="00F5429F"/>
    <w:rsid w:val="00F544DE"/>
    <w:rsid w:val="00F54905"/>
    <w:rsid w:val="00F55F76"/>
    <w:rsid w:val="00F57CE2"/>
    <w:rsid w:val="00F60792"/>
    <w:rsid w:val="00F60DFD"/>
    <w:rsid w:val="00F61A03"/>
    <w:rsid w:val="00F634B0"/>
    <w:rsid w:val="00F636CC"/>
    <w:rsid w:val="00F63B5D"/>
    <w:rsid w:val="00F64B18"/>
    <w:rsid w:val="00F64C08"/>
    <w:rsid w:val="00F64FC5"/>
    <w:rsid w:val="00F651A4"/>
    <w:rsid w:val="00F66733"/>
    <w:rsid w:val="00F677B0"/>
    <w:rsid w:val="00F67D54"/>
    <w:rsid w:val="00F67F6E"/>
    <w:rsid w:val="00F712C2"/>
    <w:rsid w:val="00F72103"/>
    <w:rsid w:val="00F72C5D"/>
    <w:rsid w:val="00F72C88"/>
    <w:rsid w:val="00F72D09"/>
    <w:rsid w:val="00F72D3E"/>
    <w:rsid w:val="00F73625"/>
    <w:rsid w:val="00F7401F"/>
    <w:rsid w:val="00F74B94"/>
    <w:rsid w:val="00F74D03"/>
    <w:rsid w:val="00F75239"/>
    <w:rsid w:val="00F76775"/>
    <w:rsid w:val="00F7787F"/>
    <w:rsid w:val="00F80482"/>
    <w:rsid w:val="00F81E38"/>
    <w:rsid w:val="00F81FA5"/>
    <w:rsid w:val="00F8247F"/>
    <w:rsid w:val="00F8286A"/>
    <w:rsid w:val="00F84D77"/>
    <w:rsid w:val="00F84F54"/>
    <w:rsid w:val="00F856E8"/>
    <w:rsid w:val="00F86E09"/>
    <w:rsid w:val="00F874FC"/>
    <w:rsid w:val="00F87C58"/>
    <w:rsid w:val="00F87D56"/>
    <w:rsid w:val="00F90055"/>
    <w:rsid w:val="00F91972"/>
    <w:rsid w:val="00F9224C"/>
    <w:rsid w:val="00F922BE"/>
    <w:rsid w:val="00F924CA"/>
    <w:rsid w:val="00F92EED"/>
    <w:rsid w:val="00F930D5"/>
    <w:rsid w:val="00F945DC"/>
    <w:rsid w:val="00F94A87"/>
    <w:rsid w:val="00F94D9F"/>
    <w:rsid w:val="00F95325"/>
    <w:rsid w:val="00F96261"/>
    <w:rsid w:val="00F96F2D"/>
    <w:rsid w:val="00F9719F"/>
    <w:rsid w:val="00F971CA"/>
    <w:rsid w:val="00FA0543"/>
    <w:rsid w:val="00FA0ADF"/>
    <w:rsid w:val="00FA0CC0"/>
    <w:rsid w:val="00FA1C14"/>
    <w:rsid w:val="00FA1D8C"/>
    <w:rsid w:val="00FA21F4"/>
    <w:rsid w:val="00FA5F5D"/>
    <w:rsid w:val="00FA61E2"/>
    <w:rsid w:val="00FA657E"/>
    <w:rsid w:val="00FA6C72"/>
    <w:rsid w:val="00FA7A60"/>
    <w:rsid w:val="00FB0161"/>
    <w:rsid w:val="00FB0DFA"/>
    <w:rsid w:val="00FB0EBE"/>
    <w:rsid w:val="00FB1A55"/>
    <w:rsid w:val="00FB1E21"/>
    <w:rsid w:val="00FB23CE"/>
    <w:rsid w:val="00FB2759"/>
    <w:rsid w:val="00FB30B9"/>
    <w:rsid w:val="00FB34E2"/>
    <w:rsid w:val="00FB3787"/>
    <w:rsid w:val="00FB41AF"/>
    <w:rsid w:val="00FB440C"/>
    <w:rsid w:val="00FB4962"/>
    <w:rsid w:val="00FB49BF"/>
    <w:rsid w:val="00FB577C"/>
    <w:rsid w:val="00FB5D41"/>
    <w:rsid w:val="00FB6A33"/>
    <w:rsid w:val="00FB7B7D"/>
    <w:rsid w:val="00FB7CCE"/>
    <w:rsid w:val="00FC0666"/>
    <w:rsid w:val="00FC0A7D"/>
    <w:rsid w:val="00FC0CBF"/>
    <w:rsid w:val="00FC1463"/>
    <w:rsid w:val="00FC33CE"/>
    <w:rsid w:val="00FC3709"/>
    <w:rsid w:val="00FC3746"/>
    <w:rsid w:val="00FC48D3"/>
    <w:rsid w:val="00FC4E04"/>
    <w:rsid w:val="00FC6300"/>
    <w:rsid w:val="00FC6513"/>
    <w:rsid w:val="00FC728F"/>
    <w:rsid w:val="00FC7329"/>
    <w:rsid w:val="00FC749A"/>
    <w:rsid w:val="00FD163C"/>
    <w:rsid w:val="00FD1714"/>
    <w:rsid w:val="00FD1C9D"/>
    <w:rsid w:val="00FD2EB7"/>
    <w:rsid w:val="00FD40DE"/>
    <w:rsid w:val="00FD5EBF"/>
    <w:rsid w:val="00FD6AFF"/>
    <w:rsid w:val="00FD7320"/>
    <w:rsid w:val="00FE0483"/>
    <w:rsid w:val="00FE07BD"/>
    <w:rsid w:val="00FE0823"/>
    <w:rsid w:val="00FE0F96"/>
    <w:rsid w:val="00FE119D"/>
    <w:rsid w:val="00FE1B32"/>
    <w:rsid w:val="00FE2604"/>
    <w:rsid w:val="00FE3088"/>
    <w:rsid w:val="00FE3BDF"/>
    <w:rsid w:val="00FE41D9"/>
    <w:rsid w:val="00FE47F1"/>
    <w:rsid w:val="00FE6168"/>
    <w:rsid w:val="00FE697C"/>
    <w:rsid w:val="00FE7094"/>
    <w:rsid w:val="00FE72D9"/>
    <w:rsid w:val="00FF0560"/>
    <w:rsid w:val="00FF149D"/>
    <w:rsid w:val="00FF3772"/>
    <w:rsid w:val="00FF435F"/>
    <w:rsid w:val="00FF5164"/>
    <w:rsid w:val="00FF5545"/>
    <w:rsid w:val="00FF562D"/>
    <w:rsid w:val="00FF602E"/>
    <w:rsid w:val="00FF6342"/>
    <w:rsid w:val="00FF6BA6"/>
    <w:rsid w:val="00FF7288"/>
    <w:rsid w:val="00FF744D"/>
    <w:rsid w:val="00FF7EE7"/>
    <w:rsid w:val="0B30133C"/>
    <w:rsid w:val="0C7D2323"/>
    <w:rsid w:val="0F5FC48A"/>
    <w:rsid w:val="1562D41A"/>
    <w:rsid w:val="1A4DEAAA"/>
    <w:rsid w:val="1A82BF94"/>
    <w:rsid w:val="28B0942A"/>
    <w:rsid w:val="31A1CE21"/>
    <w:rsid w:val="3BEC8829"/>
    <w:rsid w:val="3E90B929"/>
    <w:rsid w:val="3ED1B409"/>
    <w:rsid w:val="3F0B9AC0"/>
    <w:rsid w:val="472FD086"/>
    <w:rsid w:val="5015817D"/>
    <w:rsid w:val="543E4E49"/>
    <w:rsid w:val="54603E8A"/>
    <w:rsid w:val="5CF40009"/>
    <w:rsid w:val="61183AC6"/>
    <w:rsid w:val="62B64DA6"/>
    <w:rsid w:val="6A48A662"/>
    <w:rsid w:val="6C93D014"/>
    <w:rsid w:val="6D537D3A"/>
    <w:rsid w:val="70D2D5B0"/>
    <w:rsid w:val="715936BE"/>
    <w:rsid w:val="71B70F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BE0EB"/>
  <w15:chartTrackingRefBased/>
  <w15:docId w15:val="{EC80C36A-E280-4223-A271-BB38B6D7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iPriority="0"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iPriority="0"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24E"/>
    <w:pPr>
      <w:jc w:val="both"/>
    </w:pPr>
    <w:rPr>
      <w:rFonts w:ascii="Arial" w:eastAsia="Times New Roman" w:hAnsi="Arial" w:cs="Arial"/>
      <w:lang w:val="es-ES" w:eastAsia="es-ES"/>
    </w:rPr>
  </w:style>
  <w:style w:type="paragraph" w:styleId="Ttulo1">
    <w:name w:val="heading 1"/>
    <w:aliases w:val="MT1,título 1"/>
    <w:basedOn w:val="Normal"/>
    <w:next w:val="Normal"/>
    <w:link w:val="Ttulo1Car"/>
    <w:uiPriority w:val="99"/>
    <w:qFormat/>
    <w:rsid w:val="0050406F"/>
    <w:pPr>
      <w:keepNext/>
      <w:numPr>
        <w:numId w:val="4"/>
      </w:numPr>
      <w:jc w:val="center"/>
      <w:outlineLvl w:val="0"/>
    </w:pPr>
    <w:rPr>
      <w:rFonts w:eastAsia="Calibri" w:cs="Times New Roman"/>
      <w:b/>
      <w:bCs/>
      <w:lang w:val="x-none" w:eastAsia="x-none"/>
    </w:rPr>
  </w:style>
  <w:style w:type="paragraph" w:styleId="Ttulo2">
    <w:name w:val="heading 2"/>
    <w:aliases w:val="Edgar 2,Título 2 Car1,Título 2 Car Car,Título 2 Car Car Car Car,Edgar 2 Car Car Car Car,Edgar 2 Car,Edgar 2 Car Car Car Car Car,Edgar 2 Car3 Car Car,Edgar 2 Car3 Car,Edgar 2 Car3,Título 2 Car3,Título 2 Car Car2,Edgar 2 Car4"/>
    <w:basedOn w:val="Normal"/>
    <w:next w:val="Normal"/>
    <w:link w:val="Ttulo2Car2"/>
    <w:uiPriority w:val="99"/>
    <w:qFormat/>
    <w:rsid w:val="0050406F"/>
    <w:pPr>
      <w:keepNext/>
      <w:numPr>
        <w:ilvl w:val="1"/>
        <w:numId w:val="4"/>
      </w:numPr>
      <w:spacing w:before="240" w:after="60"/>
      <w:outlineLvl w:val="1"/>
    </w:pPr>
    <w:rPr>
      <w:rFonts w:eastAsia="Calibri" w:cs="Times New Roman"/>
      <w:b/>
      <w:bCs/>
      <w:i/>
      <w:iCs/>
      <w:sz w:val="28"/>
      <w:szCs w:val="28"/>
      <w:lang w:val="x-none" w:eastAsia="x-none"/>
    </w:rPr>
  </w:style>
  <w:style w:type="paragraph" w:styleId="Ttulo3">
    <w:name w:val="heading 3"/>
    <w:basedOn w:val="Normal"/>
    <w:next w:val="Normal"/>
    <w:link w:val="Ttulo3Car"/>
    <w:uiPriority w:val="99"/>
    <w:qFormat/>
    <w:rsid w:val="0050406F"/>
    <w:pPr>
      <w:keepNext/>
      <w:numPr>
        <w:ilvl w:val="2"/>
        <w:numId w:val="4"/>
      </w:numPr>
      <w:spacing w:before="240" w:after="60"/>
      <w:outlineLvl w:val="2"/>
    </w:pPr>
    <w:rPr>
      <w:rFonts w:eastAsia="Calibri" w:cs="Times New Roman"/>
      <w:b/>
      <w:bCs/>
      <w:sz w:val="26"/>
      <w:szCs w:val="26"/>
      <w:lang w:val="x-none" w:eastAsia="x-none"/>
    </w:rPr>
  </w:style>
  <w:style w:type="paragraph" w:styleId="Ttulo4">
    <w:name w:val="heading 4"/>
    <w:basedOn w:val="Normal"/>
    <w:next w:val="Normal"/>
    <w:link w:val="Ttulo4Car"/>
    <w:uiPriority w:val="99"/>
    <w:qFormat/>
    <w:rsid w:val="0050406F"/>
    <w:pPr>
      <w:keepNext/>
      <w:numPr>
        <w:ilvl w:val="3"/>
        <w:numId w:val="4"/>
      </w:numPr>
      <w:spacing w:before="240" w:after="60"/>
      <w:outlineLvl w:val="3"/>
    </w:pPr>
    <w:rPr>
      <w:rFonts w:ascii="Calibri" w:eastAsia="Calibri" w:hAnsi="Calibri" w:cs="Times New Roman"/>
      <w:b/>
      <w:bCs/>
      <w:sz w:val="28"/>
      <w:szCs w:val="28"/>
      <w:lang w:val="x-none" w:eastAsia="x-none"/>
    </w:rPr>
  </w:style>
  <w:style w:type="paragraph" w:styleId="Ttulo5">
    <w:name w:val="heading 5"/>
    <w:basedOn w:val="Normal"/>
    <w:next w:val="Normal"/>
    <w:link w:val="Ttulo5Car"/>
    <w:uiPriority w:val="99"/>
    <w:qFormat/>
    <w:rsid w:val="0050406F"/>
    <w:pPr>
      <w:numPr>
        <w:ilvl w:val="4"/>
        <w:numId w:val="4"/>
      </w:numPr>
      <w:spacing w:before="240" w:after="60"/>
      <w:outlineLvl w:val="4"/>
    </w:pPr>
    <w:rPr>
      <w:rFonts w:eastAsia="Calibri" w:cs="Times New Roman"/>
      <w:b/>
      <w:bCs/>
      <w:i/>
      <w:iCs/>
      <w:sz w:val="26"/>
      <w:szCs w:val="26"/>
      <w:lang w:val="x-none" w:eastAsia="x-none"/>
    </w:rPr>
  </w:style>
  <w:style w:type="paragraph" w:styleId="Ttulo6">
    <w:name w:val="heading 6"/>
    <w:basedOn w:val="Normal"/>
    <w:next w:val="Normal"/>
    <w:link w:val="Ttulo6Car"/>
    <w:uiPriority w:val="99"/>
    <w:qFormat/>
    <w:rsid w:val="0050406F"/>
    <w:pPr>
      <w:numPr>
        <w:ilvl w:val="5"/>
        <w:numId w:val="4"/>
      </w:numPr>
      <w:spacing w:before="240" w:after="60"/>
      <w:outlineLvl w:val="5"/>
    </w:pPr>
    <w:rPr>
      <w:rFonts w:eastAsia="Calibri" w:cs="Times New Roman"/>
      <w:b/>
      <w:bCs/>
      <w:sz w:val="22"/>
      <w:szCs w:val="22"/>
      <w:lang w:val="x-none" w:eastAsia="x-none"/>
    </w:rPr>
  </w:style>
  <w:style w:type="paragraph" w:styleId="Ttulo7">
    <w:name w:val="heading 7"/>
    <w:basedOn w:val="Normal"/>
    <w:next w:val="Normal"/>
    <w:link w:val="Ttulo7Car"/>
    <w:uiPriority w:val="99"/>
    <w:qFormat/>
    <w:rsid w:val="0050406F"/>
    <w:pPr>
      <w:numPr>
        <w:ilvl w:val="6"/>
        <w:numId w:val="4"/>
      </w:numPr>
      <w:spacing w:before="240" w:after="60"/>
      <w:outlineLvl w:val="6"/>
    </w:pPr>
    <w:rPr>
      <w:rFonts w:eastAsia="Calibri" w:cs="Times New Roman"/>
      <w:lang w:val="es-ES_tradnl" w:eastAsia="x-none"/>
    </w:rPr>
  </w:style>
  <w:style w:type="paragraph" w:styleId="Ttulo8">
    <w:name w:val="heading 8"/>
    <w:basedOn w:val="Normal"/>
    <w:next w:val="Normal"/>
    <w:link w:val="Ttulo8Car"/>
    <w:uiPriority w:val="99"/>
    <w:qFormat/>
    <w:rsid w:val="0050406F"/>
    <w:pPr>
      <w:numPr>
        <w:ilvl w:val="7"/>
        <w:numId w:val="4"/>
      </w:numPr>
      <w:spacing w:before="240" w:after="60"/>
      <w:outlineLvl w:val="7"/>
    </w:pPr>
    <w:rPr>
      <w:rFonts w:eastAsia="Calibri" w:cs="Times New Roman"/>
      <w:i/>
      <w:iCs/>
      <w:lang w:val="es-ES_tradnl" w:eastAsia="x-none"/>
    </w:rPr>
  </w:style>
  <w:style w:type="paragraph" w:styleId="Ttulo9">
    <w:name w:val="heading 9"/>
    <w:basedOn w:val="Normal"/>
    <w:next w:val="Normal"/>
    <w:link w:val="Ttulo9Car"/>
    <w:uiPriority w:val="99"/>
    <w:qFormat/>
    <w:rsid w:val="0050406F"/>
    <w:pPr>
      <w:numPr>
        <w:ilvl w:val="8"/>
        <w:numId w:val="4"/>
      </w:numPr>
      <w:spacing w:before="240" w:after="60"/>
      <w:outlineLvl w:val="8"/>
    </w:pPr>
    <w:rPr>
      <w:rFonts w:eastAsia="Calibri" w:cs="Times New Roman"/>
      <w:sz w:val="22"/>
      <w:szCs w:val="22"/>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link w:val="Ttulo1"/>
    <w:uiPriority w:val="99"/>
    <w:locked/>
    <w:rsid w:val="0050406F"/>
    <w:rPr>
      <w:rFonts w:ascii="Arial" w:hAnsi="Arial"/>
      <w:b/>
      <w:bCs/>
      <w:lang w:val="x-none" w:eastAsia="x-none"/>
    </w:rPr>
  </w:style>
  <w:style w:type="character" w:customStyle="1" w:styleId="Ttulo2Car2">
    <w:name w:val="Título 2 Car2"/>
    <w:aliases w:val="Edgar 2 Car1,Título 2 Car1 Car,Título 2 Car Car Car,Título 2 Car Car Car Car Car,Edgar 2 Car Car Car Car Car1,Edgar 2 Car Car,Edgar 2 Car Car Car Car Car Car,Edgar 2 Car3 Car Car Car,Edgar 2 Car3 Car Car1,Edgar 2 Car3 Car1,Edgar 2 Car4 Car"/>
    <w:link w:val="Ttulo2"/>
    <w:uiPriority w:val="99"/>
    <w:locked/>
    <w:rsid w:val="0050406F"/>
    <w:rPr>
      <w:rFonts w:ascii="Arial" w:hAnsi="Arial"/>
      <w:b/>
      <w:bCs/>
      <w:i/>
      <w:iCs/>
      <w:sz w:val="28"/>
      <w:szCs w:val="28"/>
      <w:lang w:val="x-none" w:eastAsia="x-none"/>
    </w:rPr>
  </w:style>
  <w:style w:type="character" w:customStyle="1" w:styleId="Ttulo3Car">
    <w:name w:val="Título 3 Car"/>
    <w:link w:val="Ttulo3"/>
    <w:uiPriority w:val="99"/>
    <w:locked/>
    <w:rsid w:val="0050406F"/>
    <w:rPr>
      <w:rFonts w:ascii="Arial" w:hAnsi="Arial"/>
      <w:b/>
      <w:bCs/>
      <w:sz w:val="26"/>
      <w:szCs w:val="26"/>
      <w:lang w:val="x-none" w:eastAsia="x-none"/>
    </w:rPr>
  </w:style>
  <w:style w:type="character" w:customStyle="1" w:styleId="Ttulo4Car">
    <w:name w:val="Título 4 Car"/>
    <w:link w:val="Ttulo4"/>
    <w:uiPriority w:val="99"/>
    <w:locked/>
    <w:rsid w:val="0050406F"/>
    <w:rPr>
      <w:b/>
      <w:bCs/>
      <w:sz w:val="28"/>
      <w:szCs w:val="28"/>
      <w:lang w:val="x-none" w:eastAsia="x-none"/>
    </w:rPr>
  </w:style>
  <w:style w:type="character" w:customStyle="1" w:styleId="Ttulo5Car">
    <w:name w:val="Título 5 Car"/>
    <w:link w:val="Ttulo5"/>
    <w:uiPriority w:val="99"/>
    <w:locked/>
    <w:rsid w:val="0050406F"/>
    <w:rPr>
      <w:rFonts w:ascii="Arial" w:hAnsi="Arial"/>
      <w:b/>
      <w:bCs/>
      <w:i/>
      <w:iCs/>
      <w:sz w:val="26"/>
      <w:szCs w:val="26"/>
      <w:lang w:val="x-none" w:eastAsia="x-none"/>
    </w:rPr>
  </w:style>
  <w:style w:type="character" w:customStyle="1" w:styleId="Ttulo6Car">
    <w:name w:val="Título 6 Car"/>
    <w:link w:val="Ttulo6"/>
    <w:uiPriority w:val="99"/>
    <w:locked/>
    <w:rsid w:val="0050406F"/>
    <w:rPr>
      <w:rFonts w:ascii="Arial" w:hAnsi="Arial"/>
      <w:b/>
      <w:bCs/>
      <w:sz w:val="22"/>
      <w:szCs w:val="22"/>
      <w:lang w:val="x-none" w:eastAsia="x-none"/>
    </w:rPr>
  </w:style>
  <w:style w:type="character" w:customStyle="1" w:styleId="Ttulo7Car">
    <w:name w:val="Título 7 Car"/>
    <w:link w:val="Ttulo7"/>
    <w:uiPriority w:val="99"/>
    <w:locked/>
    <w:rsid w:val="0050406F"/>
    <w:rPr>
      <w:rFonts w:ascii="Arial" w:hAnsi="Arial"/>
      <w:lang w:val="es-ES_tradnl" w:eastAsia="x-none"/>
    </w:rPr>
  </w:style>
  <w:style w:type="character" w:customStyle="1" w:styleId="Ttulo8Car">
    <w:name w:val="Título 8 Car"/>
    <w:link w:val="Ttulo8"/>
    <w:uiPriority w:val="99"/>
    <w:locked/>
    <w:rsid w:val="0050406F"/>
    <w:rPr>
      <w:rFonts w:ascii="Arial" w:hAnsi="Arial"/>
      <w:i/>
      <w:iCs/>
      <w:lang w:val="es-ES_tradnl" w:eastAsia="x-none"/>
    </w:rPr>
  </w:style>
  <w:style w:type="character" w:customStyle="1" w:styleId="Ttulo9Car">
    <w:name w:val="Título 9 Car"/>
    <w:link w:val="Ttulo9"/>
    <w:uiPriority w:val="99"/>
    <w:locked/>
    <w:rsid w:val="0050406F"/>
    <w:rPr>
      <w:rFonts w:ascii="Arial" w:hAnsi="Arial"/>
      <w:sz w:val="22"/>
      <w:szCs w:val="22"/>
      <w:lang w:val="es-ES_tradnl" w:eastAsia="x-none"/>
    </w:rPr>
  </w:style>
  <w:style w:type="paragraph" w:styleId="Textodeglobo">
    <w:name w:val="Balloon Text"/>
    <w:basedOn w:val="Normal"/>
    <w:link w:val="TextodegloboCar"/>
    <w:uiPriority w:val="99"/>
    <w:semiHidden/>
    <w:rsid w:val="0050406F"/>
    <w:rPr>
      <w:rFonts w:ascii="Tahoma" w:eastAsia="Calibri" w:hAnsi="Tahoma" w:cs="Times New Roman"/>
      <w:sz w:val="16"/>
      <w:szCs w:val="16"/>
      <w:lang w:val="x-none"/>
    </w:rPr>
  </w:style>
  <w:style w:type="character" w:customStyle="1" w:styleId="TextodegloboCar">
    <w:name w:val="Texto de globo Car"/>
    <w:link w:val="Textodeglobo"/>
    <w:uiPriority w:val="99"/>
    <w:semiHidden/>
    <w:locked/>
    <w:rsid w:val="0050406F"/>
    <w:rPr>
      <w:rFonts w:ascii="Tahoma" w:hAnsi="Tahoma" w:cs="Tahoma"/>
      <w:sz w:val="16"/>
      <w:szCs w:val="16"/>
      <w:lang w:eastAsia="es-ES"/>
    </w:rPr>
  </w:style>
  <w:style w:type="character" w:customStyle="1" w:styleId="Ttulo2Car">
    <w:name w:val="Título 2 Car"/>
    <w:uiPriority w:val="99"/>
    <w:semiHidden/>
    <w:rsid w:val="0050406F"/>
    <w:rPr>
      <w:rFonts w:ascii="Cambria" w:hAnsi="Cambria" w:cs="Cambria"/>
      <w:b/>
      <w:bCs/>
      <w:color w:val="auto"/>
      <w:sz w:val="26"/>
      <w:szCs w:val="26"/>
      <w:lang w:eastAsia="es-ES"/>
    </w:rPr>
  </w:style>
  <w:style w:type="table" w:styleId="Tablaconcuadrcula">
    <w:name w:val="Table Grid"/>
    <w:basedOn w:val="Tablanormal"/>
    <w:uiPriority w:val="39"/>
    <w:rsid w:val="0050406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encabezado Car"/>
    <w:basedOn w:val="Normal"/>
    <w:link w:val="EncabezadoCar"/>
    <w:uiPriority w:val="99"/>
    <w:rsid w:val="0050406F"/>
    <w:pPr>
      <w:tabs>
        <w:tab w:val="center" w:pos="4419"/>
        <w:tab w:val="right" w:pos="8838"/>
      </w:tabs>
    </w:pPr>
    <w:rPr>
      <w:rFonts w:eastAsia="Calibri" w:cs="Times New Roman"/>
      <w:lang w:val="x-none"/>
    </w:rPr>
  </w:style>
  <w:style w:type="character" w:customStyle="1" w:styleId="EncabezadoCar">
    <w:name w:val="Encabezado Car"/>
    <w:aliases w:val="encabezado Car1,encabezado Car Car"/>
    <w:link w:val="Encabezado"/>
    <w:uiPriority w:val="99"/>
    <w:locked/>
    <w:rsid w:val="0050406F"/>
    <w:rPr>
      <w:rFonts w:ascii="Arial" w:hAnsi="Arial" w:cs="Arial"/>
      <w:sz w:val="20"/>
      <w:szCs w:val="20"/>
      <w:lang w:eastAsia="es-ES"/>
    </w:rPr>
  </w:style>
  <w:style w:type="paragraph" w:styleId="Piedepgina">
    <w:name w:val="footer"/>
    <w:aliases w:val="Car,Car Car, Car"/>
    <w:basedOn w:val="Normal"/>
    <w:link w:val="PiedepginaCar"/>
    <w:uiPriority w:val="99"/>
    <w:rsid w:val="0050406F"/>
    <w:pPr>
      <w:tabs>
        <w:tab w:val="center" w:pos="4252"/>
        <w:tab w:val="right" w:pos="8504"/>
      </w:tabs>
    </w:pPr>
    <w:rPr>
      <w:rFonts w:ascii="Times New Roman" w:eastAsia="Calibri" w:hAnsi="Times New Roman" w:cs="Times New Roman"/>
      <w:sz w:val="24"/>
      <w:szCs w:val="24"/>
      <w:lang w:val="x-none"/>
    </w:rPr>
  </w:style>
  <w:style w:type="character" w:customStyle="1" w:styleId="PiedepginaCar">
    <w:name w:val="Pie de página Car"/>
    <w:aliases w:val="Car Car1,Car Car Car2, Car Car"/>
    <w:link w:val="Piedepgina"/>
    <w:uiPriority w:val="99"/>
    <w:locked/>
    <w:rsid w:val="0050406F"/>
    <w:rPr>
      <w:rFonts w:ascii="Times New Roman" w:hAnsi="Times New Roman" w:cs="Times New Roman"/>
      <w:sz w:val="24"/>
      <w:szCs w:val="24"/>
      <w:lang w:eastAsia="es-ES"/>
    </w:rPr>
  </w:style>
  <w:style w:type="paragraph" w:customStyle="1" w:styleId="Normalmaria">
    <w:name w:val="Normal.maria"/>
    <w:link w:val="NormalmariaCar1"/>
    <w:rsid w:val="0050406F"/>
    <w:pPr>
      <w:widowControl w:val="0"/>
    </w:pPr>
    <w:rPr>
      <w:rFonts w:ascii="Book Antiqua" w:hAnsi="Book Antiqua"/>
      <w:i/>
      <w:iCs/>
      <w:snapToGrid w:val="0"/>
      <w:kern w:val="16"/>
      <w:position w:val="-6"/>
      <w:sz w:val="22"/>
      <w:szCs w:val="22"/>
      <w:lang w:val="es-ES_tradnl" w:eastAsia="es-ES"/>
    </w:rPr>
  </w:style>
  <w:style w:type="paragraph" w:styleId="NormalWeb">
    <w:name w:val="Normal (Web)"/>
    <w:basedOn w:val="Normal"/>
    <w:uiPriority w:val="99"/>
    <w:rsid w:val="0050406F"/>
    <w:pPr>
      <w:spacing w:before="100" w:beforeAutospacing="1" w:after="100" w:afterAutospacing="1"/>
    </w:pPr>
    <w:rPr>
      <w:rFonts w:ascii="Tahoma" w:hAnsi="Tahoma" w:cs="Tahoma"/>
      <w:color w:val="003399"/>
    </w:rPr>
  </w:style>
  <w:style w:type="paragraph" w:styleId="Textoindependiente">
    <w:name w:val="Body Text"/>
    <w:aliases w:val="body text,bt,TextindepT2,TextindepT2 Car Car,TextindepT2 Car Car Car Car Car Car Car Car Car,TextindepT2 Car Car Car Car Car Car Car Car,Subsection Body Text,Subsection Body Text Car Car Car Car Car Car Car Car Car"/>
    <w:basedOn w:val="Normal"/>
    <w:link w:val="TextoindependienteCar"/>
    <w:uiPriority w:val="99"/>
    <w:rsid w:val="0050406F"/>
    <w:rPr>
      <w:rFonts w:eastAsia="Calibri" w:cs="Times New Roman"/>
      <w:sz w:val="24"/>
      <w:szCs w:val="24"/>
      <w:lang w:val="x-none"/>
    </w:rPr>
  </w:style>
  <w:style w:type="character" w:customStyle="1" w:styleId="TextoindependienteCar">
    <w:name w:val="Texto independiente Car"/>
    <w:aliases w:val="body text Car,bt Car,TextindepT2 Car,TextindepT2 Car Car Car,TextindepT2 Car Car Car Car Car Car Car Car Car Car,TextindepT2 Car Car Car Car Car Car Car Car Car1,Subsection Body Text Car"/>
    <w:link w:val="Textoindependiente"/>
    <w:uiPriority w:val="99"/>
    <w:locked/>
    <w:rsid w:val="0050406F"/>
    <w:rPr>
      <w:rFonts w:ascii="Arial" w:hAnsi="Arial" w:cs="Arial"/>
      <w:sz w:val="24"/>
      <w:szCs w:val="24"/>
      <w:lang w:eastAsia="es-ES"/>
    </w:rPr>
  </w:style>
  <w:style w:type="paragraph" w:customStyle="1" w:styleId="BodyText28">
    <w:name w:val="Body Text 28"/>
    <w:basedOn w:val="Normal"/>
    <w:link w:val="BodyText28Car"/>
    <w:uiPriority w:val="99"/>
    <w:rsid w:val="0050406F"/>
    <w:pPr>
      <w:widowControl w:val="0"/>
      <w:overflowPunct w:val="0"/>
      <w:autoSpaceDE w:val="0"/>
      <w:autoSpaceDN w:val="0"/>
      <w:adjustRightInd w:val="0"/>
    </w:pPr>
    <w:rPr>
      <w:rFonts w:eastAsia="Calibri"/>
      <w:sz w:val="22"/>
      <w:szCs w:val="22"/>
      <w:lang w:val="es-CO"/>
    </w:rPr>
  </w:style>
  <w:style w:type="paragraph" w:customStyle="1" w:styleId="Ttulo10">
    <w:name w:val="Título1"/>
    <w:aliases w:val="Car7"/>
    <w:basedOn w:val="Normal"/>
    <w:link w:val="TtuloCar"/>
    <w:uiPriority w:val="99"/>
    <w:qFormat/>
    <w:rsid w:val="0050406F"/>
    <w:pPr>
      <w:jc w:val="center"/>
    </w:pPr>
    <w:rPr>
      <w:rFonts w:eastAsia="Calibri" w:cs="Times New Roman"/>
      <w:b/>
      <w:bCs/>
      <w:sz w:val="24"/>
      <w:szCs w:val="24"/>
      <w:lang w:val="es-ES_tradnl"/>
    </w:rPr>
  </w:style>
  <w:style w:type="character" w:customStyle="1" w:styleId="TtuloCar">
    <w:name w:val="Título Car"/>
    <w:aliases w:val="Car7 Car"/>
    <w:link w:val="Ttulo10"/>
    <w:uiPriority w:val="99"/>
    <w:locked/>
    <w:rsid w:val="0050406F"/>
    <w:rPr>
      <w:rFonts w:ascii="Arial" w:hAnsi="Arial" w:cs="Arial"/>
      <w:b/>
      <w:bCs/>
      <w:sz w:val="24"/>
      <w:szCs w:val="24"/>
      <w:lang w:val="es-ES_tradnl" w:eastAsia="es-ES"/>
    </w:rPr>
  </w:style>
  <w:style w:type="paragraph" w:styleId="Textonotapie">
    <w:name w:val="footnote text"/>
    <w:aliases w:val="texto de nota al pie,ft,Car3 Car,Car3 Car Car,Car3 Car Car Car Car,Car Car Car Car Car Car Car Car,Footnote Text Char Char,Footnote Text1 Char,Footnote Text Char Char Char Char,Texto nota pie2,ft1,ft Car Car Car1,Texto nota pie Car2,Char"/>
    <w:basedOn w:val="Normal"/>
    <w:link w:val="TextonotapieCar"/>
    <w:uiPriority w:val="99"/>
    <w:qFormat/>
    <w:rsid w:val="0050406F"/>
    <w:rPr>
      <w:rFonts w:ascii="Times New Roman" w:eastAsia="Calibri" w:hAnsi="Times New Roman" w:cs="Times New Roman"/>
      <w:sz w:val="24"/>
      <w:szCs w:val="24"/>
      <w:lang w:val="x-none"/>
    </w:rPr>
  </w:style>
  <w:style w:type="character" w:customStyle="1" w:styleId="TextonotapieCar">
    <w:name w:val="Texto nota pie Car"/>
    <w:aliases w:val="texto de nota al pie Car,ft Car,Car3 Car Car1,Car3 Car Car Car,Car3 Car Car Car Car Car,Car Car Car Car Car Car Car Car Car3,Footnote Text Char Char Car,Footnote Text1 Char Car,Footnote Text Char Char Char Char Car,Texto nota pie2 Car"/>
    <w:link w:val="Textonotapie"/>
    <w:uiPriority w:val="99"/>
    <w:qFormat/>
    <w:locked/>
    <w:rsid w:val="0050406F"/>
    <w:rPr>
      <w:rFonts w:ascii="Times New Roman" w:hAnsi="Times New Roman" w:cs="Times New Roman"/>
      <w:sz w:val="24"/>
      <w:szCs w:val="24"/>
      <w:lang w:eastAsia="es-ES"/>
    </w:rPr>
  </w:style>
  <w:style w:type="paragraph" w:styleId="Textosinformato">
    <w:name w:val="Plain Text"/>
    <w:basedOn w:val="Normal"/>
    <w:link w:val="TextosinformatoCar"/>
    <w:uiPriority w:val="99"/>
    <w:rsid w:val="0050406F"/>
    <w:rPr>
      <w:rFonts w:ascii="Courier New" w:eastAsia="Calibri" w:hAnsi="Courier New" w:cs="Times New Roman"/>
      <w:lang w:val="x-none"/>
    </w:rPr>
  </w:style>
  <w:style w:type="character" w:customStyle="1" w:styleId="TextosinformatoCar">
    <w:name w:val="Texto sin formato Car"/>
    <w:link w:val="Textosinformato"/>
    <w:uiPriority w:val="99"/>
    <w:locked/>
    <w:rsid w:val="0050406F"/>
    <w:rPr>
      <w:rFonts w:ascii="Courier New" w:hAnsi="Courier New" w:cs="Courier New"/>
      <w:sz w:val="20"/>
      <w:szCs w:val="20"/>
      <w:lang w:eastAsia="es-ES"/>
    </w:rPr>
  </w:style>
  <w:style w:type="paragraph" w:customStyle="1" w:styleId="NormalmariaCar">
    <w:name w:val="Normal.maria Car"/>
    <w:uiPriority w:val="99"/>
    <w:rsid w:val="0050406F"/>
    <w:pPr>
      <w:widowControl w:val="0"/>
    </w:pPr>
    <w:rPr>
      <w:rFonts w:ascii="Book Antiqua" w:eastAsia="Times New Roman" w:hAnsi="Book Antiqua" w:cs="Book Antiqua"/>
      <w:i/>
      <w:iCs/>
      <w:kern w:val="16"/>
      <w:position w:val="-6"/>
      <w:sz w:val="24"/>
      <w:szCs w:val="24"/>
      <w:lang w:val="es-ES_tradnl" w:eastAsia="es-ES"/>
    </w:rPr>
  </w:style>
  <w:style w:type="paragraph" w:styleId="Textoindependiente2">
    <w:name w:val="Body Text 2"/>
    <w:basedOn w:val="Normal"/>
    <w:link w:val="Textoindependiente2Car"/>
    <w:uiPriority w:val="99"/>
    <w:rsid w:val="0050406F"/>
    <w:pPr>
      <w:spacing w:after="120" w:line="480" w:lineRule="auto"/>
    </w:pPr>
    <w:rPr>
      <w:rFonts w:eastAsia="Calibri" w:cs="Times New Roman"/>
      <w:lang w:val="x-none"/>
    </w:rPr>
  </w:style>
  <w:style w:type="character" w:customStyle="1" w:styleId="Textoindependiente2Car">
    <w:name w:val="Texto independiente 2 Car"/>
    <w:link w:val="Textoindependiente2"/>
    <w:uiPriority w:val="99"/>
    <w:locked/>
    <w:rsid w:val="0050406F"/>
    <w:rPr>
      <w:rFonts w:ascii="Arial" w:hAnsi="Arial" w:cs="Arial"/>
      <w:sz w:val="20"/>
      <w:szCs w:val="20"/>
      <w:lang w:eastAsia="es-ES"/>
    </w:rPr>
  </w:style>
  <w:style w:type="character" w:styleId="Hipervnculo">
    <w:name w:val="Hyperlink"/>
    <w:uiPriority w:val="99"/>
    <w:rsid w:val="0050406F"/>
    <w:rPr>
      <w:color w:val="0000FF"/>
      <w:u w:val="single"/>
    </w:rPr>
  </w:style>
  <w:style w:type="paragraph" w:customStyle="1" w:styleId="Textoindependiente21">
    <w:name w:val="Texto independiente 21"/>
    <w:basedOn w:val="Normal"/>
    <w:uiPriority w:val="99"/>
    <w:rsid w:val="0050406F"/>
    <w:pPr>
      <w:widowControl w:val="0"/>
      <w:tabs>
        <w:tab w:val="left" w:pos="6804"/>
      </w:tabs>
    </w:pPr>
    <w:rPr>
      <w:b/>
      <w:bCs/>
      <w:lang w:val="es-ES_tradnl"/>
    </w:rPr>
  </w:style>
  <w:style w:type="paragraph" w:customStyle="1" w:styleId="MARITZA3">
    <w:name w:val="MARITZA3"/>
    <w:uiPriority w:val="99"/>
    <w:rsid w:val="0050406F"/>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paragraph" w:customStyle="1" w:styleId="normalmaria0">
    <w:name w:val="normalmaria"/>
    <w:basedOn w:val="Normal"/>
    <w:uiPriority w:val="99"/>
    <w:rsid w:val="0050406F"/>
    <w:pPr>
      <w:snapToGrid w:val="0"/>
    </w:pPr>
    <w:rPr>
      <w:rFonts w:ascii="Book Antiqua" w:hAnsi="Book Antiqua" w:cs="Book Antiqua"/>
      <w:i/>
      <w:iCs/>
      <w:lang w:val="es-CO" w:eastAsia="es-CO"/>
    </w:rPr>
  </w:style>
  <w:style w:type="paragraph" w:styleId="Subttulo">
    <w:name w:val="Subtitle"/>
    <w:basedOn w:val="Normal"/>
    <w:link w:val="SubttuloCar"/>
    <w:uiPriority w:val="99"/>
    <w:qFormat/>
    <w:rsid w:val="0050406F"/>
    <w:rPr>
      <w:rFonts w:ascii="Times New Roman" w:eastAsia="Calibri" w:hAnsi="Times New Roman" w:cs="Times New Roman"/>
      <w:b/>
      <w:bCs/>
      <w:i/>
      <w:iCs/>
      <w:lang w:val="x-none"/>
    </w:rPr>
  </w:style>
  <w:style w:type="character" w:customStyle="1" w:styleId="SubttuloCar">
    <w:name w:val="Subtítulo Car"/>
    <w:link w:val="Subttulo"/>
    <w:uiPriority w:val="99"/>
    <w:locked/>
    <w:rsid w:val="0050406F"/>
    <w:rPr>
      <w:rFonts w:ascii="Times New Roman" w:hAnsi="Times New Roman" w:cs="Times New Roman"/>
      <w:b/>
      <w:bCs/>
      <w:i/>
      <w:iCs/>
      <w:sz w:val="20"/>
      <w:szCs w:val="20"/>
      <w:lang w:eastAsia="es-ES"/>
    </w:rPr>
  </w:style>
  <w:style w:type="paragraph" w:customStyle="1" w:styleId="maritza2">
    <w:name w:val="maritza2"/>
    <w:basedOn w:val="Normal"/>
    <w:uiPriority w:val="99"/>
    <w:rsid w:val="0050406F"/>
    <w:pPr>
      <w:snapToGrid w:val="0"/>
    </w:pPr>
    <w:rPr>
      <w:rFonts w:ascii="Courier New" w:hAnsi="Courier New" w:cs="Courier New"/>
    </w:rPr>
  </w:style>
  <w:style w:type="paragraph" w:customStyle="1" w:styleId="BodyText31">
    <w:name w:val="Body Text 31"/>
    <w:basedOn w:val="Normal"/>
    <w:uiPriority w:val="99"/>
    <w:rsid w:val="0050406F"/>
    <w:pPr>
      <w:widowControl w:val="0"/>
      <w:overflowPunct w:val="0"/>
      <w:autoSpaceDE w:val="0"/>
      <w:autoSpaceDN w:val="0"/>
      <w:adjustRightInd w:val="0"/>
      <w:textAlignment w:val="baseline"/>
    </w:pPr>
    <w:rPr>
      <w:lang w:val="es-ES_tradnl"/>
    </w:rPr>
  </w:style>
  <w:style w:type="character" w:styleId="Nmerodepgina">
    <w:name w:val="page number"/>
    <w:basedOn w:val="Fuentedeprrafopredeter"/>
    <w:uiPriority w:val="99"/>
    <w:rsid w:val="0050406F"/>
  </w:style>
  <w:style w:type="paragraph" w:styleId="Sangra3detindependiente">
    <w:name w:val="Body Text Indent 3"/>
    <w:basedOn w:val="Normal"/>
    <w:link w:val="Sangra3detindependienteCar"/>
    <w:uiPriority w:val="99"/>
    <w:rsid w:val="0050406F"/>
    <w:pPr>
      <w:spacing w:after="120"/>
      <w:ind w:left="283"/>
    </w:pPr>
    <w:rPr>
      <w:rFonts w:eastAsia="Calibri" w:cs="Times New Roman"/>
      <w:sz w:val="16"/>
      <w:szCs w:val="16"/>
      <w:lang w:val="es-ES_tradnl"/>
    </w:rPr>
  </w:style>
  <w:style w:type="character" w:customStyle="1" w:styleId="Sangra3detindependienteCar">
    <w:name w:val="Sangría 3 de t. independiente Car"/>
    <w:link w:val="Sangra3detindependiente"/>
    <w:uiPriority w:val="99"/>
    <w:locked/>
    <w:rsid w:val="0050406F"/>
    <w:rPr>
      <w:rFonts w:ascii="Arial" w:hAnsi="Arial" w:cs="Arial"/>
      <w:sz w:val="16"/>
      <w:szCs w:val="16"/>
      <w:lang w:val="es-ES_tradnl" w:eastAsia="es-ES"/>
    </w:rPr>
  </w:style>
  <w:style w:type="paragraph" w:customStyle="1" w:styleId="Textoindependiente31">
    <w:name w:val="Texto independiente 31"/>
    <w:basedOn w:val="Normal"/>
    <w:uiPriority w:val="99"/>
    <w:rsid w:val="0050406F"/>
    <w:pPr>
      <w:widowControl w:val="0"/>
      <w:overflowPunct w:val="0"/>
      <w:autoSpaceDE w:val="0"/>
      <w:autoSpaceDN w:val="0"/>
      <w:adjustRightInd w:val="0"/>
    </w:pPr>
    <w:rPr>
      <w:b/>
      <w:bCs/>
      <w:sz w:val="22"/>
      <w:szCs w:val="22"/>
      <w:lang w:val="es-ES_tradnl"/>
    </w:rPr>
  </w:style>
  <w:style w:type="paragraph" w:styleId="Lista">
    <w:name w:val="List"/>
    <w:basedOn w:val="Normal"/>
    <w:uiPriority w:val="99"/>
    <w:rsid w:val="0050406F"/>
    <w:pPr>
      <w:ind w:left="283" w:hanging="283"/>
    </w:pPr>
    <w:rPr>
      <w:lang w:val="es-ES_tradnl"/>
    </w:rPr>
  </w:style>
  <w:style w:type="paragraph" w:customStyle="1" w:styleId="BodyText22">
    <w:name w:val="Body Text 22"/>
    <w:basedOn w:val="Normal"/>
    <w:uiPriority w:val="99"/>
    <w:rsid w:val="0050406F"/>
    <w:pPr>
      <w:widowControl w:val="0"/>
      <w:overflowPunct w:val="0"/>
      <w:autoSpaceDE w:val="0"/>
      <w:autoSpaceDN w:val="0"/>
      <w:adjustRightInd w:val="0"/>
      <w:textAlignment w:val="baseline"/>
    </w:pPr>
    <w:rPr>
      <w:color w:val="FF0000"/>
      <w:lang w:val="es-CO"/>
    </w:rPr>
  </w:style>
  <w:style w:type="paragraph" w:customStyle="1" w:styleId="toa">
    <w:name w:val="toa"/>
    <w:basedOn w:val="Normal"/>
    <w:uiPriority w:val="99"/>
    <w:rsid w:val="0050406F"/>
    <w:pPr>
      <w:widowControl w:val="0"/>
      <w:tabs>
        <w:tab w:val="left" w:pos="0"/>
        <w:tab w:val="left" w:pos="9000"/>
        <w:tab w:val="right" w:pos="9360"/>
      </w:tabs>
      <w:suppressAutoHyphens/>
    </w:pPr>
    <w:rPr>
      <w:spacing w:val="-2"/>
      <w:lang w:val="en-US"/>
    </w:rPr>
  </w:style>
  <w:style w:type="paragraph" w:customStyle="1" w:styleId="Sangra2detindependiente1">
    <w:name w:val="Sangría 2 de t. independiente1"/>
    <w:basedOn w:val="Normal"/>
    <w:rsid w:val="0050406F"/>
    <w:pPr>
      <w:ind w:left="284"/>
    </w:pPr>
    <w:rPr>
      <w:lang w:val="es-ES_tradnl"/>
    </w:rPr>
  </w:style>
  <w:style w:type="paragraph" w:customStyle="1" w:styleId="MARITZA20">
    <w:name w:val="MARITZA2"/>
    <w:uiPriority w:val="99"/>
    <w:rsid w:val="0050406F"/>
    <w:pPr>
      <w:widowControl w:val="0"/>
      <w:jc w:val="both"/>
    </w:pPr>
    <w:rPr>
      <w:rFonts w:ascii="Times New Roman" w:eastAsia="Times New Roman" w:hAnsi="Times New Roman"/>
      <w:noProof/>
      <w:lang w:val="es-ES" w:eastAsia="es-ES"/>
    </w:rPr>
  </w:style>
  <w:style w:type="paragraph" w:customStyle="1" w:styleId="MARITZA4">
    <w:name w:val="MARITZA4"/>
    <w:basedOn w:val="MARITZA3"/>
    <w:uiPriority w:val="99"/>
    <w:rsid w:val="0050406F"/>
    <w:pPr>
      <w:widowControl/>
      <w:suppressAutoHyphens w:val="0"/>
      <w:jc w:val="center"/>
    </w:pPr>
    <w:rPr>
      <w:rFonts w:ascii="Times New Roman" w:hAnsi="Times New Roman" w:cs="Times New Roman"/>
      <w:b/>
      <w:bCs/>
      <w:spacing w:val="0"/>
    </w:rPr>
  </w:style>
  <w:style w:type="paragraph" w:customStyle="1" w:styleId="BodyText21">
    <w:name w:val="Body Text 21"/>
    <w:basedOn w:val="Normal"/>
    <w:uiPriority w:val="99"/>
    <w:rsid w:val="0050406F"/>
    <w:rPr>
      <w:sz w:val="22"/>
      <w:szCs w:val="22"/>
      <w:lang w:val="es-CO"/>
    </w:rPr>
  </w:style>
  <w:style w:type="character" w:styleId="Hipervnculovisitado">
    <w:name w:val="FollowedHyperlink"/>
    <w:uiPriority w:val="99"/>
    <w:rsid w:val="0050406F"/>
    <w:rPr>
      <w:color w:val="800080"/>
      <w:u w:val="single"/>
    </w:rPr>
  </w:style>
  <w:style w:type="paragraph" w:customStyle="1" w:styleId="Articulo">
    <w:name w:val="Articulo"/>
    <w:basedOn w:val="Normal"/>
    <w:next w:val="Normal"/>
    <w:autoRedefine/>
    <w:uiPriority w:val="99"/>
    <w:rsid w:val="0050406F"/>
    <w:pPr>
      <w:ind w:right="130"/>
    </w:pPr>
    <w:rPr>
      <w:rFonts w:ascii="Tahoma" w:hAnsi="Tahoma" w:cs="Tahoma"/>
    </w:rPr>
  </w:style>
  <w:style w:type="paragraph" w:styleId="Textodebloque">
    <w:name w:val="Block Text"/>
    <w:basedOn w:val="Normal"/>
    <w:uiPriority w:val="99"/>
    <w:rsid w:val="0050406F"/>
    <w:pPr>
      <w:ind w:left="284" w:right="760"/>
    </w:pPr>
    <w:rPr>
      <w:lang w:val="es-ES_tradnl"/>
    </w:rPr>
  </w:style>
  <w:style w:type="paragraph" w:customStyle="1" w:styleId="Text1">
    <w:name w:val="Text1"/>
    <w:basedOn w:val="Ttulo2"/>
    <w:uiPriority w:val="99"/>
    <w:rsid w:val="0050406F"/>
    <w:pPr>
      <w:keepNext w:val="0"/>
      <w:widowControl w:val="0"/>
      <w:tabs>
        <w:tab w:val="left" w:pos="-2694"/>
        <w:tab w:val="num" w:pos="360"/>
        <w:tab w:val="left" w:pos="2410"/>
      </w:tabs>
      <w:spacing w:before="200" w:after="160" w:line="264" w:lineRule="auto"/>
    </w:pPr>
    <w:rPr>
      <w:rFonts w:ascii="ClassGarmnd BT" w:hAnsi="ClassGarmnd BT" w:cs="ClassGarmnd BT"/>
      <w:b w:val="0"/>
      <w:bCs w:val="0"/>
      <w:i w:val="0"/>
      <w:iCs w:val="0"/>
      <w:smallCaps/>
      <w:sz w:val="22"/>
      <w:szCs w:val="22"/>
      <w:lang w:val="es-CL"/>
    </w:rPr>
  </w:style>
  <w:style w:type="paragraph" w:styleId="Textoindependiente3">
    <w:name w:val="Body Text 3"/>
    <w:basedOn w:val="Normal"/>
    <w:link w:val="Textoindependiente3Car"/>
    <w:uiPriority w:val="99"/>
    <w:rsid w:val="0050406F"/>
    <w:pPr>
      <w:spacing w:after="120"/>
    </w:pPr>
    <w:rPr>
      <w:rFonts w:eastAsia="Calibri" w:cs="Times New Roman"/>
      <w:sz w:val="16"/>
      <w:szCs w:val="16"/>
      <w:lang w:val="x-none"/>
    </w:rPr>
  </w:style>
  <w:style w:type="character" w:customStyle="1" w:styleId="Textoindependiente3Car">
    <w:name w:val="Texto independiente 3 Car"/>
    <w:link w:val="Textoindependiente3"/>
    <w:uiPriority w:val="99"/>
    <w:locked/>
    <w:rsid w:val="0050406F"/>
    <w:rPr>
      <w:rFonts w:ascii="Arial" w:hAnsi="Arial" w:cs="Arial"/>
      <w:sz w:val="16"/>
      <w:szCs w:val="16"/>
      <w:lang w:eastAsia="es-ES"/>
    </w:rPr>
  </w:style>
  <w:style w:type="paragraph" w:styleId="Listaconnmeros2">
    <w:name w:val="List Number 2"/>
    <w:basedOn w:val="Normal"/>
    <w:uiPriority w:val="99"/>
    <w:rsid w:val="0050406F"/>
    <w:pPr>
      <w:numPr>
        <w:numId w:val="1"/>
      </w:numPr>
      <w:ind w:left="0" w:firstLine="0"/>
    </w:pPr>
  </w:style>
  <w:style w:type="paragraph" w:customStyle="1" w:styleId="Tibitoc">
    <w:name w:val="Tibitoc"/>
    <w:basedOn w:val="Normal"/>
    <w:uiPriority w:val="99"/>
    <w:rsid w:val="0050406F"/>
    <w:pPr>
      <w:tabs>
        <w:tab w:val="num" w:pos="360"/>
      </w:tabs>
      <w:jc w:val="center"/>
    </w:pPr>
    <w:rPr>
      <w:b/>
      <w:bCs/>
      <w:sz w:val="22"/>
      <w:szCs w:val="22"/>
      <w:lang w:val="es-ES_tradnl"/>
    </w:rPr>
  </w:style>
  <w:style w:type="character" w:styleId="Refdenotaalpie">
    <w:name w:val="footnote reference"/>
    <w:aliases w:val="referencia nota al pie,Referencia nota al pie,BVI fnr,BVI fnr Car Car,BVI fnr Car,BVI fnr Car Car Car Car,Texto de nota al pie,Ref. de nota al pie2,Nota de pie,Ref,de nota al pie,normal,Massilia Footnote Reference,Footnotes refss,4_G"/>
    <w:uiPriority w:val="99"/>
    <w:qFormat/>
    <w:rsid w:val="0050406F"/>
    <w:rPr>
      <w:vertAlign w:val="superscript"/>
    </w:rPr>
  </w:style>
  <w:style w:type="paragraph" w:customStyle="1" w:styleId="bodytext280">
    <w:name w:val="bodytext28"/>
    <w:basedOn w:val="Normal"/>
    <w:uiPriority w:val="99"/>
    <w:rsid w:val="0050406F"/>
    <w:pPr>
      <w:overflowPunct w:val="0"/>
      <w:autoSpaceDE w:val="0"/>
      <w:autoSpaceDN w:val="0"/>
    </w:pPr>
    <w:rPr>
      <w:sz w:val="22"/>
      <w:szCs w:val="22"/>
    </w:rPr>
  </w:style>
  <w:style w:type="paragraph" w:styleId="TDC2">
    <w:name w:val="toc 2"/>
    <w:basedOn w:val="Normal"/>
    <w:next w:val="Normal"/>
    <w:autoRedefine/>
    <w:uiPriority w:val="99"/>
    <w:semiHidden/>
    <w:rsid w:val="0050406F"/>
    <w:rPr>
      <w:b/>
      <w:bCs/>
      <w:smallCaps/>
      <w:sz w:val="22"/>
      <w:szCs w:val="22"/>
    </w:rPr>
  </w:style>
  <w:style w:type="paragraph" w:styleId="TDC1">
    <w:name w:val="toc 1"/>
    <w:basedOn w:val="Normal"/>
    <w:next w:val="Normal"/>
    <w:autoRedefine/>
    <w:uiPriority w:val="99"/>
    <w:semiHidden/>
    <w:rsid w:val="0050406F"/>
    <w:pPr>
      <w:spacing w:before="360" w:after="360"/>
    </w:pPr>
    <w:rPr>
      <w:b/>
      <w:bCs/>
      <w:caps/>
      <w:sz w:val="22"/>
      <w:szCs w:val="22"/>
      <w:u w:val="single"/>
    </w:rPr>
  </w:style>
  <w:style w:type="paragraph" w:styleId="TDC3">
    <w:name w:val="toc 3"/>
    <w:basedOn w:val="Normal"/>
    <w:next w:val="Normal"/>
    <w:autoRedefine/>
    <w:uiPriority w:val="99"/>
    <w:semiHidden/>
    <w:rsid w:val="0050406F"/>
    <w:rPr>
      <w:smallCaps/>
      <w:sz w:val="22"/>
      <w:szCs w:val="22"/>
    </w:rPr>
  </w:style>
  <w:style w:type="paragraph" w:styleId="TDC4">
    <w:name w:val="toc 4"/>
    <w:basedOn w:val="Normal"/>
    <w:next w:val="Normal"/>
    <w:autoRedefine/>
    <w:uiPriority w:val="99"/>
    <w:semiHidden/>
    <w:rsid w:val="0050406F"/>
    <w:rPr>
      <w:sz w:val="22"/>
      <w:szCs w:val="22"/>
    </w:rPr>
  </w:style>
  <w:style w:type="paragraph" w:styleId="TDC5">
    <w:name w:val="toc 5"/>
    <w:basedOn w:val="Normal"/>
    <w:next w:val="Normal"/>
    <w:autoRedefine/>
    <w:uiPriority w:val="99"/>
    <w:semiHidden/>
    <w:rsid w:val="0050406F"/>
    <w:rPr>
      <w:sz w:val="22"/>
      <w:szCs w:val="22"/>
    </w:rPr>
  </w:style>
  <w:style w:type="paragraph" w:styleId="TDC6">
    <w:name w:val="toc 6"/>
    <w:basedOn w:val="Normal"/>
    <w:next w:val="Normal"/>
    <w:autoRedefine/>
    <w:uiPriority w:val="99"/>
    <w:semiHidden/>
    <w:rsid w:val="0050406F"/>
    <w:rPr>
      <w:sz w:val="22"/>
      <w:szCs w:val="22"/>
    </w:rPr>
  </w:style>
  <w:style w:type="paragraph" w:styleId="TDC7">
    <w:name w:val="toc 7"/>
    <w:basedOn w:val="Normal"/>
    <w:next w:val="Normal"/>
    <w:autoRedefine/>
    <w:uiPriority w:val="99"/>
    <w:semiHidden/>
    <w:rsid w:val="0050406F"/>
    <w:rPr>
      <w:sz w:val="22"/>
      <w:szCs w:val="22"/>
    </w:rPr>
  </w:style>
  <w:style w:type="paragraph" w:styleId="TDC8">
    <w:name w:val="toc 8"/>
    <w:basedOn w:val="Normal"/>
    <w:next w:val="Normal"/>
    <w:autoRedefine/>
    <w:uiPriority w:val="99"/>
    <w:semiHidden/>
    <w:rsid w:val="0050406F"/>
    <w:rPr>
      <w:sz w:val="22"/>
      <w:szCs w:val="22"/>
    </w:rPr>
  </w:style>
  <w:style w:type="paragraph" w:styleId="TDC9">
    <w:name w:val="toc 9"/>
    <w:basedOn w:val="Normal"/>
    <w:next w:val="Normal"/>
    <w:autoRedefine/>
    <w:uiPriority w:val="99"/>
    <w:semiHidden/>
    <w:rsid w:val="0050406F"/>
    <w:rPr>
      <w:sz w:val="22"/>
      <w:szCs w:val="22"/>
    </w:rPr>
  </w:style>
  <w:style w:type="paragraph" w:customStyle="1" w:styleId="Sangradet">
    <w:name w:val="Sangría de t"/>
    <w:aliases w:val="independiente"/>
    <w:basedOn w:val="Normal"/>
    <w:uiPriority w:val="99"/>
    <w:rsid w:val="0050406F"/>
    <w:pPr>
      <w:numPr>
        <w:ilvl w:val="12"/>
      </w:numPr>
      <w:autoSpaceDE w:val="0"/>
      <w:autoSpaceDN w:val="0"/>
    </w:pPr>
    <w:rPr>
      <w:sz w:val="22"/>
      <w:szCs w:val="22"/>
      <w:lang w:val="es-ES_tradnl"/>
    </w:rPr>
  </w:style>
  <w:style w:type="paragraph" w:styleId="Lista2">
    <w:name w:val="List 2"/>
    <w:basedOn w:val="Normal"/>
    <w:rsid w:val="0050406F"/>
    <w:pPr>
      <w:ind w:left="566" w:hanging="283"/>
    </w:pPr>
    <w:rPr>
      <w:lang w:val="es-ES_tradnl"/>
    </w:rPr>
  </w:style>
  <w:style w:type="paragraph" w:styleId="Listaconvietas2">
    <w:name w:val="List Bullet 2"/>
    <w:basedOn w:val="Normal"/>
    <w:autoRedefine/>
    <w:uiPriority w:val="99"/>
    <w:rsid w:val="0050406F"/>
    <w:pPr>
      <w:tabs>
        <w:tab w:val="num" w:pos="1428"/>
      </w:tabs>
      <w:ind w:left="1428" w:hanging="360"/>
    </w:pPr>
    <w:rPr>
      <w:rFonts w:ascii="Arial Narrow" w:hAnsi="Arial Narrow" w:cs="Arial Narrow"/>
      <w:kern w:val="16"/>
      <w:sz w:val="22"/>
      <w:szCs w:val="22"/>
      <w:lang w:val="es-CO"/>
    </w:rPr>
  </w:style>
  <w:style w:type="paragraph" w:customStyle="1" w:styleId="normalmariacar0">
    <w:name w:val="normalmariacar"/>
    <w:basedOn w:val="Normal"/>
    <w:uiPriority w:val="99"/>
    <w:rsid w:val="0050406F"/>
    <w:pPr>
      <w:snapToGrid w:val="0"/>
    </w:pPr>
    <w:rPr>
      <w:rFonts w:ascii="Book Antiqua" w:hAnsi="Book Antiqua" w:cs="Book Antiqua"/>
      <w:i/>
      <w:iCs/>
    </w:rPr>
  </w:style>
  <w:style w:type="paragraph" w:customStyle="1" w:styleId="maritza30">
    <w:name w:val="maritza3"/>
    <w:basedOn w:val="Normal"/>
    <w:uiPriority w:val="99"/>
    <w:rsid w:val="0050406F"/>
    <w:pPr>
      <w:snapToGrid w:val="0"/>
    </w:pPr>
    <w:rPr>
      <w:rFonts w:ascii="Courier New" w:hAnsi="Courier New" w:cs="Courier New"/>
      <w:spacing w:val="-2"/>
    </w:rPr>
  </w:style>
  <w:style w:type="paragraph" w:styleId="Mapadeldocumento">
    <w:name w:val="Document Map"/>
    <w:basedOn w:val="Normal"/>
    <w:link w:val="MapadeldocumentoCar"/>
    <w:uiPriority w:val="99"/>
    <w:semiHidden/>
    <w:rsid w:val="0050406F"/>
    <w:pPr>
      <w:shd w:val="clear" w:color="auto" w:fill="000080"/>
    </w:pPr>
    <w:rPr>
      <w:rFonts w:ascii="Tahoma" w:eastAsia="Calibri" w:hAnsi="Tahoma" w:cs="Times New Roman"/>
      <w:lang w:val="x-none"/>
    </w:rPr>
  </w:style>
  <w:style w:type="character" w:customStyle="1" w:styleId="MapadeldocumentoCar">
    <w:name w:val="Mapa del documento Car"/>
    <w:link w:val="Mapadeldocumento"/>
    <w:uiPriority w:val="99"/>
    <w:semiHidden/>
    <w:locked/>
    <w:rsid w:val="0050406F"/>
    <w:rPr>
      <w:rFonts w:ascii="Tahoma" w:hAnsi="Tahoma" w:cs="Tahoma"/>
      <w:sz w:val="20"/>
      <w:szCs w:val="20"/>
      <w:shd w:val="clear" w:color="auto" w:fill="000080"/>
      <w:lang w:eastAsia="es-ES"/>
    </w:rPr>
  </w:style>
  <w:style w:type="character" w:styleId="Refdecomentario">
    <w:name w:val="annotation reference"/>
    <w:uiPriority w:val="99"/>
    <w:rsid w:val="0050406F"/>
    <w:rPr>
      <w:sz w:val="16"/>
      <w:szCs w:val="16"/>
    </w:rPr>
  </w:style>
  <w:style w:type="paragraph" w:styleId="Textocomentario">
    <w:name w:val="annotation text"/>
    <w:basedOn w:val="Normal"/>
    <w:link w:val="TextocomentarioCar"/>
    <w:uiPriority w:val="99"/>
    <w:rsid w:val="0050406F"/>
    <w:rPr>
      <w:rFonts w:ascii="Times New Roman" w:eastAsia="Calibri" w:hAnsi="Times New Roman" w:cs="Times New Roman"/>
      <w:lang w:val="x-none"/>
    </w:rPr>
  </w:style>
  <w:style w:type="character" w:customStyle="1" w:styleId="CommentTextChar">
    <w:name w:val="Comment Text Char"/>
    <w:uiPriority w:val="99"/>
    <w:semiHidden/>
    <w:locked/>
    <w:rsid w:val="0050406F"/>
    <w:rPr>
      <w:rFonts w:ascii="Calibri" w:hAnsi="Calibri" w:cs="Calibri"/>
      <w:sz w:val="20"/>
      <w:szCs w:val="20"/>
    </w:rPr>
  </w:style>
  <w:style w:type="character" w:customStyle="1" w:styleId="TextocomentarioCar">
    <w:name w:val="Texto comentario Car"/>
    <w:link w:val="Textocomentario"/>
    <w:uiPriority w:val="99"/>
    <w:locked/>
    <w:rsid w:val="0050406F"/>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0406F"/>
    <w:rPr>
      <w:rFonts w:ascii="Arial" w:hAnsi="Arial"/>
      <w:b/>
      <w:bCs/>
      <w:sz w:val="24"/>
      <w:szCs w:val="24"/>
    </w:rPr>
  </w:style>
  <w:style w:type="character" w:customStyle="1" w:styleId="AsuntodelcomentarioCar">
    <w:name w:val="Asunto del comentario Car"/>
    <w:link w:val="Asuntodelcomentario"/>
    <w:uiPriority w:val="99"/>
    <w:semiHidden/>
    <w:locked/>
    <w:rsid w:val="0050406F"/>
    <w:rPr>
      <w:rFonts w:ascii="Arial" w:hAnsi="Arial" w:cs="Arial"/>
      <w:b/>
      <w:bCs/>
      <w:sz w:val="24"/>
      <w:szCs w:val="24"/>
      <w:lang w:eastAsia="es-ES"/>
    </w:rPr>
  </w:style>
  <w:style w:type="paragraph" w:styleId="Sangradetextonormal">
    <w:name w:val="Body Text Indent"/>
    <w:basedOn w:val="Normal"/>
    <w:link w:val="SangradetextonormalCar"/>
    <w:uiPriority w:val="99"/>
    <w:rsid w:val="0050406F"/>
    <w:pPr>
      <w:spacing w:after="120"/>
      <w:ind w:left="283"/>
    </w:pPr>
    <w:rPr>
      <w:rFonts w:eastAsia="Calibri" w:cs="Times New Roman"/>
      <w:lang w:val="es-ES_tradnl"/>
    </w:rPr>
  </w:style>
  <w:style w:type="character" w:customStyle="1" w:styleId="SangradetextonormalCar">
    <w:name w:val="Sangría de texto normal Car"/>
    <w:link w:val="Sangradetextonormal"/>
    <w:uiPriority w:val="99"/>
    <w:locked/>
    <w:rsid w:val="0050406F"/>
    <w:rPr>
      <w:rFonts w:ascii="Arial" w:hAnsi="Arial" w:cs="Arial"/>
      <w:sz w:val="20"/>
      <w:szCs w:val="20"/>
      <w:lang w:val="es-ES_tradnl" w:eastAsia="es-ES"/>
    </w:rPr>
  </w:style>
  <w:style w:type="paragraph" w:styleId="Continuarlista">
    <w:name w:val="List Continue"/>
    <w:basedOn w:val="Normal"/>
    <w:uiPriority w:val="99"/>
    <w:rsid w:val="0050406F"/>
    <w:pPr>
      <w:spacing w:after="120"/>
      <w:ind w:left="283"/>
    </w:pPr>
  </w:style>
  <w:style w:type="paragraph" w:styleId="Continuarlista2">
    <w:name w:val="List Continue 2"/>
    <w:basedOn w:val="Normal"/>
    <w:uiPriority w:val="99"/>
    <w:rsid w:val="0050406F"/>
    <w:pPr>
      <w:spacing w:after="120"/>
      <w:ind w:left="566"/>
    </w:pPr>
    <w:rPr>
      <w:lang w:val="es-ES_tradnl"/>
    </w:rPr>
  </w:style>
  <w:style w:type="paragraph" w:styleId="Sangra2detindependiente">
    <w:name w:val="Body Text Indent 2"/>
    <w:basedOn w:val="Normal"/>
    <w:link w:val="Sangra2detindependienteCar"/>
    <w:uiPriority w:val="99"/>
    <w:rsid w:val="0050406F"/>
    <w:pPr>
      <w:spacing w:after="120" w:line="480" w:lineRule="auto"/>
      <w:ind w:left="283"/>
    </w:pPr>
    <w:rPr>
      <w:rFonts w:ascii="Times New Roman" w:eastAsia="Calibri" w:hAnsi="Times New Roman" w:cs="Times New Roman"/>
      <w:sz w:val="24"/>
      <w:szCs w:val="24"/>
      <w:lang w:val="x-none"/>
    </w:rPr>
  </w:style>
  <w:style w:type="character" w:customStyle="1" w:styleId="Sangra2detindependienteCar">
    <w:name w:val="Sangría 2 de t. independiente Car"/>
    <w:link w:val="Sangra2detindependiente"/>
    <w:uiPriority w:val="99"/>
    <w:locked/>
    <w:rsid w:val="0050406F"/>
    <w:rPr>
      <w:rFonts w:ascii="Times New Roman" w:hAnsi="Times New Roman" w:cs="Times New Roman"/>
      <w:sz w:val="24"/>
      <w:szCs w:val="24"/>
      <w:lang w:eastAsia="es-ES"/>
    </w:rPr>
  </w:style>
  <w:style w:type="character" w:customStyle="1" w:styleId="NormalmariaCar1">
    <w:name w:val="Normal.maria Car1"/>
    <w:link w:val="Normalmaria"/>
    <w:locked/>
    <w:rsid w:val="0050406F"/>
    <w:rPr>
      <w:rFonts w:ascii="Book Antiqua" w:hAnsi="Book Antiqua"/>
      <w:i/>
      <w:iCs/>
      <w:snapToGrid w:val="0"/>
      <w:kern w:val="16"/>
      <w:position w:val="-6"/>
      <w:sz w:val="22"/>
      <w:szCs w:val="22"/>
      <w:lang w:val="es-ES_tradnl" w:eastAsia="es-ES" w:bidi="ar-SA"/>
    </w:rPr>
  </w:style>
  <w:style w:type="paragraph" w:customStyle="1" w:styleId="CarCar5CarCarCarCarCarCar">
    <w:name w:val="Car Car5 Car Car Car Car Car Car"/>
    <w:basedOn w:val="Normal"/>
    <w:uiPriority w:val="99"/>
    <w:rsid w:val="0050406F"/>
    <w:pPr>
      <w:spacing w:after="160" w:line="240" w:lineRule="exact"/>
    </w:pPr>
    <w:rPr>
      <w:rFonts w:ascii="Verdana" w:hAnsi="Verdana" w:cs="Verdana"/>
      <w:lang w:eastAsia="en-US"/>
    </w:rPr>
  </w:style>
  <w:style w:type="paragraph" w:customStyle="1" w:styleId="NoSpacing1">
    <w:name w:val="No Spacing1"/>
    <w:link w:val="NoSpacingChar"/>
    <w:rsid w:val="0050406F"/>
    <w:pPr>
      <w:spacing w:after="200" w:line="276" w:lineRule="auto"/>
    </w:pPr>
    <w:rPr>
      <w:rFonts w:ascii="Times New Roman" w:hAnsi="Times New Roman"/>
      <w:sz w:val="22"/>
      <w:szCs w:val="22"/>
      <w:lang w:eastAsia="es-ES"/>
    </w:rPr>
  </w:style>
  <w:style w:type="paragraph" w:customStyle="1" w:styleId="CarCarCarCarCar2CarCarCar">
    <w:name w:val="Car Car Car Car Car2 Car Car Car"/>
    <w:basedOn w:val="Normal"/>
    <w:uiPriority w:val="99"/>
    <w:rsid w:val="0050406F"/>
    <w:pPr>
      <w:spacing w:after="160" w:line="240" w:lineRule="exact"/>
    </w:pPr>
    <w:rPr>
      <w:rFonts w:ascii="Verdana" w:hAnsi="Verdana" w:cs="Verdana"/>
      <w:lang w:eastAsia="en-US"/>
    </w:rPr>
  </w:style>
  <w:style w:type="paragraph" w:customStyle="1" w:styleId="CarCarCarCarCar2CarCarCarCarCarCar">
    <w:name w:val="Car Car Car Car Car2 Car Car Car Car Car Car"/>
    <w:basedOn w:val="Normal"/>
    <w:uiPriority w:val="99"/>
    <w:rsid w:val="0050406F"/>
    <w:pPr>
      <w:spacing w:after="160" w:line="240" w:lineRule="exact"/>
    </w:pPr>
    <w:rPr>
      <w:rFonts w:ascii="Verdana" w:hAnsi="Verdana" w:cs="Verdana"/>
      <w:lang w:eastAsia="en-US"/>
    </w:rPr>
  </w:style>
  <w:style w:type="paragraph" w:customStyle="1" w:styleId="CarCar3">
    <w:name w:val="Car Car3"/>
    <w:basedOn w:val="Normal"/>
    <w:uiPriority w:val="99"/>
    <w:rsid w:val="0050406F"/>
    <w:pPr>
      <w:spacing w:after="160" w:line="240" w:lineRule="exact"/>
    </w:pPr>
    <w:rPr>
      <w:rFonts w:ascii="Verdana" w:hAnsi="Verdana" w:cs="Verdana"/>
      <w:lang w:eastAsia="en-US"/>
    </w:rPr>
  </w:style>
  <w:style w:type="paragraph" w:customStyle="1" w:styleId="Car1CarCarCarCarCar">
    <w:name w:val="Car1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
    <w:name w:val="Car1 Car Car Car Car Car Car Car Car"/>
    <w:basedOn w:val="Normal"/>
    <w:uiPriority w:val="99"/>
    <w:rsid w:val="0050406F"/>
    <w:pPr>
      <w:spacing w:after="160" w:line="240" w:lineRule="exact"/>
    </w:pPr>
    <w:rPr>
      <w:rFonts w:ascii="Verdana" w:hAnsi="Verdana" w:cs="Verdana"/>
      <w:lang w:eastAsia="en-US"/>
    </w:rPr>
  </w:style>
  <w:style w:type="paragraph" w:customStyle="1" w:styleId="MARITZA1">
    <w:name w:val="MARITZA1"/>
    <w:uiPriority w:val="99"/>
    <w:rsid w:val="0050406F"/>
    <w:pPr>
      <w:tabs>
        <w:tab w:val="left" w:pos="-720"/>
      </w:tabs>
      <w:suppressAutoHyphens/>
      <w:ind w:left="454" w:hanging="454"/>
      <w:jc w:val="both"/>
    </w:pPr>
    <w:rPr>
      <w:rFonts w:ascii="Times New Roman" w:eastAsia="Times New Roman" w:hAnsi="Times New Roman"/>
      <w:b/>
      <w:bCs/>
      <w:caps/>
      <w:spacing w:val="-2"/>
      <w:sz w:val="24"/>
      <w:szCs w:val="24"/>
      <w:lang w:val="en-US" w:eastAsia="es-ES"/>
    </w:rPr>
  </w:style>
  <w:style w:type="paragraph" w:customStyle="1" w:styleId="BodyTextIndent21">
    <w:name w:val="Body Text Indent 21"/>
    <w:basedOn w:val="Normal"/>
    <w:uiPriority w:val="99"/>
    <w:rsid w:val="0050406F"/>
    <w:pPr>
      <w:ind w:left="284"/>
    </w:pPr>
    <w:rPr>
      <w:lang w:val="es-ES_tradnl"/>
    </w:rPr>
  </w:style>
  <w:style w:type="paragraph" w:customStyle="1" w:styleId="bodytext3">
    <w:name w:val="bodytext3"/>
    <w:basedOn w:val="Normal"/>
    <w:uiPriority w:val="99"/>
    <w:rsid w:val="0050406F"/>
    <w:pPr>
      <w:spacing w:before="100" w:beforeAutospacing="1" w:after="100" w:afterAutospacing="1"/>
    </w:pPr>
    <w:rPr>
      <w:rFonts w:ascii="Arial Unicode MS" w:eastAsia="Arial Unicode MS" w:hAnsi="Arial Unicode MS" w:cs="Arial Unicode MS"/>
    </w:rPr>
  </w:style>
  <w:style w:type="paragraph" w:customStyle="1" w:styleId="Tabla">
    <w:name w:val="Tabla"/>
    <w:basedOn w:val="Normal"/>
    <w:next w:val="Normal"/>
    <w:uiPriority w:val="99"/>
    <w:rsid w:val="0050406F"/>
    <w:pPr>
      <w:keepNext/>
      <w:keepLines/>
      <w:suppressAutoHyphens/>
    </w:pPr>
    <w:rPr>
      <w:lang w:val="es-ES_tradnl"/>
    </w:rPr>
  </w:style>
  <w:style w:type="paragraph" w:customStyle="1" w:styleId="CarCarCarCarCar">
    <w:name w:val="Car Car Car Car Car"/>
    <w:basedOn w:val="Normal"/>
    <w:uiPriority w:val="99"/>
    <w:rsid w:val="0050406F"/>
    <w:pPr>
      <w:spacing w:after="160" w:line="240" w:lineRule="exact"/>
    </w:pPr>
    <w:rPr>
      <w:rFonts w:ascii="Verdana" w:hAnsi="Verdana" w:cs="Verdana"/>
      <w:lang w:eastAsia="en-US"/>
    </w:rPr>
  </w:style>
  <w:style w:type="paragraph" w:customStyle="1" w:styleId="Fuentedeprrafopredeter1">
    <w:name w:val="Fuente de párrafo predeter.1"/>
    <w:aliases w:val="Car Car Car1,Car Car Car Car Car Car,Car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1">
    <w:name w:val="Car Car Car Car Car1"/>
    <w:basedOn w:val="Normal"/>
    <w:uiPriority w:val="99"/>
    <w:rsid w:val="0050406F"/>
    <w:pPr>
      <w:spacing w:after="160" w:line="240" w:lineRule="exact"/>
    </w:pPr>
    <w:rPr>
      <w:rFonts w:ascii="Verdana" w:hAnsi="Verdana" w:cs="Verdana"/>
      <w:lang w:eastAsia="en-US"/>
    </w:rPr>
  </w:style>
  <w:style w:type="paragraph" w:customStyle="1" w:styleId="CarCar2">
    <w:name w:val="Car Car2"/>
    <w:basedOn w:val="Normal"/>
    <w:uiPriority w:val="99"/>
    <w:rsid w:val="0050406F"/>
    <w:pPr>
      <w:spacing w:after="160" w:line="240" w:lineRule="exact"/>
    </w:pPr>
    <w:rPr>
      <w:rFonts w:ascii="Verdana" w:hAnsi="Verdana" w:cs="Verdana"/>
      <w:lang w:eastAsia="en-US"/>
    </w:rPr>
  </w:style>
  <w:style w:type="paragraph" w:customStyle="1" w:styleId="1">
    <w:name w:val="1"/>
    <w:basedOn w:val="Normal"/>
    <w:uiPriority w:val="99"/>
    <w:rsid w:val="0050406F"/>
    <w:pPr>
      <w:spacing w:after="160" w:line="240" w:lineRule="exact"/>
    </w:pPr>
    <w:rPr>
      <w:rFonts w:ascii="Verdana" w:hAnsi="Verdana" w:cs="Verdana"/>
      <w:lang w:eastAsia="en-US"/>
    </w:rPr>
  </w:style>
  <w:style w:type="paragraph" w:customStyle="1" w:styleId="Car1CarCarCar">
    <w:name w:val="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
    <w:name w:val="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
    <w:name w:val="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1Car">
    <w:name w:val="Car Car Car1 Car"/>
    <w:aliases w:val="Fuente de párrafo predeter.1 Car"/>
    <w:basedOn w:val="Normal"/>
    <w:rsid w:val="0050406F"/>
    <w:pPr>
      <w:spacing w:after="160" w:line="240" w:lineRule="exact"/>
    </w:pPr>
    <w:rPr>
      <w:rFonts w:ascii="Verdana" w:hAnsi="Verdana" w:cs="Verdana"/>
      <w:lang w:eastAsia="en-US"/>
    </w:rPr>
  </w:style>
  <w:style w:type="paragraph" w:customStyle="1" w:styleId="ListParagraph1">
    <w:name w:val="List Paragraph1"/>
    <w:basedOn w:val="Normal"/>
    <w:link w:val="ListParagraphChar"/>
    <w:rsid w:val="0050406F"/>
    <w:pPr>
      <w:ind w:left="708"/>
    </w:pPr>
    <w:rPr>
      <w:rFonts w:ascii="Times New Roman" w:eastAsia="Calibri" w:hAnsi="Times New Roman" w:cs="Times New Roman"/>
      <w:sz w:val="24"/>
      <w:szCs w:val="24"/>
      <w:lang w:val="x-none"/>
    </w:rPr>
  </w:style>
  <w:style w:type="paragraph" w:customStyle="1" w:styleId="CarCar3Car">
    <w:name w:val="Car Car3 Car"/>
    <w:basedOn w:val="Normal"/>
    <w:uiPriority w:val="99"/>
    <w:rsid w:val="0050406F"/>
    <w:pPr>
      <w:spacing w:after="160" w:line="240" w:lineRule="exact"/>
    </w:pPr>
    <w:rPr>
      <w:rFonts w:ascii="Verdana" w:hAnsi="Verdana" w:cs="Verdana"/>
      <w:lang w:eastAsia="en-US"/>
    </w:rPr>
  </w:style>
  <w:style w:type="paragraph" w:customStyle="1" w:styleId="BodyText23">
    <w:name w:val="Body Text 23"/>
    <w:basedOn w:val="Normal"/>
    <w:uiPriority w:val="99"/>
    <w:rsid w:val="0050406F"/>
    <w:pPr>
      <w:widowControl w:val="0"/>
      <w:tabs>
        <w:tab w:val="left" w:pos="6804"/>
      </w:tabs>
    </w:pPr>
    <w:rPr>
      <w:b/>
      <w:bCs/>
      <w:lang w:val="es-ES_tradnl"/>
    </w:rPr>
  </w:style>
  <w:style w:type="paragraph" w:customStyle="1" w:styleId="BodyText32">
    <w:name w:val="Body Text 32"/>
    <w:basedOn w:val="Normal"/>
    <w:uiPriority w:val="99"/>
    <w:rsid w:val="0050406F"/>
    <w:pPr>
      <w:widowControl w:val="0"/>
      <w:overflowPunct w:val="0"/>
      <w:autoSpaceDE w:val="0"/>
      <w:autoSpaceDN w:val="0"/>
      <w:adjustRightInd w:val="0"/>
    </w:pPr>
    <w:rPr>
      <w:b/>
      <w:bCs/>
      <w:sz w:val="22"/>
      <w:szCs w:val="22"/>
      <w:lang w:val="es-ES_tradnl"/>
    </w:rPr>
  </w:style>
  <w:style w:type="paragraph" w:customStyle="1" w:styleId="CarCarCarCar">
    <w:name w:val="Car Car Car Car"/>
    <w:basedOn w:val="Normal"/>
    <w:rsid w:val="0050406F"/>
    <w:pPr>
      <w:spacing w:after="160" w:line="240" w:lineRule="exact"/>
    </w:pPr>
    <w:rPr>
      <w:rFonts w:ascii="Verdana" w:hAnsi="Verdana" w:cs="Verdana"/>
      <w:lang w:val="en-US" w:eastAsia="en-US"/>
    </w:rPr>
  </w:style>
  <w:style w:type="paragraph" w:customStyle="1" w:styleId="CarCarCarCarCarCarCarCarCarCarCarCarCarCarCarCarCarCarCarCarCar1Car">
    <w:name w:val="Car Car Car Car Car Car Car Car Car Car Car Car Car Car Car Car Car Car Car Car Car1 Car"/>
    <w:basedOn w:val="Normal"/>
    <w:uiPriority w:val="99"/>
    <w:rsid w:val="0050406F"/>
    <w:pPr>
      <w:spacing w:after="160" w:line="240" w:lineRule="exact"/>
    </w:pPr>
    <w:rPr>
      <w:rFonts w:ascii="Verdana" w:hAnsi="Verdana" w:cs="Verdana"/>
      <w:lang w:val="en-US" w:eastAsia="en-US"/>
    </w:rPr>
  </w:style>
  <w:style w:type="paragraph" w:customStyle="1" w:styleId="CarCarCarCarCarCarCar1">
    <w:name w:val="Car Car Car Car Car Car Car1"/>
    <w:basedOn w:val="Normal"/>
    <w:uiPriority w:val="99"/>
    <w:rsid w:val="0050406F"/>
    <w:pPr>
      <w:spacing w:after="160" w:line="240" w:lineRule="exact"/>
    </w:pPr>
    <w:rPr>
      <w:rFonts w:ascii="Verdana" w:hAnsi="Verdana" w:cs="Verdana"/>
      <w:lang w:eastAsia="en-US"/>
    </w:rPr>
  </w:style>
  <w:style w:type="paragraph" w:customStyle="1" w:styleId="Fuentedeprrafopredeter1Car1">
    <w:name w:val="Fuente de párrafo predeter.1 Car1"/>
    <w:aliases w:val="Car Car Car1 Car1,Car Car Car Car Car Car Car Car Car1, Car Car Car1 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
    <w:name w:val="Car Car Car Car Car 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Fuentedeprrafopredeter1Car1Car1CarCarCarCarCarCar">
    <w:name w:val="Fuente de párrafo predeter.1 Car1 Car1 Car Car Car Car Car Car"/>
    <w:aliases w:val="Car Car Car1 Car1 Car1 Car Car Car Car Car Car,Car Car Car Car Car Car Car Car Car1 Car Car Car1 Car Car Car Car Car Car Car Car Car, Car Car Car1 Car1 Car1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
    <w:name w:val="Car1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2">
    <w:name w:val="Car Car Car Car Car Car Car Car Car2"/>
    <w:basedOn w:val="Normal"/>
    <w:uiPriority w:val="99"/>
    <w:rsid w:val="0050406F"/>
    <w:pPr>
      <w:spacing w:after="160" w:line="240" w:lineRule="exact"/>
    </w:pPr>
    <w:rPr>
      <w:rFonts w:ascii="Verdana" w:hAnsi="Verdana" w:cs="Verdana"/>
      <w:lang w:val="en-US" w:eastAsia="en-US"/>
    </w:rPr>
  </w:style>
  <w:style w:type="paragraph" w:customStyle="1" w:styleId="CarCarCarCarCarCar1CarCarCarCarCarCar">
    <w:name w:val="Car Car Car Car Car Car1 Car Car Car Car Car Car"/>
    <w:basedOn w:val="Normal"/>
    <w:uiPriority w:val="99"/>
    <w:rsid w:val="0050406F"/>
    <w:pPr>
      <w:spacing w:after="160" w:line="240" w:lineRule="exact"/>
    </w:pPr>
    <w:rPr>
      <w:rFonts w:ascii="Verdana" w:hAnsi="Verdana" w:cs="Verdana"/>
      <w:lang w:val="en-US" w:eastAsia="en-US"/>
    </w:rPr>
  </w:style>
  <w:style w:type="paragraph" w:customStyle="1" w:styleId="western">
    <w:name w:val="western"/>
    <w:basedOn w:val="Normal"/>
    <w:uiPriority w:val="99"/>
    <w:rsid w:val="0050406F"/>
    <w:pPr>
      <w:spacing w:before="100" w:beforeAutospacing="1" w:after="100" w:afterAutospacing="1"/>
    </w:pPr>
  </w:style>
  <w:style w:type="paragraph" w:customStyle="1" w:styleId="estilo3">
    <w:name w:val="estilo3"/>
    <w:basedOn w:val="Normal"/>
    <w:uiPriority w:val="99"/>
    <w:rsid w:val="0050406F"/>
    <w:pPr>
      <w:spacing w:before="100" w:beforeAutospacing="1" w:after="100" w:afterAutospacing="1"/>
    </w:pPr>
    <w:rPr>
      <w:sz w:val="18"/>
      <w:szCs w:val="18"/>
    </w:rPr>
  </w:style>
  <w:style w:type="paragraph" w:customStyle="1" w:styleId="CarCarCarCarCarCarCarCarCarCarCarCarCarCarCarCarCarCharCharCarCar">
    <w:name w:val="Car Car Car Car Car Car Car Car Car Car Car Car Car Car Car Car Car Char Char Car Car"/>
    <w:basedOn w:val="Normal"/>
    <w:uiPriority w:val="99"/>
    <w:rsid w:val="0050406F"/>
    <w:pPr>
      <w:spacing w:after="160" w:line="240" w:lineRule="exact"/>
    </w:pPr>
    <w:rPr>
      <w:rFonts w:ascii="Verdana" w:hAnsi="Verdana" w:cs="Verdana"/>
      <w:lang w:eastAsia="en-US"/>
    </w:rPr>
  </w:style>
  <w:style w:type="paragraph" w:customStyle="1" w:styleId="CarCar2Car">
    <w:name w:val="Car Car2 Car"/>
    <w:basedOn w:val="Normal"/>
    <w:rsid w:val="0050406F"/>
    <w:pPr>
      <w:spacing w:after="160" w:line="240" w:lineRule="exact"/>
    </w:pPr>
    <w:rPr>
      <w:rFonts w:ascii="Verdana" w:hAnsi="Verdana" w:cs="Verdana"/>
      <w:lang w:eastAsia="en-US"/>
    </w:rPr>
  </w:style>
  <w:style w:type="paragraph" w:customStyle="1" w:styleId="Car1CarCarCarCarCarCarCarCarCar1CarCar">
    <w:name w:val="Car1 Car Car Car Car Car Car Car Car Car1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harCharCarCar1Car">
    <w:name w:val="Car Car Car Car Car Car Car Car Car Car Car Car Car Car Car Car Car Char Char Car Car1 Car"/>
    <w:basedOn w:val="Normal"/>
    <w:uiPriority w:val="99"/>
    <w:rsid w:val="0050406F"/>
    <w:pPr>
      <w:spacing w:after="160" w:line="240" w:lineRule="exact"/>
    </w:pPr>
    <w:rPr>
      <w:rFonts w:ascii="Verdana" w:hAnsi="Verdana" w:cs="Verdana"/>
      <w:lang w:eastAsia="en-US"/>
    </w:rPr>
  </w:style>
  <w:style w:type="paragraph" w:customStyle="1" w:styleId="Car2CarCarCarCarCarCar">
    <w:name w:val="Car2 Car Car Car Car Car Car"/>
    <w:basedOn w:val="Normal"/>
    <w:uiPriority w:val="99"/>
    <w:rsid w:val="0050406F"/>
    <w:pPr>
      <w:spacing w:after="160" w:line="240" w:lineRule="exact"/>
    </w:pPr>
    <w:rPr>
      <w:rFonts w:ascii="Verdana" w:hAnsi="Verdana" w:cs="Verdana"/>
      <w:lang w:eastAsia="en-US"/>
    </w:rPr>
  </w:style>
  <w:style w:type="paragraph" w:customStyle="1" w:styleId="CarCar3CarCarCarCar">
    <w:name w:val="Car Car3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CarCarCarCarCarCarCarCarCharCharCarCar1CarCarCar">
    <w:name w:val="Car Car Car Car Car Car Car Car Car Car Car Car Car Car Car Car Car Char Char Car 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
    <w:name w:val="Car1 Car Car Car Car Car Car Car Car Car1 Car Car Car Car Car"/>
    <w:basedOn w:val="Normal"/>
    <w:uiPriority w:val="99"/>
    <w:rsid w:val="0050406F"/>
    <w:pPr>
      <w:spacing w:after="160" w:line="240" w:lineRule="exact"/>
    </w:pPr>
    <w:rPr>
      <w:rFonts w:ascii="Verdana" w:hAnsi="Verdana" w:cs="Verdana"/>
      <w:lang w:eastAsia="en-US"/>
    </w:rPr>
  </w:style>
  <w:style w:type="paragraph" w:customStyle="1" w:styleId="CarCar1CarCarCar">
    <w:name w:val="Car Car1 Car Car Car"/>
    <w:basedOn w:val="Normal"/>
    <w:uiPriority w:val="99"/>
    <w:rsid w:val="0050406F"/>
    <w:pPr>
      <w:spacing w:after="160" w:line="240" w:lineRule="exact"/>
    </w:pPr>
    <w:rPr>
      <w:rFonts w:ascii="Verdana" w:hAnsi="Verdana" w:cs="Verdana"/>
      <w:lang w:eastAsia="en-US"/>
    </w:rPr>
  </w:style>
  <w:style w:type="paragraph" w:customStyle="1" w:styleId="Car1CarCar">
    <w:name w:val="Car1 Car Car"/>
    <w:basedOn w:val="Normal"/>
    <w:uiPriority w:val="99"/>
    <w:rsid w:val="0050406F"/>
    <w:pPr>
      <w:spacing w:after="160" w:line="240" w:lineRule="exact"/>
    </w:pPr>
    <w:rPr>
      <w:rFonts w:ascii="Verdana" w:hAnsi="Verdana" w:cs="Verdana"/>
      <w:lang w:eastAsia="en-US"/>
    </w:rPr>
  </w:style>
  <w:style w:type="paragraph" w:customStyle="1" w:styleId="CarCar1CarCarCarCarCarCarCar">
    <w:name w:val="Car Car1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1CarCarCarCarCarCarCarCarCar1CarCarCarCarCarCarCar">
    <w:name w:val="Car1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arCarCarCarCarCarCarCarCarCar">
    <w:name w:val="Car Car Car Car Car Car Car Car Car Car Car Car Car Car Car Car Car Car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
    <w:name w:val="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6CarCarCarCarCarCarCarCarCarCarCar">
    <w:name w:val="Car6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2CarCarCarCarCarCarCarCarCar">
    <w:name w:val="Car Car Car Car Car2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CarCarCarCar">
    <w:name w:val="Car1 Car Car Car Car Car Car Car Car 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1CarCarCarCarCarCar1CarCarCarCarCarCarCarCarCar">
    <w:name w:val="Car Car Car Car Car Car1 Car Car Car Car Car Car1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5CarCarCar">
    <w:name w:val="Car Car5 Car Car Car"/>
    <w:basedOn w:val="Normal"/>
    <w:uiPriority w:val="99"/>
    <w:rsid w:val="0050406F"/>
    <w:pPr>
      <w:spacing w:after="160" w:line="240" w:lineRule="exact"/>
    </w:pPr>
    <w:rPr>
      <w:rFonts w:ascii="Verdana" w:hAnsi="Verdana" w:cs="Verdana"/>
      <w:lang w:eastAsia="en-US"/>
    </w:rPr>
  </w:style>
  <w:style w:type="character" w:customStyle="1" w:styleId="NormalmariaCarCar">
    <w:name w:val="Normal.maria Car Car"/>
    <w:uiPriority w:val="99"/>
    <w:rsid w:val="0050406F"/>
    <w:rPr>
      <w:rFonts w:ascii="Book Antiqua" w:hAnsi="Book Antiqua" w:cs="Book Antiqua"/>
      <w:i/>
      <w:iCs/>
      <w:snapToGrid w:val="0"/>
      <w:kern w:val="16"/>
      <w:position w:val="-6"/>
      <w:sz w:val="24"/>
      <w:szCs w:val="24"/>
      <w:lang w:val="es-ES_tradnl" w:eastAsia="es-ES"/>
    </w:rPr>
  </w:style>
  <w:style w:type="character" w:customStyle="1" w:styleId="HTMLMarkup">
    <w:name w:val="HTML Markup"/>
    <w:uiPriority w:val="99"/>
    <w:rsid w:val="0050406F"/>
    <w:rPr>
      <w:vanish/>
      <w:color w:val="FF0000"/>
    </w:rPr>
  </w:style>
  <w:style w:type="character" w:customStyle="1" w:styleId="estilocorreo118">
    <w:name w:val="estilocorreo118"/>
    <w:uiPriority w:val="99"/>
    <w:semiHidden/>
    <w:rsid w:val="0050406F"/>
    <w:rPr>
      <w:rFonts w:ascii="Arial" w:hAnsi="Arial" w:cs="Arial"/>
      <w:color w:val="auto"/>
      <w:sz w:val="20"/>
      <w:szCs w:val="20"/>
    </w:rPr>
  </w:style>
  <w:style w:type="character" w:customStyle="1" w:styleId="texto111">
    <w:name w:val="texto111"/>
    <w:uiPriority w:val="99"/>
    <w:rsid w:val="0050406F"/>
    <w:rPr>
      <w:rFonts w:ascii="Verdana" w:hAnsi="Verdana" w:cs="Verdana"/>
      <w:sz w:val="17"/>
      <w:szCs w:val="17"/>
    </w:rPr>
  </w:style>
  <w:style w:type="paragraph" w:customStyle="1" w:styleId="CarCar3CarCarCar">
    <w:name w:val="Car Car3 Car Car Car"/>
    <w:basedOn w:val="Normal"/>
    <w:uiPriority w:val="99"/>
    <w:rsid w:val="0050406F"/>
    <w:pPr>
      <w:spacing w:after="160" w:line="240" w:lineRule="exact"/>
    </w:pPr>
    <w:rPr>
      <w:rFonts w:ascii="Verdana" w:hAnsi="Verdana" w:cs="Verdana"/>
      <w:lang w:eastAsia="en-US"/>
    </w:rPr>
  </w:style>
  <w:style w:type="paragraph" w:customStyle="1" w:styleId="CarCar5">
    <w:name w:val="Car Car5"/>
    <w:basedOn w:val="Normal"/>
    <w:uiPriority w:val="99"/>
    <w:rsid w:val="0050406F"/>
    <w:pPr>
      <w:spacing w:after="160" w:line="240" w:lineRule="exact"/>
    </w:pPr>
    <w:rPr>
      <w:rFonts w:ascii="Verdana" w:hAnsi="Verdana" w:cs="Verdana"/>
      <w:lang w:eastAsia="en-US"/>
    </w:rPr>
  </w:style>
  <w:style w:type="paragraph" w:customStyle="1" w:styleId="CarCar5Car">
    <w:name w:val="Car Car5 Car"/>
    <w:basedOn w:val="Normal"/>
    <w:uiPriority w:val="99"/>
    <w:rsid w:val="0050406F"/>
    <w:pPr>
      <w:spacing w:after="160" w:line="240" w:lineRule="exact"/>
    </w:pPr>
    <w:rPr>
      <w:rFonts w:ascii="Verdana" w:hAnsi="Verdana" w:cs="Verdana"/>
      <w:lang w:eastAsia="en-US"/>
    </w:rPr>
  </w:style>
  <w:style w:type="paragraph" w:customStyle="1" w:styleId="CarCar5CarCarCarCar">
    <w:name w:val="Car Car5 Car Car Car Car"/>
    <w:basedOn w:val="Normal"/>
    <w:uiPriority w:val="99"/>
    <w:rsid w:val="0050406F"/>
    <w:pPr>
      <w:spacing w:after="160" w:line="240" w:lineRule="exact"/>
    </w:pPr>
    <w:rPr>
      <w:rFonts w:ascii="Verdana" w:hAnsi="Verdana" w:cs="Verdana"/>
      <w:lang w:eastAsia="en-US"/>
    </w:rPr>
  </w:style>
  <w:style w:type="character" w:customStyle="1" w:styleId="estilocorreo112">
    <w:name w:val="estilocorreo112"/>
    <w:uiPriority w:val="99"/>
    <w:semiHidden/>
    <w:rsid w:val="0050406F"/>
    <w:rPr>
      <w:rFonts w:ascii="Arial" w:hAnsi="Arial" w:cs="Arial"/>
      <w:color w:val="auto"/>
      <w:sz w:val="20"/>
      <w:szCs w:val="20"/>
    </w:rPr>
  </w:style>
  <w:style w:type="character" w:customStyle="1" w:styleId="CarCar10">
    <w:name w:val="Car Car10"/>
    <w:rsid w:val="0050406F"/>
    <w:rPr>
      <w:rFonts w:ascii="Arial" w:hAnsi="Arial" w:cs="Arial"/>
      <w:b/>
      <w:bCs/>
      <w:sz w:val="24"/>
      <w:szCs w:val="24"/>
      <w:lang w:val="es-ES_tradnl" w:eastAsia="es-ES"/>
    </w:rPr>
  </w:style>
  <w:style w:type="paragraph" w:customStyle="1" w:styleId="Paragraph">
    <w:name w:val="Paragraph"/>
    <w:basedOn w:val="Sangradetextonormal"/>
    <w:uiPriority w:val="99"/>
    <w:rsid w:val="0050406F"/>
    <w:pPr>
      <w:spacing w:before="120"/>
      <w:ind w:left="0"/>
      <w:outlineLvl w:val="1"/>
    </w:pPr>
    <w:rPr>
      <w:rFonts w:eastAsia="MS Mincho"/>
      <w:sz w:val="24"/>
      <w:szCs w:val="24"/>
      <w:lang w:eastAsia="en-US"/>
    </w:rPr>
  </w:style>
  <w:style w:type="paragraph" w:customStyle="1" w:styleId="Prrafodelista1">
    <w:name w:val="Párrafo de lista1"/>
    <w:basedOn w:val="Normal"/>
    <w:uiPriority w:val="99"/>
    <w:rsid w:val="0050406F"/>
    <w:pPr>
      <w:ind w:left="720"/>
    </w:pPr>
    <w:rPr>
      <w:rFonts w:eastAsia="Calibri"/>
    </w:rPr>
  </w:style>
  <w:style w:type="paragraph" w:customStyle="1" w:styleId="Revision1">
    <w:name w:val="Revision1"/>
    <w:hidden/>
    <w:uiPriority w:val="99"/>
    <w:semiHidden/>
    <w:rsid w:val="0050406F"/>
    <w:rPr>
      <w:rFonts w:ascii="Times New Roman" w:eastAsia="Times New Roman" w:hAnsi="Times New Roman"/>
      <w:sz w:val="24"/>
      <w:szCs w:val="24"/>
      <w:lang w:val="es-ES" w:eastAsia="es-ES"/>
    </w:rPr>
  </w:style>
  <w:style w:type="character" w:styleId="Textoennegrita">
    <w:name w:val="Strong"/>
    <w:uiPriority w:val="22"/>
    <w:qFormat/>
    <w:rsid w:val="0050406F"/>
    <w:rPr>
      <w:b/>
      <w:bCs/>
    </w:rPr>
  </w:style>
  <w:style w:type="character" w:styleId="nfasis">
    <w:name w:val="Emphasis"/>
    <w:uiPriority w:val="20"/>
    <w:qFormat/>
    <w:rsid w:val="0050406F"/>
    <w:rPr>
      <w:i/>
      <w:iCs/>
    </w:rPr>
  </w:style>
  <w:style w:type="paragraph" w:customStyle="1" w:styleId="Estilo1">
    <w:name w:val="Estilo1"/>
    <w:basedOn w:val="Normal"/>
    <w:link w:val="Estilo1Car"/>
    <w:uiPriority w:val="99"/>
    <w:qFormat/>
    <w:rsid w:val="0050406F"/>
    <w:pPr>
      <w:autoSpaceDE w:val="0"/>
      <w:autoSpaceDN w:val="0"/>
      <w:adjustRightInd w:val="0"/>
    </w:pPr>
    <w:rPr>
      <w:rFonts w:eastAsia="Calibri" w:cs="Times New Roman"/>
      <w:color w:val="000000"/>
      <w:lang w:val="es-MX" w:eastAsia="x-none"/>
    </w:rPr>
  </w:style>
  <w:style w:type="character" w:customStyle="1" w:styleId="Estilo1Car">
    <w:name w:val="Estilo1 Car"/>
    <w:link w:val="Estilo1"/>
    <w:uiPriority w:val="99"/>
    <w:locked/>
    <w:rsid w:val="0050406F"/>
    <w:rPr>
      <w:rFonts w:ascii="Arial" w:hAnsi="Arial" w:cs="Arial"/>
      <w:color w:val="000000"/>
      <w:sz w:val="20"/>
      <w:szCs w:val="20"/>
      <w:lang w:val="es-MX"/>
    </w:rPr>
  </w:style>
  <w:style w:type="paragraph" w:customStyle="1" w:styleId="CarCarCarCarCar2CarCarCarCar">
    <w:name w:val="Car Car Car Car Car2 Car Car Car Car"/>
    <w:basedOn w:val="Normal"/>
    <w:uiPriority w:val="99"/>
    <w:rsid w:val="0050406F"/>
    <w:pPr>
      <w:spacing w:after="160" w:line="240" w:lineRule="exact"/>
    </w:pPr>
    <w:rPr>
      <w:rFonts w:ascii="Verdana" w:eastAsia="MS Mincho" w:hAnsi="Verdana" w:cs="Verdana"/>
      <w:lang w:val="es-ES_tradnl" w:eastAsia="en-US"/>
    </w:rPr>
  </w:style>
  <w:style w:type="paragraph" w:customStyle="1" w:styleId="Prrafodelista4">
    <w:name w:val="Párrafo de lista4"/>
    <w:basedOn w:val="Normal"/>
    <w:rsid w:val="0050406F"/>
    <w:pPr>
      <w:spacing w:after="200" w:line="276" w:lineRule="auto"/>
      <w:ind w:left="720"/>
    </w:pPr>
    <w:rPr>
      <w:rFonts w:ascii="Calibri" w:hAnsi="Calibri" w:cs="Calibri"/>
      <w:sz w:val="22"/>
      <w:szCs w:val="22"/>
      <w:lang w:val="es-CO" w:eastAsia="en-US"/>
    </w:rPr>
  </w:style>
  <w:style w:type="paragraph" w:customStyle="1" w:styleId="Default">
    <w:name w:val="Default"/>
    <w:link w:val="DefaultCar"/>
    <w:rsid w:val="0050406F"/>
    <w:pPr>
      <w:autoSpaceDE w:val="0"/>
      <w:autoSpaceDN w:val="0"/>
      <w:adjustRightInd w:val="0"/>
      <w:spacing w:after="200" w:line="276" w:lineRule="auto"/>
      <w:jc w:val="both"/>
    </w:pPr>
    <w:rPr>
      <w:rFonts w:eastAsia="Times New Roman" w:cs="Calibri"/>
      <w:color w:val="000000"/>
      <w:sz w:val="24"/>
      <w:szCs w:val="24"/>
      <w:lang w:val="en-US" w:eastAsia="en-US"/>
    </w:rPr>
  </w:style>
  <w:style w:type="character" w:customStyle="1" w:styleId="NoSpacingChar">
    <w:name w:val="No Spacing Char"/>
    <w:link w:val="NoSpacing1"/>
    <w:uiPriority w:val="1"/>
    <w:locked/>
    <w:rsid w:val="0050406F"/>
    <w:rPr>
      <w:rFonts w:ascii="Times New Roman" w:hAnsi="Times New Roman"/>
      <w:sz w:val="22"/>
      <w:szCs w:val="22"/>
      <w:lang w:eastAsia="es-ES" w:bidi="ar-SA"/>
    </w:rPr>
  </w:style>
  <w:style w:type="paragraph" w:styleId="Textonotaalfinal">
    <w:name w:val="endnote text"/>
    <w:basedOn w:val="Normal"/>
    <w:link w:val="TextonotaalfinalCar"/>
    <w:uiPriority w:val="99"/>
    <w:rsid w:val="0050406F"/>
    <w:pPr>
      <w:spacing w:after="200" w:line="276" w:lineRule="auto"/>
    </w:pPr>
    <w:rPr>
      <w:rFonts w:ascii="Calibri" w:eastAsia="Calibri" w:hAnsi="Calibri" w:cs="Times New Roman"/>
      <w:lang w:val="x-none" w:eastAsia="x-none"/>
    </w:rPr>
  </w:style>
  <w:style w:type="character" w:customStyle="1" w:styleId="TextonotaalfinalCar">
    <w:name w:val="Texto nota al final Car"/>
    <w:link w:val="Textonotaalfinal"/>
    <w:uiPriority w:val="99"/>
    <w:locked/>
    <w:rsid w:val="0050406F"/>
    <w:rPr>
      <w:rFonts w:ascii="Calibri" w:hAnsi="Calibri" w:cs="Calibri"/>
      <w:sz w:val="20"/>
      <w:szCs w:val="20"/>
    </w:rPr>
  </w:style>
  <w:style w:type="character" w:customStyle="1" w:styleId="IntenseEmphasis1">
    <w:name w:val="Intense Emphasis1"/>
    <w:uiPriority w:val="99"/>
    <w:rsid w:val="0050406F"/>
    <w:rPr>
      <w:b/>
      <w:bCs/>
      <w:i/>
      <w:iCs/>
      <w:color w:val="auto"/>
      <w:spacing w:val="10"/>
    </w:rPr>
  </w:style>
  <w:style w:type="character" w:styleId="Refdenotaalfinal">
    <w:name w:val="endnote reference"/>
    <w:uiPriority w:val="99"/>
    <w:rsid w:val="0050406F"/>
    <w:rPr>
      <w:vertAlign w:val="superscript"/>
    </w:rPr>
  </w:style>
  <w:style w:type="paragraph" w:customStyle="1" w:styleId="CM116">
    <w:name w:val="CM116"/>
    <w:basedOn w:val="Default"/>
    <w:next w:val="Default"/>
    <w:uiPriority w:val="99"/>
    <w:rsid w:val="0050406F"/>
    <w:pPr>
      <w:spacing w:after="0" w:line="266" w:lineRule="atLeast"/>
      <w:jc w:val="left"/>
    </w:pPr>
    <w:rPr>
      <w:rFonts w:ascii="Arial" w:hAnsi="Arial" w:cs="Arial"/>
      <w:color w:val="auto"/>
      <w:lang w:val="es-CO" w:eastAsia="es-CO"/>
    </w:rPr>
  </w:style>
  <w:style w:type="paragraph" w:customStyle="1" w:styleId="CM125">
    <w:name w:val="CM125"/>
    <w:basedOn w:val="Default"/>
    <w:next w:val="Default"/>
    <w:uiPriority w:val="99"/>
    <w:rsid w:val="0050406F"/>
    <w:pPr>
      <w:spacing w:after="0" w:line="240" w:lineRule="auto"/>
      <w:jc w:val="left"/>
    </w:pPr>
    <w:rPr>
      <w:rFonts w:ascii="Arial" w:hAnsi="Arial" w:cs="Arial"/>
      <w:color w:val="auto"/>
      <w:lang w:val="es-CO" w:eastAsia="es-CO"/>
    </w:rPr>
  </w:style>
  <w:style w:type="paragraph" w:customStyle="1" w:styleId="textos">
    <w:name w:val="textos"/>
    <w:basedOn w:val="Normal"/>
    <w:uiPriority w:val="99"/>
    <w:rsid w:val="0050406F"/>
    <w:pPr>
      <w:spacing w:before="100" w:beforeAutospacing="1" w:after="100" w:afterAutospacing="1"/>
    </w:pPr>
    <w:rPr>
      <w:color w:val="003399"/>
      <w:sz w:val="21"/>
      <w:szCs w:val="21"/>
      <w:lang w:val="es-CO" w:eastAsia="es-CO"/>
    </w:rPr>
  </w:style>
  <w:style w:type="character" w:customStyle="1" w:styleId="Smbolodenotaalpie">
    <w:name w:val="Símbolo de nota al pie"/>
    <w:uiPriority w:val="99"/>
    <w:rsid w:val="0050406F"/>
    <w:rPr>
      <w:vertAlign w:val="superscript"/>
    </w:rPr>
  </w:style>
  <w:style w:type="paragraph" w:customStyle="1" w:styleId="prrafodelistacxspmiddle">
    <w:name w:val="prrafodelistacxspmiddle"/>
    <w:basedOn w:val="Normal"/>
    <w:uiPriority w:val="99"/>
    <w:rsid w:val="0050406F"/>
    <w:pPr>
      <w:spacing w:before="100" w:beforeAutospacing="1" w:after="100" w:afterAutospacing="1"/>
    </w:pPr>
  </w:style>
  <w:style w:type="character" w:customStyle="1" w:styleId="ListParagraphChar">
    <w:name w:val="List Paragraph Char"/>
    <w:link w:val="ListParagraph1"/>
    <w:locked/>
    <w:rsid w:val="0050406F"/>
    <w:rPr>
      <w:rFonts w:ascii="Times New Roman" w:hAnsi="Times New Roman" w:cs="Times New Roman"/>
      <w:sz w:val="24"/>
      <w:szCs w:val="24"/>
      <w:lang w:eastAsia="es-ES"/>
    </w:rPr>
  </w:style>
  <w:style w:type="paragraph" w:customStyle="1" w:styleId="Sinespaciado1">
    <w:name w:val="Sin espaciado1"/>
    <w:uiPriority w:val="1"/>
    <w:qFormat/>
    <w:rsid w:val="0050406F"/>
    <w:pPr>
      <w:jc w:val="both"/>
    </w:pPr>
    <w:rPr>
      <w:rFonts w:eastAsia="MS Mincho" w:cs="Calibri"/>
      <w:sz w:val="22"/>
      <w:szCs w:val="22"/>
      <w:lang w:val="es-ES" w:eastAsia="en-US"/>
    </w:rPr>
  </w:style>
  <w:style w:type="paragraph" w:customStyle="1" w:styleId="ecxmsonormal">
    <w:name w:val="ecxmsonormal"/>
    <w:basedOn w:val="Normal"/>
    <w:uiPriority w:val="99"/>
    <w:rsid w:val="0050406F"/>
    <w:pPr>
      <w:spacing w:after="324"/>
    </w:pPr>
    <w:rPr>
      <w:lang w:val="es-CO" w:eastAsia="es-CO"/>
    </w:rPr>
  </w:style>
  <w:style w:type="paragraph" w:customStyle="1" w:styleId="Titulo1at">
    <w:name w:val="Titulo 1 at"/>
    <w:basedOn w:val="Normal"/>
    <w:rsid w:val="0050406F"/>
    <w:pPr>
      <w:numPr>
        <w:numId w:val="5"/>
      </w:numPr>
      <w:pBdr>
        <w:top w:val="single" w:sz="4" w:space="1" w:color="auto"/>
        <w:left w:val="single" w:sz="4" w:space="4" w:color="auto"/>
        <w:bottom w:val="single" w:sz="4" w:space="1" w:color="auto"/>
        <w:right w:val="single" w:sz="4" w:space="4" w:color="auto"/>
      </w:pBdr>
      <w:shd w:val="pct20" w:color="auto" w:fill="auto"/>
    </w:pPr>
    <w:rPr>
      <w:b/>
      <w:bCs/>
      <w:lang w:val="es-ES_tradnl"/>
    </w:rPr>
  </w:style>
  <w:style w:type="paragraph" w:customStyle="1" w:styleId="Subtitulo1at">
    <w:name w:val="Subtitulo 1 at"/>
    <w:basedOn w:val="Normal"/>
    <w:uiPriority w:val="99"/>
    <w:rsid w:val="0050406F"/>
    <w:pPr>
      <w:numPr>
        <w:numId w:val="6"/>
      </w:numPr>
    </w:pPr>
    <w:rPr>
      <w:b/>
      <w:bCs/>
      <w:lang w:val="es-ES_tradnl"/>
    </w:rPr>
  </w:style>
  <w:style w:type="paragraph" w:customStyle="1" w:styleId="SUBTITULO1">
    <w:name w:val="SUBTITULO 1"/>
    <w:basedOn w:val="Subtitulo1at"/>
    <w:rsid w:val="0050406F"/>
    <w:pPr>
      <w:numPr>
        <w:ilvl w:val="1"/>
        <w:numId w:val="5"/>
      </w:numPr>
    </w:pPr>
  </w:style>
  <w:style w:type="character" w:customStyle="1" w:styleId="EstiloCorreo196">
    <w:name w:val="EstiloCorreo196"/>
    <w:uiPriority w:val="99"/>
    <w:semiHidden/>
    <w:rsid w:val="0050406F"/>
    <w:rPr>
      <w:rFonts w:ascii="Arial" w:hAnsi="Arial" w:cs="Arial"/>
      <w:color w:val="auto"/>
      <w:sz w:val="20"/>
      <w:szCs w:val="20"/>
    </w:rPr>
  </w:style>
  <w:style w:type="character" w:customStyle="1" w:styleId="EstiloCorreo197">
    <w:name w:val="EstiloCorreo197"/>
    <w:uiPriority w:val="99"/>
    <w:semiHidden/>
    <w:rsid w:val="0050406F"/>
    <w:rPr>
      <w:rFonts w:ascii="Arial" w:hAnsi="Arial" w:cs="Arial"/>
      <w:color w:val="auto"/>
      <w:sz w:val="20"/>
      <w:szCs w:val="20"/>
    </w:rPr>
  </w:style>
  <w:style w:type="paragraph" w:customStyle="1" w:styleId="CarCar4CarCarCar">
    <w:name w:val="Car Car4 Car Car Car"/>
    <w:basedOn w:val="Normal"/>
    <w:uiPriority w:val="99"/>
    <w:rsid w:val="0050406F"/>
    <w:pPr>
      <w:spacing w:after="160" w:line="240" w:lineRule="exact"/>
      <w:jc w:val="left"/>
    </w:pPr>
    <w:rPr>
      <w:rFonts w:ascii="Verdana" w:hAnsi="Verdana" w:cs="Verdana"/>
      <w:lang w:eastAsia="en-US"/>
    </w:rPr>
  </w:style>
  <w:style w:type="paragraph" w:customStyle="1" w:styleId="Titulo1ep">
    <w:name w:val="Titulo 1 ep"/>
    <w:basedOn w:val="ListParagraph1"/>
    <w:uiPriority w:val="99"/>
    <w:rsid w:val="0050406F"/>
    <w:pPr>
      <w:pBdr>
        <w:top w:val="single" w:sz="4" w:space="1" w:color="auto"/>
        <w:left w:val="single" w:sz="4" w:space="4" w:color="auto"/>
        <w:bottom w:val="single" w:sz="4" w:space="1" w:color="auto"/>
        <w:right w:val="single" w:sz="4" w:space="4" w:color="auto"/>
      </w:pBdr>
      <w:shd w:val="clear" w:color="auto" w:fill="BFBFBF"/>
      <w:ind w:left="0"/>
      <w:jc w:val="left"/>
    </w:pPr>
    <w:rPr>
      <w:b/>
      <w:bCs/>
      <w:sz w:val="18"/>
      <w:szCs w:val="18"/>
    </w:rPr>
  </w:style>
  <w:style w:type="paragraph" w:customStyle="1" w:styleId="Subtitulo1ep">
    <w:name w:val="Subtitulo 1 ep"/>
    <w:basedOn w:val="ListParagraph1"/>
    <w:uiPriority w:val="99"/>
    <w:rsid w:val="0050406F"/>
    <w:pPr>
      <w:ind w:left="0"/>
      <w:jc w:val="left"/>
    </w:pPr>
    <w:rPr>
      <w:b/>
      <w:bCs/>
      <w:sz w:val="18"/>
      <w:szCs w:val="18"/>
    </w:rPr>
  </w:style>
  <w:style w:type="paragraph" w:customStyle="1" w:styleId="Subtitulo2EP">
    <w:name w:val="Subtitulo 2 EP"/>
    <w:basedOn w:val="Normal"/>
    <w:autoRedefine/>
    <w:uiPriority w:val="99"/>
    <w:rsid w:val="0050406F"/>
    <w:pPr>
      <w:numPr>
        <w:numId w:val="7"/>
      </w:numPr>
    </w:pPr>
    <w:rPr>
      <w:b/>
      <w:bCs/>
      <w:sz w:val="18"/>
      <w:szCs w:val="18"/>
    </w:rPr>
  </w:style>
  <w:style w:type="character" w:customStyle="1" w:styleId="EstiloCorreo202">
    <w:name w:val="EstiloCorreo202"/>
    <w:uiPriority w:val="99"/>
    <w:semiHidden/>
    <w:rsid w:val="0050406F"/>
    <w:rPr>
      <w:rFonts w:ascii="Arial" w:hAnsi="Arial" w:cs="Arial"/>
      <w:color w:val="auto"/>
      <w:sz w:val="20"/>
      <w:szCs w:val="20"/>
    </w:rPr>
  </w:style>
  <w:style w:type="character" w:customStyle="1" w:styleId="EstiloCorreo203">
    <w:name w:val="EstiloCorreo203"/>
    <w:uiPriority w:val="99"/>
    <w:semiHidden/>
    <w:rsid w:val="0050406F"/>
    <w:rPr>
      <w:rFonts w:ascii="Arial" w:hAnsi="Arial" w:cs="Arial"/>
      <w:color w:val="auto"/>
      <w:sz w:val="20"/>
      <w:szCs w:val="20"/>
    </w:rPr>
  </w:style>
  <w:style w:type="paragraph" w:customStyle="1" w:styleId="CarCar1CarCarCarCar">
    <w:name w:val="Car Car1 Car Car Car Car"/>
    <w:basedOn w:val="Normal"/>
    <w:uiPriority w:val="99"/>
    <w:rsid w:val="0050406F"/>
    <w:pPr>
      <w:spacing w:after="160" w:line="240" w:lineRule="exact"/>
      <w:jc w:val="left"/>
    </w:pPr>
    <w:rPr>
      <w:rFonts w:ascii="Verdana" w:hAnsi="Verdana" w:cs="Verdana"/>
      <w:lang w:val="en-US" w:eastAsia="en-US"/>
    </w:rPr>
  </w:style>
  <w:style w:type="paragraph" w:customStyle="1" w:styleId="CarCarCar">
    <w:name w:val="Car Car Car"/>
    <w:basedOn w:val="Normal"/>
    <w:uiPriority w:val="99"/>
    <w:rsid w:val="0050406F"/>
    <w:pPr>
      <w:spacing w:after="160" w:line="240" w:lineRule="exact"/>
      <w:jc w:val="left"/>
    </w:pPr>
    <w:rPr>
      <w:rFonts w:ascii="Verdana" w:hAnsi="Verdana" w:cs="Verdana"/>
      <w:lang w:eastAsia="en-US"/>
    </w:rPr>
  </w:style>
  <w:style w:type="paragraph" w:customStyle="1" w:styleId="Listavistosa-nfasis11">
    <w:name w:val="Lista vistosa - Énfasis 11"/>
    <w:basedOn w:val="Normal"/>
    <w:uiPriority w:val="99"/>
    <w:rsid w:val="0050406F"/>
    <w:pPr>
      <w:suppressAutoHyphens/>
      <w:ind w:left="720"/>
      <w:jc w:val="left"/>
    </w:pPr>
    <w:rPr>
      <w:rFonts w:ascii="Times New Roman" w:hAnsi="Times New Roman" w:cs="Times New Roman"/>
      <w:lang w:val="es-ES_tradnl" w:eastAsia="ar-SA"/>
    </w:rPr>
  </w:style>
  <w:style w:type="paragraph" w:customStyle="1" w:styleId="ecxecxmsonormal">
    <w:name w:val="ecxecxmsonormal"/>
    <w:basedOn w:val="Normal"/>
    <w:uiPriority w:val="99"/>
    <w:rsid w:val="0050406F"/>
    <w:pPr>
      <w:spacing w:before="100" w:beforeAutospacing="1" w:after="100" w:afterAutospacing="1"/>
      <w:jc w:val="left"/>
    </w:pPr>
    <w:rPr>
      <w:rFonts w:ascii="Times New Roman" w:hAnsi="Times New Roman" w:cs="Times New Roman"/>
      <w:sz w:val="24"/>
      <w:szCs w:val="24"/>
    </w:rPr>
  </w:style>
  <w:style w:type="character" w:customStyle="1" w:styleId="apple-converted-space">
    <w:name w:val="apple-converted-space"/>
    <w:basedOn w:val="Fuentedeprrafopredeter"/>
    <w:rsid w:val="0050406F"/>
  </w:style>
  <w:style w:type="paragraph" w:customStyle="1" w:styleId="Prrafodelista2">
    <w:name w:val="Párrafo de lista2"/>
    <w:basedOn w:val="Normal"/>
    <w:uiPriority w:val="99"/>
    <w:rsid w:val="0050406F"/>
    <w:pPr>
      <w:ind w:left="720"/>
      <w:jc w:val="left"/>
    </w:pPr>
    <w:rPr>
      <w:rFonts w:ascii="Times New Roman" w:hAnsi="Times New Roman" w:cs="Times New Roman"/>
      <w:sz w:val="24"/>
      <w:szCs w:val="24"/>
    </w:rPr>
  </w:style>
  <w:style w:type="character" w:customStyle="1" w:styleId="textonavy1">
    <w:name w:val="texto_navy1"/>
    <w:uiPriority w:val="99"/>
    <w:rsid w:val="0050406F"/>
    <w:rPr>
      <w:color w:val="000080"/>
    </w:rPr>
  </w:style>
  <w:style w:type="paragraph" w:customStyle="1" w:styleId="Car2CarCarCar">
    <w:name w:val="Car2 Car Car Car"/>
    <w:basedOn w:val="Normal"/>
    <w:uiPriority w:val="99"/>
    <w:rsid w:val="0050406F"/>
    <w:pPr>
      <w:spacing w:after="160" w:line="240" w:lineRule="exact"/>
      <w:jc w:val="left"/>
    </w:pPr>
    <w:rPr>
      <w:rFonts w:ascii="Verdana" w:hAnsi="Verdana" w:cs="Verdana"/>
      <w:lang w:eastAsia="en-US"/>
    </w:rPr>
  </w:style>
  <w:style w:type="character" w:styleId="Nmerodelnea">
    <w:name w:val="line number"/>
    <w:basedOn w:val="Fuentedeprrafopredeter"/>
    <w:uiPriority w:val="99"/>
    <w:semiHidden/>
    <w:rsid w:val="0050406F"/>
  </w:style>
  <w:style w:type="paragraph" w:customStyle="1" w:styleId="Prrafodelista3">
    <w:name w:val="Párrafo de lista3"/>
    <w:basedOn w:val="Normal"/>
    <w:uiPriority w:val="99"/>
    <w:rsid w:val="0050406F"/>
    <w:pPr>
      <w:ind w:left="720"/>
      <w:jc w:val="left"/>
    </w:pPr>
    <w:rPr>
      <w:rFonts w:ascii="Times New Roman" w:hAnsi="Times New Roman" w:cs="Times New Roman"/>
    </w:rPr>
  </w:style>
  <w:style w:type="paragraph" w:styleId="Listaconvietas3">
    <w:name w:val="List Bullet 3"/>
    <w:basedOn w:val="Normal"/>
    <w:uiPriority w:val="99"/>
    <w:rsid w:val="0050406F"/>
    <w:pPr>
      <w:numPr>
        <w:numId w:val="2"/>
      </w:numPr>
      <w:tabs>
        <w:tab w:val="clear" w:pos="643"/>
        <w:tab w:val="num" w:pos="926"/>
      </w:tabs>
      <w:ind w:left="926"/>
    </w:pPr>
  </w:style>
  <w:style w:type="paragraph" w:styleId="Descripcin">
    <w:name w:val="caption"/>
    <w:basedOn w:val="Normal"/>
    <w:next w:val="Normal"/>
    <w:uiPriority w:val="99"/>
    <w:qFormat/>
    <w:rsid w:val="0050406F"/>
    <w:rPr>
      <w:b/>
      <w:bCs/>
    </w:rPr>
  </w:style>
  <w:style w:type="paragraph" w:customStyle="1" w:styleId="Listavistosa-nfasis12">
    <w:name w:val="Lista vistosa - Énfasis 12"/>
    <w:aliases w:val="LISTA,Ha,Resume Title,Bullet List,FooterText,numbered,Paragraphe de liste1,lp1,HOJA,Colorful List Accent 1,Colorful List - Accent 11,titulo 3,Colorful List - Accent 111,Bolita,List Paragraph,BOLADEF,BOLA"/>
    <w:basedOn w:val="Normal"/>
    <w:link w:val="Listavistosa-nfasis1Car"/>
    <w:qFormat/>
    <w:rsid w:val="00D92A17"/>
    <w:pPr>
      <w:ind w:left="708"/>
    </w:pPr>
    <w:rPr>
      <w:rFonts w:ascii="Times New Roman" w:eastAsia="Calibri" w:hAnsi="Times New Roman" w:cs="Times New Roman"/>
      <w:sz w:val="24"/>
      <w:szCs w:val="24"/>
      <w:lang w:val="x-none"/>
    </w:rPr>
  </w:style>
  <w:style w:type="character" w:customStyle="1" w:styleId="Listavistosa-nfasis1Car">
    <w:name w:val="Lista vistosa - Énfasis 1 Car"/>
    <w:aliases w:val="LISTA Car1,Ha Car1,Resume Title Car1,Bullet List Car1,FooterText Car1,numbered Car1,Paragraphe de liste1 Car1,lp1 Car1,HOJA Car1,Colorful List Accent 1 Car1,Colorful List - Accent 11 Car,titulo 3 Car1,Bolita Car1,BOLA Car"/>
    <w:link w:val="Listavistosa-nfasis12"/>
    <w:locked/>
    <w:rsid w:val="00D92A17"/>
    <w:rPr>
      <w:rFonts w:ascii="Times New Roman" w:hAnsi="Times New Roman" w:cs="Times New Roman"/>
      <w:sz w:val="24"/>
      <w:szCs w:val="24"/>
      <w:lang w:eastAsia="es-ES"/>
    </w:rPr>
  </w:style>
  <w:style w:type="paragraph" w:customStyle="1" w:styleId="Prrafodelista5">
    <w:name w:val="Párrafo de lista5"/>
    <w:basedOn w:val="Normal"/>
    <w:link w:val="PrrafodelistaCar"/>
    <w:uiPriority w:val="34"/>
    <w:rsid w:val="0029239A"/>
    <w:pPr>
      <w:ind w:left="708"/>
    </w:pPr>
    <w:rPr>
      <w:rFonts w:ascii="Calibri" w:hAnsi="Calibri" w:cs="Times New Roman"/>
      <w:sz w:val="24"/>
      <w:szCs w:val="24"/>
    </w:rPr>
  </w:style>
  <w:style w:type="character" w:customStyle="1" w:styleId="PrrafodelistaCar">
    <w:name w:val="Párrafo de lista Car"/>
    <w:aliases w:val="LISTA Car,Párrafo de lista1 Car,Párrafo de lista2 Car,Ha Car,Resume Title Car,Bullet List Car,FooterText Car,numbered Car,List Paragraph1 Car,Paragraphe de liste1 Car,lp1 Car,HOJA Car,Colorful List Accent 1 Car,titulo 3 Car"/>
    <w:link w:val="Prrafodelista5"/>
    <w:uiPriority w:val="34"/>
    <w:qFormat/>
    <w:locked/>
    <w:rsid w:val="0029239A"/>
    <w:rPr>
      <w:rFonts w:eastAsia="Times New Roman"/>
      <w:sz w:val="24"/>
      <w:szCs w:val="24"/>
      <w:lang w:val="es-ES" w:eastAsia="es-ES"/>
    </w:rPr>
  </w:style>
  <w:style w:type="paragraph" w:customStyle="1" w:styleId="Prrafodelista21">
    <w:name w:val="Párrafo de lista21"/>
    <w:basedOn w:val="Normal"/>
    <w:uiPriority w:val="99"/>
    <w:rsid w:val="007D65B3"/>
    <w:pPr>
      <w:ind w:left="720"/>
      <w:jc w:val="left"/>
    </w:pPr>
    <w:rPr>
      <w:rFonts w:ascii="Times New Roman" w:eastAsia="Calibri" w:hAnsi="Times New Roman" w:cs="Times New Roman"/>
      <w:sz w:val="24"/>
      <w:szCs w:val="24"/>
    </w:rPr>
  </w:style>
  <w:style w:type="paragraph" w:customStyle="1" w:styleId="Estilopredeterminado">
    <w:name w:val="Estilo predeterminado"/>
    <w:rsid w:val="00C607EB"/>
    <w:pPr>
      <w:widowControl w:val="0"/>
      <w:suppressAutoHyphens/>
      <w:spacing w:line="100" w:lineRule="atLeast"/>
    </w:pPr>
    <w:rPr>
      <w:rFonts w:ascii="Times New Roman" w:hAnsi="Times New Roman"/>
      <w:sz w:val="24"/>
      <w:szCs w:val="24"/>
      <w:lang w:val="es-ES" w:eastAsia="es-ES"/>
    </w:rPr>
  </w:style>
  <w:style w:type="paragraph" w:customStyle="1" w:styleId="Encabezado3">
    <w:name w:val="Encabezado 3"/>
    <w:basedOn w:val="Estilopredeterminado"/>
    <w:uiPriority w:val="99"/>
    <w:rsid w:val="00C607EB"/>
    <w:pPr>
      <w:keepNext/>
      <w:numPr>
        <w:numId w:val="9"/>
      </w:numPr>
    </w:pPr>
    <w:rPr>
      <w:rFonts w:ascii="Arial" w:hAnsi="Arial" w:cs="Arial"/>
      <w:b/>
      <w:bCs/>
      <w:sz w:val="20"/>
      <w:szCs w:val="20"/>
    </w:rPr>
  </w:style>
  <w:style w:type="numbering" w:customStyle="1" w:styleId="11">
    <w:name w:val="1 / 1"/>
    <w:rsid w:val="002A7F07"/>
    <w:pPr>
      <w:numPr>
        <w:numId w:val="8"/>
      </w:numPr>
    </w:pPr>
  </w:style>
  <w:style w:type="numbering" w:styleId="111111">
    <w:name w:val="Outline List 2"/>
    <w:basedOn w:val="Sinlista"/>
    <w:uiPriority w:val="99"/>
    <w:unhideWhenUsed/>
    <w:locked/>
    <w:rsid w:val="002A7F07"/>
    <w:pPr>
      <w:numPr>
        <w:numId w:val="3"/>
      </w:numPr>
    </w:pPr>
  </w:style>
  <w:style w:type="paragraph" w:customStyle="1" w:styleId="Prrafodelista6">
    <w:name w:val="Párrafo de lista6"/>
    <w:basedOn w:val="Normal"/>
    <w:link w:val="ListParagraphChar1"/>
    <w:qFormat/>
    <w:rsid w:val="00400EB4"/>
    <w:pPr>
      <w:spacing w:after="200" w:line="276" w:lineRule="auto"/>
      <w:ind w:left="720"/>
      <w:jc w:val="left"/>
    </w:pPr>
    <w:rPr>
      <w:rFonts w:ascii="Calibri" w:eastAsia="Calibri" w:hAnsi="Calibri" w:cs="Times New Roman"/>
      <w:sz w:val="22"/>
      <w:szCs w:val="22"/>
      <w:lang w:val="es-CO" w:eastAsia="en-US"/>
    </w:rPr>
  </w:style>
  <w:style w:type="character" w:customStyle="1" w:styleId="ListParagraphChar1">
    <w:name w:val="List Paragraph Char1"/>
    <w:link w:val="Prrafodelista6"/>
    <w:locked/>
    <w:rsid w:val="00400EB4"/>
    <w:rPr>
      <w:rFonts w:ascii="Calibri" w:hAnsi="Calibri"/>
      <w:sz w:val="22"/>
      <w:szCs w:val="22"/>
      <w:lang w:val="es-CO" w:eastAsia="en-US" w:bidi="ar-SA"/>
    </w:rPr>
  </w:style>
  <w:style w:type="paragraph" w:customStyle="1" w:styleId="CarCar12">
    <w:name w:val="Car Car12"/>
    <w:basedOn w:val="Normal"/>
    <w:rsid w:val="00BA5C2B"/>
    <w:pPr>
      <w:spacing w:after="160" w:line="240" w:lineRule="exact"/>
      <w:jc w:val="left"/>
    </w:pPr>
    <w:rPr>
      <w:rFonts w:ascii="Verdana" w:hAnsi="Verdana" w:cs="Times New Roman"/>
      <w:lang w:val="en-US" w:eastAsia="en-US"/>
    </w:rPr>
  </w:style>
  <w:style w:type="character" w:customStyle="1" w:styleId="ftCar1">
    <w:name w:val="ft Car1"/>
    <w:aliases w:val="Footnote Text Char Char Car1,Footnote Text1 Char Car1,Footnote Text Char Char Char Char Car1,Footnote Text Char Car1,Texto nota pie2 Car1,ft1 Car1,ft Car Car Car1 Car1,Texto nota pie Car2 Car1,ft Car Car2 Car1,ft Car Car Car Car1,Char Car,FA Car"/>
    <w:locked/>
    <w:rsid w:val="00BA5C2B"/>
    <w:rPr>
      <w:sz w:val="24"/>
      <w:szCs w:val="24"/>
      <w:lang w:val="es-CO" w:eastAsia="zh-CN" w:bidi="ar-SA"/>
    </w:rPr>
  </w:style>
  <w:style w:type="character" w:customStyle="1" w:styleId="Car7CarCar1">
    <w:name w:val="Car7 Car Car1"/>
    <w:locked/>
    <w:rsid w:val="006348F1"/>
    <w:rPr>
      <w:rFonts w:ascii="Arial" w:hAnsi="Arial"/>
      <w:b/>
      <w:sz w:val="24"/>
      <w:lang w:val="es-ES_tradnl" w:eastAsia="es-ES" w:bidi="ar-SA"/>
    </w:rPr>
  </w:style>
  <w:style w:type="character" w:customStyle="1" w:styleId="BodyText28Car">
    <w:name w:val="Body Text 28 Car"/>
    <w:link w:val="BodyText28"/>
    <w:uiPriority w:val="99"/>
    <w:locked/>
    <w:rsid w:val="00B67DBA"/>
    <w:rPr>
      <w:rFonts w:ascii="Arial" w:hAnsi="Arial" w:cs="Arial"/>
      <w:sz w:val="22"/>
      <w:szCs w:val="22"/>
      <w:lang w:val="es-CO" w:eastAsia="es-ES" w:bidi="ar-SA"/>
    </w:rPr>
  </w:style>
  <w:style w:type="character" w:customStyle="1" w:styleId="Textonoproporcional">
    <w:name w:val="Texto no proporcional"/>
    <w:rsid w:val="00547DCE"/>
    <w:rPr>
      <w:rFonts w:ascii="Bitstream Vera Sans Mono" w:eastAsia="Bitstream Vera Sans Mono" w:hAnsi="Bitstream Vera Sans Mono" w:cs="Bitstream Vera Sans Mono"/>
    </w:rPr>
  </w:style>
  <w:style w:type="paragraph" w:customStyle="1" w:styleId="CarCarCarCarCarCarCarCarCarCarCarCarCarCarCarCarCarCarCarCarCarCarCarCar">
    <w:name w:val="Car Car Car Car Car Car Car Car Car Car Car Car Car Car Car Car Car Car Car Car Car Car Car Car"/>
    <w:basedOn w:val="Normal"/>
    <w:rsid w:val="00A72F15"/>
    <w:pPr>
      <w:spacing w:after="160" w:line="240" w:lineRule="exact"/>
      <w:jc w:val="left"/>
    </w:pPr>
    <w:rPr>
      <w:rFonts w:ascii="Verdana" w:hAnsi="Verdana" w:cs="Times New Roman"/>
      <w:lang w:eastAsia="en-US"/>
    </w:rPr>
  </w:style>
  <w:style w:type="character" w:customStyle="1" w:styleId="Textoindependiente3Car1">
    <w:name w:val="Texto independiente 3 Car1"/>
    <w:semiHidden/>
    <w:rsid w:val="00DC318E"/>
    <w:rPr>
      <w:sz w:val="16"/>
      <w:szCs w:val="16"/>
      <w:lang w:val="es-ES" w:eastAsia="es-ES" w:bidi="ar-SA"/>
    </w:rPr>
  </w:style>
  <w:style w:type="paragraph" w:customStyle="1" w:styleId="CarCar1Car">
    <w:name w:val="Car Car1 Car"/>
    <w:basedOn w:val="Normal"/>
    <w:uiPriority w:val="99"/>
    <w:rsid w:val="00DC318E"/>
    <w:pPr>
      <w:spacing w:after="160" w:line="240" w:lineRule="exact"/>
      <w:jc w:val="left"/>
    </w:pPr>
    <w:rPr>
      <w:rFonts w:ascii="Verdana" w:hAnsi="Verdana" w:cs="Verdana"/>
      <w:lang w:eastAsia="en-US"/>
    </w:rPr>
  </w:style>
  <w:style w:type="character" w:customStyle="1" w:styleId="Caracteresdenotaalpie">
    <w:name w:val="Caracteres de nota al pie"/>
    <w:rsid w:val="00DC318E"/>
    <w:rPr>
      <w:vertAlign w:val="superscript"/>
    </w:rPr>
  </w:style>
  <w:style w:type="character" w:customStyle="1" w:styleId="HeaderChar">
    <w:name w:val="Header Char"/>
    <w:aliases w:val="encabezado Char,encabezado Car Char,Header Char2,encabezado Char2"/>
    <w:uiPriority w:val="99"/>
    <w:locked/>
    <w:rsid w:val="00DC318E"/>
    <w:rPr>
      <w:rFonts w:cs="Times New Roman"/>
      <w:kern w:val="1"/>
      <w:sz w:val="24"/>
      <w:szCs w:val="24"/>
      <w:lang w:val="es-CO"/>
    </w:rPr>
  </w:style>
  <w:style w:type="character" w:customStyle="1" w:styleId="CarCar16">
    <w:name w:val="Car Car16"/>
    <w:uiPriority w:val="99"/>
    <w:rsid w:val="00DC318E"/>
    <w:rPr>
      <w:lang w:val="es-ES" w:eastAsia="es-ES" w:bidi="ar-SA"/>
    </w:rPr>
  </w:style>
  <w:style w:type="character" w:customStyle="1" w:styleId="Textoindependiente2Car1">
    <w:name w:val="Texto independiente 2 Car1"/>
    <w:aliases w:val="Texto independiente 2 Car Car"/>
    <w:rsid w:val="00DC318E"/>
    <w:rPr>
      <w:sz w:val="24"/>
      <w:szCs w:val="24"/>
      <w:lang w:val="es-ES" w:eastAsia="es-ES" w:bidi="ar-SA"/>
    </w:rPr>
  </w:style>
  <w:style w:type="paragraph" w:customStyle="1" w:styleId="2">
    <w:name w:val="2"/>
    <w:basedOn w:val="Normal"/>
    <w:uiPriority w:val="99"/>
    <w:rsid w:val="00DC318E"/>
    <w:pPr>
      <w:spacing w:after="160" w:line="240" w:lineRule="exact"/>
      <w:jc w:val="left"/>
    </w:pPr>
    <w:rPr>
      <w:rFonts w:ascii="Verdana" w:hAnsi="Verdana" w:cs="Times New Roman"/>
      <w:lang w:eastAsia="en-US"/>
    </w:rPr>
  </w:style>
  <w:style w:type="character" w:customStyle="1" w:styleId="SDIS">
    <w:name w:val="SDIS"/>
    <w:semiHidden/>
    <w:rsid w:val="00DC318E"/>
    <w:rPr>
      <w:rFonts w:ascii="Arial" w:hAnsi="Arial" w:cs="Arial"/>
      <w:color w:val="auto"/>
      <w:sz w:val="20"/>
      <w:szCs w:val="20"/>
    </w:rPr>
  </w:style>
  <w:style w:type="paragraph" w:customStyle="1" w:styleId="CarCarCarCarCarCarCarCarCarCarCarCarCarCarCarCarCarCharChar">
    <w:name w:val="Car Car Car Car Car Car Car Car Car Car Car Car Car Car Car Car Car Char Ch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
    <w:name w:val="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character" w:customStyle="1" w:styleId="Ttulo2Edgar2Car">
    <w:name w:val="Título 2.Edgar 2 Car"/>
    <w:uiPriority w:val="99"/>
    <w:rsid w:val="00DC318E"/>
    <w:rPr>
      <w:rFonts w:ascii="Arial" w:hAnsi="Arial" w:cs="Arial" w:hint="default"/>
      <w:b/>
      <w:bCs/>
      <w:sz w:val="24"/>
      <w:lang w:val="es-CO" w:eastAsia="es-ES" w:bidi="ar-SA"/>
    </w:rPr>
  </w:style>
  <w:style w:type="paragraph" w:customStyle="1" w:styleId="bodytext2800">
    <w:name w:val="bodytext280"/>
    <w:basedOn w:val="Normal"/>
    <w:uiPriority w:val="99"/>
    <w:rsid w:val="00DC318E"/>
    <w:pPr>
      <w:overflowPunct w:val="0"/>
      <w:autoSpaceDE w:val="0"/>
      <w:autoSpaceDN w:val="0"/>
    </w:pPr>
    <w:rPr>
      <w:sz w:val="22"/>
      <w:szCs w:val="22"/>
    </w:rPr>
  </w:style>
  <w:style w:type="paragraph" w:customStyle="1" w:styleId="CarCarCarCarCarCarCarCarCarCarCarCarCarCar">
    <w:name w:val="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CarCarCarCarCarCarCar1CarCarCarCar">
    <w:name w:val="Car Car Car Car Car Car Car Car1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
    <w:name w:val="Car Car 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ecmsonormal">
    <w:name w:val="ec_msonormal"/>
    <w:basedOn w:val="Normal"/>
    <w:uiPriority w:val="99"/>
    <w:rsid w:val="00DC318E"/>
    <w:pPr>
      <w:shd w:val="clear" w:color="auto" w:fill="FFFFFF"/>
      <w:spacing w:before="15" w:after="324"/>
      <w:jc w:val="left"/>
    </w:pPr>
    <w:rPr>
      <w:rFonts w:ascii="Tahoma" w:hAnsi="Tahoma" w:cs="Tahoma"/>
      <w:lang w:val="es-CO" w:eastAsia="es-CO"/>
    </w:rPr>
  </w:style>
  <w:style w:type="character" w:customStyle="1" w:styleId="Car2">
    <w:name w:val="Car2"/>
    <w:uiPriority w:val="99"/>
    <w:rsid w:val="00DC318E"/>
    <w:rPr>
      <w:lang w:val="es-CO" w:eastAsia="es-ES" w:bidi="ar-SA"/>
    </w:rPr>
  </w:style>
  <w:style w:type="paragraph" w:customStyle="1" w:styleId="CarCarCarCarCarCarCarCarCarCarCarCarCarCarCarCarCarCarCarCarCar">
    <w:name w:val="Car Car Car Car Car Car Car Car 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
    <w:name w:val="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1">
    <w:name w:val="Car1"/>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Fuentedeprrafopredeter1Car1CarCar">
    <w:name w:val="Fuente de párrafo predeter.1 Car1 Car Car"/>
    <w:aliases w:val=" Car Car Car1 Car1 Car Car, Car Car Car Car Car Car Car Car Car1 Car Car,Car Car Car1 Car1 Car Car,Car Car Car Car Car Car Car Car Car1 Car Car Car Car,Car Car Car Car Car Car Car Car Car1 Car Car"/>
    <w:basedOn w:val="Normal"/>
    <w:uiPriority w:val="99"/>
    <w:rsid w:val="00DC318E"/>
    <w:pPr>
      <w:spacing w:after="160" w:line="240" w:lineRule="exact"/>
      <w:jc w:val="left"/>
    </w:pPr>
    <w:rPr>
      <w:rFonts w:ascii="Verdana" w:hAnsi="Verdana" w:cs="Times New Roman"/>
      <w:lang w:eastAsia="en-US"/>
    </w:rPr>
  </w:style>
  <w:style w:type="paragraph" w:customStyle="1" w:styleId="Car1CarCarCar1">
    <w:name w:val="Car1 Car Car Car1"/>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21">
    <w:name w:val="Car Car121"/>
    <w:rsid w:val="00DC318E"/>
    <w:rPr>
      <w:lang w:val="es-ES" w:eastAsia="es-ES" w:bidi="ar-SA"/>
    </w:rPr>
  </w:style>
  <w:style w:type="paragraph" w:customStyle="1" w:styleId="Car4">
    <w:name w:val="Car4"/>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Textoindependiente2CarCarCar1">
    <w:name w:val="Texto independiente 2 Car Car Car1"/>
    <w:rsid w:val="00DC318E"/>
    <w:rPr>
      <w:sz w:val="24"/>
      <w:szCs w:val="24"/>
      <w:lang w:val="es-ES" w:eastAsia="es-ES" w:bidi="ar-SA"/>
    </w:rPr>
  </w:style>
  <w:style w:type="character" w:customStyle="1" w:styleId="EstiloCorreo73">
    <w:name w:val="EstiloCorreo73"/>
    <w:uiPriority w:val="99"/>
    <w:semiHidden/>
    <w:rsid w:val="00DC318E"/>
    <w:rPr>
      <w:rFonts w:ascii="Arial" w:hAnsi="Arial" w:cs="Arial"/>
      <w:color w:val="auto"/>
      <w:sz w:val="20"/>
      <w:szCs w:val="20"/>
    </w:rPr>
  </w:style>
  <w:style w:type="character" w:customStyle="1" w:styleId="Edgar2Car3CarCarCarCarCarCarCarCarCarCarCarCarCarCar">
    <w:name w:val="Edgar 2 Car3 Car Car Car Car Car Car Car Car Car Car Car Car Car Car"/>
    <w:uiPriority w:val="99"/>
    <w:rsid w:val="00DC318E"/>
    <w:rPr>
      <w:rFonts w:ascii="Arial" w:hAnsi="Arial" w:cs="Arial"/>
      <w:b/>
      <w:bCs/>
      <w:i/>
      <w:iCs/>
      <w:sz w:val="28"/>
      <w:szCs w:val="28"/>
      <w:lang w:val="es-ES" w:eastAsia="es-ES"/>
    </w:rPr>
  </w:style>
  <w:style w:type="paragraph" w:customStyle="1" w:styleId="CarCarCarCarCarCar1">
    <w:name w:val="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21">
    <w:name w:val="Car Car Car21"/>
    <w:basedOn w:val="Normal"/>
    <w:uiPriority w:val="99"/>
    <w:rsid w:val="00DC318E"/>
    <w:pPr>
      <w:spacing w:after="160" w:line="240" w:lineRule="exact"/>
      <w:jc w:val="left"/>
    </w:pPr>
    <w:rPr>
      <w:rFonts w:ascii="Verdana" w:hAnsi="Verdana" w:cs="Verdana"/>
      <w:lang w:val="en-US" w:eastAsia="en-US"/>
    </w:rPr>
  </w:style>
  <w:style w:type="paragraph" w:customStyle="1" w:styleId="Car11">
    <w:name w:val="Car11"/>
    <w:basedOn w:val="Normal"/>
    <w:uiPriority w:val="99"/>
    <w:rsid w:val="00DC318E"/>
    <w:pPr>
      <w:spacing w:after="160" w:line="240" w:lineRule="exact"/>
      <w:jc w:val="left"/>
    </w:pPr>
    <w:rPr>
      <w:rFonts w:ascii="Verdana" w:hAnsi="Verdana" w:cs="Verdana"/>
      <w:lang w:eastAsia="en-US"/>
    </w:rPr>
  </w:style>
  <w:style w:type="paragraph" w:customStyle="1" w:styleId="Car12">
    <w:name w:val="Car12"/>
    <w:basedOn w:val="Normal"/>
    <w:uiPriority w:val="99"/>
    <w:rsid w:val="00DC318E"/>
    <w:pPr>
      <w:spacing w:after="160" w:line="240" w:lineRule="exact"/>
      <w:jc w:val="left"/>
    </w:pPr>
    <w:rPr>
      <w:rFonts w:ascii="Verdana" w:hAnsi="Verdana" w:cs="Verdana"/>
      <w:lang w:eastAsia="en-US"/>
    </w:rPr>
  </w:style>
  <w:style w:type="paragraph" w:customStyle="1" w:styleId="CarCarCar3">
    <w:name w:val="Car Car Car3"/>
    <w:basedOn w:val="Normal"/>
    <w:uiPriority w:val="99"/>
    <w:rsid w:val="00DC318E"/>
    <w:pPr>
      <w:spacing w:after="160" w:line="240" w:lineRule="exact"/>
      <w:jc w:val="left"/>
    </w:pPr>
    <w:rPr>
      <w:rFonts w:ascii="Verdana" w:hAnsi="Verdana" w:cs="Verdana"/>
      <w:lang w:eastAsia="en-US"/>
    </w:rPr>
  </w:style>
  <w:style w:type="paragraph" w:customStyle="1" w:styleId="CarCarCarCar1">
    <w:name w:val="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102">
    <w:name w:val="EstiloCorreo102"/>
    <w:uiPriority w:val="99"/>
    <w:semiHidden/>
    <w:rsid w:val="00DC318E"/>
    <w:rPr>
      <w:rFonts w:ascii="Arial" w:hAnsi="Arial" w:cs="Arial"/>
      <w:color w:val="auto"/>
      <w:sz w:val="20"/>
      <w:szCs w:val="20"/>
    </w:rPr>
  </w:style>
  <w:style w:type="paragraph" w:customStyle="1" w:styleId="CarCarCarCarCarCar2">
    <w:name w:val="Car Car Car Car Car Car2"/>
    <w:basedOn w:val="Normal"/>
    <w:uiPriority w:val="99"/>
    <w:rsid w:val="00DC318E"/>
    <w:pPr>
      <w:spacing w:after="160" w:line="240" w:lineRule="exact"/>
      <w:jc w:val="left"/>
    </w:pPr>
    <w:rPr>
      <w:rFonts w:ascii="Verdana" w:hAnsi="Verdana" w:cs="Verdana"/>
      <w:lang w:eastAsia="en-US"/>
    </w:rPr>
  </w:style>
  <w:style w:type="paragraph" w:customStyle="1" w:styleId="font5">
    <w:name w:val="font5"/>
    <w:basedOn w:val="Normal"/>
    <w:uiPriority w:val="99"/>
    <w:rsid w:val="00DC318E"/>
    <w:pPr>
      <w:spacing w:before="100" w:beforeAutospacing="1" w:after="100" w:afterAutospacing="1"/>
      <w:jc w:val="left"/>
    </w:pPr>
    <w:rPr>
      <w:rFonts w:ascii="Tahoma" w:hAnsi="Tahoma" w:cs="Tahoma"/>
    </w:rPr>
  </w:style>
  <w:style w:type="paragraph" w:customStyle="1" w:styleId="xl71">
    <w:name w:val="xl7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5">
    <w:name w:val="xl75"/>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76">
    <w:name w:val="xl7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7">
    <w:name w:val="xl77"/>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8">
    <w:name w:val="xl78"/>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sz w:val="24"/>
      <w:szCs w:val="24"/>
    </w:rPr>
  </w:style>
  <w:style w:type="paragraph" w:customStyle="1" w:styleId="xl80">
    <w:name w:val="xl80"/>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2">
    <w:name w:val="xl82"/>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3">
    <w:name w:val="xl83"/>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4">
    <w:name w:val="xl84"/>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85">
    <w:name w:val="xl85"/>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9">
    <w:name w:val="xl89"/>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
    <w:name w:val="xl90"/>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91">
    <w:name w:val="xl9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sz w:val="24"/>
      <w:szCs w:val="24"/>
    </w:rPr>
  </w:style>
  <w:style w:type="paragraph" w:customStyle="1" w:styleId="xl92">
    <w:name w:val="xl9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b/>
      <w:bCs/>
      <w:sz w:val="24"/>
      <w:szCs w:val="24"/>
    </w:rPr>
  </w:style>
  <w:style w:type="paragraph" w:customStyle="1" w:styleId="xl93">
    <w:name w:val="xl93"/>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
    <w:name w:val="xl94"/>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5">
    <w:name w:val="xl9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4"/>
      <w:szCs w:val="24"/>
    </w:rPr>
  </w:style>
  <w:style w:type="paragraph" w:customStyle="1" w:styleId="xl96">
    <w:name w:val="xl96"/>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8">
    <w:name w:val="xl98"/>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9">
    <w:name w:val="xl99"/>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0">
    <w:name w:val="xl10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01">
    <w:name w:val="xl101"/>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02">
    <w:name w:val="xl102"/>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3">
    <w:name w:val="xl103"/>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4">
    <w:name w:val="xl104"/>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5">
    <w:name w:val="xl105"/>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6">
    <w:name w:val="xl106"/>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7">
    <w:name w:val="xl107"/>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08">
    <w:name w:val="xl108"/>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9">
    <w:name w:val="xl109"/>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110">
    <w:name w:val="xl11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1">
    <w:name w:val="xl111"/>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12">
    <w:name w:val="xl112"/>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3">
    <w:name w:val="xl113"/>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4">
    <w:name w:val="xl114"/>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5">
    <w:name w:val="xl11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16">
    <w:name w:val="xl11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24"/>
      <w:szCs w:val="24"/>
    </w:rPr>
  </w:style>
  <w:style w:type="paragraph" w:customStyle="1" w:styleId="xl117">
    <w:name w:val="xl117"/>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xl118">
    <w:name w:val="xl118"/>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Arial">
    <w:name w:val="Arial"/>
    <w:basedOn w:val="Normal"/>
    <w:uiPriority w:val="99"/>
    <w:rsid w:val="00DC318E"/>
    <w:pPr>
      <w:jc w:val="left"/>
    </w:pPr>
    <w:rPr>
      <w:sz w:val="24"/>
      <w:szCs w:val="24"/>
    </w:rPr>
  </w:style>
  <w:style w:type="paragraph" w:customStyle="1" w:styleId="CarCarCarCarCarCarCarCarCarCarCarCarCar">
    <w:name w:val="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character" w:customStyle="1" w:styleId="Car23">
    <w:name w:val="Car23"/>
    <w:uiPriority w:val="99"/>
    <w:rsid w:val="00DC318E"/>
    <w:rPr>
      <w:rFonts w:ascii="Arial Narrow" w:eastAsia="Times New Roman" w:hAnsi="Arial Narrow"/>
      <w:b/>
      <w:color w:val="FF6600"/>
      <w:sz w:val="28"/>
      <w:szCs w:val="28"/>
    </w:rPr>
  </w:style>
  <w:style w:type="character" w:customStyle="1" w:styleId="Car22">
    <w:name w:val="Car22"/>
    <w:uiPriority w:val="99"/>
    <w:rsid w:val="00DC318E"/>
    <w:rPr>
      <w:rFonts w:ascii="Arial Narrow" w:eastAsia="Times New Roman" w:hAnsi="Arial Narrow"/>
      <w:b/>
      <w:bCs/>
      <w:sz w:val="22"/>
      <w:szCs w:val="22"/>
      <w:lang w:val="es-CO"/>
    </w:rPr>
  </w:style>
  <w:style w:type="character" w:customStyle="1" w:styleId="Car21">
    <w:name w:val="Car21"/>
    <w:uiPriority w:val="99"/>
    <w:rsid w:val="00DC318E"/>
    <w:rPr>
      <w:rFonts w:ascii="Times New Roman" w:eastAsia="Times New Roman" w:hAnsi="Times New Roman"/>
      <w:b/>
      <w:bCs/>
      <w:sz w:val="28"/>
      <w:szCs w:val="28"/>
    </w:rPr>
  </w:style>
  <w:style w:type="character" w:customStyle="1" w:styleId="Car20">
    <w:name w:val="Car20"/>
    <w:uiPriority w:val="99"/>
    <w:rsid w:val="00DC318E"/>
    <w:rPr>
      <w:rFonts w:ascii="Arial Narrow" w:eastAsia="Times New Roman" w:hAnsi="Arial Narrow"/>
      <w:color w:val="FF6600"/>
      <w:sz w:val="28"/>
      <w:szCs w:val="28"/>
      <w:lang w:val="es-ES_tradnl"/>
    </w:rPr>
  </w:style>
  <w:style w:type="character" w:customStyle="1" w:styleId="Car19">
    <w:name w:val="Car19"/>
    <w:uiPriority w:val="99"/>
    <w:rsid w:val="00DC318E"/>
    <w:rPr>
      <w:rFonts w:ascii="Arial Narrow" w:eastAsia="Times New Roman" w:hAnsi="Arial Narrow"/>
      <w:color w:val="FF6600"/>
      <w:sz w:val="28"/>
      <w:szCs w:val="28"/>
    </w:rPr>
  </w:style>
  <w:style w:type="paragraph" w:styleId="Saludo">
    <w:name w:val="Salutation"/>
    <w:basedOn w:val="Normal"/>
    <w:next w:val="Normal"/>
    <w:link w:val="SaludoCar"/>
    <w:uiPriority w:val="99"/>
    <w:locked/>
    <w:rsid w:val="00DC318E"/>
    <w:pPr>
      <w:jc w:val="left"/>
    </w:pPr>
    <w:rPr>
      <w:rFonts w:ascii="Times New Roman" w:hAnsi="Times New Roman" w:cs="Times New Roman"/>
      <w:sz w:val="24"/>
      <w:szCs w:val="24"/>
      <w:lang w:val="x-none"/>
    </w:rPr>
  </w:style>
  <w:style w:type="character" w:customStyle="1" w:styleId="SaludoCar">
    <w:name w:val="Saludo Car"/>
    <w:link w:val="Saludo"/>
    <w:uiPriority w:val="99"/>
    <w:rsid w:val="00DC318E"/>
    <w:rPr>
      <w:rFonts w:ascii="Times New Roman" w:eastAsia="Times New Roman" w:hAnsi="Times New Roman"/>
      <w:sz w:val="24"/>
      <w:szCs w:val="24"/>
      <w:lang w:eastAsia="es-ES"/>
    </w:rPr>
  </w:style>
  <w:style w:type="character" w:customStyle="1" w:styleId="fuente1">
    <w:name w:val="fuente1"/>
    <w:uiPriority w:val="99"/>
    <w:rsid w:val="00DC318E"/>
    <w:rPr>
      <w:rFonts w:ascii="Verdana" w:hAnsi="Verdana" w:hint="default"/>
      <w:color w:val="333333"/>
      <w:sz w:val="15"/>
      <w:szCs w:val="15"/>
    </w:rPr>
  </w:style>
  <w:style w:type="table" w:styleId="Tablaweb2">
    <w:name w:val="Table Web 2"/>
    <w:basedOn w:val="Tablanormal"/>
    <w:uiPriority w:val="99"/>
    <w:locked/>
    <w:rsid w:val="00DC318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16CarCarCarCarCar">
    <w:name w:val="Car16 Car Car Car Car Car"/>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8">
    <w:name w:val="Car Car18"/>
    <w:uiPriority w:val="99"/>
    <w:rsid w:val="00DC318E"/>
    <w:rPr>
      <w:rFonts w:ascii="Arial Narrow" w:hAnsi="Arial Narrow"/>
      <w:b/>
      <w:color w:val="FF6600"/>
      <w:sz w:val="28"/>
      <w:szCs w:val="28"/>
      <w:lang w:val="es-ES" w:eastAsia="es-ES" w:bidi="ar-SA"/>
    </w:rPr>
  </w:style>
  <w:style w:type="paragraph" w:customStyle="1" w:styleId="Car16CarCarCarCarCarCar">
    <w:name w:val="Car16 Car Car Car Car Car Car"/>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CarCar1Car1">
    <w:name w:val="Car Car1 Car1"/>
    <w:basedOn w:val="Normal"/>
    <w:uiPriority w:val="99"/>
    <w:rsid w:val="00DC318E"/>
    <w:pPr>
      <w:spacing w:after="160" w:line="240" w:lineRule="exact"/>
      <w:jc w:val="left"/>
    </w:pPr>
    <w:rPr>
      <w:rFonts w:ascii="Verdana" w:hAnsi="Verdana" w:cs="Times New Roman"/>
      <w:lang w:eastAsia="en-US"/>
    </w:rPr>
  </w:style>
  <w:style w:type="paragraph" w:customStyle="1" w:styleId="CarCar13">
    <w:name w:val="Car Car13"/>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st1">
    <w:name w:val="st1"/>
    <w:uiPriority w:val="99"/>
    <w:rsid w:val="00DC318E"/>
  </w:style>
  <w:style w:type="paragraph" w:customStyle="1" w:styleId="CarCarCar1CarCarCar2">
    <w:name w:val="Car Car Car1 Car Car Car2"/>
    <w:basedOn w:val="Normal"/>
    <w:uiPriority w:val="99"/>
    <w:rsid w:val="00DC318E"/>
    <w:pPr>
      <w:spacing w:after="160" w:line="240" w:lineRule="exact"/>
      <w:jc w:val="left"/>
    </w:pPr>
    <w:rPr>
      <w:rFonts w:ascii="Verdana" w:hAnsi="Verdana" w:cs="Times New Roman"/>
      <w:lang w:eastAsia="en-US"/>
    </w:rPr>
  </w:style>
  <w:style w:type="paragraph" w:customStyle="1" w:styleId="Estilo30">
    <w:name w:val="Estilo3"/>
    <w:basedOn w:val="Normal"/>
    <w:uiPriority w:val="99"/>
    <w:rsid w:val="00DC318E"/>
    <w:pPr>
      <w:jc w:val="center"/>
    </w:pPr>
    <w:rPr>
      <w:sz w:val="24"/>
      <w:szCs w:val="24"/>
    </w:rPr>
  </w:style>
  <w:style w:type="paragraph" w:customStyle="1" w:styleId="style5">
    <w:name w:val="style5"/>
    <w:basedOn w:val="Normal"/>
    <w:uiPriority w:val="99"/>
    <w:rsid w:val="00DC318E"/>
    <w:pPr>
      <w:spacing w:before="100" w:beforeAutospacing="1" w:after="100" w:afterAutospacing="1"/>
      <w:jc w:val="left"/>
    </w:pPr>
    <w:rPr>
      <w:rFonts w:ascii="Times New Roman" w:hAnsi="Times New Roman" w:cs="Times New Roman"/>
      <w:sz w:val="21"/>
      <w:szCs w:val="21"/>
    </w:rPr>
  </w:style>
  <w:style w:type="paragraph" w:customStyle="1" w:styleId="CarCarCar1CarCarCar">
    <w:name w:val="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1CarCarCar1">
    <w:name w:val="Car Car Car1 Car Car Car1"/>
    <w:basedOn w:val="Normal"/>
    <w:uiPriority w:val="99"/>
    <w:rsid w:val="00DC318E"/>
    <w:pPr>
      <w:spacing w:after="160" w:line="240" w:lineRule="exact"/>
      <w:jc w:val="left"/>
    </w:pPr>
    <w:rPr>
      <w:rFonts w:ascii="Verdana" w:hAnsi="Verdana" w:cs="Times New Roman"/>
      <w:lang w:eastAsia="en-US"/>
    </w:rPr>
  </w:style>
  <w:style w:type="paragraph" w:customStyle="1" w:styleId="subpar">
    <w:name w:val="subpar"/>
    <w:basedOn w:val="Sangra3detindependiente"/>
    <w:uiPriority w:val="99"/>
    <w:rsid w:val="00DC318E"/>
    <w:pPr>
      <w:tabs>
        <w:tab w:val="num" w:pos="1152"/>
      </w:tabs>
      <w:spacing w:before="120"/>
      <w:ind w:left="1152" w:hanging="432"/>
      <w:outlineLvl w:val="2"/>
    </w:pPr>
    <w:rPr>
      <w:rFonts w:ascii="Times New Roman" w:hAnsi="Times New Roman"/>
      <w:sz w:val="24"/>
      <w:szCs w:val="20"/>
      <w:lang w:eastAsia="en-US"/>
    </w:rPr>
  </w:style>
  <w:style w:type="character" w:customStyle="1" w:styleId="Car9">
    <w:name w:val="Car9"/>
    <w:uiPriority w:val="99"/>
    <w:rsid w:val="00DC318E"/>
    <w:rPr>
      <w:b/>
      <w:bCs w:val="0"/>
      <w:sz w:val="24"/>
      <w:szCs w:val="24"/>
      <w:lang w:val="es-CO" w:eastAsia="es-ES" w:bidi="ar-SA"/>
    </w:rPr>
  </w:style>
  <w:style w:type="paragraph" w:styleId="Lista3">
    <w:name w:val="List 3"/>
    <w:basedOn w:val="Normal"/>
    <w:uiPriority w:val="99"/>
    <w:locked/>
    <w:rsid w:val="00DC318E"/>
    <w:pPr>
      <w:ind w:left="849" w:hanging="283"/>
      <w:jc w:val="left"/>
    </w:pPr>
    <w:rPr>
      <w:rFonts w:ascii="Times New Roman" w:hAnsi="Times New Roman" w:cs="Times New Roman"/>
      <w:sz w:val="24"/>
      <w:szCs w:val="24"/>
    </w:rPr>
  </w:style>
  <w:style w:type="paragraph" w:styleId="Continuarlista3">
    <w:name w:val="List Continue 3"/>
    <w:basedOn w:val="Normal"/>
    <w:uiPriority w:val="99"/>
    <w:locked/>
    <w:rsid w:val="00DC318E"/>
    <w:pPr>
      <w:spacing w:after="120"/>
      <w:ind w:left="849"/>
      <w:jc w:val="left"/>
    </w:pPr>
    <w:rPr>
      <w:rFonts w:ascii="Times New Roman" w:hAnsi="Times New Roman" w:cs="Times New Roman"/>
      <w:sz w:val="24"/>
      <w:szCs w:val="24"/>
    </w:rPr>
  </w:style>
  <w:style w:type="paragraph" w:customStyle="1" w:styleId="Direccininterior">
    <w:name w:val="Dirección interior"/>
    <w:basedOn w:val="Normal"/>
    <w:uiPriority w:val="99"/>
    <w:rsid w:val="00DC318E"/>
    <w:pPr>
      <w:jc w:val="left"/>
    </w:pPr>
    <w:rPr>
      <w:rFonts w:ascii="Times New Roman" w:hAnsi="Times New Roman" w:cs="Times New Roman"/>
      <w:sz w:val="24"/>
      <w:szCs w:val="24"/>
    </w:rPr>
  </w:style>
  <w:style w:type="paragraph" w:customStyle="1" w:styleId="Lneadeasunto">
    <w:name w:val="Línea de asunto"/>
    <w:basedOn w:val="Normal"/>
    <w:uiPriority w:val="99"/>
    <w:rsid w:val="00DC318E"/>
    <w:pPr>
      <w:jc w:val="left"/>
    </w:pPr>
    <w:rPr>
      <w:rFonts w:ascii="Times New Roman" w:hAnsi="Times New Roman" w:cs="Times New Roman"/>
      <w:sz w:val="24"/>
      <w:szCs w:val="24"/>
    </w:rPr>
  </w:style>
  <w:style w:type="paragraph" w:customStyle="1" w:styleId="Lneadereferencia">
    <w:name w:val="Línea de referencia"/>
    <w:basedOn w:val="Textoindependiente"/>
    <w:uiPriority w:val="99"/>
    <w:rsid w:val="00DC318E"/>
    <w:rPr>
      <w:szCs w:val="20"/>
    </w:rPr>
  </w:style>
  <w:style w:type="paragraph" w:styleId="Textoindependienteprimerasangra">
    <w:name w:val="Body Text First Indent"/>
    <w:basedOn w:val="Textoindependiente"/>
    <w:link w:val="TextoindependienteprimerasangraCar"/>
    <w:uiPriority w:val="99"/>
    <w:locked/>
    <w:rsid w:val="00DC318E"/>
    <w:pPr>
      <w:spacing w:after="120"/>
      <w:ind w:firstLine="210"/>
      <w:jc w:val="left"/>
    </w:pPr>
    <w:rPr>
      <w:rFonts w:eastAsia="Times New Roman"/>
      <w:lang w:val="es-ES"/>
    </w:rPr>
  </w:style>
  <w:style w:type="character" w:customStyle="1" w:styleId="TextoindependienteprimerasangraCar">
    <w:name w:val="Texto independiente primera sangría Car"/>
    <w:link w:val="Textoindependienteprimerasangra"/>
    <w:uiPriority w:val="99"/>
    <w:rsid w:val="00DC318E"/>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1"/>
    <w:uiPriority w:val="99"/>
    <w:locked/>
    <w:rsid w:val="00DC318E"/>
    <w:pPr>
      <w:ind w:firstLine="210"/>
      <w:jc w:val="left"/>
    </w:pPr>
    <w:rPr>
      <w:rFonts w:ascii="Times New Roman" w:eastAsia="Times New Roman" w:hAnsi="Times New Roman"/>
      <w:sz w:val="24"/>
      <w:szCs w:val="24"/>
      <w:lang w:val="es-ES"/>
    </w:rPr>
  </w:style>
  <w:style w:type="character" w:customStyle="1" w:styleId="Textoindependienteprimerasangra2Car">
    <w:name w:val="Texto independiente primera sangría 2 Car"/>
    <w:uiPriority w:val="99"/>
    <w:rsid w:val="00DC318E"/>
    <w:rPr>
      <w:rFonts w:ascii="Arial" w:eastAsia="Times New Roman" w:hAnsi="Arial" w:cs="Arial"/>
      <w:sz w:val="20"/>
      <w:szCs w:val="20"/>
      <w:lang w:val="es-ES" w:eastAsia="es-ES"/>
    </w:rPr>
  </w:style>
  <w:style w:type="character" w:customStyle="1" w:styleId="CarCar9">
    <w:name w:val="Car Car9"/>
    <w:uiPriority w:val="99"/>
    <w:rsid w:val="00DC318E"/>
    <w:rPr>
      <w:rFonts w:ascii="Arial" w:hAnsi="Arial"/>
      <w:b/>
      <w:sz w:val="24"/>
      <w:lang w:val="es-ES_tradnl" w:eastAsia="es-ES" w:bidi="ar-SA"/>
    </w:rPr>
  </w:style>
  <w:style w:type="table" w:styleId="Tablamoderna">
    <w:name w:val="Table Contemporary"/>
    <w:basedOn w:val="Tablanormal"/>
    <w:uiPriority w:val="99"/>
    <w:locked/>
    <w:rsid w:val="00DC318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txt-general">
    <w:name w:val="txt-general"/>
    <w:uiPriority w:val="99"/>
    <w:rsid w:val="00DC318E"/>
  </w:style>
  <w:style w:type="paragraph" w:customStyle="1" w:styleId="estilottulo3justificado">
    <w:name w:val="estilottulo3justificado"/>
    <w:basedOn w:val="Normal"/>
    <w:uiPriority w:val="99"/>
    <w:rsid w:val="00DC318E"/>
    <w:pPr>
      <w:keepNext/>
      <w:autoSpaceDE w:val="0"/>
      <w:autoSpaceDN w:val="0"/>
    </w:pPr>
    <w:rPr>
      <w:b/>
      <w:bCs/>
      <w:smallCaps/>
      <w:sz w:val="22"/>
      <w:szCs w:val="22"/>
    </w:rPr>
  </w:style>
  <w:style w:type="character" w:customStyle="1" w:styleId="EstiloCorreo72">
    <w:name w:val="EstiloCorreo72"/>
    <w:uiPriority w:val="99"/>
    <w:semiHidden/>
    <w:rsid w:val="00DC318E"/>
    <w:rPr>
      <w:rFonts w:ascii="Arial" w:hAnsi="Arial" w:cs="Arial"/>
      <w:color w:val="000080"/>
      <w:sz w:val="20"/>
      <w:szCs w:val="20"/>
    </w:rPr>
  </w:style>
  <w:style w:type="character" w:customStyle="1" w:styleId="srojasc">
    <w:name w:val="srojasc"/>
    <w:uiPriority w:val="99"/>
    <w:semiHidden/>
    <w:rsid w:val="00DC318E"/>
    <w:rPr>
      <w:rFonts w:ascii="Arial" w:hAnsi="Arial" w:cs="Arial"/>
      <w:color w:val="000080"/>
      <w:sz w:val="20"/>
      <w:szCs w:val="20"/>
    </w:rPr>
  </w:style>
  <w:style w:type="character" w:customStyle="1" w:styleId="apple-style-span">
    <w:name w:val="apple-style-span"/>
    <w:uiPriority w:val="99"/>
    <w:rsid w:val="00DC318E"/>
  </w:style>
  <w:style w:type="character" w:customStyle="1" w:styleId="textos1">
    <w:name w:val="textos1"/>
    <w:uiPriority w:val="99"/>
    <w:rsid w:val="00DC318E"/>
    <w:rPr>
      <w:rFonts w:ascii="Arial" w:hAnsi="Arial" w:cs="Arial"/>
      <w:color w:val="003399"/>
      <w:sz w:val="21"/>
      <w:szCs w:val="21"/>
    </w:rPr>
  </w:style>
  <w:style w:type="paragraph" w:customStyle="1" w:styleId="Cuadrculamedia21">
    <w:name w:val="Cuadrícula media 21"/>
    <w:link w:val="Cuadrculamedia2Car"/>
    <w:uiPriority w:val="1"/>
    <w:qFormat/>
    <w:rsid w:val="00DC318E"/>
    <w:rPr>
      <w:sz w:val="22"/>
      <w:szCs w:val="22"/>
      <w:lang w:eastAsia="en-US"/>
    </w:rPr>
  </w:style>
  <w:style w:type="paragraph" w:customStyle="1" w:styleId="CarCarCarCar1CarCarCar">
    <w:name w:val="Car 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8">
    <w:name w:val="Car8"/>
    <w:basedOn w:val="Normal"/>
    <w:uiPriority w:val="99"/>
    <w:rsid w:val="00DC318E"/>
    <w:pPr>
      <w:spacing w:after="160" w:line="240" w:lineRule="exact"/>
      <w:jc w:val="left"/>
    </w:pPr>
    <w:rPr>
      <w:rFonts w:ascii="Verdana" w:hAnsi="Verdana" w:cs="Times New Roman"/>
      <w:lang w:val="es-ES_tradnl" w:eastAsia="en-US"/>
    </w:rPr>
  </w:style>
  <w:style w:type="character" w:customStyle="1" w:styleId="CarCar7">
    <w:name w:val="Car Car7"/>
    <w:locked/>
    <w:rsid w:val="00DC318E"/>
    <w:rPr>
      <w:sz w:val="24"/>
      <w:szCs w:val="24"/>
      <w:lang w:val="es-ES" w:eastAsia="es-ES" w:bidi="ar-SA"/>
    </w:rPr>
  </w:style>
  <w:style w:type="character" w:customStyle="1" w:styleId="eacep1">
    <w:name w:val="eacep1"/>
    <w:uiPriority w:val="99"/>
    <w:rsid w:val="00DC318E"/>
    <w:rPr>
      <w:color w:val="000000"/>
    </w:rPr>
  </w:style>
  <w:style w:type="character" w:customStyle="1" w:styleId="A5">
    <w:name w:val="A5"/>
    <w:uiPriority w:val="99"/>
    <w:rsid w:val="00DC318E"/>
    <w:rPr>
      <w:rFonts w:cs="Garamond"/>
      <w:color w:val="000000"/>
      <w:sz w:val="18"/>
      <w:szCs w:val="18"/>
    </w:rPr>
  </w:style>
  <w:style w:type="paragraph" w:customStyle="1" w:styleId="Pa46">
    <w:name w:val="Pa46"/>
    <w:basedOn w:val="Normal"/>
    <w:next w:val="Normal"/>
    <w:uiPriority w:val="99"/>
    <w:rsid w:val="00DC318E"/>
    <w:pPr>
      <w:autoSpaceDE w:val="0"/>
      <w:autoSpaceDN w:val="0"/>
      <w:adjustRightInd w:val="0"/>
      <w:spacing w:line="241" w:lineRule="atLeast"/>
      <w:jc w:val="left"/>
    </w:pPr>
    <w:rPr>
      <w:rFonts w:ascii="Garamond" w:eastAsia="Calibri" w:hAnsi="Garamond" w:cs="Times New Roman"/>
      <w:sz w:val="24"/>
      <w:szCs w:val="24"/>
      <w:lang w:val="es-MX" w:eastAsia="en-US"/>
    </w:rPr>
  </w:style>
  <w:style w:type="character" w:customStyle="1" w:styleId="estilo61">
    <w:name w:val="estilo61"/>
    <w:uiPriority w:val="99"/>
    <w:rsid w:val="00DC318E"/>
    <w:rPr>
      <w:sz w:val="14"/>
      <w:szCs w:val="14"/>
    </w:rPr>
  </w:style>
  <w:style w:type="paragraph" w:customStyle="1" w:styleId="cuerpo">
    <w:name w:val="cuerpo"/>
    <w:basedOn w:val="Normal"/>
    <w:uiPriority w:val="99"/>
    <w:rsid w:val="00DC318E"/>
    <w:pPr>
      <w:spacing w:before="100" w:beforeAutospacing="1" w:after="100" w:afterAutospacing="1" w:line="360" w:lineRule="atLeast"/>
      <w:jc w:val="left"/>
    </w:pPr>
    <w:rPr>
      <w:color w:val="000000"/>
      <w:sz w:val="16"/>
      <w:szCs w:val="16"/>
      <w:lang w:val="es-MX" w:eastAsia="es-MX"/>
    </w:rPr>
  </w:style>
  <w:style w:type="character" w:customStyle="1" w:styleId="cuerpo1">
    <w:name w:val="cuerpo1"/>
    <w:uiPriority w:val="99"/>
    <w:rsid w:val="00DC318E"/>
    <w:rPr>
      <w:rFonts w:ascii="Arial" w:hAnsi="Arial" w:cs="Arial" w:hint="default"/>
      <w:b w:val="0"/>
      <w:bCs w:val="0"/>
      <w:strike w:val="0"/>
      <w:dstrike w:val="0"/>
      <w:color w:val="000000"/>
      <w:sz w:val="16"/>
      <w:szCs w:val="16"/>
      <w:u w:val="none"/>
      <w:effect w:val="none"/>
    </w:rPr>
  </w:style>
  <w:style w:type="paragraph" w:customStyle="1" w:styleId="prrafodelista">
    <w:name w:val="prrafodelista"/>
    <w:basedOn w:val="Normal"/>
    <w:uiPriority w:val="99"/>
    <w:rsid w:val="00DC318E"/>
    <w:pPr>
      <w:spacing w:before="100" w:beforeAutospacing="1" w:after="100" w:afterAutospacing="1"/>
      <w:jc w:val="left"/>
    </w:pPr>
    <w:rPr>
      <w:rFonts w:ascii="Times New Roman" w:hAnsi="Times New Roman" w:cs="Times New Roman"/>
      <w:sz w:val="24"/>
      <w:szCs w:val="24"/>
    </w:rPr>
  </w:style>
  <w:style w:type="paragraph" w:customStyle="1" w:styleId="pa2">
    <w:name w:val="pa2"/>
    <w:basedOn w:val="Normal"/>
    <w:uiPriority w:val="99"/>
    <w:rsid w:val="00DC318E"/>
    <w:pPr>
      <w:spacing w:before="100" w:beforeAutospacing="1" w:after="100" w:afterAutospacing="1"/>
      <w:jc w:val="left"/>
    </w:pPr>
    <w:rPr>
      <w:rFonts w:ascii="Times New Roman" w:eastAsia="MS Mincho" w:hAnsi="Times New Roman" w:cs="Times New Roman"/>
      <w:sz w:val="24"/>
      <w:szCs w:val="24"/>
      <w:lang w:val="en-US" w:eastAsia="en-US"/>
    </w:rPr>
  </w:style>
  <w:style w:type="character" w:customStyle="1" w:styleId="CarCar21">
    <w:name w:val="Car Car21"/>
    <w:uiPriority w:val="99"/>
    <w:semiHidden/>
    <w:rsid w:val="00DC318E"/>
    <w:rPr>
      <w:rFonts w:ascii="Cambria" w:eastAsia="Times New Roman" w:hAnsi="Cambria" w:cs="Times New Roman"/>
      <w:b/>
      <w:bCs/>
      <w:sz w:val="26"/>
      <w:szCs w:val="26"/>
    </w:rPr>
  </w:style>
  <w:style w:type="character" w:customStyle="1" w:styleId="CarCar20">
    <w:name w:val="Car Car20"/>
    <w:uiPriority w:val="99"/>
    <w:semiHidden/>
    <w:rsid w:val="00DC318E"/>
    <w:rPr>
      <w:rFonts w:ascii="Calibri" w:eastAsia="Times New Roman" w:hAnsi="Calibri" w:cs="Times New Roman"/>
      <w:b/>
      <w:bCs/>
      <w:sz w:val="28"/>
      <w:szCs w:val="28"/>
    </w:rPr>
  </w:style>
  <w:style w:type="character" w:customStyle="1" w:styleId="CarCar19">
    <w:name w:val="Car Car19"/>
    <w:uiPriority w:val="99"/>
    <w:semiHidden/>
    <w:rsid w:val="00DC318E"/>
    <w:rPr>
      <w:rFonts w:ascii="Calibri" w:eastAsia="Times New Roman" w:hAnsi="Calibri" w:cs="Times New Roman"/>
      <w:b/>
      <w:bCs/>
      <w:i/>
      <w:iCs/>
      <w:sz w:val="26"/>
      <w:szCs w:val="26"/>
    </w:rPr>
  </w:style>
  <w:style w:type="character" w:customStyle="1" w:styleId="CarCar17">
    <w:name w:val="Car Car17"/>
    <w:uiPriority w:val="99"/>
    <w:semiHidden/>
    <w:rsid w:val="00DC318E"/>
    <w:rPr>
      <w:rFonts w:ascii="Calibri" w:eastAsia="Times New Roman" w:hAnsi="Calibri" w:cs="Times New Roman"/>
      <w:b/>
      <w:bCs/>
    </w:rPr>
  </w:style>
  <w:style w:type="character" w:customStyle="1" w:styleId="Textoindependiente2CarCarCar">
    <w:name w:val="Texto independiente 2 Car Car Car"/>
    <w:uiPriority w:val="99"/>
    <w:semiHidden/>
    <w:rsid w:val="00DC318E"/>
    <w:rPr>
      <w:sz w:val="24"/>
      <w:szCs w:val="24"/>
    </w:rPr>
  </w:style>
  <w:style w:type="paragraph" w:customStyle="1" w:styleId="NormalWeb1">
    <w:name w:val="Normal (Web)1"/>
    <w:basedOn w:val="Normal"/>
    <w:uiPriority w:val="99"/>
    <w:rsid w:val="00DC318E"/>
    <w:pPr>
      <w:jc w:val="left"/>
    </w:pPr>
    <w:rPr>
      <w:rFonts w:ascii="Times New Roman" w:hAnsi="Times New Roman" w:cs="Times New Roman"/>
      <w:sz w:val="24"/>
      <w:szCs w:val="24"/>
    </w:rPr>
  </w:style>
  <w:style w:type="paragraph" w:customStyle="1" w:styleId="Normal1">
    <w:name w:val="Normal1"/>
    <w:basedOn w:val="Normal"/>
    <w:uiPriority w:val="99"/>
    <w:rsid w:val="00DC318E"/>
    <w:pPr>
      <w:jc w:val="left"/>
    </w:pPr>
    <w:rPr>
      <w:rFonts w:ascii="Times New Roman" w:hAnsi="Times New Roman" w:cs="Times New Roman"/>
      <w:sz w:val="24"/>
      <w:szCs w:val="24"/>
    </w:rPr>
  </w:style>
  <w:style w:type="character" w:customStyle="1" w:styleId="st">
    <w:name w:val="st"/>
    <w:uiPriority w:val="99"/>
    <w:rsid w:val="00DC318E"/>
  </w:style>
  <w:style w:type="paragraph" w:customStyle="1" w:styleId="arial0">
    <w:name w:val="arial"/>
    <w:basedOn w:val="Normal"/>
    <w:uiPriority w:val="99"/>
    <w:rsid w:val="00DC318E"/>
    <w:pPr>
      <w:jc w:val="left"/>
    </w:pPr>
    <w:rPr>
      <w:sz w:val="24"/>
      <w:szCs w:val="24"/>
    </w:rPr>
  </w:style>
  <w:style w:type="paragraph" w:styleId="Firmadecorreoelectrnico">
    <w:name w:val="E-mail Signature"/>
    <w:basedOn w:val="Normal"/>
    <w:link w:val="FirmadecorreoelectrnicoCar"/>
    <w:uiPriority w:val="99"/>
    <w:locked/>
    <w:rsid w:val="00DC318E"/>
    <w:pPr>
      <w:jc w:val="left"/>
    </w:pPr>
    <w:rPr>
      <w:rFonts w:ascii="Times New Roman" w:hAnsi="Times New Roman" w:cs="Times New Roman"/>
      <w:sz w:val="24"/>
      <w:szCs w:val="24"/>
    </w:rPr>
  </w:style>
  <w:style w:type="character" w:customStyle="1" w:styleId="FirmadecorreoelectrnicoCar">
    <w:name w:val="Firma de correo electrónico Car"/>
    <w:link w:val="Firmadecorreoelectrnico"/>
    <w:uiPriority w:val="99"/>
    <w:rsid w:val="00DC318E"/>
    <w:rPr>
      <w:rFonts w:ascii="Times New Roman" w:eastAsia="Times New Roman" w:hAnsi="Times New Roman"/>
      <w:sz w:val="24"/>
      <w:szCs w:val="24"/>
      <w:lang w:val="es-ES" w:eastAsia="es-ES"/>
    </w:rPr>
  </w:style>
  <w:style w:type="paragraph" w:customStyle="1" w:styleId="Fuentedeprrafopredeter1Car11">
    <w:name w:val="Fuente de párrafo predeter.1 Car11"/>
    <w:aliases w:val="Car Car Car1 Car11,Car Car Car Car Car Car Car Car Car11"/>
    <w:basedOn w:val="Normal"/>
    <w:uiPriority w:val="99"/>
    <w:rsid w:val="00DC318E"/>
    <w:pPr>
      <w:spacing w:after="160" w:line="240" w:lineRule="exact"/>
      <w:jc w:val="left"/>
    </w:pPr>
    <w:rPr>
      <w:rFonts w:ascii="Verdana" w:hAnsi="Verdana" w:cs="Times New Roman"/>
      <w:lang w:eastAsia="en-US"/>
    </w:rPr>
  </w:style>
  <w:style w:type="character" w:customStyle="1" w:styleId="estilocorreo92">
    <w:name w:val="estilocorreo92"/>
    <w:semiHidden/>
    <w:rsid w:val="00DC318E"/>
    <w:rPr>
      <w:rFonts w:ascii="Arial" w:hAnsi="Arial" w:cs="Arial" w:hint="default"/>
      <w:color w:val="auto"/>
      <w:sz w:val="20"/>
      <w:szCs w:val="20"/>
    </w:rPr>
  </w:style>
  <w:style w:type="paragraph" w:customStyle="1" w:styleId="CarCar1CarCarCarCarCarCarCarCarCarCarCarCarCar1CarCarCar">
    <w:name w:val="Car Car1 Car Car Car Car Car Car Car Car Car Car Car Car Car1 Car Car Car"/>
    <w:basedOn w:val="Normal"/>
    <w:uiPriority w:val="99"/>
    <w:rsid w:val="00DC318E"/>
    <w:pPr>
      <w:spacing w:after="160" w:line="240" w:lineRule="exact"/>
      <w:jc w:val="left"/>
    </w:pPr>
    <w:rPr>
      <w:rFonts w:ascii="Verdana" w:hAnsi="Verdana" w:cs="Times New Roman"/>
      <w:noProof/>
      <w:szCs w:val="24"/>
      <w:lang w:val="en-US" w:eastAsia="en-US"/>
    </w:rPr>
  </w:style>
  <w:style w:type="character" w:customStyle="1" w:styleId="jcardozo">
    <w:name w:val="jcardozo"/>
    <w:semiHidden/>
    <w:rsid w:val="00DC318E"/>
    <w:rPr>
      <w:rFonts w:ascii="Verdana" w:hAnsi="Verdana"/>
      <w:b w:val="0"/>
      <w:bCs w:val="0"/>
      <w:i w:val="0"/>
      <w:iCs w:val="0"/>
      <w:strike w:val="0"/>
      <w:color w:val="auto"/>
      <w:sz w:val="20"/>
      <w:szCs w:val="20"/>
      <w:u w:val="none"/>
    </w:rPr>
  </w:style>
  <w:style w:type="table" w:styleId="Tablaconlista1">
    <w:name w:val="Table List 1"/>
    <w:basedOn w:val="Tablanormal"/>
    <w:locked/>
    <w:rsid w:val="00DC318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detabla1">
    <w:name w:val="Estilo de tabla1"/>
    <w:basedOn w:val="Tablanormal"/>
    <w:rsid w:val="00DC318E"/>
    <w:rPr>
      <w:rFonts w:ascii="Times New Roman" w:eastAsia="Times New Roman" w:hAnsi="Times New Roman"/>
    </w:rPr>
    <w:tblPr/>
  </w:style>
  <w:style w:type="table" w:styleId="Tablabsica1">
    <w:name w:val="Table Simple 1"/>
    <w:basedOn w:val="Tablanormal"/>
    <w:locked/>
    <w:rsid w:val="00DC318E"/>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M46">
    <w:name w:val="CM46"/>
    <w:basedOn w:val="Default"/>
    <w:next w:val="Default"/>
    <w:rsid w:val="00DC318E"/>
    <w:pPr>
      <w:spacing w:after="0" w:line="240" w:lineRule="auto"/>
      <w:jc w:val="left"/>
    </w:pPr>
    <w:rPr>
      <w:rFonts w:ascii="Arial" w:hAnsi="Arial" w:cs="Times New Roman"/>
      <w:color w:val="auto"/>
      <w:lang w:val="es-ES" w:eastAsia="es-ES"/>
    </w:rPr>
  </w:style>
  <w:style w:type="paragraph" w:customStyle="1" w:styleId="CM5">
    <w:name w:val="CM5"/>
    <w:basedOn w:val="Default"/>
    <w:next w:val="Default"/>
    <w:rsid w:val="00DC318E"/>
    <w:pPr>
      <w:spacing w:after="0" w:line="276" w:lineRule="atLeast"/>
      <w:jc w:val="left"/>
    </w:pPr>
    <w:rPr>
      <w:rFonts w:ascii="Arial" w:hAnsi="Arial" w:cs="Times New Roman"/>
      <w:color w:val="auto"/>
      <w:lang w:val="es-ES" w:eastAsia="es-ES"/>
    </w:rPr>
  </w:style>
  <w:style w:type="paragraph" w:customStyle="1" w:styleId="CM47">
    <w:name w:val="CM47"/>
    <w:basedOn w:val="Default"/>
    <w:next w:val="Default"/>
    <w:rsid w:val="00DC318E"/>
    <w:pPr>
      <w:spacing w:after="0" w:line="240" w:lineRule="auto"/>
      <w:jc w:val="left"/>
    </w:pPr>
    <w:rPr>
      <w:rFonts w:ascii="Arial" w:hAnsi="Arial" w:cs="Times New Roman"/>
      <w:color w:val="auto"/>
      <w:lang w:val="es-ES" w:eastAsia="es-ES"/>
    </w:rPr>
  </w:style>
  <w:style w:type="paragraph" w:customStyle="1" w:styleId="maritza40">
    <w:name w:val="maritza4"/>
    <w:basedOn w:val="Normal"/>
    <w:rsid w:val="00DC318E"/>
    <w:pPr>
      <w:spacing w:before="100" w:beforeAutospacing="1" w:after="100" w:afterAutospacing="1"/>
      <w:jc w:val="left"/>
    </w:pPr>
    <w:rPr>
      <w:rFonts w:ascii="Times New Roman" w:hAnsi="Times New Roman" w:cs="Times New Roman"/>
      <w:sz w:val="24"/>
      <w:szCs w:val="24"/>
    </w:rPr>
  </w:style>
  <w:style w:type="character" w:customStyle="1" w:styleId="Textoindependiente2CarCarCar2">
    <w:name w:val="Texto independiente 2 Car Car Car2"/>
    <w:rsid w:val="00DC318E"/>
    <w:rPr>
      <w:sz w:val="24"/>
      <w:szCs w:val="24"/>
      <w:lang w:val="es-ES" w:eastAsia="es-ES" w:bidi="ar-SA"/>
    </w:rPr>
  </w:style>
  <w:style w:type="paragraph" w:customStyle="1" w:styleId="CM17">
    <w:name w:val="CM17"/>
    <w:basedOn w:val="Default"/>
    <w:next w:val="Default"/>
    <w:uiPriority w:val="99"/>
    <w:rsid w:val="00DC318E"/>
    <w:pPr>
      <w:spacing w:after="0" w:line="273" w:lineRule="atLeast"/>
      <w:jc w:val="left"/>
    </w:pPr>
    <w:rPr>
      <w:rFonts w:ascii="Arial" w:hAnsi="Arial" w:cs="Arial"/>
      <w:color w:val="auto"/>
      <w:lang w:val="es-CO" w:eastAsia="es-CO"/>
    </w:rPr>
  </w:style>
  <w:style w:type="character" w:customStyle="1" w:styleId="TextocomentarioCar1">
    <w:name w:val="Texto comentario Car1"/>
    <w:uiPriority w:val="99"/>
    <w:rsid w:val="00DC318E"/>
    <w:rPr>
      <w:sz w:val="20"/>
      <w:szCs w:val="20"/>
      <w:lang w:val="es-ES" w:eastAsia="es-ES"/>
    </w:rPr>
  </w:style>
  <w:style w:type="character" w:customStyle="1" w:styleId="Heading1Char">
    <w:name w:val="Heading 1 Char"/>
    <w:aliases w:val="MT1 Char,título 1 Char,Título 1 Car Char,Heading 1 Char2,MT1 Char2,título 1 Char2"/>
    <w:uiPriority w:val="9"/>
    <w:rsid w:val="00DC318E"/>
    <w:rPr>
      <w:rFonts w:ascii="Cambria" w:eastAsia="Times New Roman" w:hAnsi="Cambria" w:cs="Times New Roman"/>
      <w:b/>
      <w:bCs/>
      <w:kern w:val="32"/>
      <w:sz w:val="32"/>
      <w:szCs w:val="32"/>
      <w:lang w:val="es-ES" w:eastAsia="es-ES"/>
    </w:rPr>
  </w:style>
  <w:style w:type="character" w:customStyle="1" w:styleId="Heading2Char">
    <w:name w:val="Heading 2 Char"/>
    <w:aliases w:val="Título 2 Car Char,Edgar 2 Char,Título 2 Car1 Char,Edgar 2 Car3 Char,Título 2 Car Car Car Car Car Char,Edgar 2 Car Car Car Car Car Char,Título 2 Car Car Car Car Char,Edgar 2 Car Car Car Car Char,Edgar 2 Car3 Car Car Car Car Char"/>
    <w:uiPriority w:val="9"/>
    <w:semiHidden/>
    <w:rsid w:val="00DC318E"/>
    <w:rPr>
      <w:rFonts w:ascii="Cambria" w:eastAsia="Times New Roman" w:hAnsi="Cambria" w:cs="Times New Roman"/>
      <w:b/>
      <w:bCs/>
      <w:i/>
      <w:iCs/>
      <w:sz w:val="28"/>
      <w:szCs w:val="28"/>
      <w:lang w:val="es-ES" w:eastAsia="es-ES"/>
    </w:rPr>
  </w:style>
  <w:style w:type="character" w:customStyle="1" w:styleId="Heading3Char">
    <w:name w:val="Heading 3 Char"/>
    <w:uiPriority w:val="9"/>
    <w:semiHidden/>
    <w:rsid w:val="00DC318E"/>
    <w:rPr>
      <w:rFonts w:ascii="Cambria" w:eastAsia="Times New Roman" w:hAnsi="Cambria" w:cs="Times New Roman"/>
      <w:b/>
      <w:bCs/>
      <w:sz w:val="26"/>
      <w:szCs w:val="26"/>
      <w:lang w:val="es-ES" w:eastAsia="es-ES"/>
    </w:rPr>
  </w:style>
  <w:style w:type="character" w:customStyle="1" w:styleId="Heading4Char">
    <w:name w:val="Heading 4 Char"/>
    <w:uiPriority w:val="9"/>
    <w:semiHidden/>
    <w:rsid w:val="00DC318E"/>
    <w:rPr>
      <w:rFonts w:ascii="Calibri" w:eastAsia="Times New Roman" w:hAnsi="Calibri" w:cs="Times New Roman"/>
      <w:b/>
      <w:bCs/>
      <w:sz w:val="28"/>
      <w:szCs w:val="28"/>
      <w:lang w:val="es-ES" w:eastAsia="es-ES"/>
    </w:rPr>
  </w:style>
  <w:style w:type="character" w:customStyle="1" w:styleId="Heading5Char">
    <w:name w:val="Heading 5 Char"/>
    <w:uiPriority w:val="9"/>
    <w:semiHidden/>
    <w:rsid w:val="00DC318E"/>
    <w:rPr>
      <w:rFonts w:ascii="Calibri" w:eastAsia="Times New Roman" w:hAnsi="Calibri" w:cs="Times New Roman"/>
      <w:b/>
      <w:bCs/>
      <w:i/>
      <w:iCs/>
      <w:sz w:val="26"/>
      <w:szCs w:val="26"/>
      <w:lang w:val="es-ES" w:eastAsia="es-ES"/>
    </w:rPr>
  </w:style>
  <w:style w:type="character" w:customStyle="1" w:styleId="Heading6Char">
    <w:name w:val="Heading 6 Char"/>
    <w:uiPriority w:val="9"/>
    <w:semiHidden/>
    <w:rsid w:val="00DC318E"/>
    <w:rPr>
      <w:rFonts w:ascii="Calibri" w:eastAsia="Times New Roman" w:hAnsi="Calibri" w:cs="Times New Roman"/>
      <w:b/>
      <w:bCs/>
      <w:lang w:val="es-ES" w:eastAsia="es-ES"/>
    </w:rPr>
  </w:style>
  <w:style w:type="character" w:customStyle="1" w:styleId="Heading7Char">
    <w:name w:val="Heading 7 Char"/>
    <w:uiPriority w:val="9"/>
    <w:semiHidden/>
    <w:rsid w:val="00DC318E"/>
    <w:rPr>
      <w:rFonts w:ascii="Calibri" w:eastAsia="Times New Roman" w:hAnsi="Calibri" w:cs="Times New Roman"/>
      <w:sz w:val="24"/>
      <w:szCs w:val="24"/>
      <w:lang w:val="es-ES" w:eastAsia="es-ES"/>
    </w:rPr>
  </w:style>
  <w:style w:type="character" w:customStyle="1" w:styleId="Heading8Char">
    <w:name w:val="Heading 8 Char"/>
    <w:uiPriority w:val="9"/>
    <w:semiHidden/>
    <w:rsid w:val="00DC318E"/>
    <w:rPr>
      <w:rFonts w:ascii="Calibri" w:eastAsia="Times New Roman" w:hAnsi="Calibri" w:cs="Times New Roman"/>
      <w:i/>
      <w:iCs/>
      <w:sz w:val="24"/>
      <w:szCs w:val="24"/>
      <w:lang w:val="es-ES" w:eastAsia="es-ES"/>
    </w:rPr>
  </w:style>
  <w:style w:type="character" w:customStyle="1" w:styleId="Heading9Char">
    <w:name w:val="Heading 9 Char"/>
    <w:uiPriority w:val="9"/>
    <w:semiHidden/>
    <w:rsid w:val="00DC318E"/>
    <w:rPr>
      <w:rFonts w:ascii="Cambria" w:eastAsia="Times New Roman" w:hAnsi="Cambria" w:cs="Times New Roman"/>
      <w:lang w:val="es-ES" w:eastAsia="es-ES"/>
    </w:rPr>
  </w:style>
  <w:style w:type="character" w:customStyle="1" w:styleId="BodyTextChar">
    <w:name w:val="Body Text Char"/>
    <w:aliases w:val="body text Char,bt Char,TextindepT2 Char,TextindepT2 Car Car Char,TextindepT2 Car Car Car Car Car Car Car Car Char,TextindepT2 Car Car Car Car Car Car Car Car Car Char,Subsection Body Text Char"/>
    <w:uiPriority w:val="99"/>
    <w:semiHidden/>
    <w:rsid w:val="00DC318E"/>
    <w:rPr>
      <w:sz w:val="24"/>
      <w:szCs w:val="24"/>
      <w:lang w:val="es-ES" w:eastAsia="es-ES"/>
    </w:rPr>
  </w:style>
  <w:style w:type="character" w:customStyle="1" w:styleId="TitleChar">
    <w:name w:val="Title Char"/>
    <w:uiPriority w:val="10"/>
    <w:rsid w:val="00DC318E"/>
    <w:rPr>
      <w:rFonts w:ascii="Cambria" w:eastAsia="Times New Roman" w:hAnsi="Cambria" w:cs="Times New Roman"/>
      <w:b/>
      <w:bCs/>
      <w:kern w:val="28"/>
      <w:sz w:val="32"/>
      <w:szCs w:val="32"/>
      <w:lang w:val="es-ES" w:eastAsia="es-ES"/>
    </w:rPr>
  </w:style>
  <w:style w:type="character" w:customStyle="1" w:styleId="FootnoteTextChar">
    <w:name w:val="Footnote Text Char"/>
    <w:aliases w:val="Car3 Car Char,Car3 Car Car Car Char,Car Car Car Car Car Car Car Char,Car Car Car Car Car Car Car Car Char,Car3 Car Car Car Car Char,ft Char,Texto nota pie_mujer Char,Footnote Text Char Car Char,Nota a pie/Bibliog Char"/>
    <w:uiPriority w:val="99"/>
    <w:semiHidden/>
    <w:rsid w:val="00DC318E"/>
    <w:rPr>
      <w:sz w:val="20"/>
      <w:szCs w:val="20"/>
      <w:lang w:val="es-ES" w:eastAsia="es-ES"/>
    </w:rPr>
  </w:style>
  <w:style w:type="character" w:customStyle="1" w:styleId="PlainTextChar">
    <w:name w:val="Plain Text Char"/>
    <w:uiPriority w:val="99"/>
    <w:semiHidden/>
    <w:rsid w:val="00DC318E"/>
    <w:rPr>
      <w:rFonts w:ascii="Courier New" w:hAnsi="Courier New" w:cs="Courier New"/>
      <w:sz w:val="20"/>
      <w:szCs w:val="20"/>
      <w:lang w:val="es-ES" w:eastAsia="es-ES"/>
    </w:rPr>
  </w:style>
  <w:style w:type="character" w:customStyle="1" w:styleId="BodyText2Char">
    <w:name w:val="Body Text 2 Char"/>
    <w:aliases w:val="Texto independiente 2 Car Char,Body Text 2 Char2"/>
    <w:uiPriority w:val="99"/>
    <w:semiHidden/>
    <w:rsid w:val="00DC318E"/>
    <w:rPr>
      <w:sz w:val="24"/>
      <w:szCs w:val="24"/>
      <w:lang w:val="es-ES" w:eastAsia="es-ES"/>
    </w:rPr>
  </w:style>
  <w:style w:type="character" w:customStyle="1" w:styleId="SubtitleChar">
    <w:name w:val="Subtitle Char"/>
    <w:uiPriority w:val="11"/>
    <w:rsid w:val="00DC318E"/>
    <w:rPr>
      <w:rFonts w:ascii="Cambria" w:eastAsia="Times New Roman" w:hAnsi="Cambria" w:cs="Times New Roman"/>
      <w:sz w:val="24"/>
      <w:szCs w:val="24"/>
      <w:lang w:val="es-ES" w:eastAsia="es-ES"/>
    </w:rPr>
  </w:style>
  <w:style w:type="character" w:customStyle="1" w:styleId="BodyTextIndent3Char">
    <w:name w:val="Body Text Indent 3 Char"/>
    <w:uiPriority w:val="99"/>
    <w:semiHidden/>
    <w:rsid w:val="00DC318E"/>
    <w:rPr>
      <w:sz w:val="16"/>
      <w:szCs w:val="16"/>
      <w:lang w:val="es-ES" w:eastAsia="es-ES"/>
    </w:rPr>
  </w:style>
  <w:style w:type="character" w:customStyle="1" w:styleId="Textoindependiente3Car2">
    <w:name w:val="Texto independiente 3 Car2"/>
    <w:uiPriority w:val="99"/>
    <w:semiHidden/>
    <w:rsid w:val="00DC318E"/>
    <w:rPr>
      <w:sz w:val="16"/>
      <w:szCs w:val="16"/>
      <w:lang w:val="es-ES" w:eastAsia="es-ES"/>
    </w:rPr>
  </w:style>
  <w:style w:type="character" w:customStyle="1" w:styleId="BodyTextIndent2Char">
    <w:name w:val="Body Text Indent 2 Char"/>
    <w:uiPriority w:val="99"/>
    <w:semiHidden/>
    <w:rsid w:val="00DC318E"/>
    <w:rPr>
      <w:sz w:val="24"/>
      <w:szCs w:val="24"/>
      <w:lang w:val="es-ES" w:eastAsia="es-ES"/>
    </w:rPr>
  </w:style>
  <w:style w:type="character" w:customStyle="1" w:styleId="MapadeldocumentoCar1">
    <w:name w:val="Mapa del documento Car1"/>
    <w:uiPriority w:val="99"/>
    <w:semiHidden/>
    <w:rsid w:val="00DC318E"/>
    <w:rPr>
      <w:rFonts w:ascii="Tahoma" w:hAnsi="Tahoma" w:cs="Tahoma"/>
      <w:shd w:val="clear" w:color="auto" w:fill="000080"/>
      <w:lang w:val="es-ES" w:eastAsia="es-ES"/>
    </w:rPr>
  </w:style>
  <w:style w:type="character" w:customStyle="1" w:styleId="CommentSubjectChar">
    <w:name w:val="Comment Subject Char"/>
    <w:uiPriority w:val="99"/>
    <w:semiHidden/>
    <w:rsid w:val="00DC318E"/>
    <w:rPr>
      <w:rFonts w:ascii="Calibri" w:eastAsia="Times New Roman" w:hAnsi="Calibri" w:cs="Calibri"/>
      <w:b/>
      <w:bCs/>
      <w:sz w:val="20"/>
      <w:szCs w:val="20"/>
      <w:lang w:val="es-ES" w:eastAsia="es-ES"/>
    </w:rPr>
  </w:style>
  <w:style w:type="character" w:customStyle="1" w:styleId="BalloonTextChar">
    <w:name w:val="Balloon Text Char"/>
    <w:uiPriority w:val="99"/>
    <w:semiHidden/>
    <w:rsid w:val="00DC318E"/>
    <w:rPr>
      <w:sz w:val="0"/>
      <w:szCs w:val="0"/>
      <w:lang w:val="es-ES" w:eastAsia="es-ES"/>
    </w:rPr>
  </w:style>
  <w:style w:type="character" w:customStyle="1" w:styleId="EstiloCorreo88">
    <w:name w:val="EstiloCorreo88"/>
    <w:uiPriority w:val="99"/>
    <w:semiHidden/>
    <w:rsid w:val="00DC318E"/>
    <w:rPr>
      <w:rFonts w:ascii="Arial" w:hAnsi="Arial" w:cs="Arial"/>
      <w:color w:val="auto"/>
      <w:sz w:val="20"/>
      <w:szCs w:val="20"/>
    </w:rPr>
  </w:style>
  <w:style w:type="character" w:customStyle="1" w:styleId="BodyTextIndentChar">
    <w:name w:val="Body Text Indent Char"/>
    <w:uiPriority w:val="99"/>
    <w:semiHidden/>
    <w:rsid w:val="00DC318E"/>
    <w:rPr>
      <w:sz w:val="24"/>
      <w:szCs w:val="24"/>
      <w:lang w:val="es-ES" w:eastAsia="es-ES"/>
    </w:rPr>
  </w:style>
  <w:style w:type="paragraph" w:customStyle="1" w:styleId="CarCarCarCarCarCarCarCarCarCarCarCarCarCarCarCarCarCarCarCarCarCarCarCarCarCarCar1">
    <w:name w:val="Car Car Car Car Car Car 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character" w:customStyle="1" w:styleId="EndnoteTextChar">
    <w:name w:val="Endnote Text Char"/>
    <w:uiPriority w:val="99"/>
    <w:semiHidden/>
    <w:rsid w:val="00DC318E"/>
    <w:rPr>
      <w:sz w:val="20"/>
      <w:szCs w:val="20"/>
      <w:lang w:val="es-ES" w:eastAsia="es-ES"/>
    </w:rPr>
  </w:style>
  <w:style w:type="character" w:customStyle="1" w:styleId="Textoindependiente2Car2">
    <w:name w:val="Texto independiente 2 Car2"/>
    <w:aliases w:val="Texto independiente 2 Car Car1"/>
    <w:uiPriority w:val="99"/>
    <w:locked/>
    <w:rsid w:val="00DC318E"/>
    <w:rPr>
      <w:sz w:val="24"/>
      <w:szCs w:val="24"/>
      <w:lang w:val="es-ES" w:eastAsia="es-ES"/>
    </w:rPr>
  </w:style>
  <w:style w:type="paragraph" w:customStyle="1" w:styleId="CarCarCarCarCarCar3">
    <w:name w:val="Car Car Car Car Car Car3"/>
    <w:basedOn w:val="Normal"/>
    <w:uiPriority w:val="99"/>
    <w:rsid w:val="00DC318E"/>
    <w:pPr>
      <w:spacing w:after="160" w:line="240" w:lineRule="exact"/>
      <w:jc w:val="left"/>
    </w:pPr>
    <w:rPr>
      <w:rFonts w:ascii="Verdana" w:hAnsi="Verdana" w:cs="Verdana"/>
      <w:lang w:eastAsia="en-US"/>
    </w:rPr>
  </w:style>
  <w:style w:type="paragraph" w:customStyle="1" w:styleId="Car1CarCarCar2">
    <w:name w:val="Car1 Car Car Car2"/>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Car1">
    <w:name w:val="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2Car1">
    <w:name w:val="Car Car2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CarCarCar1">
    <w:name w:val="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CarCarCar1Car1">
    <w:name w:val="Car Car Car Car Car Car Car Car Car Car Car Car Car Car Car Car Car Car Car Car Car1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11">
    <w:name w:val="Car Car Car Car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1">
    <w:name w:val="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11">
    <w:name w:val="Car1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1CarCarCarCarCarCar1">
    <w:name w:val="Car Car Car Car Car 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2">
    <w:name w:val="Car Car32"/>
    <w:basedOn w:val="Normal"/>
    <w:uiPriority w:val="99"/>
    <w:rsid w:val="00DC318E"/>
    <w:pPr>
      <w:spacing w:after="160" w:line="240" w:lineRule="exact"/>
      <w:jc w:val="left"/>
    </w:pPr>
    <w:rPr>
      <w:rFonts w:ascii="Verdana" w:hAnsi="Verdana" w:cs="Verdana"/>
      <w:noProof/>
      <w:lang w:val="en-US" w:eastAsia="en-US"/>
    </w:rPr>
  </w:style>
  <w:style w:type="paragraph" w:customStyle="1" w:styleId="CarCarCarCarCarCarCarCarCarCarCarCarCarCarCarCarCarCharCharCarCar1">
    <w:name w:val="Car Car Car Car Car Car Car Car Car Car Car Car Car Car Car Car Car Char Char Car Car1"/>
    <w:basedOn w:val="Normal"/>
    <w:uiPriority w:val="99"/>
    <w:rsid w:val="00DC318E"/>
    <w:pPr>
      <w:spacing w:after="160" w:line="240" w:lineRule="exact"/>
      <w:jc w:val="left"/>
    </w:pPr>
    <w:rPr>
      <w:rFonts w:ascii="Verdana" w:hAnsi="Verdana" w:cs="Verdana"/>
      <w:lang w:eastAsia="en-US"/>
    </w:rPr>
  </w:style>
  <w:style w:type="paragraph" w:customStyle="1" w:styleId="Car41">
    <w:name w:val="Car41"/>
    <w:basedOn w:val="Normal"/>
    <w:uiPriority w:val="99"/>
    <w:rsid w:val="00DC318E"/>
    <w:pPr>
      <w:spacing w:after="160" w:line="240" w:lineRule="exact"/>
      <w:jc w:val="left"/>
    </w:pPr>
    <w:rPr>
      <w:rFonts w:ascii="Verdana" w:hAnsi="Verdana" w:cs="Verdana"/>
      <w:lang w:eastAsia="en-US"/>
    </w:rPr>
  </w:style>
  <w:style w:type="character" w:customStyle="1" w:styleId="SalutationChar">
    <w:name w:val="Salutation Char"/>
    <w:uiPriority w:val="99"/>
    <w:semiHidden/>
    <w:rsid w:val="00DC318E"/>
    <w:rPr>
      <w:sz w:val="24"/>
      <w:szCs w:val="24"/>
      <w:lang w:val="es-ES" w:eastAsia="es-ES"/>
    </w:rPr>
  </w:style>
  <w:style w:type="paragraph" w:customStyle="1" w:styleId="CarCar3CarCarCarCar1">
    <w:name w:val="Car Car3 Car Car Car Car1"/>
    <w:basedOn w:val="Normal"/>
    <w:uiPriority w:val="99"/>
    <w:rsid w:val="00DC318E"/>
    <w:pPr>
      <w:spacing w:after="160" w:line="240" w:lineRule="exact"/>
      <w:jc w:val="left"/>
    </w:pPr>
    <w:rPr>
      <w:rFonts w:ascii="Verdana" w:hAnsi="Verdana" w:cs="Verdana"/>
      <w:lang w:eastAsia="en-US"/>
    </w:rPr>
  </w:style>
  <w:style w:type="paragraph" w:customStyle="1" w:styleId="Car13">
    <w:name w:val="Car13"/>
    <w:basedOn w:val="Normal"/>
    <w:uiPriority w:val="99"/>
    <w:rsid w:val="00DC318E"/>
    <w:pPr>
      <w:spacing w:after="160" w:line="240" w:lineRule="exact"/>
      <w:jc w:val="left"/>
    </w:pPr>
    <w:rPr>
      <w:rFonts w:ascii="Verdana" w:hAnsi="Verdana" w:cs="Verdana"/>
      <w:lang w:val="en-US" w:eastAsia="en-US"/>
    </w:rPr>
  </w:style>
  <w:style w:type="character" w:customStyle="1" w:styleId="Car24">
    <w:name w:val="Car24"/>
    <w:uiPriority w:val="99"/>
    <w:rsid w:val="00DC318E"/>
    <w:rPr>
      <w:sz w:val="24"/>
      <w:szCs w:val="24"/>
      <w:lang w:val="es-ES" w:eastAsia="es-ES"/>
    </w:rPr>
  </w:style>
  <w:style w:type="paragraph" w:customStyle="1" w:styleId="Car1CarCarCarCarCar1">
    <w:name w:val="Car1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Car1CarCarCar21">
    <w:name w:val="Car Car Car1 Car Car Car21"/>
    <w:basedOn w:val="Normal"/>
    <w:uiPriority w:val="99"/>
    <w:rsid w:val="00DC318E"/>
    <w:pPr>
      <w:spacing w:after="160" w:line="240" w:lineRule="exact"/>
      <w:jc w:val="left"/>
    </w:pPr>
    <w:rPr>
      <w:rFonts w:ascii="Verdana" w:hAnsi="Verdana" w:cs="Verdana"/>
      <w:lang w:eastAsia="en-US"/>
    </w:rPr>
  </w:style>
  <w:style w:type="character" w:customStyle="1" w:styleId="BodyTextFirstIndentChar">
    <w:name w:val="Body Text First Indent Char"/>
    <w:uiPriority w:val="99"/>
    <w:semiHidden/>
    <w:rsid w:val="00DC318E"/>
    <w:rPr>
      <w:rFonts w:ascii="Arial" w:hAnsi="Arial" w:cs="Arial"/>
      <w:sz w:val="24"/>
      <w:szCs w:val="24"/>
      <w:lang w:val="es-ES" w:eastAsia="es-ES" w:bidi="ar-SA"/>
    </w:rPr>
  </w:style>
  <w:style w:type="character" w:customStyle="1" w:styleId="Textoindependienteprimerasangra2Car1">
    <w:name w:val="Texto independiente primera sangría 2 Car1"/>
    <w:link w:val="Textoindependienteprimerasangra2"/>
    <w:uiPriority w:val="99"/>
    <w:rsid w:val="00DC318E"/>
    <w:rPr>
      <w:rFonts w:ascii="Times New Roman" w:eastAsia="Times New Roman" w:hAnsi="Times New Roman"/>
      <w:sz w:val="24"/>
      <w:szCs w:val="24"/>
      <w:lang w:val="es-ES" w:eastAsia="es-ES"/>
    </w:rPr>
  </w:style>
  <w:style w:type="paragraph" w:customStyle="1" w:styleId="CarCarCar1Car2">
    <w:name w:val="Car Car Car1 Car2"/>
    <w:basedOn w:val="Normal"/>
    <w:uiPriority w:val="99"/>
    <w:rsid w:val="00DC318E"/>
    <w:pPr>
      <w:spacing w:after="160" w:line="240" w:lineRule="exact"/>
      <w:jc w:val="left"/>
    </w:pPr>
    <w:rPr>
      <w:rFonts w:ascii="Verdana" w:hAnsi="Verdana" w:cs="Verdana"/>
      <w:lang w:eastAsia="en-US"/>
    </w:rPr>
  </w:style>
  <w:style w:type="paragraph" w:customStyle="1" w:styleId="CarCar1CarCarCarCarCarCarCar1">
    <w:name w:val="Car Car1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81">
    <w:name w:val="Car8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2CarCarCarCar1">
    <w:name w:val="Car Car Car Car Car2 Car Car Car Car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CarCarCarCarCarCarCarCarCarCarCarCarCharChar1">
    <w:name w:val="Car Car Car Car Car Car Car Car Car Car Car Car Car Car Car Car Car Char Ch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1">
    <w:name w:val="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1">
    <w:name w:val="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CarCarCar1">
    <w:name w:val="Car Car3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1">
    <w:name w:val="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1CarCarCarCar1">
    <w:name w:val="Car Car Car Car Car Car Car Car1 Car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1">
    <w:name w:val="Car Car 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2">
    <w:name w:val="Car1 Car Car2"/>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1">
    <w:name w:val="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354">
    <w:name w:val="EstiloCorreo354"/>
    <w:uiPriority w:val="99"/>
    <w:semiHidden/>
    <w:rsid w:val="00DC318E"/>
    <w:rPr>
      <w:rFonts w:ascii="Arial" w:hAnsi="Arial" w:cs="Arial"/>
      <w:color w:val="auto"/>
      <w:sz w:val="20"/>
      <w:szCs w:val="20"/>
    </w:rPr>
  </w:style>
  <w:style w:type="character" w:customStyle="1" w:styleId="EstiloCorreo356">
    <w:name w:val="EstiloCorreo356"/>
    <w:uiPriority w:val="99"/>
    <w:semiHidden/>
    <w:rsid w:val="00DC318E"/>
    <w:rPr>
      <w:rFonts w:ascii="Verdana" w:hAnsi="Verdana" w:cs="Verdana"/>
      <w:color w:val="auto"/>
      <w:sz w:val="20"/>
      <w:szCs w:val="20"/>
      <w:u w:val="none"/>
    </w:rPr>
  </w:style>
  <w:style w:type="paragraph" w:customStyle="1" w:styleId="Textoindependiente22">
    <w:name w:val="Texto independiente 22"/>
    <w:basedOn w:val="Normal"/>
    <w:rsid w:val="00DC318E"/>
    <w:pPr>
      <w:widowControl w:val="0"/>
      <w:tabs>
        <w:tab w:val="left" w:pos="6804"/>
      </w:tabs>
    </w:pPr>
    <w:rPr>
      <w:rFonts w:cs="Times New Roman"/>
      <w:b/>
      <w:sz w:val="24"/>
      <w:lang w:val="es-ES_tradnl"/>
    </w:rPr>
  </w:style>
  <w:style w:type="paragraph" w:customStyle="1" w:styleId="Textoindependiente32">
    <w:name w:val="Texto independiente 32"/>
    <w:basedOn w:val="Normal"/>
    <w:rsid w:val="00DC318E"/>
    <w:pPr>
      <w:widowControl w:val="0"/>
      <w:overflowPunct w:val="0"/>
      <w:autoSpaceDE w:val="0"/>
      <w:autoSpaceDN w:val="0"/>
      <w:adjustRightInd w:val="0"/>
    </w:pPr>
    <w:rPr>
      <w:rFonts w:cs="Times New Roman"/>
      <w:b/>
      <w:sz w:val="22"/>
      <w:lang w:val="es-ES_tradnl"/>
    </w:rPr>
  </w:style>
  <w:style w:type="paragraph" w:customStyle="1" w:styleId="Sangra2detindependiente2">
    <w:name w:val="Sangría 2 de t. independiente2"/>
    <w:basedOn w:val="Normal"/>
    <w:rsid w:val="00DC318E"/>
    <w:pPr>
      <w:ind w:left="284"/>
    </w:pPr>
    <w:rPr>
      <w:rFonts w:cs="Times New Roman"/>
      <w:sz w:val="24"/>
      <w:lang w:val="es-ES_tradnl"/>
    </w:rPr>
  </w:style>
  <w:style w:type="paragraph" w:customStyle="1" w:styleId="CarCarCarCar2">
    <w:name w:val="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1Car2">
    <w:name w:val="Car Car Car Car Car Car Car Car Car Car Car Car Car Car Car Car Car Car Car Car Car1 Car2"/>
    <w:basedOn w:val="Normal"/>
    <w:rsid w:val="00DC318E"/>
    <w:pPr>
      <w:spacing w:after="160" w:line="240" w:lineRule="exact"/>
      <w:jc w:val="left"/>
    </w:pPr>
    <w:rPr>
      <w:rFonts w:ascii="Verdana" w:hAnsi="Verdana" w:cs="Times New Roman"/>
      <w:lang w:val="en-US" w:eastAsia="en-US"/>
    </w:rPr>
  </w:style>
  <w:style w:type="paragraph" w:customStyle="1" w:styleId="CarCarCarCarCarCarCar12">
    <w:name w:val="Car Car Car Car Car Car Car12"/>
    <w:basedOn w:val="Normal"/>
    <w:rsid w:val="00DC318E"/>
    <w:pPr>
      <w:spacing w:after="160" w:line="240" w:lineRule="exact"/>
      <w:jc w:val="left"/>
    </w:pPr>
    <w:rPr>
      <w:rFonts w:ascii="Verdana" w:hAnsi="Verdana" w:cs="Times New Roman"/>
      <w:lang w:eastAsia="en-US"/>
    </w:rPr>
  </w:style>
  <w:style w:type="paragraph" w:customStyle="1" w:styleId="CarCarCarCarCarCar4">
    <w:name w:val="Car Car Car Car Car Car4"/>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2">
    <w:name w:val="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CarCarCar2">
    <w:name w:val="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3">
    <w:name w:val="Car1 Car Car Car3"/>
    <w:basedOn w:val="Normal"/>
    <w:rsid w:val="00DC318E"/>
    <w:pPr>
      <w:spacing w:after="160" w:line="240" w:lineRule="exact"/>
      <w:jc w:val="left"/>
    </w:pPr>
    <w:rPr>
      <w:rFonts w:ascii="Verdana" w:hAnsi="Verdana" w:cs="Times New Roman"/>
      <w:lang w:eastAsia="en-US"/>
    </w:rPr>
  </w:style>
  <w:style w:type="paragraph" w:customStyle="1" w:styleId="Car1CarCarCarCarCarCarCarCarCar2">
    <w:name w:val="Car1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
    <w:name w:val="Car Car Car Car Car Car Car Car Car"/>
    <w:basedOn w:val="Normal"/>
    <w:rsid w:val="00DC318E"/>
    <w:pPr>
      <w:spacing w:after="160" w:line="240" w:lineRule="exact"/>
      <w:jc w:val="left"/>
    </w:pPr>
    <w:rPr>
      <w:rFonts w:ascii="Verdana" w:hAnsi="Verdana" w:cs="Times New Roman"/>
      <w:lang w:val="en-US" w:eastAsia="en-US"/>
    </w:rPr>
  </w:style>
  <w:style w:type="paragraph" w:customStyle="1" w:styleId="CarCarCarCarCarCar1CarCarCarCarCarCar2">
    <w:name w:val="Car Car Car Car Car 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harChar2">
    <w:name w:val="Car Car Car Car Car Car Car Car Car Car Car Car Car Car Car Car Car Char Ch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harCharCarCar2">
    <w:name w:val="Car Car Car Car Car Car Car Car Car Car Car Car Car Car Car Car Car Char Ch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2">
    <w:name w:val="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2">
    <w:name w:val="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3CarCarCar2">
    <w:name w:val="Car Car3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2">
    <w:name w:val="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CarCarCarCarCarCar2">
    <w:name w:val="Car Car Car Car Car Car 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1CarCarCarCar2">
    <w:name w:val="Car Car Car Car Car Car Car Car1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2">
    <w:name w:val="Car Car 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character" w:customStyle="1" w:styleId="Car25">
    <w:name w:val="Car25"/>
    <w:semiHidden/>
    <w:rsid w:val="00DC318E"/>
    <w:rPr>
      <w:lang w:val="es-CO" w:eastAsia="es-ES" w:bidi="ar-SA"/>
    </w:rPr>
  </w:style>
  <w:style w:type="paragraph" w:customStyle="1" w:styleId="CarCarCarCarCarCarCarCarCarCarCarCarCarCarCarCarCarCarCarCarCar2">
    <w:name w:val="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1CarCar1">
    <w:name w:val="Car1 Car Car1"/>
    <w:basedOn w:val="Normal"/>
    <w:rsid w:val="00DC318E"/>
    <w:pPr>
      <w:spacing w:after="160" w:line="240" w:lineRule="exact"/>
      <w:jc w:val="left"/>
    </w:pPr>
    <w:rPr>
      <w:rFonts w:ascii="Verdana" w:hAnsi="Verdana" w:cs="Times New Roman"/>
      <w:szCs w:val="24"/>
      <w:lang w:val="en-US" w:eastAsia="en-US"/>
    </w:rPr>
  </w:style>
  <w:style w:type="paragraph" w:customStyle="1" w:styleId="CarCarCarCarCarCarCarCarCarCarCarCarCarCarCarCarCarCar2">
    <w:name w:val="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4">
    <w:name w:val="Car14"/>
    <w:basedOn w:val="Normal"/>
    <w:rsid w:val="00DC318E"/>
    <w:pPr>
      <w:spacing w:after="160" w:line="240" w:lineRule="exact"/>
      <w:jc w:val="left"/>
    </w:pPr>
    <w:rPr>
      <w:rFonts w:ascii="Verdana" w:hAnsi="Verdana" w:cs="Times New Roman"/>
      <w:szCs w:val="24"/>
      <w:lang w:val="en-US" w:eastAsia="en-US"/>
    </w:rPr>
  </w:style>
  <w:style w:type="paragraph" w:customStyle="1" w:styleId="Car1CarCarCar12">
    <w:name w:val="Car1 Car Car Car12"/>
    <w:basedOn w:val="Normal"/>
    <w:rsid w:val="00DC318E"/>
    <w:pPr>
      <w:spacing w:after="160" w:line="240" w:lineRule="exact"/>
      <w:jc w:val="left"/>
    </w:pPr>
    <w:rPr>
      <w:rFonts w:ascii="Verdana" w:hAnsi="Verdana" w:cs="Times New Roman"/>
      <w:szCs w:val="24"/>
      <w:lang w:val="en-US" w:eastAsia="en-US"/>
    </w:rPr>
  </w:style>
  <w:style w:type="paragraph" w:customStyle="1" w:styleId="CarCar2Car2">
    <w:name w:val="Car Car2 Car2"/>
    <w:basedOn w:val="Normal"/>
    <w:rsid w:val="00DC318E"/>
    <w:pPr>
      <w:spacing w:after="160" w:line="240" w:lineRule="exact"/>
      <w:jc w:val="left"/>
    </w:pPr>
    <w:rPr>
      <w:rFonts w:ascii="Verdana" w:hAnsi="Verdana" w:cs="Times New Roman"/>
      <w:lang w:eastAsia="en-US"/>
    </w:rPr>
  </w:style>
  <w:style w:type="paragraph" w:customStyle="1" w:styleId="Car42">
    <w:name w:val="Car42"/>
    <w:basedOn w:val="Normal"/>
    <w:rsid w:val="00DC318E"/>
    <w:pPr>
      <w:spacing w:after="160" w:line="240" w:lineRule="exact"/>
      <w:jc w:val="left"/>
    </w:pPr>
    <w:rPr>
      <w:rFonts w:ascii="Verdana" w:hAnsi="Verdana" w:cs="Times New Roman"/>
      <w:szCs w:val="24"/>
      <w:lang w:val="en-US" w:eastAsia="en-US"/>
    </w:rPr>
  </w:style>
  <w:style w:type="character" w:customStyle="1" w:styleId="CarCar31">
    <w:name w:val="Car Car31"/>
    <w:rsid w:val="00DC318E"/>
    <w:rPr>
      <w:rFonts w:ascii="Arial" w:hAnsi="Arial" w:cs="Arial"/>
      <w:b/>
      <w:bCs/>
      <w:sz w:val="26"/>
      <w:szCs w:val="26"/>
      <w:lang w:val="es-ES" w:eastAsia="es-ES" w:bidi="ar-SA"/>
    </w:rPr>
  </w:style>
  <w:style w:type="character" w:customStyle="1" w:styleId="CarCar30">
    <w:name w:val="Car Car30"/>
    <w:rsid w:val="00DC318E"/>
    <w:rPr>
      <w:b/>
      <w:bCs/>
      <w:sz w:val="28"/>
      <w:szCs w:val="28"/>
      <w:lang w:val="es-ES" w:eastAsia="es-ES" w:bidi="ar-SA"/>
    </w:rPr>
  </w:style>
  <w:style w:type="character" w:customStyle="1" w:styleId="CarCar29">
    <w:name w:val="Car Car29"/>
    <w:rsid w:val="00DC318E"/>
    <w:rPr>
      <w:b/>
      <w:bCs/>
      <w:i/>
      <w:iCs/>
      <w:sz w:val="26"/>
      <w:szCs w:val="26"/>
      <w:lang w:val="es-ES" w:eastAsia="es-ES" w:bidi="ar-SA"/>
    </w:rPr>
  </w:style>
  <w:style w:type="character" w:customStyle="1" w:styleId="CarCar28">
    <w:name w:val="Car Car28"/>
    <w:rsid w:val="00DC318E"/>
    <w:rPr>
      <w:b/>
      <w:bCs/>
      <w:sz w:val="22"/>
      <w:szCs w:val="22"/>
      <w:lang w:val="es-ES" w:eastAsia="es-ES" w:bidi="ar-SA"/>
    </w:rPr>
  </w:style>
  <w:style w:type="character" w:customStyle="1" w:styleId="CarCar27">
    <w:name w:val="Car Car27"/>
    <w:rsid w:val="00DC318E"/>
    <w:rPr>
      <w:sz w:val="24"/>
      <w:szCs w:val="24"/>
      <w:lang w:val="es-ES_tradnl" w:eastAsia="es-ES" w:bidi="ar-SA"/>
    </w:rPr>
  </w:style>
  <w:style w:type="character" w:customStyle="1" w:styleId="CarCar26">
    <w:name w:val="Car Car26"/>
    <w:rsid w:val="00DC318E"/>
    <w:rPr>
      <w:i/>
      <w:iCs/>
      <w:sz w:val="24"/>
      <w:szCs w:val="24"/>
      <w:lang w:val="es-ES" w:eastAsia="es-ES" w:bidi="ar-SA"/>
    </w:rPr>
  </w:style>
  <w:style w:type="character" w:customStyle="1" w:styleId="CarCar24">
    <w:name w:val="Car Car24"/>
    <w:rsid w:val="00DC318E"/>
    <w:rPr>
      <w:rFonts w:ascii="Arial" w:hAnsi="Arial"/>
      <w:b/>
      <w:sz w:val="24"/>
      <w:lang w:val="es-ES_tradnl" w:eastAsia="es-ES" w:bidi="ar-SA"/>
    </w:rPr>
  </w:style>
  <w:style w:type="character" w:customStyle="1" w:styleId="CarCar23">
    <w:name w:val="Car Car23"/>
    <w:rsid w:val="00DC318E"/>
    <w:rPr>
      <w:rFonts w:ascii="Courier New" w:hAnsi="Courier New" w:cs="Courier New"/>
      <w:lang w:val="es-ES" w:eastAsia="es-ES" w:bidi="ar-SA"/>
    </w:rPr>
  </w:style>
  <w:style w:type="paragraph" w:customStyle="1" w:styleId="CarCarCarCarCarCarCarCarCarCarCarCarCar1">
    <w:name w:val="Car Car Car Car Car Car Car Car Car Car Car Car Car1"/>
    <w:basedOn w:val="Normal"/>
    <w:rsid w:val="00DC318E"/>
    <w:pPr>
      <w:spacing w:after="160" w:line="240" w:lineRule="exact"/>
      <w:jc w:val="left"/>
    </w:pPr>
    <w:rPr>
      <w:rFonts w:ascii="Verdana" w:hAnsi="Verdana" w:cs="Times New Roman"/>
      <w:lang w:eastAsia="en-US"/>
    </w:rPr>
  </w:style>
  <w:style w:type="character" w:customStyle="1" w:styleId="Car231">
    <w:name w:val="Car231"/>
    <w:rsid w:val="00DC318E"/>
    <w:rPr>
      <w:rFonts w:ascii="Arial Narrow" w:eastAsia="Times New Roman" w:hAnsi="Arial Narrow"/>
      <w:b/>
      <w:color w:val="FF6600"/>
      <w:sz w:val="28"/>
      <w:szCs w:val="28"/>
    </w:rPr>
  </w:style>
  <w:style w:type="character" w:customStyle="1" w:styleId="Car221">
    <w:name w:val="Car221"/>
    <w:rsid w:val="00DC318E"/>
    <w:rPr>
      <w:rFonts w:ascii="Arial Narrow" w:eastAsia="Times New Roman" w:hAnsi="Arial Narrow"/>
      <w:b/>
      <w:bCs/>
      <w:sz w:val="22"/>
      <w:szCs w:val="22"/>
      <w:lang w:val="es-CO"/>
    </w:rPr>
  </w:style>
  <w:style w:type="character" w:customStyle="1" w:styleId="Car211">
    <w:name w:val="Car211"/>
    <w:rsid w:val="00DC318E"/>
    <w:rPr>
      <w:rFonts w:ascii="Times New Roman" w:eastAsia="Times New Roman" w:hAnsi="Times New Roman"/>
      <w:b/>
      <w:bCs/>
      <w:sz w:val="28"/>
      <w:szCs w:val="28"/>
    </w:rPr>
  </w:style>
  <w:style w:type="character" w:customStyle="1" w:styleId="Car201">
    <w:name w:val="Car201"/>
    <w:rsid w:val="00DC318E"/>
    <w:rPr>
      <w:rFonts w:ascii="Arial Narrow" w:eastAsia="Times New Roman" w:hAnsi="Arial Narrow"/>
      <w:color w:val="FF6600"/>
      <w:sz w:val="28"/>
      <w:szCs w:val="28"/>
      <w:lang w:val="es-ES_tradnl"/>
    </w:rPr>
  </w:style>
  <w:style w:type="character" w:customStyle="1" w:styleId="Car191">
    <w:name w:val="Car191"/>
    <w:rsid w:val="00DC318E"/>
    <w:rPr>
      <w:rFonts w:ascii="Arial Narrow" w:eastAsia="Times New Roman" w:hAnsi="Arial Narrow"/>
      <w:color w:val="FF6600"/>
      <w:sz w:val="28"/>
      <w:szCs w:val="28"/>
    </w:rPr>
  </w:style>
  <w:style w:type="paragraph" w:customStyle="1" w:styleId="CarCarCar4">
    <w:name w:val="Car Car Car4"/>
    <w:basedOn w:val="Normal"/>
    <w:rsid w:val="00DC318E"/>
    <w:pPr>
      <w:spacing w:after="160" w:line="240" w:lineRule="exact"/>
      <w:jc w:val="left"/>
    </w:pPr>
    <w:rPr>
      <w:rFonts w:ascii="Verdana" w:hAnsi="Verdana" w:cs="Times New Roman"/>
      <w:lang w:eastAsia="en-US"/>
    </w:rPr>
  </w:style>
  <w:style w:type="paragraph" w:customStyle="1" w:styleId="Car16CarCarCarCarCar1">
    <w:name w:val="Car16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3CarCarCarCar2">
    <w:name w:val="Car Car3 Car Car Car Car2"/>
    <w:basedOn w:val="Normal"/>
    <w:rsid w:val="00DC318E"/>
    <w:pPr>
      <w:spacing w:after="160" w:line="240" w:lineRule="exact"/>
      <w:jc w:val="left"/>
    </w:pPr>
    <w:rPr>
      <w:rFonts w:ascii="Verdana" w:hAnsi="Verdana" w:cs="Times New Roman"/>
      <w:lang w:eastAsia="en-US"/>
    </w:rPr>
  </w:style>
  <w:style w:type="paragraph" w:customStyle="1" w:styleId="CarCar1Car2">
    <w:name w:val="Car Car1 Car2"/>
    <w:basedOn w:val="Normal"/>
    <w:rsid w:val="00DC318E"/>
    <w:pPr>
      <w:spacing w:after="160" w:line="240" w:lineRule="exact"/>
      <w:jc w:val="left"/>
    </w:pPr>
    <w:rPr>
      <w:rFonts w:ascii="Verdana" w:hAnsi="Verdana" w:cs="Times New Roman"/>
      <w:lang w:eastAsia="en-US"/>
    </w:rPr>
  </w:style>
  <w:style w:type="paragraph" w:customStyle="1" w:styleId="Car16CarCarCarCarCarCar1">
    <w:name w:val="Car16 Car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1Car11">
    <w:name w:val="Car Car1 Car11"/>
    <w:basedOn w:val="Normal"/>
    <w:rsid w:val="00DC318E"/>
    <w:pPr>
      <w:spacing w:after="160" w:line="240" w:lineRule="exact"/>
      <w:jc w:val="left"/>
    </w:pPr>
    <w:rPr>
      <w:rFonts w:ascii="Verdana" w:hAnsi="Verdana" w:cs="Times New Roman"/>
      <w:lang w:eastAsia="en-US"/>
    </w:rPr>
  </w:style>
  <w:style w:type="character" w:customStyle="1" w:styleId="CarCar25">
    <w:name w:val="Car Car25"/>
    <w:rsid w:val="00DC318E"/>
    <w:rPr>
      <w:rFonts w:ascii="Arial" w:hAnsi="Arial" w:cs="Arial"/>
      <w:sz w:val="22"/>
      <w:szCs w:val="22"/>
      <w:lang w:eastAsia="es-MX"/>
    </w:rPr>
  </w:style>
  <w:style w:type="paragraph" w:customStyle="1" w:styleId="CarCarCarCarCar2CarCarCarCar2">
    <w:name w:val="Car Car Car Car Car2 Car Car Car Car2"/>
    <w:basedOn w:val="Normal"/>
    <w:rsid w:val="00DC318E"/>
    <w:pPr>
      <w:spacing w:after="160" w:line="240" w:lineRule="exact"/>
      <w:jc w:val="left"/>
    </w:pPr>
    <w:rPr>
      <w:rFonts w:ascii="Verdana" w:hAnsi="Verdana" w:cs="Times New Roman"/>
      <w:lang w:val="es-ES_tradnl" w:eastAsia="en-US"/>
    </w:rPr>
  </w:style>
  <w:style w:type="paragraph" w:customStyle="1" w:styleId="Car1CarCarCarCarCar2">
    <w:name w:val="Car1 Car Car Car Car Car2"/>
    <w:basedOn w:val="Normal"/>
    <w:rsid w:val="00DC318E"/>
    <w:pPr>
      <w:spacing w:after="160" w:line="240" w:lineRule="exact"/>
      <w:jc w:val="left"/>
    </w:pPr>
    <w:rPr>
      <w:rFonts w:ascii="Verdana" w:hAnsi="Verdana" w:cs="Times New Roman"/>
      <w:lang w:eastAsia="en-US"/>
    </w:rPr>
  </w:style>
  <w:style w:type="paragraph" w:customStyle="1" w:styleId="CarCarCar1CarCarCar22">
    <w:name w:val="Car Car Car1 Car Car Car22"/>
    <w:basedOn w:val="Normal"/>
    <w:rsid w:val="00DC318E"/>
    <w:pPr>
      <w:spacing w:after="160" w:line="240" w:lineRule="exact"/>
      <w:jc w:val="left"/>
    </w:pPr>
    <w:rPr>
      <w:rFonts w:ascii="Verdana" w:hAnsi="Verdana" w:cs="Times New Roman"/>
      <w:lang w:eastAsia="en-US"/>
    </w:rPr>
  </w:style>
  <w:style w:type="paragraph" w:customStyle="1" w:styleId="CarCarCar1Car3">
    <w:name w:val="Car Car Car1 Car3"/>
    <w:basedOn w:val="Normal"/>
    <w:rsid w:val="00DC318E"/>
    <w:pPr>
      <w:spacing w:after="160" w:line="240" w:lineRule="exact"/>
      <w:jc w:val="left"/>
    </w:pPr>
    <w:rPr>
      <w:rFonts w:ascii="Verdana" w:hAnsi="Verdana" w:cs="Times New Roman"/>
      <w:lang w:eastAsia="en-US"/>
    </w:rPr>
  </w:style>
  <w:style w:type="paragraph" w:customStyle="1" w:styleId="Car1CarCarCarCarCarCarCarCarCar1CarCarCarCarCar1">
    <w:name w:val="Car1 Car Car Car Car Car Car Car Car Car1 Car Car Car Car Car1"/>
    <w:basedOn w:val="Normal"/>
    <w:rsid w:val="00DC318E"/>
    <w:pPr>
      <w:spacing w:after="160" w:line="240" w:lineRule="exact"/>
      <w:jc w:val="left"/>
    </w:pPr>
    <w:rPr>
      <w:rFonts w:ascii="Verdana" w:hAnsi="Verdana" w:cs="Times New Roman"/>
      <w:lang w:eastAsia="en-US"/>
    </w:rPr>
  </w:style>
  <w:style w:type="paragraph" w:customStyle="1" w:styleId="CarCar1CarCarCarCarCarCarCar2">
    <w:name w:val="Car Car1 Car Car Car Car Car Car Car2"/>
    <w:basedOn w:val="Normal"/>
    <w:rsid w:val="00DC318E"/>
    <w:pPr>
      <w:spacing w:after="160" w:line="240" w:lineRule="exact"/>
      <w:jc w:val="left"/>
    </w:pPr>
    <w:rPr>
      <w:rFonts w:ascii="Verdana" w:hAnsi="Verdana" w:cs="Times New Roman"/>
      <w:szCs w:val="24"/>
      <w:lang w:val="en-US" w:eastAsia="en-US"/>
    </w:rPr>
  </w:style>
  <w:style w:type="paragraph" w:customStyle="1" w:styleId="CarCarCarCar1CarCarCar1">
    <w:name w:val="Car Car Car Car1 Car Car Car1"/>
    <w:basedOn w:val="Normal"/>
    <w:rsid w:val="00DC318E"/>
    <w:pPr>
      <w:spacing w:after="160" w:line="240" w:lineRule="exact"/>
      <w:jc w:val="left"/>
    </w:pPr>
    <w:rPr>
      <w:rFonts w:ascii="Verdana" w:hAnsi="Verdana" w:cs="Times New Roman"/>
      <w:lang w:eastAsia="en-US"/>
    </w:rPr>
  </w:style>
  <w:style w:type="paragraph" w:customStyle="1" w:styleId="Car82">
    <w:name w:val="Car82"/>
    <w:basedOn w:val="Normal"/>
    <w:rsid w:val="00DC318E"/>
    <w:pPr>
      <w:spacing w:after="160" w:line="240" w:lineRule="exact"/>
      <w:jc w:val="left"/>
    </w:pPr>
    <w:rPr>
      <w:rFonts w:ascii="Verdana" w:hAnsi="Verdana" w:cs="Times New Roman"/>
      <w:lang w:val="es-ES_tradnl" w:eastAsia="en-US"/>
    </w:rPr>
  </w:style>
  <w:style w:type="paragraph" w:customStyle="1" w:styleId="CarCar1CarCarCarCarCarCarCarCarCarCarCarCarCar1CarCarCar1">
    <w:name w:val="Car Car1 Car Car Car Car Car Car Car Car Car Car Car Car Car1 Car Car Car1"/>
    <w:basedOn w:val="Normal"/>
    <w:rsid w:val="00DC318E"/>
    <w:pPr>
      <w:spacing w:after="160" w:line="240" w:lineRule="exact"/>
      <w:jc w:val="left"/>
    </w:pPr>
    <w:rPr>
      <w:rFonts w:ascii="Verdana" w:hAnsi="Verdana" w:cs="Times New Roman"/>
      <w:noProof/>
      <w:szCs w:val="24"/>
      <w:lang w:val="en-US" w:eastAsia="en-US"/>
    </w:rPr>
  </w:style>
  <w:style w:type="paragraph" w:customStyle="1" w:styleId="CarCar1CarCarCarCar1">
    <w:name w:val="Car Car1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4CarCarCar1">
    <w:name w:val="Car Car4 Car Car Car1"/>
    <w:basedOn w:val="Normal"/>
    <w:rsid w:val="00DC318E"/>
    <w:pPr>
      <w:spacing w:after="160" w:line="240" w:lineRule="exact"/>
      <w:jc w:val="left"/>
    </w:pPr>
    <w:rPr>
      <w:rFonts w:ascii="Verdana" w:hAnsi="Verdana" w:cs="Times New Roman"/>
      <w:lang w:eastAsia="en-US"/>
    </w:rPr>
  </w:style>
  <w:style w:type="paragraph" w:customStyle="1" w:styleId="Car3CarCarCarCarCarCar">
    <w:name w:val="Car3 Car Car Car Car Car Car"/>
    <w:basedOn w:val="Normal"/>
    <w:rsid w:val="00DC318E"/>
    <w:pPr>
      <w:spacing w:after="160" w:line="240" w:lineRule="exact"/>
      <w:jc w:val="left"/>
    </w:pPr>
    <w:rPr>
      <w:rFonts w:ascii="Verdana" w:hAnsi="Verdana" w:cs="Times New Roman"/>
      <w:lang w:val="en-US" w:eastAsia="en-US"/>
    </w:rPr>
  </w:style>
  <w:style w:type="character" w:customStyle="1" w:styleId="MAGUILAR">
    <w:name w:val="MAGUILAR"/>
    <w:semiHidden/>
    <w:rsid w:val="00DC318E"/>
    <w:rPr>
      <w:rFonts w:ascii="Arial" w:hAnsi="Arial" w:cs="Arial"/>
      <w:color w:val="auto"/>
      <w:sz w:val="20"/>
      <w:szCs w:val="20"/>
    </w:rPr>
  </w:style>
  <w:style w:type="character" w:customStyle="1" w:styleId="HeaderChar1">
    <w:name w:val="Header Char1"/>
    <w:aliases w:val="encabezado Char1"/>
    <w:locked/>
    <w:rsid w:val="00DC318E"/>
    <w:rPr>
      <w:sz w:val="24"/>
      <w:lang w:val="es-ES" w:eastAsia="es-ES"/>
    </w:rPr>
  </w:style>
  <w:style w:type="character" w:customStyle="1" w:styleId="FooterChar">
    <w:name w:val="Footer Char"/>
    <w:aliases w:val="Car Car Char"/>
    <w:locked/>
    <w:rsid w:val="00DC318E"/>
    <w:rPr>
      <w:rFonts w:cs="Times New Roman"/>
      <w:sz w:val="24"/>
      <w:lang w:val="es-ES" w:eastAsia="es-ES"/>
    </w:rPr>
  </w:style>
  <w:style w:type="character" w:customStyle="1" w:styleId="BodyText3Char">
    <w:name w:val="Body Text 3 Char"/>
    <w:semiHidden/>
    <w:locked/>
    <w:rsid w:val="00DC318E"/>
    <w:rPr>
      <w:rFonts w:cs="Times New Roman"/>
      <w:sz w:val="16"/>
      <w:lang w:val="es-ES" w:eastAsia="es-ES"/>
    </w:rPr>
  </w:style>
  <w:style w:type="character" w:customStyle="1" w:styleId="CommentTextChar2">
    <w:name w:val="Comment Text Char2"/>
    <w:locked/>
    <w:rsid w:val="00DC318E"/>
    <w:rPr>
      <w:sz w:val="20"/>
      <w:lang w:val="es-ES" w:eastAsia="es-ES"/>
    </w:rPr>
  </w:style>
  <w:style w:type="character" w:customStyle="1" w:styleId="BalloonTextChar1">
    <w:name w:val="Balloon Text Char1"/>
    <w:semiHidden/>
    <w:locked/>
    <w:rsid w:val="00DC318E"/>
    <w:rPr>
      <w:sz w:val="24"/>
      <w:lang w:val="es-ES" w:eastAsia="es-ES"/>
    </w:rPr>
  </w:style>
  <w:style w:type="character" w:customStyle="1" w:styleId="FootnoteTextChar1">
    <w:name w:val="Footnote Text Char1"/>
    <w:aliases w:val="Car3 Car Char1,Car3 Car Car Car Char1,Car Car Car Car Car Car Car Char1,Car Car Car Car Car Car Car Car Char1,Car3 Car Car Car Car Char1,ft Char1,Texto nota pie_mujer Char1,Footnote Text Char Car Char1,Nota a pie/Bibliog Char1"/>
    <w:locked/>
    <w:rsid w:val="00DC318E"/>
    <w:rPr>
      <w:kern w:val="1"/>
      <w:lang w:val="es-CO" w:eastAsia="zh-CN"/>
    </w:rPr>
  </w:style>
  <w:style w:type="character" w:customStyle="1" w:styleId="BodyTextChar1">
    <w:name w:val="Body Text Char1"/>
    <w:aliases w:val="body text Char1,bt Char1,TextindepT2 Char1,TextindepT2 Car Car Char1,TextindepT2 Car Car Car Car Car Car Car Car Char1,TextindepT2 Car Car Car Car Car Car Car Car Car Char1,Subsection Body Text Char1"/>
    <w:locked/>
    <w:rsid w:val="00DC318E"/>
    <w:rPr>
      <w:sz w:val="24"/>
    </w:rPr>
  </w:style>
  <w:style w:type="character" w:customStyle="1" w:styleId="MT1Car1">
    <w:name w:val="MT1 Car1"/>
    <w:aliases w:val="título 1 Car1"/>
    <w:rsid w:val="00DC318E"/>
    <w:rPr>
      <w:rFonts w:ascii="Cambria" w:hAnsi="Cambria"/>
      <w:b/>
      <w:kern w:val="32"/>
      <w:sz w:val="32"/>
    </w:rPr>
  </w:style>
  <w:style w:type="character" w:customStyle="1" w:styleId="Heading3Char1">
    <w:name w:val="Heading 3 Char1"/>
    <w:semiHidden/>
    <w:locked/>
    <w:rsid w:val="00DC318E"/>
    <w:rPr>
      <w:rFonts w:ascii="Arial" w:hAnsi="Arial"/>
      <w:b/>
      <w:sz w:val="26"/>
    </w:rPr>
  </w:style>
  <w:style w:type="character" w:customStyle="1" w:styleId="Heading4Char1">
    <w:name w:val="Heading 4 Char1"/>
    <w:semiHidden/>
    <w:locked/>
    <w:rsid w:val="00DC318E"/>
    <w:rPr>
      <w:b/>
      <w:sz w:val="28"/>
    </w:rPr>
  </w:style>
  <w:style w:type="character" w:customStyle="1" w:styleId="Heading5Char1">
    <w:name w:val="Heading 5 Char1"/>
    <w:semiHidden/>
    <w:locked/>
    <w:rsid w:val="00DC318E"/>
    <w:rPr>
      <w:b/>
      <w:i/>
      <w:sz w:val="26"/>
    </w:rPr>
  </w:style>
  <w:style w:type="character" w:customStyle="1" w:styleId="Heading6Char1">
    <w:name w:val="Heading 6 Char1"/>
    <w:semiHidden/>
    <w:locked/>
    <w:rsid w:val="00DC318E"/>
    <w:rPr>
      <w:b/>
      <w:sz w:val="22"/>
    </w:rPr>
  </w:style>
  <w:style w:type="character" w:customStyle="1" w:styleId="Heading7Char1">
    <w:name w:val="Heading 7 Char1"/>
    <w:semiHidden/>
    <w:locked/>
    <w:rsid w:val="00DC318E"/>
    <w:rPr>
      <w:sz w:val="24"/>
      <w:lang w:val="es-ES_tradnl" w:eastAsia="x-none"/>
    </w:rPr>
  </w:style>
  <w:style w:type="character" w:customStyle="1" w:styleId="Heading8Char1">
    <w:name w:val="Heading 8 Char1"/>
    <w:semiHidden/>
    <w:locked/>
    <w:rsid w:val="00DC318E"/>
    <w:rPr>
      <w:i/>
      <w:sz w:val="24"/>
    </w:rPr>
  </w:style>
  <w:style w:type="character" w:customStyle="1" w:styleId="Heading9Char1">
    <w:name w:val="Heading 9 Char1"/>
    <w:semiHidden/>
    <w:locked/>
    <w:rsid w:val="00DC318E"/>
    <w:rPr>
      <w:rFonts w:ascii="Arial" w:hAnsi="Arial"/>
      <w:sz w:val="22"/>
      <w:lang w:val="x-none" w:eastAsia="es-MX"/>
    </w:rPr>
  </w:style>
  <w:style w:type="character" w:customStyle="1" w:styleId="Heading1Char1">
    <w:name w:val="Heading 1 Char1"/>
    <w:aliases w:val="MT1 Char1,título 1 Char1"/>
    <w:locked/>
    <w:rsid w:val="00DC318E"/>
    <w:rPr>
      <w:b/>
      <w:sz w:val="24"/>
    </w:rPr>
  </w:style>
  <w:style w:type="character" w:customStyle="1" w:styleId="Heading2Char1">
    <w:name w:val="Heading 2 Char1"/>
    <w:aliases w:val="Edgar 2 Char1,Título 2 Car1 Char1,Edgar 2 Car3 Char1,Título 2 Car Car Car Car Car Char1,Edgar 2 Car Car Car Car Car Char1,Título 2 Car Car Car Car Char1,Edgar 2 Car Car Car Car Char1,Edgar 2 Car3 Car Car Car Car Char1"/>
    <w:semiHidden/>
    <w:locked/>
    <w:rsid w:val="00DC318E"/>
    <w:rPr>
      <w:rFonts w:ascii="Arial" w:hAnsi="Arial"/>
      <w:b/>
      <w:i/>
      <w:sz w:val="28"/>
    </w:rPr>
  </w:style>
  <w:style w:type="character" w:customStyle="1" w:styleId="PiedepginaCar2">
    <w:name w:val="Pie de página Car2"/>
    <w:aliases w:val="Car Car4"/>
    <w:rsid w:val="00DC318E"/>
    <w:rPr>
      <w:rFonts w:ascii="Verdana" w:hAnsi="Verdana"/>
      <w:lang w:val="en-US" w:eastAsia="en-US"/>
    </w:rPr>
  </w:style>
  <w:style w:type="character" w:customStyle="1" w:styleId="PiedepginaCar1">
    <w:name w:val="Pie de página Car1"/>
    <w:semiHidden/>
    <w:rsid w:val="00DC318E"/>
    <w:rPr>
      <w:sz w:val="24"/>
    </w:rPr>
  </w:style>
  <w:style w:type="character" w:customStyle="1" w:styleId="EndnoteTextChar1">
    <w:name w:val="Endnote Text Char1"/>
    <w:semiHidden/>
    <w:locked/>
    <w:rsid w:val="00DC318E"/>
    <w:rPr>
      <w:rFonts w:cs="Times New Roman"/>
    </w:rPr>
  </w:style>
  <w:style w:type="character" w:customStyle="1" w:styleId="TitleChar1">
    <w:name w:val="Title Char1"/>
    <w:locked/>
    <w:rsid w:val="00DC318E"/>
    <w:rPr>
      <w:rFonts w:ascii="Arial" w:hAnsi="Arial"/>
      <w:b/>
      <w:sz w:val="24"/>
      <w:lang w:val="es-ES_tradnl" w:eastAsia="x-none"/>
    </w:rPr>
  </w:style>
  <w:style w:type="character" w:customStyle="1" w:styleId="BodyTextIndentChar1">
    <w:name w:val="Body Text Indent Char1"/>
    <w:semiHidden/>
    <w:locked/>
    <w:rsid w:val="00DC318E"/>
    <w:rPr>
      <w:sz w:val="24"/>
      <w:lang w:val="es-CO" w:eastAsia="x-none"/>
    </w:rPr>
  </w:style>
  <w:style w:type="character" w:customStyle="1" w:styleId="SubtitleChar2">
    <w:name w:val="Subtitle Char2"/>
    <w:locked/>
    <w:rsid w:val="00DC318E"/>
    <w:rPr>
      <w:b/>
      <w:i/>
      <w:sz w:val="24"/>
    </w:rPr>
  </w:style>
  <w:style w:type="character" w:customStyle="1" w:styleId="SalutationChar1">
    <w:name w:val="Salutation Char1"/>
    <w:semiHidden/>
    <w:locked/>
    <w:rsid w:val="00DC318E"/>
    <w:rPr>
      <w:sz w:val="24"/>
      <w:lang w:val="es-CO" w:eastAsia="x-none"/>
    </w:rPr>
  </w:style>
  <w:style w:type="character" w:customStyle="1" w:styleId="BodyTextFirstIndentChar1">
    <w:name w:val="Body Text First Indent Char1"/>
    <w:semiHidden/>
    <w:locked/>
    <w:rsid w:val="00DC318E"/>
    <w:rPr>
      <w:rFonts w:ascii="Arial" w:hAnsi="Arial"/>
      <w:sz w:val="24"/>
    </w:rPr>
  </w:style>
  <w:style w:type="character" w:customStyle="1" w:styleId="BodyTextFirstIndent2Char1">
    <w:name w:val="Body Text First Indent 2 Char1"/>
    <w:semiHidden/>
    <w:locked/>
    <w:rsid w:val="00DC318E"/>
    <w:rPr>
      <w:rFonts w:cs="Times New Roman"/>
      <w:sz w:val="24"/>
      <w:szCs w:val="24"/>
      <w:lang w:val="es-CO" w:eastAsia="x-none"/>
    </w:rPr>
  </w:style>
  <w:style w:type="character" w:customStyle="1" w:styleId="BodyText2Char1">
    <w:name w:val="Body Text 2 Char1"/>
    <w:semiHidden/>
    <w:locked/>
    <w:rsid w:val="00DC318E"/>
    <w:rPr>
      <w:sz w:val="24"/>
    </w:rPr>
  </w:style>
  <w:style w:type="character" w:customStyle="1" w:styleId="BodyTextIndent2Char1">
    <w:name w:val="Body Text Indent 2 Char1"/>
    <w:semiHidden/>
    <w:locked/>
    <w:rsid w:val="00DC318E"/>
    <w:rPr>
      <w:sz w:val="24"/>
    </w:rPr>
  </w:style>
  <w:style w:type="character" w:customStyle="1" w:styleId="BodyTextIndent3Char1">
    <w:name w:val="Body Text Indent 3 Char1"/>
    <w:semiHidden/>
    <w:locked/>
    <w:rsid w:val="00DC318E"/>
    <w:rPr>
      <w:sz w:val="16"/>
      <w:lang w:val="es-ES_tradnl" w:eastAsia="x-none"/>
    </w:rPr>
  </w:style>
  <w:style w:type="character" w:customStyle="1" w:styleId="DocumentMapChar1">
    <w:name w:val="Document Map Char1"/>
    <w:semiHidden/>
    <w:locked/>
    <w:rsid w:val="00DC318E"/>
    <w:rPr>
      <w:rFonts w:ascii="Tahoma" w:hAnsi="Tahoma"/>
      <w:shd w:val="clear" w:color="auto" w:fill="000080"/>
    </w:rPr>
  </w:style>
  <w:style w:type="character" w:customStyle="1" w:styleId="PlainTextChar1">
    <w:name w:val="Plain Text Char1"/>
    <w:semiHidden/>
    <w:locked/>
    <w:rsid w:val="00DC318E"/>
    <w:rPr>
      <w:rFonts w:ascii="Courier New" w:hAnsi="Courier New"/>
    </w:rPr>
  </w:style>
  <w:style w:type="character" w:customStyle="1" w:styleId="E-mailSignatureChar">
    <w:name w:val="E-mail Signature Char"/>
    <w:semiHidden/>
    <w:locked/>
    <w:rsid w:val="00DC318E"/>
    <w:rPr>
      <w:rFonts w:cs="Times New Roman"/>
      <w:sz w:val="24"/>
    </w:rPr>
  </w:style>
  <w:style w:type="character" w:customStyle="1" w:styleId="CommentSubjectChar1">
    <w:name w:val="Comment Subject Char1"/>
    <w:semiHidden/>
    <w:locked/>
    <w:rsid w:val="00DC318E"/>
    <w:rPr>
      <w:b/>
      <w:sz w:val="20"/>
      <w:lang w:val="es-ES" w:eastAsia="es-ES"/>
    </w:rPr>
  </w:style>
  <w:style w:type="paragraph" w:customStyle="1" w:styleId="Sinespaciado2">
    <w:name w:val="Sin espaciado2"/>
    <w:rsid w:val="00DC318E"/>
    <w:rPr>
      <w:rFonts w:eastAsia="Times New Roman" w:cs="Calibri"/>
      <w:sz w:val="22"/>
      <w:szCs w:val="22"/>
      <w:lang w:eastAsia="en-US"/>
    </w:rPr>
  </w:style>
  <w:style w:type="paragraph" w:customStyle="1" w:styleId="CarCar11">
    <w:name w:val="Car Car11"/>
    <w:basedOn w:val="Normal"/>
    <w:rsid w:val="00DC318E"/>
    <w:pPr>
      <w:spacing w:after="160" w:line="240" w:lineRule="exact"/>
      <w:jc w:val="left"/>
    </w:pPr>
    <w:rPr>
      <w:rFonts w:ascii="Verdana" w:hAnsi="Verdana" w:cs="Verdana"/>
      <w:lang w:val="en-US" w:eastAsia="en-US"/>
    </w:rPr>
  </w:style>
  <w:style w:type="paragraph" w:customStyle="1" w:styleId="ListParagraph2">
    <w:name w:val="List Paragraph2"/>
    <w:basedOn w:val="Normal"/>
    <w:rsid w:val="00DC318E"/>
    <w:pPr>
      <w:ind w:left="720"/>
      <w:jc w:val="left"/>
    </w:pPr>
    <w:rPr>
      <w:rFonts w:ascii="Times New Roman" w:hAnsi="Times New Roman" w:cs="Times New Roman"/>
    </w:rPr>
  </w:style>
  <w:style w:type="paragraph" w:customStyle="1" w:styleId="BodyText24">
    <w:name w:val="Body Text 24"/>
    <w:basedOn w:val="Normal"/>
    <w:rsid w:val="00DC318E"/>
    <w:pPr>
      <w:widowControl w:val="0"/>
      <w:tabs>
        <w:tab w:val="left" w:pos="6804"/>
      </w:tabs>
    </w:pPr>
    <w:rPr>
      <w:rFonts w:cs="Times New Roman"/>
      <w:b/>
      <w:sz w:val="24"/>
      <w:lang w:val="es-ES_tradnl"/>
    </w:rPr>
  </w:style>
  <w:style w:type="paragraph" w:customStyle="1" w:styleId="BodyText33">
    <w:name w:val="Body Text 33"/>
    <w:basedOn w:val="Normal"/>
    <w:rsid w:val="00DC318E"/>
    <w:pPr>
      <w:widowControl w:val="0"/>
      <w:overflowPunct w:val="0"/>
      <w:autoSpaceDE w:val="0"/>
      <w:autoSpaceDN w:val="0"/>
      <w:adjustRightInd w:val="0"/>
    </w:pPr>
    <w:rPr>
      <w:rFonts w:cs="Times New Roman"/>
      <w:b/>
      <w:sz w:val="22"/>
      <w:lang w:val="es-ES_tradnl"/>
    </w:rPr>
  </w:style>
  <w:style w:type="paragraph" w:customStyle="1" w:styleId="BodyTextIndent22">
    <w:name w:val="Body Text Indent 22"/>
    <w:basedOn w:val="Normal"/>
    <w:rsid w:val="00DC318E"/>
    <w:pPr>
      <w:ind w:left="284"/>
    </w:pPr>
    <w:rPr>
      <w:rFonts w:cs="Times New Roman"/>
      <w:sz w:val="24"/>
      <w:lang w:val="es-ES_tradnl"/>
    </w:rPr>
  </w:style>
  <w:style w:type="character" w:customStyle="1" w:styleId="estilocorreo132">
    <w:name w:val="estilocorreo132"/>
    <w:semiHidden/>
    <w:rsid w:val="00DC318E"/>
    <w:rPr>
      <w:rFonts w:ascii="Arial" w:hAnsi="Arial"/>
      <w:color w:val="auto"/>
      <w:sz w:val="20"/>
    </w:rPr>
  </w:style>
  <w:style w:type="character" w:customStyle="1" w:styleId="estilocorreo377">
    <w:name w:val="estilocorreo377"/>
    <w:semiHidden/>
    <w:rsid w:val="00DC318E"/>
    <w:rPr>
      <w:rFonts w:ascii="Arial" w:hAnsi="Arial"/>
      <w:color w:val="auto"/>
      <w:sz w:val="20"/>
    </w:rPr>
  </w:style>
  <w:style w:type="character" w:customStyle="1" w:styleId="estilocorreo379">
    <w:name w:val="estilocorreo379"/>
    <w:semiHidden/>
    <w:rsid w:val="00DC318E"/>
    <w:rPr>
      <w:rFonts w:ascii="Verdana" w:hAnsi="Verdana"/>
      <w:color w:val="auto"/>
      <w:sz w:val="20"/>
      <w:u w:val="none"/>
      <w:effect w:val="none"/>
    </w:rPr>
  </w:style>
  <w:style w:type="character" w:customStyle="1" w:styleId="estilocorreo389">
    <w:name w:val="estilocorreo389"/>
    <w:semiHidden/>
    <w:rsid w:val="00DC318E"/>
    <w:rPr>
      <w:rFonts w:ascii="Arial" w:hAnsi="Arial"/>
      <w:color w:val="auto"/>
      <w:sz w:val="20"/>
    </w:rPr>
  </w:style>
  <w:style w:type="character" w:customStyle="1" w:styleId="CarCar311">
    <w:name w:val="Car Car311"/>
    <w:rsid w:val="00DC318E"/>
    <w:rPr>
      <w:rFonts w:ascii="Arial" w:hAnsi="Arial"/>
      <w:b/>
      <w:sz w:val="26"/>
      <w:lang w:val="es-ES" w:eastAsia="es-ES"/>
    </w:rPr>
  </w:style>
  <w:style w:type="character" w:customStyle="1" w:styleId="CarCar301">
    <w:name w:val="Car Car301"/>
    <w:rsid w:val="00DC318E"/>
    <w:rPr>
      <w:b/>
      <w:sz w:val="28"/>
      <w:lang w:val="es-ES" w:eastAsia="es-ES"/>
    </w:rPr>
  </w:style>
  <w:style w:type="character" w:customStyle="1" w:styleId="CarCar291">
    <w:name w:val="Car Car291"/>
    <w:rsid w:val="00DC318E"/>
    <w:rPr>
      <w:b/>
      <w:i/>
      <w:sz w:val="26"/>
      <w:lang w:val="es-ES" w:eastAsia="es-ES"/>
    </w:rPr>
  </w:style>
  <w:style w:type="character" w:customStyle="1" w:styleId="CarCar281">
    <w:name w:val="Car Car281"/>
    <w:rsid w:val="00DC318E"/>
    <w:rPr>
      <w:b/>
      <w:sz w:val="22"/>
      <w:lang w:val="es-ES" w:eastAsia="es-ES"/>
    </w:rPr>
  </w:style>
  <w:style w:type="character" w:customStyle="1" w:styleId="CarCar271">
    <w:name w:val="Car Car271"/>
    <w:rsid w:val="00DC318E"/>
    <w:rPr>
      <w:sz w:val="24"/>
      <w:lang w:val="es-ES_tradnl" w:eastAsia="es-ES"/>
    </w:rPr>
  </w:style>
  <w:style w:type="character" w:customStyle="1" w:styleId="CarCar262">
    <w:name w:val="Car Car262"/>
    <w:rsid w:val="00DC318E"/>
    <w:rPr>
      <w:i/>
      <w:sz w:val="24"/>
      <w:lang w:val="es-ES" w:eastAsia="es-ES"/>
    </w:rPr>
  </w:style>
  <w:style w:type="character" w:customStyle="1" w:styleId="CarCar241">
    <w:name w:val="Car Car241"/>
    <w:rsid w:val="00DC318E"/>
    <w:rPr>
      <w:rFonts w:ascii="Arial" w:hAnsi="Arial"/>
      <w:b/>
      <w:sz w:val="24"/>
      <w:lang w:val="es-ES_tradnl" w:eastAsia="es-ES"/>
    </w:rPr>
  </w:style>
  <w:style w:type="character" w:customStyle="1" w:styleId="CarCar231">
    <w:name w:val="Car Car231"/>
    <w:rsid w:val="00DC318E"/>
    <w:rPr>
      <w:rFonts w:ascii="Courier New" w:hAnsi="Courier New"/>
      <w:lang w:val="es-ES" w:eastAsia="es-ES"/>
    </w:rPr>
  </w:style>
  <w:style w:type="character" w:customStyle="1" w:styleId="CarCar251">
    <w:name w:val="Car Car251"/>
    <w:rsid w:val="00DC318E"/>
    <w:rPr>
      <w:rFonts w:ascii="Arial" w:hAnsi="Arial"/>
      <w:sz w:val="22"/>
      <w:lang w:val="x-none" w:eastAsia="es-MX"/>
    </w:rPr>
  </w:style>
  <w:style w:type="character" w:customStyle="1" w:styleId="estilocorreo444">
    <w:name w:val="estilocorreo444"/>
    <w:semiHidden/>
    <w:rsid w:val="00DC318E"/>
    <w:rPr>
      <w:rFonts w:ascii="Arial" w:hAnsi="Arial"/>
      <w:color w:val="auto"/>
      <w:sz w:val="20"/>
    </w:rPr>
  </w:style>
  <w:style w:type="character" w:customStyle="1" w:styleId="estilocorreo446">
    <w:name w:val="estilocorreo446"/>
    <w:semiHidden/>
    <w:rsid w:val="00DC318E"/>
    <w:rPr>
      <w:rFonts w:ascii="Verdana" w:hAnsi="Verdana"/>
      <w:color w:val="auto"/>
      <w:sz w:val="20"/>
      <w:u w:val="none"/>
      <w:effect w:val="none"/>
    </w:rPr>
  </w:style>
  <w:style w:type="character" w:customStyle="1" w:styleId="estilocorreo450">
    <w:name w:val="estilocorreo450"/>
    <w:semiHidden/>
    <w:rsid w:val="00DC318E"/>
    <w:rPr>
      <w:rFonts w:ascii="Arial" w:hAnsi="Arial"/>
      <w:color w:val="auto"/>
      <w:sz w:val="20"/>
    </w:rPr>
  </w:style>
  <w:style w:type="character" w:customStyle="1" w:styleId="SubtitleChar1">
    <w:name w:val="Subtitle Char1"/>
    <w:locked/>
    <w:rsid w:val="00DC318E"/>
    <w:rPr>
      <w:b/>
      <w:i/>
      <w:sz w:val="24"/>
      <w:lang w:val="es-ES" w:eastAsia="es-ES"/>
    </w:rPr>
  </w:style>
  <w:style w:type="character" w:customStyle="1" w:styleId="CommentTextChar1">
    <w:name w:val="Comment Text Char1"/>
    <w:locked/>
    <w:rsid w:val="00DC318E"/>
    <w:rPr>
      <w:sz w:val="20"/>
      <w:lang w:val="es-ES" w:eastAsia="es-ES"/>
    </w:rPr>
  </w:style>
  <w:style w:type="character" w:customStyle="1" w:styleId="CarCar261">
    <w:name w:val="Car Car261"/>
    <w:rsid w:val="00DC318E"/>
    <w:rPr>
      <w:sz w:val="20"/>
      <w:lang w:val="es-ES" w:eastAsia="es-ES"/>
    </w:rPr>
  </w:style>
  <w:style w:type="paragraph" w:customStyle="1" w:styleId="WW-Estilopredeterminado">
    <w:name w:val="WW-Estilo predeterminado"/>
    <w:rsid w:val="00DC318E"/>
    <w:pPr>
      <w:widowControl w:val="0"/>
      <w:suppressAutoHyphens/>
      <w:spacing w:line="100" w:lineRule="atLeast"/>
    </w:pPr>
    <w:rPr>
      <w:rFonts w:ascii="Times New Roman" w:eastAsia="Times New Roman" w:hAnsi="Times New Roman"/>
      <w:sz w:val="24"/>
      <w:szCs w:val="24"/>
      <w:lang w:val="es-ES" w:eastAsia="zh-CN"/>
    </w:rPr>
  </w:style>
  <w:style w:type="character" w:customStyle="1" w:styleId="DocumentMapChar">
    <w:name w:val="Document Map Char"/>
    <w:uiPriority w:val="99"/>
    <w:semiHidden/>
    <w:rsid w:val="00DC318E"/>
    <w:rPr>
      <w:sz w:val="0"/>
      <w:szCs w:val="0"/>
      <w:lang w:val="es-ES" w:eastAsia="es-ES"/>
    </w:rPr>
  </w:style>
  <w:style w:type="character" w:customStyle="1" w:styleId="BodyTextFirstIndent2Char">
    <w:name w:val="Body Text First Indent 2 Char"/>
    <w:uiPriority w:val="99"/>
    <w:semiHidden/>
    <w:rsid w:val="00DC318E"/>
    <w:rPr>
      <w:sz w:val="24"/>
      <w:szCs w:val="24"/>
      <w:lang w:val="es-ES" w:eastAsia="es-ES" w:bidi="ar-SA"/>
    </w:rPr>
  </w:style>
  <w:style w:type="character" w:customStyle="1" w:styleId="CommentTextChar3">
    <w:name w:val="Comment Text Char3"/>
    <w:locked/>
    <w:rsid w:val="00DC318E"/>
    <w:rPr>
      <w:lang w:val="es-ES" w:eastAsia="es-ES"/>
    </w:rPr>
  </w:style>
  <w:style w:type="paragraph" w:customStyle="1" w:styleId="Encabezado4">
    <w:name w:val="Encabezado 4"/>
    <w:basedOn w:val="Estilopredeterminado"/>
    <w:rsid w:val="00DC318E"/>
    <w:pPr>
      <w:keepNext/>
      <w:numPr>
        <w:numId w:val="10"/>
      </w:numPr>
      <w:spacing w:before="240" w:after="60"/>
    </w:pPr>
    <w:rPr>
      <w:rFonts w:ascii="Arial" w:eastAsia="Times New Roman" w:hAnsi="Arial"/>
      <w:b/>
      <w:bCs/>
      <w:sz w:val="20"/>
      <w:szCs w:val="20"/>
      <w:u w:val="single"/>
      <w:lang w:val="es-MX"/>
    </w:rPr>
  </w:style>
  <w:style w:type="paragraph" w:customStyle="1" w:styleId="TableParagraph">
    <w:name w:val="Table Paragraph"/>
    <w:basedOn w:val="Normal"/>
    <w:uiPriority w:val="1"/>
    <w:qFormat/>
    <w:rsid w:val="00934552"/>
    <w:pPr>
      <w:widowControl w:val="0"/>
      <w:jc w:val="left"/>
    </w:pPr>
    <w:rPr>
      <w:rFonts w:eastAsia="Arial"/>
      <w:sz w:val="22"/>
      <w:szCs w:val="22"/>
      <w:lang w:val="en-US" w:eastAsia="en-US"/>
    </w:rPr>
  </w:style>
  <w:style w:type="paragraph" w:customStyle="1" w:styleId="VIETA">
    <w:name w:val="VIÑETA"/>
    <w:basedOn w:val="Listavistosa-nfasis12"/>
    <w:link w:val="VIETACar"/>
    <w:rsid w:val="00F13043"/>
    <w:pPr>
      <w:autoSpaceDE w:val="0"/>
      <w:autoSpaceDN w:val="0"/>
      <w:adjustRightInd w:val="0"/>
      <w:ind w:left="0"/>
    </w:pPr>
    <w:rPr>
      <w:rFonts w:ascii="Arial" w:eastAsia="Times New Roman" w:hAnsi="Arial"/>
      <w:szCs w:val="20"/>
      <w:lang w:eastAsia="en-US"/>
    </w:rPr>
  </w:style>
  <w:style w:type="character" w:customStyle="1" w:styleId="VIETACar">
    <w:name w:val="VIÑETA Car"/>
    <w:link w:val="VIETA"/>
    <w:locked/>
    <w:rsid w:val="00F13043"/>
    <w:rPr>
      <w:rFonts w:ascii="Arial" w:eastAsia="Times New Roman" w:hAnsi="Arial"/>
      <w:sz w:val="24"/>
      <w:lang w:eastAsia="en-US"/>
    </w:rPr>
  </w:style>
  <w:style w:type="paragraph" w:customStyle="1" w:styleId="SubTitulo1SDIS">
    <w:name w:val="SubTitulo 1 SDIS"/>
    <w:basedOn w:val="Normal"/>
    <w:qFormat/>
    <w:rsid w:val="00FB2759"/>
    <w:pPr>
      <w:tabs>
        <w:tab w:val="num" w:pos="432"/>
      </w:tabs>
      <w:ind w:left="432" w:hanging="432"/>
      <w:jc w:val="left"/>
    </w:pPr>
    <w:rPr>
      <w:rFonts w:ascii="Arial Narrow" w:hAnsi="Arial Narrow"/>
      <w:b/>
    </w:rPr>
  </w:style>
  <w:style w:type="paragraph" w:customStyle="1" w:styleId="Sombreadovistoso-nfasis11">
    <w:name w:val="Sombreado vistoso - Énfasis 11"/>
    <w:hidden/>
    <w:uiPriority w:val="99"/>
    <w:semiHidden/>
    <w:rsid w:val="00D11109"/>
    <w:rPr>
      <w:rFonts w:ascii="Arial" w:eastAsia="Times New Roman" w:hAnsi="Arial" w:cs="Arial"/>
      <w:lang w:val="es-ES" w:eastAsia="es-ES"/>
    </w:rPr>
  </w:style>
  <w:style w:type="paragraph" w:customStyle="1" w:styleId="CarCar1Car0">
    <w:name w:val="Car Car1 Car0"/>
    <w:basedOn w:val="Normal"/>
    <w:rsid w:val="00577B78"/>
    <w:pPr>
      <w:spacing w:after="160" w:line="240" w:lineRule="exact"/>
      <w:jc w:val="left"/>
    </w:pPr>
    <w:rPr>
      <w:rFonts w:ascii="Verdana" w:hAnsi="Verdana" w:cs="Times New Roman"/>
      <w:lang w:eastAsia="en-US"/>
    </w:rPr>
  </w:style>
  <w:style w:type="character" w:customStyle="1" w:styleId="Cuadrculamedia2Car">
    <w:name w:val="Cuadrícula media 2 Car"/>
    <w:link w:val="Cuadrculamedia21"/>
    <w:uiPriority w:val="1"/>
    <w:rsid w:val="005760EB"/>
    <w:rPr>
      <w:sz w:val="22"/>
      <w:szCs w:val="22"/>
      <w:lang w:val="es-CO" w:eastAsia="en-US"/>
    </w:rPr>
  </w:style>
  <w:style w:type="paragraph" w:customStyle="1" w:styleId="xmsonormal">
    <w:name w:val="x_msonormal"/>
    <w:basedOn w:val="Normal"/>
    <w:rsid w:val="006465B7"/>
    <w:pPr>
      <w:spacing w:before="100" w:beforeAutospacing="1" w:after="100" w:afterAutospacing="1"/>
      <w:jc w:val="left"/>
    </w:pPr>
    <w:rPr>
      <w:rFonts w:ascii="Times New Roman" w:hAnsi="Times New Roman" w:cs="Times New Roman"/>
      <w:sz w:val="24"/>
      <w:szCs w:val="24"/>
    </w:rPr>
  </w:style>
  <w:style w:type="table" w:customStyle="1" w:styleId="Tabladecuadrcula5oscura1">
    <w:name w:val="Tabla de cuadrícula 5 oscura1"/>
    <w:basedOn w:val="Tablanormal"/>
    <w:uiPriority w:val="42"/>
    <w:rsid w:val="006E6FF9"/>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xmsocommentreference">
    <w:name w:val="x_msocommentreference"/>
    <w:rsid w:val="003F011B"/>
  </w:style>
  <w:style w:type="character" w:customStyle="1" w:styleId="Mencinsinresolver1">
    <w:name w:val="Mención sin resolver1"/>
    <w:uiPriority w:val="99"/>
    <w:semiHidden/>
    <w:unhideWhenUsed/>
    <w:rsid w:val="00352BEF"/>
    <w:rPr>
      <w:color w:val="808080"/>
      <w:shd w:val="clear" w:color="auto" w:fill="E6E6E6"/>
    </w:rPr>
  </w:style>
  <w:style w:type="paragraph" w:styleId="Prrafodelista0">
    <w:name w:val="List Paragraph"/>
    <w:aliases w:val="Nivel 1 OS,Foot,列出段落,Betulia Título 1,Cuadrícula clara - Énfasis 32"/>
    <w:basedOn w:val="Normal"/>
    <w:uiPriority w:val="34"/>
    <w:qFormat/>
    <w:rsid w:val="00F60DFD"/>
    <w:pPr>
      <w:ind w:left="720"/>
      <w:contextualSpacing/>
    </w:pPr>
    <w:rPr>
      <w:rFonts w:ascii="Verdana" w:eastAsia="Calibri" w:hAnsi="Verdana" w:cs="Verdana"/>
      <w:lang w:val="es-MX" w:eastAsia="es-MX"/>
    </w:rPr>
  </w:style>
  <w:style w:type="table" w:styleId="Tablanormal2">
    <w:name w:val="Plain Table 2"/>
    <w:basedOn w:val="Tablanormal"/>
    <w:uiPriority w:val="42"/>
    <w:rsid w:val="00F60DFD"/>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NormalTable0">
    <w:name w:val="Normal Table0"/>
    <w:uiPriority w:val="2"/>
    <w:semiHidden/>
    <w:unhideWhenUsed/>
    <w:qFormat/>
    <w:rsid w:val="0022357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0666DA"/>
    <w:rPr>
      <w:sz w:val="22"/>
      <w:szCs w:val="22"/>
      <w:lang w:eastAsia="en-US"/>
    </w:rPr>
  </w:style>
  <w:style w:type="character" w:customStyle="1" w:styleId="SinespaciadoCar">
    <w:name w:val="Sin espaciado Car"/>
    <w:link w:val="Sinespaciado"/>
    <w:uiPriority w:val="1"/>
    <w:rsid w:val="000666DA"/>
    <w:rPr>
      <w:sz w:val="22"/>
      <w:szCs w:val="22"/>
      <w:lang w:val="es-CO"/>
    </w:rPr>
  </w:style>
  <w:style w:type="paragraph" w:customStyle="1" w:styleId="xmsofootnotetext">
    <w:name w:val="x_msofootnotetext"/>
    <w:basedOn w:val="Normal"/>
    <w:rsid w:val="005D3C93"/>
    <w:pPr>
      <w:spacing w:before="100" w:beforeAutospacing="1" w:after="100" w:afterAutospacing="1"/>
      <w:jc w:val="left"/>
    </w:pPr>
    <w:rPr>
      <w:rFonts w:ascii="Times New Roman" w:hAnsi="Times New Roman" w:cs="Times New Roman"/>
      <w:sz w:val="24"/>
      <w:szCs w:val="24"/>
      <w:lang w:val="es-CO" w:eastAsia="es-CO"/>
    </w:rPr>
  </w:style>
  <w:style w:type="table" w:customStyle="1" w:styleId="NormalTable00">
    <w:name w:val="Normal Table00"/>
    <w:uiPriority w:val="2"/>
    <w:semiHidden/>
    <w:unhideWhenUsed/>
    <w:qFormat/>
    <w:rsid w:val="000E43D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DefaultCar">
    <w:name w:val="Default Car"/>
    <w:basedOn w:val="Fuentedeprrafopredeter"/>
    <w:link w:val="Default"/>
    <w:uiPriority w:val="1"/>
    <w:rsid w:val="70D2D5B0"/>
    <w:rPr>
      <w:rFonts w:ascii="Calibri" w:eastAsia="Times New Roman" w:hAnsi="Calibri" w:cs="Calibri"/>
      <w:color w:val="000000" w:themeColor="text1"/>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4170">
      <w:bodyDiv w:val="1"/>
      <w:marLeft w:val="0"/>
      <w:marRight w:val="0"/>
      <w:marTop w:val="0"/>
      <w:marBottom w:val="0"/>
      <w:divBdr>
        <w:top w:val="none" w:sz="0" w:space="0" w:color="auto"/>
        <w:left w:val="none" w:sz="0" w:space="0" w:color="auto"/>
        <w:bottom w:val="none" w:sz="0" w:space="0" w:color="auto"/>
        <w:right w:val="none" w:sz="0" w:space="0" w:color="auto"/>
      </w:divBdr>
    </w:div>
    <w:div w:id="36635601">
      <w:bodyDiv w:val="1"/>
      <w:marLeft w:val="0"/>
      <w:marRight w:val="0"/>
      <w:marTop w:val="0"/>
      <w:marBottom w:val="0"/>
      <w:divBdr>
        <w:top w:val="none" w:sz="0" w:space="0" w:color="auto"/>
        <w:left w:val="none" w:sz="0" w:space="0" w:color="auto"/>
        <w:bottom w:val="none" w:sz="0" w:space="0" w:color="auto"/>
        <w:right w:val="none" w:sz="0" w:space="0" w:color="auto"/>
      </w:divBdr>
    </w:div>
    <w:div w:id="42020136">
      <w:bodyDiv w:val="1"/>
      <w:marLeft w:val="0"/>
      <w:marRight w:val="0"/>
      <w:marTop w:val="0"/>
      <w:marBottom w:val="0"/>
      <w:divBdr>
        <w:top w:val="none" w:sz="0" w:space="0" w:color="auto"/>
        <w:left w:val="none" w:sz="0" w:space="0" w:color="auto"/>
        <w:bottom w:val="none" w:sz="0" w:space="0" w:color="auto"/>
        <w:right w:val="none" w:sz="0" w:space="0" w:color="auto"/>
      </w:divBdr>
    </w:div>
    <w:div w:id="43602179">
      <w:bodyDiv w:val="1"/>
      <w:marLeft w:val="0"/>
      <w:marRight w:val="0"/>
      <w:marTop w:val="0"/>
      <w:marBottom w:val="0"/>
      <w:divBdr>
        <w:top w:val="none" w:sz="0" w:space="0" w:color="auto"/>
        <w:left w:val="none" w:sz="0" w:space="0" w:color="auto"/>
        <w:bottom w:val="none" w:sz="0" w:space="0" w:color="auto"/>
        <w:right w:val="none" w:sz="0" w:space="0" w:color="auto"/>
      </w:divBdr>
    </w:div>
    <w:div w:id="93012695">
      <w:bodyDiv w:val="1"/>
      <w:marLeft w:val="0"/>
      <w:marRight w:val="0"/>
      <w:marTop w:val="0"/>
      <w:marBottom w:val="0"/>
      <w:divBdr>
        <w:top w:val="none" w:sz="0" w:space="0" w:color="auto"/>
        <w:left w:val="none" w:sz="0" w:space="0" w:color="auto"/>
        <w:bottom w:val="none" w:sz="0" w:space="0" w:color="auto"/>
        <w:right w:val="none" w:sz="0" w:space="0" w:color="auto"/>
      </w:divBdr>
    </w:div>
    <w:div w:id="125778694">
      <w:bodyDiv w:val="1"/>
      <w:marLeft w:val="0"/>
      <w:marRight w:val="0"/>
      <w:marTop w:val="0"/>
      <w:marBottom w:val="0"/>
      <w:divBdr>
        <w:top w:val="none" w:sz="0" w:space="0" w:color="auto"/>
        <w:left w:val="none" w:sz="0" w:space="0" w:color="auto"/>
        <w:bottom w:val="none" w:sz="0" w:space="0" w:color="auto"/>
        <w:right w:val="none" w:sz="0" w:space="0" w:color="auto"/>
      </w:divBdr>
    </w:div>
    <w:div w:id="132797839">
      <w:marLeft w:val="0"/>
      <w:marRight w:val="0"/>
      <w:marTop w:val="0"/>
      <w:marBottom w:val="0"/>
      <w:divBdr>
        <w:top w:val="none" w:sz="0" w:space="0" w:color="auto"/>
        <w:left w:val="none" w:sz="0" w:space="0" w:color="auto"/>
        <w:bottom w:val="none" w:sz="0" w:space="0" w:color="auto"/>
        <w:right w:val="none" w:sz="0" w:space="0" w:color="auto"/>
      </w:divBdr>
      <w:divsChild>
        <w:div w:id="132797841">
          <w:marLeft w:val="0"/>
          <w:marRight w:val="0"/>
          <w:marTop w:val="250"/>
          <w:marBottom w:val="0"/>
          <w:divBdr>
            <w:top w:val="none" w:sz="0" w:space="0" w:color="auto"/>
            <w:left w:val="none" w:sz="0" w:space="0" w:color="auto"/>
            <w:bottom w:val="none" w:sz="0" w:space="0" w:color="auto"/>
            <w:right w:val="none" w:sz="0" w:space="0" w:color="auto"/>
          </w:divBdr>
          <w:divsChild>
            <w:div w:id="132797842">
              <w:marLeft w:val="0"/>
              <w:marRight w:val="0"/>
              <w:marTop w:val="0"/>
              <w:marBottom w:val="0"/>
              <w:divBdr>
                <w:top w:val="none" w:sz="0" w:space="0" w:color="auto"/>
                <w:left w:val="none" w:sz="0" w:space="0" w:color="auto"/>
                <w:bottom w:val="none" w:sz="0" w:space="0" w:color="auto"/>
                <w:right w:val="none" w:sz="0" w:space="0" w:color="auto"/>
              </w:divBdr>
              <w:divsChild>
                <w:div w:id="132797843">
                  <w:marLeft w:val="0"/>
                  <w:marRight w:val="-3306"/>
                  <w:marTop w:val="0"/>
                  <w:marBottom w:val="0"/>
                  <w:divBdr>
                    <w:top w:val="none" w:sz="0" w:space="0" w:color="auto"/>
                    <w:left w:val="none" w:sz="0" w:space="0" w:color="auto"/>
                    <w:bottom w:val="none" w:sz="0" w:space="0" w:color="auto"/>
                    <w:right w:val="none" w:sz="0" w:space="0" w:color="auto"/>
                  </w:divBdr>
                  <w:divsChild>
                    <w:div w:id="132797840">
                      <w:marLeft w:val="0"/>
                      <w:marRight w:val="3506"/>
                      <w:marTop w:val="0"/>
                      <w:marBottom w:val="451"/>
                      <w:divBdr>
                        <w:top w:val="none" w:sz="0" w:space="0" w:color="auto"/>
                        <w:left w:val="none" w:sz="0" w:space="0" w:color="auto"/>
                        <w:bottom w:val="none" w:sz="0" w:space="0" w:color="auto"/>
                        <w:right w:val="none" w:sz="0" w:space="0" w:color="auto"/>
                      </w:divBdr>
                      <w:divsChild>
                        <w:div w:id="132797844">
                          <w:marLeft w:val="0"/>
                          <w:marRight w:val="0"/>
                          <w:marTop w:val="0"/>
                          <w:marBottom w:val="0"/>
                          <w:divBdr>
                            <w:top w:val="none" w:sz="0" w:space="0" w:color="auto"/>
                            <w:left w:val="none" w:sz="0" w:space="0" w:color="auto"/>
                            <w:bottom w:val="none" w:sz="0" w:space="0" w:color="auto"/>
                            <w:right w:val="none" w:sz="0" w:space="0" w:color="auto"/>
                          </w:divBdr>
                          <w:divsChild>
                            <w:div w:id="13279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98968">
      <w:bodyDiv w:val="1"/>
      <w:marLeft w:val="0"/>
      <w:marRight w:val="0"/>
      <w:marTop w:val="0"/>
      <w:marBottom w:val="0"/>
      <w:divBdr>
        <w:top w:val="none" w:sz="0" w:space="0" w:color="auto"/>
        <w:left w:val="none" w:sz="0" w:space="0" w:color="auto"/>
        <w:bottom w:val="none" w:sz="0" w:space="0" w:color="auto"/>
        <w:right w:val="none" w:sz="0" w:space="0" w:color="auto"/>
      </w:divBdr>
    </w:div>
    <w:div w:id="162940113">
      <w:bodyDiv w:val="1"/>
      <w:marLeft w:val="0"/>
      <w:marRight w:val="0"/>
      <w:marTop w:val="0"/>
      <w:marBottom w:val="0"/>
      <w:divBdr>
        <w:top w:val="none" w:sz="0" w:space="0" w:color="auto"/>
        <w:left w:val="none" w:sz="0" w:space="0" w:color="auto"/>
        <w:bottom w:val="none" w:sz="0" w:space="0" w:color="auto"/>
        <w:right w:val="none" w:sz="0" w:space="0" w:color="auto"/>
      </w:divBdr>
      <w:divsChild>
        <w:div w:id="2016875793">
          <w:marLeft w:val="0"/>
          <w:marRight w:val="0"/>
          <w:marTop w:val="0"/>
          <w:marBottom w:val="0"/>
          <w:divBdr>
            <w:top w:val="none" w:sz="0" w:space="0" w:color="auto"/>
            <w:left w:val="none" w:sz="0" w:space="0" w:color="auto"/>
            <w:bottom w:val="none" w:sz="0" w:space="0" w:color="auto"/>
            <w:right w:val="none" w:sz="0" w:space="0" w:color="auto"/>
          </w:divBdr>
        </w:div>
        <w:div w:id="732772546">
          <w:marLeft w:val="0"/>
          <w:marRight w:val="0"/>
          <w:marTop w:val="0"/>
          <w:marBottom w:val="0"/>
          <w:divBdr>
            <w:top w:val="none" w:sz="0" w:space="0" w:color="auto"/>
            <w:left w:val="none" w:sz="0" w:space="0" w:color="auto"/>
            <w:bottom w:val="none" w:sz="0" w:space="0" w:color="auto"/>
            <w:right w:val="none" w:sz="0" w:space="0" w:color="auto"/>
          </w:divBdr>
        </w:div>
      </w:divsChild>
    </w:div>
    <w:div w:id="171578046">
      <w:bodyDiv w:val="1"/>
      <w:marLeft w:val="0"/>
      <w:marRight w:val="0"/>
      <w:marTop w:val="0"/>
      <w:marBottom w:val="0"/>
      <w:divBdr>
        <w:top w:val="none" w:sz="0" w:space="0" w:color="auto"/>
        <w:left w:val="none" w:sz="0" w:space="0" w:color="auto"/>
        <w:bottom w:val="none" w:sz="0" w:space="0" w:color="auto"/>
        <w:right w:val="none" w:sz="0" w:space="0" w:color="auto"/>
      </w:divBdr>
    </w:div>
    <w:div w:id="208493310">
      <w:bodyDiv w:val="1"/>
      <w:marLeft w:val="0"/>
      <w:marRight w:val="0"/>
      <w:marTop w:val="0"/>
      <w:marBottom w:val="0"/>
      <w:divBdr>
        <w:top w:val="none" w:sz="0" w:space="0" w:color="auto"/>
        <w:left w:val="none" w:sz="0" w:space="0" w:color="auto"/>
        <w:bottom w:val="none" w:sz="0" w:space="0" w:color="auto"/>
        <w:right w:val="none" w:sz="0" w:space="0" w:color="auto"/>
      </w:divBdr>
    </w:div>
    <w:div w:id="221210361">
      <w:bodyDiv w:val="1"/>
      <w:marLeft w:val="0"/>
      <w:marRight w:val="0"/>
      <w:marTop w:val="0"/>
      <w:marBottom w:val="0"/>
      <w:divBdr>
        <w:top w:val="none" w:sz="0" w:space="0" w:color="auto"/>
        <w:left w:val="none" w:sz="0" w:space="0" w:color="auto"/>
        <w:bottom w:val="none" w:sz="0" w:space="0" w:color="auto"/>
        <w:right w:val="none" w:sz="0" w:space="0" w:color="auto"/>
      </w:divBdr>
    </w:div>
    <w:div w:id="250353592">
      <w:bodyDiv w:val="1"/>
      <w:marLeft w:val="0"/>
      <w:marRight w:val="0"/>
      <w:marTop w:val="0"/>
      <w:marBottom w:val="0"/>
      <w:divBdr>
        <w:top w:val="none" w:sz="0" w:space="0" w:color="auto"/>
        <w:left w:val="none" w:sz="0" w:space="0" w:color="auto"/>
        <w:bottom w:val="none" w:sz="0" w:space="0" w:color="auto"/>
        <w:right w:val="none" w:sz="0" w:space="0" w:color="auto"/>
      </w:divBdr>
    </w:div>
    <w:div w:id="259795537">
      <w:bodyDiv w:val="1"/>
      <w:marLeft w:val="0"/>
      <w:marRight w:val="0"/>
      <w:marTop w:val="0"/>
      <w:marBottom w:val="0"/>
      <w:divBdr>
        <w:top w:val="none" w:sz="0" w:space="0" w:color="auto"/>
        <w:left w:val="none" w:sz="0" w:space="0" w:color="auto"/>
        <w:bottom w:val="none" w:sz="0" w:space="0" w:color="auto"/>
        <w:right w:val="none" w:sz="0" w:space="0" w:color="auto"/>
      </w:divBdr>
    </w:div>
    <w:div w:id="397634903">
      <w:bodyDiv w:val="1"/>
      <w:marLeft w:val="0"/>
      <w:marRight w:val="0"/>
      <w:marTop w:val="0"/>
      <w:marBottom w:val="0"/>
      <w:divBdr>
        <w:top w:val="none" w:sz="0" w:space="0" w:color="auto"/>
        <w:left w:val="none" w:sz="0" w:space="0" w:color="auto"/>
        <w:bottom w:val="none" w:sz="0" w:space="0" w:color="auto"/>
        <w:right w:val="none" w:sz="0" w:space="0" w:color="auto"/>
      </w:divBdr>
    </w:div>
    <w:div w:id="430203939">
      <w:bodyDiv w:val="1"/>
      <w:marLeft w:val="0"/>
      <w:marRight w:val="0"/>
      <w:marTop w:val="0"/>
      <w:marBottom w:val="0"/>
      <w:divBdr>
        <w:top w:val="none" w:sz="0" w:space="0" w:color="auto"/>
        <w:left w:val="none" w:sz="0" w:space="0" w:color="auto"/>
        <w:bottom w:val="none" w:sz="0" w:space="0" w:color="auto"/>
        <w:right w:val="none" w:sz="0" w:space="0" w:color="auto"/>
      </w:divBdr>
    </w:div>
    <w:div w:id="492648964">
      <w:bodyDiv w:val="1"/>
      <w:marLeft w:val="0"/>
      <w:marRight w:val="0"/>
      <w:marTop w:val="0"/>
      <w:marBottom w:val="0"/>
      <w:divBdr>
        <w:top w:val="none" w:sz="0" w:space="0" w:color="auto"/>
        <w:left w:val="none" w:sz="0" w:space="0" w:color="auto"/>
        <w:bottom w:val="none" w:sz="0" w:space="0" w:color="auto"/>
        <w:right w:val="none" w:sz="0" w:space="0" w:color="auto"/>
      </w:divBdr>
    </w:div>
    <w:div w:id="494150053">
      <w:bodyDiv w:val="1"/>
      <w:marLeft w:val="0"/>
      <w:marRight w:val="0"/>
      <w:marTop w:val="0"/>
      <w:marBottom w:val="0"/>
      <w:divBdr>
        <w:top w:val="none" w:sz="0" w:space="0" w:color="auto"/>
        <w:left w:val="none" w:sz="0" w:space="0" w:color="auto"/>
        <w:bottom w:val="none" w:sz="0" w:space="0" w:color="auto"/>
        <w:right w:val="none" w:sz="0" w:space="0" w:color="auto"/>
      </w:divBdr>
    </w:div>
    <w:div w:id="500050902">
      <w:bodyDiv w:val="1"/>
      <w:marLeft w:val="0"/>
      <w:marRight w:val="0"/>
      <w:marTop w:val="0"/>
      <w:marBottom w:val="0"/>
      <w:divBdr>
        <w:top w:val="none" w:sz="0" w:space="0" w:color="auto"/>
        <w:left w:val="none" w:sz="0" w:space="0" w:color="auto"/>
        <w:bottom w:val="none" w:sz="0" w:space="0" w:color="auto"/>
        <w:right w:val="none" w:sz="0" w:space="0" w:color="auto"/>
      </w:divBdr>
    </w:div>
    <w:div w:id="515582103">
      <w:bodyDiv w:val="1"/>
      <w:marLeft w:val="0"/>
      <w:marRight w:val="0"/>
      <w:marTop w:val="0"/>
      <w:marBottom w:val="0"/>
      <w:divBdr>
        <w:top w:val="none" w:sz="0" w:space="0" w:color="auto"/>
        <w:left w:val="none" w:sz="0" w:space="0" w:color="auto"/>
        <w:bottom w:val="none" w:sz="0" w:space="0" w:color="auto"/>
        <w:right w:val="none" w:sz="0" w:space="0" w:color="auto"/>
      </w:divBdr>
    </w:div>
    <w:div w:id="526451806">
      <w:bodyDiv w:val="1"/>
      <w:marLeft w:val="0"/>
      <w:marRight w:val="0"/>
      <w:marTop w:val="0"/>
      <w:marBottom w:val="0"/>
      <w:divBdr>
        <w:top w:val="none" w:sz="0" w:space="0" w:color="auto"/>
        <w:left w:val="none" w:sz="0" w:space="0" w:color="auto"/>
        <w:bottom w:val="none" w:sz="0" w:space="0" w:color="auto"/>
        <w:right w:val="none" w:sz="0" w:space="0" w:color="auto"/>
      </w:divBdr>
    </w:div>
    <w:div w:id="551497962">
      <w:bodyDiv w:val="1"/>
      <w:marLeft w:val="0"/>
      <w:marRight w:val="0"/>
      <w:marTop w:val="0"/>
      <w:marBottom w:val="0"/>
      <w:divBdr>
        <w:top w:val="none" w:sz="0" w:space="0" w:color="auto"/>
        <w:left w:val="none" w:sz="0" w:space="0" w:color="auto"/>
        <w:bottom w:val="none" w:sz="0" w:space="0" w:color="auto"/>
        <w:right w:val="none" w:sz="0" w:space="0" w:color="auto"/>
      </w:divBdr>
      <w:divsChild>
        <w:div w:id="236748722">
          <w:marLeft w:val="0"/>
          <w:marRight w:val="0"/>
          <w:marTop w:val="0"/>
          <w:marBottom w:val="0"/>
          <w:divBdr>
            <w:top w:val="none" w:sz="0" w:space="0" w:color="auto"/>
            <w:left w:val="none" w:sz="0" w:space="0" w:color="auto"/>
            <w:bottom w:val="none" w:sz="0" w:space="0" w:color="auto"/>
            <w:right w:val="none" w:sz="0" w:space="0" w:color="auto"/>
          </w:divBdr>
        </w:div>
        <w:div w:id="947274665">
          <w:marLeft w:val="0"/>
          <w:marRight w:val="0"/>
          <w:marTop w:val="0"/>
          <w:marBottom w:val="0"/>
          <w:divBdr>
            <w:top w:val="none" w:sz="0" w:space="0" w:color="auto"/>
            <w:left w:val="none" w:sz="0" w:space="0" w:color="auto"/>
            <w:bottom w:val="none" w:sz="0" w:space="0" w:color="auto"/>
            <w:right w:val="none" w:sz="0" w:space="0" w:color="auto"/>
          </w:divBdr>
        </w:div>
        <w:div w:id="1040742723">
          <w:marLeft w:val="0"/>
          <w:marRight w:val="0"/>
          <w:marTop w:val="0"/>
          <w:marBottom w:val="0"/>
          <w:divBdr>
            <w:top w:val="none" w:sz="0" w:space="0" w:color="auto"/>
            <w:left w:val="none" w:sz="0" w:space="0" w:color="auto"/>
            <w:bottom w:val="none" w:sz="0" w:space="0" w:color="auto"/>
            <w:right w:val="none" w:sz="0" w:space="0" w:color="auto"/>
          </w:divBdr>
        </w:div>
        <w:div w:id="1411583948">
          <w:marLeft w:val="0"/>
          <w:marRight w:val="0"/>
          <w:marTop w:val="0"/>
          <w:marBottom w:val="0"/>
          <w:divBdr>
            <w:top w:val="none" w:sz="0" w:space="0" w:color="auto"/>
            <w:left w:val="none" w:sz="0" w:space="0" w:color="auto"/>
            <w:bottom w:val="none" w:sz="0" w:space="0" w:color="auto"/>
            <w:right w:val="none" w:sz="0" w:space="0" w:color="auto"/>
          </w:divBdr>
        </w:div>
        <w:div w:id="2146307842">
          <w:marLeft w:val="0"/>
          <w:marRight w:val="0"/>
          <w:marTop w:val="0"/>
          <w:marBottom w:val="0"/>
          <w:divBdr>
            <w:top w:val="none" w:sz="0" w:space="0" w:color="auto"/>
            <w:left w:val="none" w:sz="0" w:space="0" w:color="auto"/>
            <w:bottom w:val="none" w:sz="0" w:space="0" w:color="auto"/>
            <w:right w:val="none" w:sz="0" w:space="0" w:color="auto"/>
          </w:divBdr>
        </w:div>
      </w:divsChild>
    </w:div>
    <w:div w:id="573243738">
      <w:bodyDiv w:val="1"/>
      <w:marLeft w:val="0"/>
      <w:marRight w:val="0"/>
      <w:marTop w:val="0"/>
      <w:marBottom w:val="0"/>
      <w:divBdr>
        <w:top w:val="none" w:sz="0" w:space="0" w:color="auto"/>
        <w:left w:val="none" w:sz="0" w:space="0" w:color="auto"/>
        <w:bottom w:val="none" w:sz="0" w:space="0" w:color="auto"/>
        <w:right w:val="none" w:sz="0" w:space="0" w:color="auto"/>
      </w:divBdr>
    </w:div>
    <w:div w:id="597296845">
      <w:bodyDiv w:val="1"/>
      <w:marLeft w:val="0"/>
      <w:marRight w:val="0"/>
      <w:marTop w:val="0"/>
      <w:marBottom w:val="0"/>
      <w:divBdr>
        <w:top w:val="none" w:sz="0" w:space="0" w:color="auto"/>
        <w:left w:val="none" w:sz="0" w:space="0" w:color="auto"/>
        <w:bottom w:val="none" w:sz="0" w:space="0" w:color="auto"/>
        <w:right w:val="none" w:sz="0" w:space="0" w:color="auto"/>
      </w:divBdr>
    </w:div>
    <w:div w:id="790781367">
      <w:bodyDiv w:val="1"/>
      <w:marLeft w:val="0"/>
      <w:marRight w:val="0"/>
      <w:marTop w:val="0"/>
      <w:marBottom w:val="0"/>
      <w:divBdr>
        <w:top w:val="none" w:sz="0" w:space="0" w:color="auto"/>
        <w:left w:val="none" w:sz="0" w:space="0" w:color="auto"/>
        <w:bottom w:val="none" w:sz="0" w:space="0" w:color="auto"/>
        <w:right w:val="none" w:sz="0" w:space="0" w:color="auto"/>
      </w:divBdr>
    </w:div>
    <w:div w:id="800807095">
      <w:bodyDiv w:val="1"/>
      <w:marLeft w:val="0"/>
      <w:marRight w:val="0"/>
      <w:marTop w:val="0"/>
      <w:marBottom w:val="0"/>
      <w:divBdr>
        <w:top w:val="none" w:sz="0" w:space="0" w:color="auto"/>
        <w:left w:val="none" w:sz="0" w:space="0" w:color="auto"/>
        <w:bottom w:val="none" w:sz="0" w:space="0" w:color="auto"/>
        <w:right w:val="none" w:sz="0" w:space="0" w:color="auto"/>
      </w:divBdr>
    </w:div>
    <w:div w:id="863521674">
      <w:bodyDiv w:val="1"/>
      <w:marLeft w:val="0"/>
      <w:marRight w:val="0"/>
      <w:marTop w:val="0"/>
      <w:marBottom w:val="0"/>
      <w:divBdr>
        <w:top w:val="none" w:sz="0" w:space="0" w:color="auto"/>
        <w:left w:val="none" w:sz="0" w:space="0" w:color="auto"/>
        <w:bottom w:val="none" w:sz="0" w:space="0" w:color="auto"/>
        <w:right w:val="none" w:sz="0" w:space="0" w:color="auto"/>
      </w:divBdr>
    </w:div>
    <w:div w:id="866794486">
      <w:bodyDiv w:val="1"/>
      <w:marLeft w:val="0"/>
      <w:marRight w:val="0"/>
      <w:marTop w:val="0"/>
      <w:marBottom w:val="0"/>
      <w:divBdr>
        <w:top w:val="none" w:sz="0" w:space="0" w:color="auto"/>
        <w:left w:val="none" w:sz="0" w:space="0" w:color="auto"/>
        <w:bottom w:val="none" w:sz="0" w:space="0" w:color="auto"/>
        <w:right w:val="none" w:sz="0" w:space="0" w:color="auto"/>
      </w:divBdr>
    </w:div>
    <w:div w:id="870068318">
      <w:bodyDiv w:val="1"/>
      <w:marLeft w:val="0"/>
      <w:marRight w:val="0"/>
      <w:marTop w:val="0"/>
      <w:marBottom w:val="0"/>
      <w:divBdr>
        <w:top w:val="none" w:sz="0" w:space="0" w:color="auto"/>
        <w:left w:val="none" w:sz="0" w:space="0" w:color="auto"/>
        <w:bottom w:val="none" w:sz="0" w:space="0" w:color="auto"/>
        <w:right w:val="none" w:sz="0" w:space="0" w:color="auto"/>
      </w:divBdr>
    </w:div>
    <w:div w:id="897547585">
      <w:bodyDiv w:val="1"/>
      <w:marLeft w:val="0"/>
      <w:marRight w:val="0"/>
      <w:marTop w:val="0"/>
      <w:marBottom w:val="0"/>
      <w:divBdr>
        <w:top w:val="none" w:sz="0" w:space="0" w:color="auto"/>
        <w:left w:val="none" w:sz="0" w:space="0" w:color="auto"/>
        <w:bottom w:val="none" w:sz="0" w:space="0" w:color="auto"/>
        <w:right w:val="none" w:sz="0" w:space="0" w:color="auto"/>
      </w:divBdr>
    </w:div>
    <w:div w:id="913321476">
      <w:bodyDiv w:val="1"/>
      <w:marLeft w:val="0"/>
      <w:marRight w:val="0"/>
      <w:marTop w:val="0"/>
      <w:marBottom w:val="0"/>
      <w:divBdr>
        <w:top w:val="none" w:sz="0" w:space="0" w:color="auto"/>
        <w:left w:val="none" w:sz="0" w:space="0" w:color="auto"/>
        <w:bottom w:val="none" w:sz="0" w:space="0" w:color="auto"/>
        <w:right w:val="none" w:sz="0" w:space="0" w:color="auto"/>
      </w:divBdr>
    </w:div>
    <w:div w:id="950623680">
      <w:bodyDiv w:val="1"/>
      <w:marLeft w:val="0"/>
      <w:marRight w:val="0"/>
      <w:marTop w:val="0"/>
      <w:marBottom w:val="0"/>
      <w:divBdr>
        <w:top w:val="none" w:sz="0" w:space="0" w:color="auto"/>
        <w:left w:val="none" w:sz="0" w:space="0" w:color="auto"/>
        <w:bottom w:val="none" w:sz="0" w:space="0" w:color="auto"/>
        <w:right w:val="none" w:sz="0" w:space="0" w:color="auto"/>
      </w:divBdr>
    </w:div>
    <w:div w:id="952204341">
      <w:bodyDiv w:val="1"/>
      <w:marLeft w:val="0"/>
      <w:marRight w:val="0"/>
      <w:marTop w:val="0"/>
      <w:marBottom w:val="0"/>
      <w:divBdr>
        <w:top w:val="none" w:sz="0" w:space="0" w:color="auto"/>
        <w:left w:val="none" w:sz="0" w:space="0" w:color="auto"/>
        <w:bottom w:val="none" w:sz="0" w:space="0" w:color="auto"/>
        <w:right w:val="none" w:sz="0" w:space="0" w:color="auto"/>
      </w:divBdr>
    </w:div>
    <w:div w:id="964701718">
      <w:bodyDiv w:val="1"/>
      <w:marLeft w:val="0"/>
      <w:marRight w:val="0"/>
      <w:marTop w:val="0"/>
      <w:marBottom w:val="0"/>
      <w:divBdr>
        <w:top w:val="none" w:sz="0" w:space="0" w:color="auto"/>
        <w:left w:val="none" w:sz="0" w:space="0" w:color="auto"/>
        <w:bottom w:val="none" w:sz="0" w:space="0" w:color="auto"/>
        <w:right w:val="none" w:sz="0" w:space="0" w:color="auto"/>
      </w:divBdr>
    </w:div>
    <w:div w:id="1018237413">
      <w:bodyDiv w:val="1"/>
      <w:marLeft w:val="0"/>
      <w:marRight w:val="0"/>
      <w:marTop w:val="0"/>
      <w:marBottom w:val="0"/>
      <w:divBdr>
        <w:top w:val="none" w:sz="0" w:space="0" w:color="auto"/>
        <w:left w:val="none" w:sz="0" w:space="0" w:color="auto"/>
        <w:bottom w:val="none" w:sz="0" w:space="0" w:color="auto"/>
        <w:right w:val="none" w:sz="0" w:space="0" w:color="auto"/>
      </w:divBdr>
    </w:div>
    <w:div w:id="1018892491">
      <w:bodyDiv w:val="1"/>
      <w:marLeft w:val="0"/>
      <w:marRight w:val="0"/>
      <w:marTop w:val="0"/>
      <w:marBottom w:val="0"/>
      <w:divBdr>
        <w:top w:val="none" w:sz="0" w:space="0" w:color="auto"/>
        <w:left w:val="none" w:sz="0" w:space="0" w:color="auto"/>
        <w:bottom w:val="none" w:sz="0" w:space="0" w:color="auto"/>
        <w:right w:val="none" w:sz="0" w:space="0" w:color="auto"/>
      </w:divBdr>
    </w:div>
    <w:div w:id="1048266637">
      <w:bodyDiv w:val="1"/>
      <w:marLeft w:val="0"/>
      <w:marRight w:val="0"/>
      <w:marTop w:val="0"/>
      <w:marBottom w:val="0"/>
      <w:divBdr>
        <w:top w:val="none" w:sz="0" w:space="0" w:color="auto"/>
        <w:left w:val="none" w:sz="0" w:space="0" w:color="auto"/>
        <w:bottom w:val="none" w:sz="0" w:space="0" w:color="auto"/>
        <w:right w:val="none" w:sz="0" w:space="0" w:color="auto"/>
      </w:divBdr>
    </w:div>
    <w:div w:id="1050569483">
      <w:bodyDiv w:val="1"/>
      <w:marLeft w:val="0"/>
      <w:marRight w:val="0"/>
      <w:marTop w:val="0"/>
      <w:marBottom w:val="0"/>
      <w:divBdr>
        <w:top w:val="none" w:sz="0" w:space="0" w:color="auto"/>
        <w:left w:val="none" w:sz="0" w:space="0" w:color="auto"/>
        <w:bottom w:val="none" w:sz="0" w:space="0" w:color="auto"/>
        <w:right w:val="none" w:sz="0" w:space="0" w:color="auto"/>
      </w:divBdr>
    </w:div>
    <w:div w:id="1054499017">
      <w:bodyDiv w:val="1"/>
      <w:marLeft w:val="0"/>
      <w:marRight w:val="0"/>
      <w:marTop w:val="0"/>
      <w:marBottom w:val="0"/>
      <w:divBdr>
        <w:top w:val="none" w:sz="0" w:space="0" w:color="auto"/>
        <w:left w:val="none" w:sz="0" w:space="0" w:color="auto"/>
        <w:bottom w:val="none" w:sz="0" w:space="0" w:color="auto"/>
        <w:right w:val="none" w:sz="0" w:space="0" w:color="auto"/>
      </w:divBdr>
    </w:div>
    <w:div w:id="1071779840">
      <w:bodyDiv w:val="1"/>
      <w:marLeft w:val="0"/>
      <w:marRight w:val="0"/>
      <w:marTop w:val="0"/>
      <w:marBottom w:val="0"/>
      <w:divBdr>
        <w:top w:val="none" w:sz="0" w:space="0" w:color="auto"/>
        <w:left w:val="none" w:sz="0" w:space="0" w:color="auto"/>
        <w:bottom w:val="none" w:sz="0" w:space="0" w:color="auto"/>
        <w:right w:val="none" w:sz="0" w:space="0" w:color="auto"/>
      </w:divBdr>
    </w:div>
    <w:div w:id="1091392454">
      <w:bodyDiv w:val="1"/>
      <w:marLeft w:val="0"/>
      <w:marRight w:val="0"/>
      <w:marTop w:val="0"/>
      <w:marBottom w:val="0"/>
      <w:divBdr>
        <w:top w:val="none" w:sz="0" w:space="0" w:color="auto"/>
        <w:left w:val="none" w:sz="0" w:space="0" w:color="auto"/>
        <w:bottom w:val="none" w:sz="0" w:space="0" w:color="auto"/>
        <w:right w:val="none" w:sz="0" w:space="0" w:color="auto"/>
      </w:divBdr>
    </w:div>
    <w:div w:id="1104616646">
      <w:bodyDiv w:val="1"/>
      <w:marLeft w:val="0"/>
      <w:marRight w:val="0"/>
      <w:marTop w:val="0"/>
      <w:marBottom w:val="0"/>
      <w:divBdr>
        <w:top w:val="none" w:sz="0" w:space="0" w:color="auto"/>
        <w:left w:val="none" w:sz="0" w:space="0" w:color="auto"/>
        <w:bottom w:val="none" w:sz="0" w:space="0" w:color="auto"/>
        <w:right w:val="none" w:sz="0" w:space="0" w:color="auto"/>
      </w:divBdr>
    </w:div>
    <w:div w:id="1122267909">
      <w:bodyDiv w:val="1"/>
      <w:marLeft w:val="0"/>
      <w:marRight w:val="0"/>
      <w:marTop w:val="0"/>
      <w:marBottom w:val="0"/>
      <w:divBdr>
        <w:top w:val="none" w:sz="0" w:space="0" w:color="auto"/>
        <w:left w:val="none" w:sz="0" w:space="0" w:color="auto"/>
        <w:bottom w:val="none" w:sz="0" w:space="0" w:color="auto"/>
        <w:right w:val="none" w:sz="0" w:space="0" w:color="auto"/>
      </w:divBdr>
    </w:div>
    <w:div w:id="1134905089">
      <w:bodyDiv w:val="1"/>
      <w:marLeft w:val="0"/>
      <w:marRight w:val="0"/>
      <w:marTop w:val="0"/>
      <w:marBottom w:val="0"/>
      <w:divBdr>
        <w:top w:val="none" w:sz="0" w:space="0" w:color="auto"/>
        <w:left w:val="none" w:sz="0" w:space="0" w:color="auto"/>
        <w:bottom w:val="none" w:sz="0" w:space="0" w:color="auto"/>
        <w:right w:val="none" w:sz="0" w:space="0" w:color="auto"/>
      </w:divBdr>
    </w:div>
    <w:div w:id="1242636813">
      <w:bodyDiv w:val="1"/>
      <w:marLeft w:val="0"/>
      <w:marRight w:val="0"/>
      <w:marTop w:val="0"/>
      <w:marBottom w:val="0"/>
      <w:divBdr>
        <w:top w:val="none" w:sz="0" w:space="0" w:color="auto"/>
        <w:left w:val="none" w:sz="0" w:space="0" w:color="auto"/>
        <w:bottom w:val="none" w:sz="0" w:space="0" w:color="auto"/>
        <w:right w:val="none" w:sz="0" w:space="0" w:color="auto"/>
      </w:divBdr>
    </w:div>
    <w:div w:id="1265966406">
      <w:bodyDiv w:val="1"/>
      <w:marLeft w:val="0"/>
      <w:marRight w:val="0"/>
      <w:marTop w:val="0"/>
      <w:marBottom w:val="0"/>
      <w:divBdr>
        <w:top w:val="none" w:sz="0" w:space="0" w:color="auto"/>
        <w:left w:val="none" w:sz="0" w:space="0" w:color="auto"/>
        <w:bottom w:val="none" w:sz="0" w:space="0" w:color="auto"/>
        <w:right w:val="none" w:sz="0" w:space="0" w:color="auto"/>
      </w:divBdr>
    </w:div>
    <w:div w:id="1284075153">
      <w:bodyDiv w:val="1"/>
      <w:marLeft w:val="0"/>
      <w:marRight w:val="0"/>
      <w:marTop w:val="0"/>
      <w:marBottom w:val="0"/>
      <w:divBdr>
        <w:top w:val="none" w:sz="0" w:space="0" w:color="auto"/>
        <w:left w:val="none" w:sz="0" w:space="0" w:color="auto"/>
        <w:bottom w:val="none" w:sz="0" w:space="0" w:color="auto"/>
        <w:right w:val="none" w:sz="0" w:space="0" w:color="auto"/>
      </w:divBdr>
    </w:div>
    <w:div w:id="1309551858">
      <w:bodyDiv w:val="1"/>
      <w:marLeft w:val="0"/>
      <w:marRight w:val="0"/>
      <w:marTop w:val="0"/>
      <w:marBottom w:val="0"/>
      <w:divBdr>
        <w:top w:val="none" w:sz="0" w:space="0" w:color="auto"/>
        <w:left w:val="none" w:sz="0" w:space="0" w:color="auto"/>
        <w:bottom w:val="none" w:sz="0" w:space="0" w:color="auto"/>
        <w:right w:val="none" w:sz="0" w:space="0" w:color="auto"/>
      </w:divBdr>
    </w:div>
    <w:div w:id="1310013563">
      <w:bodyDiv w:val="1"/>
      <w:marLeft w:val="0"/>
      <w:marRight w:val="0"/>
      <w:marTop w:val="0"/>
      <w:marBottom w:val="0"/>
      <w:divBdr>
        <w:top w:val="none" w:sz="0" w:space="0" w:color="auto"/>
        <w:left w:val="none" w:sz="0" w:space="0" w:color="auto"/>
        <w:bottom w:val="none" w:sz="0" w:space="0" w:color="auto"/>
        <w:right w:val="none" w:sz="0" w:space="0" w:color="auto"/>
      </w:divBdr>
    </w:div>
    <w:div w:id="1333215314">
      <w:bodyDiv w:val="1"/>
      <w:marLeft w:val="0"/>
      <w:marRight w:val="0"/>
      <w:marTop w:val="0"/>
      <w:marBottom w:val="0"/>
      <w:divBdr>
        <w:top w:val="none" w:sz="0" w:space="0" w:color="auto"/>
        <w:left w:val="none" w:sz="0" w:space="0" w:color="auto"/>
        <w:bottom w:val="none" w:sz="0" w:space="0" w:color="auto"/>
        <w:right w:val="none" w:sz="0" w:space="0" w:color="auto"/>
      </w:divBdr>
    </w:div>
    <w:div w:id="1337540856">
      <w:bodyDiv w:val="1"/>
      <w:marLeft w:val="0"/>
      <w:marRight w:val="0"/>
      <w:marTop w:val="0"/>
      <w:marBottom w:val="0"/>
      <w:divBdr>
        <w:top w:val="none" w:sz="0" w:space="0" w:color="auto"/>
        <w:left w:val="none" w:sz="0" w:space="0" w:color="auto"/>
        <w:bottom w:val="none" w:sz="0" w:space="0" w:color="auto"/>
        <w:right w:val="none" w:sz="0" w:space="0" w:color="auto"/>
      </w:divBdr>
    </w:div>
    <w:div w:id="1358654302">
      <w:bodyDiv w:val="1"/>
      <w:marLeft w:val="0"/>
      <w:marRight w:val="0"/>
      <w:marTop w:val="0"/>
      <w:marBottom w:val="0"/>
      <w:divBdr>
        <w:top w:val="none" w:sz="0" w:space="0" w:color="auto"/>
        <w:left w:val="none" w:sz="0" w:space="0" w:color="auto"/>
        <w:bottom w:val="none" w:sz="0" w:space="0" w:color="auto"/>
        <w:right w:val="none" w:sz="0" w:space="0" w:color="auto"/>
      </w:divBdr>
    </w:div>
    <w:div w:id="1409618781">
      <w:bodyDiv w:val="1"/>
      <w:marLeft w:val="0"/>
      <w:marRight w:val="0"/>
      <w:marTop w:val="0"/>
      <w:marBottom w:val="0"/>
      <w:divBdr>
        <w:top w:val="none" w:sz="0" w:space="0" w:color="auto"/>
        <w:left w:val="none" w:sz="0" w:space="0" w:color="auto"/>
        <w:bottom w:val="none" w:sz="0" w:space="0" w:color="auto"/>
        <w:right w:val="none" w:sz="0" w:space="0" w:color="auto"/>
      </w:divBdr>
    </w:div>
    <w:div w:id="1426341604">
      <w:bodyDiv w:val="1"/>
      <w:marLeft w:val="0"/>
      <w:marRight w:val="0"/>
      <w:marTop w:val="0"/>
      <w:marBottom w:val="0"/>
      <w:divBdr>
        <w:top w:val="none" w:sz="0" w:space="0" w:color="auto"/>
        <w:left w:val="none" w:sz="0" w:space="0" w:color="auto"/>
        <w:bottom w:val="none" w:sz="0" w:space="0" w:color="auto"/>
        <w:right w:val="none" w:sz="0" w:space="0" w:color="auto"/>
      </w:divBdr>
    </w:div>
    <w:div w:id="1436095003">
      <w:bodyDiv w:val="1"/>
      <w:marLeft w:val="0"/>
      <w:marRight w:val="0"/>
      <w:marTop w:val="0"/>
      <w:marBottom w:val="0"/>
      <w:divBdr>
        <w:top w:val="none" w:sz="0" w:space="0" w:color="auto"/>
        <w:left w:val="none" w:sz="0" w:space="0" w:color="auto"/>
        <w:bottom w:val="none" w:sz="0" w:space="0" w:color="auto"/>
        <w:right w:val="none" w:sz="0" w:space="0" w:color="auto"/>
      </w:divBdr>
    </w:div>
    <w:div w:id="1543787103">
      <w:bodyDiv w:val="1"/>
      <w:marLeft w:val="0"/>
      <w:marRight w:val="0"/>
      <w:marTop w:val="0"/>
      <w:marBottom w:val="0"/>
      <w:divBdr>
        <w:top w:val="none" w:sz="0" w:space="0" w:color="auto"/>
        <w:left w:val="none" w:sz="0" w:space="0" w:color="auto"/>
        <w:bottom w:val="none" w:sz="0" w:space="0" w:color="auto"/>
        <w:right w:val="none" w:sz="0" w:space="0" w:color="auto"/>
      </w:divBdr>
    </w:div>
    <w:div w:id="1561205324">
      <w:bodyDiv w:val="1"/>
      <w:marLeft w:val="0"/>
      <w:marRight w:val="0"/>
      <w:marTop w:val="0"/>
      <w:marBottom w:val="0"/>
      <w:divBdr>
        <w:top w:val="none" w:sz="0" w:space="0" w:color="auto"/>
        <w:left w:val="none" w:sz="0" w:space="0" w:color="auto"/>
        <w:bottom w:val="none" w:sz="0" w:space="0" w:color="auto"/>
        <w:right w:val="none" w:sz="0" w:space="0" w:color="auto"/>
      </w:divBdr>
    </w:div>
    <w:div w:id="1608658445">
      <w:bodyDiv w:val="1"/>
      <w:marLeft w:val="0"/>
      <w:marRight w:val="0"/>
      <w:marTop w:val="0"/>
      <w:marBottom w:val="0"/>
      <w:divBdr>
        <w:top w:val="none" w:sz="0" w:space="0" w:color="auto"/>
        <w:left w:val="none" w:sz="0" w:space="0" w:color="auto"/>
        <w:bottom w:val="none" w:sz="0" w:space="0" w:color="auto"/>
        <w:right w:val="none" w:sz="0" w:space="0" w:color="auto"/>
      </w:divBdr>
    </w:div>
    <w:div w:id="1631785196">
      <w:bodyDiv w:val="1"/>
      <w:marLeft w:val="0"/>
      <w:marRight w:val="0"/>
      <w:marTop w:val="0"/>
      <w:marBottom w:val="0"/>
      <w:divBdr>
        <w:top w:val="none" w:sz="0" w:space="0" w:color="auto"/>
        <w:left w:val="none" w:sz="0" w:space="0" w:color="auto"/>
        <w:bottom w:val="none" w:sz="0" w:space="0" w:color="auto"/>
        <w:right w:val="none" w:sz="0" w:space="0" w:color="auto"/>
      </w:divBdr>
    </w:div>
    <w:div w:id="1644849373">
      <w:bodyDiv w:val="1"/>
      <w:marLeft w:val="0"/>
      <w:marRight w:val="0"/>
      <w:marTop w:val="0"/>
      <w:marBottom w:val="0"/>
      <w:divBdr>
        <w:top w:val="none" w:sz="0" w:space="0" w:color="auto"/>
        <w:left w:val="none" w:sz="0" w:space="0" w:color="auto"/>
        <w:bottom w:val="none" w:sz="0" w:space="0" w:color="auto"/>
        <w:right w:val="none" w:sz="0" w:space="0" w:color="auto"/>
      </w:divBdr>
    </w:div>
    <w:div w:id="1647512659">
      <w:bodyDiv w:val="1"/>
      <w:marLeft w:val="0"/>
      <w:marRight w:val="0"/>
      <w:marTop w:val="0"/>
      <w:marBottom w:val="0"/>
      <w:divBdr>
        <w:top w:val="none" w:sz="0" w:space="0" w:color="auto"/>
        <w:left w:val="none" w:sz="0" w:space="0" w:color="auto"/>
        <w:bottom w:val="none" w:sz="0" w:space="0" w:color="auto"/>
        <w:right w:val="none" w:sz="0" w:space="0" w:color="auto"/>
      </w:divBdr>
    </w:div>
    <w:div w:id="1677222162">
      <w:bodyDiv w:val="1"/>
      <w:marLeft w:val="0"/>
      <w:marRight w:val="0"/>
      <w:marTop w:val="0"/>
      <w:marBottom w:val="0"/>
      <w:divBdr>
        <w:top w:val="none" w:sz="0" w:space="0" w:color="auto"/>
        <w:left w:val="none" w:sz="0" w:space="0" w:color="auto"/>
        <w:bottom w:val="none" w:sz="0" w:space="0" w:color="auto"/>
        <w:right w:val="none" w:sz="0" w:space="0" w:color="auto"/>
      </w:divBdr>
    </w:div>
    <w:div w:id="1686175838">
      <w:bodyDiv w:val="1"/>
      <w:marLeft w:val="0"/>
      <w:marRight w:val="0"/>
      <w:marTop w:val="0"/>
      <w:marBottom w:val="0"/>
      <w:divBdr>
        <w:top w:val="none" w:sz="0" w:space="0" w:color="auto"/>
        <w:left w:val="none" w:sz="0" w:space="0" w:color="auto"/>
        <w:bottom w:val="none" w:sz="0" w:space="0" w:color="auto"/>
        <w:right w:val="none" w:sz="0" w:space="0" w:color="auto"/>
      </w:divBdr>
    </w:div>
    <w:div w:id="1698121664">
      <w:bodyDiv w:val="1"/>
      <w:marLeft w:val="0"/>
      <w:marRight w:val="0"/>
      <w:marTop w:val="0"/>
      <w:marBottom w:val="0"/>
      <w:divBdr>
        <w:top w:val="none" w:sz="0" w:space="0" w:color="auto"/>
        <w:left w:val="none" w:sz="0" w:space="0" w:color="auto"/>
        <w:bottom w:val="none" w:sz="0" w:space="0" w:color="auto"/>
        <w:right w:val="none" w:sz="0" w:space="0" w:color="auto"/>
      </w:divBdr>
    </w:div>
    <w:div w:id="1707606527">
      <w:bodyDiv w:val="1"/>
      <w:marLeft w:val="0"/>
      <w:marRight w:val="0"/>
      <w:marTop w:val="0"/>
      <w:marBottom w:val="0"/>
      <w:divBdr>
        <w:top w:val="none" w:sz="0" w:space="0" w:color="auto"/>
        <w:left w:val="none" w:sz="0" w:space="0" w:color="auto"/>
        <w:bottom w:val="none" w:sz="0" w:space="0" w:color="auto"/>
        <w:right w:val="none" w:sz="0" w:space="0" w:color="auto"/>
      </w:divBdr>
    </w:div>
    <w:div w:id="1729959056">
      <w:bodyDiv w:val="1"/>
      <w:marLeft w:val="0"/>
      <w:marRight w:val="0"/>
      <w:marTop w:val="0"/>
      <w:marBottom w:val="0"/>
      <w:divBdr>
        <w:top w:val="none" w:sz="0" w:space="0" w:color="auto"/>
        <w:left w:val="none" w:sz="0" w:space="0" w:color="auto"/>
        <w:bottom w:val="none" w:sz="0" w:space="0" w:color="auto"/>
        <w:right w:val="none" w:sz="0" w:space="0" w:color="auto"/>
      </w:divBdr>
    </w:div>
    <w:div w:id="1770814626">
      <w:bodyDiv w:val="1"/>
      <w:marLeft w:val="0"/>
      <w:marRight w:val="0"/>
      <w:marTop w:val="0"/>
      <w:marBottom w:val="0"/>
      <w:divBdr>
        <w:top w:val="none" w:sz="0" w:space="0" w:color="auto"/>
        <w:left w:val="none" w:sz="0" w:space="0" w:color="auto"/>
        <w:bottom w:val="none" w:sz="0" w:space="0" w:color="auto"/>
        <w:right w:val="none" w:sz="0" w:space="0" w:color="auto"/>
      </w:divBdr>
    </w:div>
    <w:div w:id="1808933781">
      <w:bodyDiv w:val="1"/>
      <w:marLeft w:val="0"/>
      <w:marRight w:val="0"/>
      <w:marTop w:val="0"/>
      <w:marBottom w:val="0"/>
      <w:divBdr>
        <w:top w:val="none" w:sz="0" w:space="0" w:color="auto"/>
        <w:left w:val="none" w:sz="0" w:space="0" w:color="auto"/>
        <w:bottom w:val="none" w:sz="0" w:space="0" w:color="auto"/>
        <w:right w:val="none" w:sz="0" w:space="0" w:color="auto"/>
      </w:divBdr>
    </w:div>
    <w:div w:id="1814130902">
      <w:bodyDiv w:val="1"/>
      <w:marLeft w:val="0"/>
      <w:marRight w:val="0"/>
      <w:marTop w:val="0"/>
      <w:marBottom w:val="0"/>
      <w:divBdr>
        <w:top w:val="none" w:sz="0" w:space="0" w:color="auto"/>
        <w:left w:val="none" w:sz="0" w:space="0" w:color="auto"/>
        <w:bottom w:val="none" w:sz="0" w:space="0" w:color="auto"/>
        <w:right w:val="none" w:sz="0" w:space="0" w:color="auto"/>
      </w:divBdr>
    </w:div>
    <w:div w:id="1880704649">
      <w:bodyDiv w:val="1"/>
      <w:marLeft w:val="0"/>
      <w:marRight w:val="0"/>
      <w:marTop w:val="0"/>
      <w:marBottom w:val="0"/>
      <w:divBdr>
        <w:top w:val="none" w:sz="0" w:space="0" w:color="auto"/>
        <w:left w:val="none" w:sz="0" w:space="0" w:color="auto"/>
        <w:bottom w:val="none" w:sz="0" w:space="0" w:color="auto"/>
        <w:right w:val="none" w:sz="0" w:space="0" w:color="auto"/>
      </w:divBdr>
    </w:div>
    <w:div w:id="1924215889">
      <w:bodyDiv w:val="1"/>
      <w:marLeft w:val="0"/>
      <w:marRight w:val="0"/>
      <w:marTop w:val="0"/>
      <w:marBottom w:val="0"/>
      <w:divBdr>
        <w:top w:val="none" w:sz="0" w:space="0" w:color="auto"/>
        <w:left w:val="none" w:sz="0" w:space="0" w:color="auto"/>
        <w:bottom w:val="none" w:sz="0" w:space="0" w:color="auto"/>
        <w:right w:val="none" w:sz="0" w:space="0" w:color="auto"/>
      </w:divBdr>
    </w:div>
    <w:div w:id="1933470604">
      <w:bodyDiv w:val="1"/>
      <w:marLeft w:val="0"/>
      <w:marRight w:val="0"/>
      <w:marTop w:val="0"/>
      <w:marBottom w:val="0"/>
      <w:divBdr>
        <w:top w:val="none" w:sz="0" w:space="0" w:color="auto"/>
        <w:left w:val="none" w:sz="0" w:space="0" w:color="auto"/>
        <w:bottom w:val="none" w:sz="0" w:space="0" w:color="auto"/>
        <w:right w:val="none" w:sz="0" w:space="0" w:color="auto"/>
      </w:divBdr>
    </w:div>
    <w:div w:id="1977681132">
      <w:bodyDiv w:val="1"/>
      <w:marLeft w:val="0"/>
      <w:marRight w:val="0"/>
      <w:marTop w:val="0"/>
      <w:marBottom w:val="0"/>
      <w:divBdr>
        <w:top w:val="none" w:sz="0" w:space="0" w:color="auto"/>
        <w:left w:val="none" w:sz="0" w:space="0" w:color="auto"/>
        <w:bottom w:val="none" w:sz="0" w:space="0" w:color="auto"/>
        <w:right w:val="none" w:sz="0" w:space="0" w:color="auto"/>
      </w:divBdr>
    </w:div>
    <w:div w:id="2045400922">
      <w:bodyDiv w:val="1"/>
      <w:marLeft w:val="0"/>
      <w:marRight w:val="0"/>
      <w:marTop w:val="0"/>
      <w:marBottom w:val="0"/>
      <w:divBdr>
        <w:top w:val="none" w:sz="0" w:space="0" w:color="auto"/>
        <w:left w:val="none" w:sz="0" w:space="0" w:color="auto"/>
        <w:bottom w:val="none" w:sz="0" w:space="0" w:color="auto"/>
        <w:right w:val="none" w:sz="0" w:space="0" w:color="auto"/>
      </w:divBdr>
    </w:div>
    <w:div w:id="2057310300">
      <w:bodyDiv w:val="1"/>
      <w:marLeft w:val="0"/>
      <w:marRight w:val="0"/>
      <w:marTop w:val="0"/>
      <w:marBottom w:val="0"/>
      <w:divBdr>
        <w:top w:val="none" w:sz="0" w:space="0" w:color="auto"/>
        <w:left w:val="none" w:sz="0" w:space="0" w:color="auto"/>
        <w:bottom w:val="none" w:sz="0" w:space="0" w:color="auto"/>
        <w:right w:val="none" w:sz="0" w:space="0" w:color="auto"/>
      </w:divBdr>
    </w:div>
    <w:div w:id="2059545376">
      <w:bodyDiv w:val="1"/>
      <w:marLeft w:val="0"/>
      <w:marRight w:val="0"/>
      <w:marTop w:val="0"/>
      <w:marBottom w:val="0"/>
      <w:divBdr>
        <w:top w:val="none" w:sz="0" w:space="0" w:color="auto"/>
        <w:left w:val="none" w:sz="0" w:space="0" w:color="auto"/>
        <w:bottom w:val="none" w:sz="0" w:space="0" w:color="auto"/>
        <w:right w:val="none" w:sz="0" w:space="0" w:color="auto"/>
      </w:divBdr>
    </w:div>
    <w:div w:id="209774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9AFC44-801C-4660-9925-285638370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403</Words>
  <Characters>2222</Characters>
  <Application>Microsoft Office Word</Application>
  <DocSecurity>0</DocSecurity>
  <Lines>18</Lines>
  <Paragraphs>5</Paragraphs>
  <ScaleCrop>false</ScaleCrop>
  <Company>SDIS</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PREVIO</dc:title>
  <dc:subject/>
  <dc:creator>MAGUILAR</dc:creator>
  <cp:keywords/>
  <cp:lastModifiedBy>Omaira Patricia Rendon Arenas</cp:lastModifiedBy>
  <cp:revision>2</cp:revision>
  <cp:lastPrinted>2019-01-08T23:55:00Z</cp:lastPrinted>
  <dcterms:created xsi:type="dcterms:W3CDTF">2022-09-27T22:56:00Z</dcterms:created>
  <dcterms:modified xsi:type="dcterms:W3CDTF">2022-09-27T22:56:00Z</dcterms:modified>
</cp:coreProperties>
</file>