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978405" w14:textId="77777777" w:rsidR="002E0BC8" w:rsidRPr="002E0BC8" w:rsidRDefault="002E0BC8" w:rsidP="002E0BC8">
      <w:pPr>
        <w:widowControl/>
        <w:suppressAutoHyphens/>
        <w:autoSpaceDE/>
        <w:autoSpaceDN/>
        <w:spacing w:after="160" w:line="259" w:lineRule="auto"/>
        <w:textAlignment w:val="baseline"/>
        <w:rPr>
          <w:rFonts w:eastAsia="Times New Roman"/>
          <w:b/>
          <w:bCs/>
          <w:sz w:val="20"/>
          <w:szCs w:val="20"/>
          <w:lang w:val="es-CO" w:eastAsia="zh-CN"/>
        </w:rPr>
      </w:pPr>
    </w:p>
    <w:p w14:paraId="38B0A855" w14:textId="77777777" w:rsidR="002E0BC8" w:rsidRPr="002E0BC8" w:rsidRDefault="002E0BC8" w:rsidP="002E0BC8">
      <w:pPr>
        <w:widowControl/>
        <w:suppressAutoHyphens/>
        <w:autoSpaceDE/>
        <w:autoSpaceDN/>
        <w:spacing w:after="160" w:line="259" w:lineRule="auto"/>
        <w:jc w:val="center"/>
        <w:textAlignment w:val="baseline"/>
        <w:rPr>
          <w:rFonts w:eastAsia="Times New Roman"/>
          <w:b/>
          <w:bCs/>
          <w:sz w:val="20"/>
          <w:szCs w:val="20"/>
          <w:lang w:val="es-CO" w:eastAsia="zh-CN"/>
        </w:rPr>
      </w:pPr>
      <w:r w:rsidRPr="002E0BC8">
        <w:rPr>
          <w:rFonts w:eastAsia="Times New Roman"/>
          <w:b/>
          <w:bCs/>
          <w:sz w:val="20"/>
          <w:szCs w:val="20"/>
          <w:lang w:val="es-CO" w:eastAsia="zh-CN"/>
        </w:rPr>
        <w:t>ANEXO No. 1.</w:t>
      </w:r>
    </w:p>
    <w:p w14:paraId="6C3689BC" w14:textId="77777777" w:rsidR="002E0BC8" w:rsidRPr="002E0BC8" w:rsidRDefault="002E0BC8" w:rsidP="002E0BC8">
      <w:pPr>
        <w:widowControl/>
        <w:suppressAutoHyphens/>
        <w:autoSpaceDE/>
        <w:autoSpaceDN/>
        <w:spacing w:after="160" w:line="259" w:lineRule="auto"/>
        <w:jc w:val="center"/>
        <w:textAlignment w:val="baseline"/>
        <w:rPr>
          <w:rFonts w:eastAsia="Times New Roman"/>
          <w:b/>
          <w:sz w:val="20"/>
          <w:szCs w:val="20"/>
          <w:lang w:val="es-CO" w:eastAsia="zh-CN"/>
        </w:rPr>
      </w:pPr>
      <w:r w:rsidRPr="002E0BC8">
        <w:rPr>
          <w:rFonts w:eastAsia="Times New Roman"/>
          <w:b/>
          <w:sz w:val="20"/>
          <w:szCs w:val="20"/>
          <w:lang w:val="es-CO" w:eastAsia="zh-CN"/>
        </w:rPr>
        <w:t>CARTA DE PRESENTACIÓN DE LA PROPUESTA</w:t>
      </w:r>
    </w:p>
    <w:p w14:paraId="034EEEBB" w14:textId="77777777" w:rsidR="002E0BC8" w:rsidRPr="002E0BC8" w:rsidRDefault="002E0BC8" w:rsidP="002E0BC8">
      <w:pPr>
        <w:widowControl/>
        <w:suppressAutoHyphens/>
        <w:autoSpaceDE/>
        <w:autoSpaceDN/>
        <w:spacing w:after="160" w:line="259" w:lineRule="auto"/>
        <w:jc w:val="both"/>
        <w:textAlignment w:val="baseline"/>
        <w:rPr>
          <w:rFonts w:eastAsia="Times New Roman"/>
          <w:sz w:val="20"/>
          <w:szCs w:val="20"/>
          <w:lang w:val="es-CO" w:eastAsia="zh-CN"/>
        </w:rPr>
      </w:pPr>
    </w:p>
    <w:p w14:paraId="0629321C" w14:textId="77777777" w:rsidR="002E0BC8" w:rsidRPr="002E0BC8" w:rsidRDefault="002E0BC8" w:rsidP="002E0BC8">
      <w:pPr>
        <w:widowControl/>
        <w:suppressAutoHyphens/>
        <w:autoSpaceDE/>
        <w:autoSpaceDN/>
        <w:spacing w:after="160" w:line="259" w:lineRule="auto"/>
        <w:jc w:val="both"/>
        <w:textAlignment w:val="baseline"/>
        <w:rPr>
          <w:rFonts w:eastAsia="Times New Roman"/>
          <w:sz w:val="20"/>
          <w:szCs w:val="20"/>
          <w:lang w:val="es-CO" w:eastAsia="zh-CN"/>
        </w:rPr>
      </w:pPr>
      <w:r w:rsidRPr="002E0BC8">
        <w:rPr>
          <w:rFonts w:eastAsia="Times New Roman"/>
          <w:sz w:val="20"/>
          <w:szCs w:val="20"/>
          <w:lang w:val="es-CO" w:eastAsia="zh-CN"/>
        </w:rPr>
        <w:t>Ciudad y fecha</w:t>
      </w:r>
    </w:p>
    <w:p w14:paraId="75741C29" w14:textId="77777777" w:rsidR="002E0BC8" w:rsidRPr="002E0BC8" w:rsidRDefault="002E0BC8" w:rsidP="002E0BC8">
      <w:pPr>
        <w:widowControl/>
        <w:suppressAutoHyphens/>
        <w:autoSpaceDE/>
        <w:autoSpaceDN/>
        <w:jc w:val="both"/>
        <w:textAlignment w:val="baseline"/>
        <w:rPr>
          <w:rFonts w:eastAsia="Times New Roman"/>
          <w:sz w:val="20"/>
          <w:szCs w:val="20"/>
          <w:lang w:val="es-CO" w:eastAsia="zh-CN"/>
        </w:rPr>
      </w:pPr>
      <w:r w:rsidRPr="002E0BC8">
        <w:rPr>
          <w:rFonts w:eastAsia="Times New Roman"/>
          <w:sz w:val="20"/>
          <w:szCs w:val="20"/>
          <w:lang w:val="es-CO" w:eastAsia="zh-CN"/>
        </w:rPr>
        <w:t>Señores:</w:t>
      </w:r>
    </w:p>
    <w:p w14:paraId="02694660" w14:textId="77777777" w:rsidR="002E0BC8" w:rsidRPr="002E0BC8" w:rsidRDefault="002E0BC8" w:rsidP="002E0BC8">
      <w:pPr>
        <w:widowControl/>
        <w:suppressAutoHyphens/>
        <w:autoSpaceDE/>
        <w:autoSpaceDN/>
        <w:jc w:val="both"/>
        <w:textAlignment w:val="baseline"/>
        <w:rPr>
          <w:rFonts w:eastAsia="Times New Roman"/>
          <w:b/>
          <w:sz w:val="20"/>
          <w:szCs w:val="20"/>
          <w:lang w:val="es-CO" w:eastAsia="zh-CN"/>
        </w:rPr>
      </w:pPr>
      <w:r w:rsidRPr="002E0BC8">
        <w:rPr>
          <w:rFonts w:eastAsia="Times New Roman"/>
          <w:b/>
          <w:sz w:val="20"/>
          <w:szCs w:val="20"/>
          <w:lang w:val="es-CO" w:eastAsia="zh-CN"/>
        </w:rPr>
        <w:t>ALCALDIA LOCAL DE TUNJUELITO</w:t>
      </w:r>
    </w:p>
    <w:p w14:paraId="1A580903" w14:textId="68C7D844" w:rsidR="00511AE6" w:rsidRDefault="002E0BC8" w:rsidP="002E0BC8">
      <w:pPr>
        <w:widowControl/>
        <w:suppressAutoHyphens/>
        <w:autoSpaceDE/>
        <w:autoSpaceDN/>
        <w:jc w:val="both"/>
        <w:textAlignment w:val="baseline"/>
        <w:rPr>
          <w:rFonts w:eastAsia="Times New Roman"/>
          <w:b/>
          <w:sz w:val="20"/>
          <w:szCs w:val="20"/>
          <w:lang w:val="es-CO" w:eastAsia="zh-CN"/>
        </w:rPr>
      </w:pPr>
      <w:r w:rsidRPr="002E0BC8">
        <w:rPr>
          <w:rFonts w:eastAsia="Times New Roman"/>
          <w:b/>
          <w:sz w:val="20"/>
          <w:szCs w:val="20"/>
          <w:lang w:val="es-CO" w:eastAsia="zh-CN"/>
        </w:rPr>
        <w:t>FONDO DE DESARROLLO LOCAL DE TUNJUELITO</w:t>
      </w:r>
    </w:p>
    <w:p w14:paraId="55C08AB5" w14:textId="40D1F705" w:rsidR="000F0DC7" w:rsidRPr="00511AE6" w:rsidRDefault="000F0DC7" w:rsidP="002E0BC8">
      <w:pPr>
        <w:widowControl/>
        <w:suppressAutoHyphens/>
        <w:autoSpaceDE/>
        <w:autoSpaceDN/>
        <w:jc w:val="both"/>
        <w:textAlignment w:val="baseline"/>
        <w:rPr>
          <w:rFonts w:eastAsia="Times New Roman"/>
          <w:b/>
          <w:sz w:val="20"/>
          <w:szCs w:val="20"/>
          <w:lang w:val="es-CO" w:eastAsia="zh-CN"/>
        </w:rPr>
      </w:pPr>
      <w:r w:rsidRPr="000F0DC7">
        <w:rPr>
          <w:rFonts w:eastAsia="Times New Roman"/>
          <w:b/>
          <w:sz w:val="20"/>
          <w:szCs w:val="20"/>
          <w:lang w:val="es-CO" w:eastAsia="zh-CN"/>
        </w:rPr>
        <w:t xml:space="preserve">Diagonal 50 A No. 18 – 48 sur </w:t>
      </w:r>
    </w:p>
    <w:p w14:paraId="385A8525" w14:textId="5413E57F" w:rsidR="002E0BC8" w:rsidRPr="002E0BC8" w:rsidRDefault="002E0BC8" w:rsidP="002E0BC8">
      <w:pPr>
        <w:widowControl/>
        <w:suppressAutoHyphens/>
        <w:autoSpaceDE/>
        <w:autoSpaceDN/>
        <w:jc w:val="both"/>
        <w:textAlignment w:val="baseline"/>
        <w:rPr>
          <w:rFonts w:eastAsia="Times New Roman"/>
          <w:sz w:val="20"/>
          <w:szCs w:val="20"/>
          <w:lang w:val="es-CO" w:eastAsia="zh-CN"/>
        </w:rPr>
      </w:pPr>
      <w:r w:rsidRPr="002E0BC8">
        <w:rPr>
          <w:rFonts w:eastAsia="Times New Roman"/>
          <w:sz w:val="20"/>
          <w:szCs w:val="20"/>
          <w:lang w:val="es-CO" w:eastAsia="zh-CN"/>
        </w:rPr>
        <w:t>Bogotá D. C.</w:t>
      </w:r>
    </w:p>
    <w:p w14:paraId="03B2A50D" w14:textId="77777777" w:rsidR="002E0BC8" w:rsidRPr="002E0BC8" w:rsidRDefault="002E0BC8" w:rsidP="002E0BC8">
      <w:pPr>
        <w:widowControl/>
        <w:suppressAutoHyphens/>
        <w:autoSpaceDE/>
        <w:autoSpaceDN/>
        <w:spacing w:after="160" w:line="259" w:lineRule="auto"/>
        <w:jc w:val="both"/>
        <w:textAlignment w:val="baseline"/>
        <w:rPr>
          <w:rFonts w:eastAsia="Times New Roman"/>
          <w:sz w:val="20"/>
          <w:szCs w:val="20"/>
          <w:lang w:val="es-CO" w:eastAsia="zh-CN"/>
        </w:rPr>
      </w:pPr>
    </w:p>
    <w:p w14:paraId="77729792" w14:textId="77777777" w:rsidR="002E0BC8" w:rsidRPr="002E0BC8" w:rsidRDefault="002E0BC8" w:rsidP="002E0BC8">
      <w:pPr>
        <w:widowControl/>
        <w:suppressAutoHyphens/>
        <w:autoSpaceDE/>
        <w:autoSpaceDN/>
        <w:rPr>
          <w:rFonts w:eastAsia="Calibri"/>
          <w:color w:val="00000A"/>
          <w:sz w:val="20"/>
          <w:szCs w:val="20"/>
          <w:lang w:val="es-CO" w:eastAsia="zh-CN"/>
        </w:rPr>
      </w:pPr>
      <w:r w:rsidRPr="002E0BC8">
        <w:rPr>
          <w:rFonts w:eastAsia="Calibri"/>
          <w:color w:val="00000A"/>
          <w:sz w:val="20"/>
          <w:szCs w:val="20"/>
          <w:lang w:val="es-CO" w:eastAsia="zh-CN"/>
        </w:rPr>
        <w:t>Estimados señores:</w:t>
      </w:r>
    </w:p>
    <w:p w14:paraId="022DB08F" w14:textId="77777777" w:rsidR="002E0BC8" w:rsidRPr="002E0BC8" w:rsidRDefault="002E0BC8" w:rsidP="002E0BC8">
      <w:pPr>
        <w:widowControl/>
        <w:suppressAutoHyphens/>
        <w:autoSpaceDE/>
        <w:autoSpaceDN/>
        <w:spacing w:after="160" w:line="259" w:lineRule="auto"/>
        <w:jc w:val="both"/>
        <w:textAlignment w:val="baseline"/>
        <w:rPr>
          <w:rFonts w:eastAsia="Times New Roman"/>
          <w:sz w:val="20"/>
          <w:szCs w:val="20"/>
          <w:lang w:val="es-CO" w:eastAsia="zh-CN"/>
        </w:rPr>
      </w:pPr>
    </w:p>
    <w:p w14:paraId="2DDAFC72" w14:textId="0913FCC6" w:rsidR="002E0BC8" w:rsidRPr="002E0BC8" w:rsidRDefault="002E0BC8" w:rsidP="002E0BC8">
      <w:pPr>
        <w:widowControl/>
        <w:pBdr>
          <w:top w:val="nil"/>
          <w:left w:val="nil"/>
          <w:bottom w:val="nil"/>
          <w:right w:val="nil"/>
          <w:between w:val="nil"/>
        </w:pBd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Yo, _______________________________________, identificado(a) con cédula de ciudadanía No. _______________________en mi calidad de Representante Legal de _____________________________,</w:t>
      </w:r>
      <w:r w:rsidRPr="002E0BC8">
        <w:rPr>
          <w:rFonts w:eastAsia="Times New Roman"/>
          <w:sz w:val="20"/>
          <w:szCs w:val="20"/>
          <w:lang w:val="es-CO" w:eastAsia="zh-CN"/>
        </w:rPr>
        <w:t xml:space="preserve"> identificada con NIT: _______________________, manifestó al </w:t>
      </w:r>
      <w:r w:rsidRPr="002E0BC8">
        <w:rPr>
          <w:rFonts w:eastAsia="Times New Roman"/>
          <w:b/>
          <w:bCs/>
          <w:sz w:val="20"/>
          <w:szCs w:val="20"/>
          <w:lang w:val="es-CO" w:eastAsia="zh-CN"/>
        </w:rPr>
        <w:t>FONDO DE DESARROLLO LOCAL DE TUNJUELITO</w:t>
      </w:r>
      <w:r w:rsidRPr="002E0BC8">
        <w:rPr>
          <w:rFonts w:eastAsia="Times New Roman"/>
          <w:sz w:val="20"/>
          <w:szCs w:val="20"/>
          <w:lang w:val="es-CO" w:eastAsia="zh-CN"/>
        </w:rPr>
        <w:t xml:space="preserve"> que, de acuerdo con el aviso de convocatoria de</w:t>
      </w:r>
      <w:r w:rsidR="003F2CF8">
        <w:rPr>
          <w:rFonts w:eastAsia="Times New Roman"/>
          <w:sz w:val="20"/>
          <w:szCs w:val="20"/>
          <w:lang w:val="es-CO" w:eastAsia="zh-CN"/>
        </w:rPr>
        <w:t xml:space="preserve"> </w:t>
      </w:r>
      <w:r w:rsidRPr="002E0BC8">
        <w:rPr>
          <w:rFonts w:eastAsia="Times New Roman"/>
          <w:sz w:val="20"/>
          <w:szCs w:val="20"/>
          <w:lang w:val="es-CO" w:eastAsia="zh-CN"/>
        </w:rPr>
        <w:t>l</w:t>
      </w:r>
      <w:r w:rsidR="003F2CF8">
        <w:rPr>
          <w:rFonts w:eastAsia="Times New Roman"/>
          <w:sz w:val="20"/>
          <w:szCs w:val="20"/>
          <w:lang w:val="es-CO" w:eastAsia="zh-CN"/>
        </w:rPr>
        <w:t>a</w:t>
      </w:r>
      <w:r w:rsidRPr="002E0BC8">
        <w:rPr>
          <w:rFonts w:eastAsia="Times New Roman"/>
          <w:sz w:val="20"/>
          <w:szCs w:val="20"/>
          <w:lang w:val="es-CO" w:eastAsia="zh-CN"/>
        </w:rPr>
        <w:t xml:space="preserve"> </w:t>
      </w:r>
      <w:r w:rsidR="003F2CF8" w:rsidRPr="003F2CF8">
        <w:rPr>
          <w:rFonts w:eastAsia="Times New Roman"/>
          <w:b/>
          <w:bCs/>
          <w:sz w:val="20"/>
          <w:szCs w:val="20"/>
          <w:lang w:val="es-CO" w:eastAsia="zh-CN"/>
        </w:rPr>
        <w:t xml:space="preserve">LICITACIÓN PÚBLICA </w:t>
      </w:r>
      <w:r w:rsidRPr="002E0BC8">
        <w:rPr>
          <w:rFonts w:eastAsia="Times New Roman"/>
          <w:b/>
          <w:sz w:val="20"/>
          <w:szCs w:val="20"/>
          <w:lang w:val="es-CO" w:eastAsia="zh-CN"/>
        </w:rPr>
        <w:t>No. FDLT-</w:t>
      </w:r>
      <w:r w:rsidR="003F2CF8">
        <w:rPr>
          <w:rFonts w:eastAsia="Times New Roman"/>
          <w:b/>
          <w:sz w:val="20"/>
          <w:szCs w:val="20"/>
          <w:lang w:val="es-CO" w:eastAsia="zh-CN"/>
        </w:rPr>
        <w:t>L</w:t>
      </w:r>
      <w:r w:rsidRPr="002E0BC8">
        <w:rPr>
          <w:rFonts w:eastAsia="Times New Roman"/>
          <w:b/>
          <w:sz w:val="20"/>
          <w:szCs w:val="20"/>
          <w:lang w:val="es-CO" w:eastAsia="zh-CN"/>
        </w:rPr>
        <w:t>P-00</w:t>
      </w:r>
      <w:r w:rsidR="00AD47B9">
        <w:rPr>
          <w:rFonts w:eastAsia="Times New Roman"/>
          <w:b/>
          <w:sz w:val="20"/>
          <w:szCs w:val="20"/>
          <w:lang w:val="es-CO" w:eastAsia="zh-CN"/>
        </w:rPr>
        <w:t>5</w:t>
      </w:r>
      <w:bookmarkStart w:id="0" w:name="_GoBack"/>
      <w:bookmarkEnd w:id="0"/>
      <w:r w:rsidRPr="002E0BC8">
        <w:rPr>
          <w:rFonts w:eastAsia="Times New Roman"/>
          <w:b/>
          <w:sz w:val="20"/>
          <w:szCs w:val="20"/>
          <w:lang w:val="es-CO" w:eastAsia="zh-CN"/>
        </w:rPr>
        <w:t>-202</w:t>
      </w:r>
      <w:r w:rsidR="00511AE6">
        <w:rPr>
          <w:rFonts w:eastAsia="Times New Roman"/>
          <w:b/>
          <w:sz w:val="20"/>
          <w:szCs w:val="20"/>
          <w:lang w:val="es-CO" w:eastAsia="zh-CN"/>
        </w:rPr>
        <w:t>2</w:t>
      </w:r>
      <w:r w:rsidRPr="002E0BC8">
        <w:rPr>
          <w:rFonts w:eastAsia="Times New Roman"/>
          <w:sz w:val="20"/>
          <w:szCs w:val="20"/>
          <w:lang w:val="es-CO" w:eastAsia="zh-CN"/>
        </w:rPr>
        <w:t>, cuyo objeto es:</w:t>
      </w:r>
      <w:r w:rsidRPr="002E0BC8">
        <w:rPr>
          <w:rFonts w:eastAsia="Times New Roman"/>
          <w:b/>
          <w:kern w:val="1"/>
          <w:sz w:val="20"/>
          <w:szCs w:val="20"/>
          <w:lang w:val="es-CO" w:eastAsia="es-CO"/>
        </w:rPr>
        <w:t xml:space="preserve"> “</w:t>
      </w:r>
      <w:r w:rsidR="00AD47B9" w:rsidRPr="00AD47B9">
        <w:rPr>
          <w:rFonts w:eastAsia="Times New Roman"/>
          <w:b/>
          <w:bCs/>
          <w:sz w:val="20"/>
          <w:szCs w:val="20"/>
          <w:lang w:val="es-CO" w:eastAsia="zh-CN"/>
        </w:rPr>
        <w:t>PRESTAR LOS SERVICIOS LOGÍSTICOS  PARA EL DESARROLLO DE LOS EVENTOS ARTÍSTICOS Y/O CULTURALES REPRESENTATIVOS PARA LA LOCALIDAD DE TUNJUELITO DE LA VIGENCIA  2022</w:t>
      </w:r>
      <w:r w:rsidRPr="002E0BC8">
        <w:rPr>
          <w:rFonts w:eastAsia="Times New Roman"/>
          <w:b/>
          <w:bCs/>
          <w:kern w:val="1"/>
          <w:sz w:val="20"/>
          <w:szCs w:val="20"/>
          <w:lang w:val="es-CO" w:eastAsia="es-CO"/>
        </w:rPr>
        <w:t>”</w:t>
      </w:r>
      <w:r w:rsidR="00165E34">
        <w:rPr>
          <w:rFonts w:eastAsia="Times New Roman"/>
          <w:b/>
          <w:bCs/>
          <w:kern w:val="1"/>
          <w:sz w:val="20"/>
          <w:szCs w:val="20"/>
          <w:lang w:val="es-CO" w:eastAsia="es-CO"/>
        </w:rPr>
        <w:t>,</w:t>
      </w:r>
      <w:r w:rsidRPr="002E0BC8">
        <w:rPr>
          <w:rFonts w:eastAsia="Times New Roman"/>
          <w:color w:val="000000"/>
          <w:kern w:val="3"/>
          <w:sz w:val="20"/>
          <w:szCs w:val="20"/>
          <w:lang w:val="es-CO" w:eastAsia="zh-CN" w:bidi="hi-IN"/>
        </w:rPr>
        <w:t xml:space="preserve"> </w:t>
      </w:r>
      <w:r w:rsidRPr="002E0BC8">
        <w:rPr>
          <w:rFonts w:eastAsia="Calibri"/>
          <w:color w:val="00000A"/>
          <w:sz w:val="20"/>
          <w:szCs w:val="20"/>
          <w:lang w:val="es-CO" w:eastAsia="zh-CN"/>
        </w:rPr>
        <w:t>en adelante el “Proponente”, manifiesto, bajo la gravedad del juramento que:</w:t>
      </w:r>
    </w:p>
    <w:p w14:paraId="4513787C" w14:textId="77777777" w:rsidR="002E0BC8" w:rsidRPr="002E0BC8" w:rsidRDefault="002E0BC8" w:rsidP="002E0BC8">
      <w:pPr>
        <w:widowControl/>
        <w:pBdr>
          <w:top w:val="nil"/>
          <w:left w:val="nil"/>
          <w:bottom w:val="nil"/>
          <w:right w:val="nil"/>
          <w:between w:val="nil"/>
        </w:pBdr>
        <w:suppressAutoHyphens/>
        <w:autoSpaceDE/>
        <w:autoSpaceDN/>
        <w:jc w:val="both"/>
        <w:rPr>
          <w:rFonts w:eastAsia="Times New Roman"/>
          <w:sz w:val="20"/>
          <w:szCs w:val="20"/>
          <w:lang w:eastAsia="zh-CN"/>
        </w:rPr>
      </w:pPr>
    </w:p>
    <w:p w14:paraId="1701FA13"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 xml:space="preserve">Estoy autorizado para suscribir y presentar la oferta y para suscribir el Contrato si resulto adjudicatario del Proceso de Contratación de la referencia. </w:t>
      </w:r>
    </w:p>
    <w:p w14:paraId="41E37A40"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 xml:space="preserve">En caso de que la Oferta me sea adjudicada suscribiré el Contrato objeto del Proceso de Contratación en la fecha prevista para el efecto en el cronograma contenido en los Documentos del Proceso. </w:t>
      </w:r>
    </w:p>
    <w:p w14:paraId="4ED5D0CD"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 xml:space="preserve">Conozco los Documentos del Proceso, incluyendo adendas, y acepto los requisitos en ellos contenidos. Dentro de los documentos presentados a la Entidad conozco los ítems, la descripción, las unidades y cantidades establecidas en la ficha técnica. </w:t>
      </w:r>
    </w:p>
    <w:p w14:paraId="7BB8235B"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 xml:space="preserve">Conozco las leyes de la República de Colombia que rigen el Proceso de Contratación. </w:t>
      </w:r>
    </w:p>
    <w:p w14:paraId="623166EC"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 xml:space="preserve">Tengo conocimiento acerca de las características y condiciones del sitio de ejecución del proyecto. </w:t>
      </w:r>
    </w:p>
    <w:p w14:paraId="1C465828"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 xml:space="preserve">Conozco el sitio donde se ejecutará el contrato y asumo los riesgos previsibles inherentes al mismo, así como aquellos asignados en el pliego de condiciones. </w:t>
      </w:r>
    </w:p>
    <w:p w14:paraId="51B0CA00"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642492E"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Ni los integrantes del Proponente Plural, ni los socios de la persona jurídica que represento, ni yo nos hallamos incursos en causal alguna de conflicto de interés, inhabilidad o incompatibilidad de las señaladas en la Constitución y en la Ley.</w:t>
      </w:r>
    </w:p>
    <w:p w14:paraId="37FE21C2"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Ni los integrantes del Proponente Plural, ni los socios de la persona jurídica que represento, ni yo nos encontramos en ninguno de los eventos de prohibiciones especiales para contratar,</w:t>
      </w:r>
      <w:r w:rsidRPr="002E0BC8">
        <w:rPr>
          <w:rFonts w:eastAsia="Calibri"/>
          <w:iCs/>
          <w:color w:val="00000A"/>
          <w:sz w:val="20"/>
          <w:szCs w:val="20"/>
          <w:lang w:val="es-CO" w:eastAsia="zh-CN"/>
        </w:rPr>
        <w:t xml:space="preserve"> ni nos encontramos incursos en ninguno de los conflictos de intereses para participar establecidos en la ley</w:t>
      </w:r>
      <w:r w:rsidRPr="002E0BC8">
        <w:rPr>
          <w:rFonts w:eastAsia="Calibri"/>
          <w:i/>
          <w:iCs/>
          <w:color w:val="00000A"/>
          <w:sz w:val="20"/>
          <w:szCs w:val="20"/>
          <w:lang w:val="es-CO" w:eastAsia="zh-CN"/>
        </w:rPr>
        <w:t>.</w:t>
      </w:r>
    </w:p>
    <w:p w14:paraId="2B61E439"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lastRenderedPageBreak/>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657D22E4"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B069E9"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Ni los integrantes del Proponente Plural, ni los socios de la persona jurídica que represento, ni yo estamos incursos en la situación descrita en el numeral 1del artículo 38 de la ley 1116 de 2006.</w:t>
      </w:r>
    </w:p>
    <w:p w14:paraId="66DBC464"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 xml:space="preserve">Conozco el Anexo denominado “pacto de transparencia” relacionado en el pliego de condiciones y me comprometo a darle estricto cumplimiento. </w:t>
      </w:r>
    </w:p>
    <w:p w14:paraId="180A2BBD"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 xml:space="preserve">Los recursos destinados al proyecto son de origen lícito y no hemos participado en actividades delictivas, así como no hemos recibido recursos o </w:t>
      </w:r>
      <w:proofErr w:type="gramStart"/>
      <w:r w:rsidRPr="002E0BC8">
        <w:rPr>
          <w:rFonts w:eastAsia="Calibri"/>
          <w:color w:val="00000A"/>
          <w:sz w:val="20"/>
          <w:szCs w:val="20"/>
          <w:lang w:val="es-CO" w:eastAsia="zh-CN"/>
        </w:rPr>
        <w:t>facilitado actividades contrarias</w:t>
      </w:r>
      <w:proofErr w:type="gramEnd"/>
      <w:r w:rsidRPr="002E0BC8">
        <w:rPr>
          <w:rFonts w:eastAsia="Calibri"/>
          <w:color w:val="00000A"/>
          <w:sz w:val="20"/>
          <w:szCs w:val="20"/>
          <w:lang w:val="es-CO" w:eastAsia="zh-CN"/>
        </w:rPr>
        <w:t xml:space="preserve"> a la ley.</w:t>
      </w:r>
    </w:p>
    <w:p w14:paraId="593CAB5B"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 xml:space="preserve">Al momento de la presentación de la oferta, ni mis representados ni yo nos encontramos incursos en alguna de las causales de rechazo señaladas en el pliego de condiciones. </w:t>
      </w:r>
    </w:p>
    <w:p w14:paraId="078696A8"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Si se me adjudica el Contrato me comprometo a constituir las garantías requeridas y a suscribir estas y aquel dentro de los términos señalados para ello.</w:t>
      </w:r>
    </w:p>
    <w:p w14:paraId="514E6147"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La oferta está constituida por todos los Formatos, Formularios, Anexos y Matrices requeridos en los Documentos del Proceso aplicables al Proponente y documentos de soporte presentados.</w:t>
      </w:r>
    </w:p>
    <w:p w14:paraId="46F6CE1D"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054E08E7" w14:textId="77777777" w:rsidR="002E0BC8" w:rsidRPr="002E0BC8" w:rsidRDefault="002E0BC8" w:rsidP="002E0BC8">
      <w:pPr>
        <w:widowControl/>
        <w:suppressAutoHyphens/>
        <w:autoSpaceDE/>
        <w:autoSpaceDN/>
        <w:jc w:val="both"/>
        <w:rPr>
          <w:rFonts w:eastAsia="Calibri"/>
          <w:color w:val="00000A"/>
          <w:sz w:val="20"/>
          <w:szCs w:val="20"/>
          <w:lang w:val="es-CO" w:eastAsia="zh-CN"/>
        </w:rPr>
      </w:pPr>
    </w:p>
    <w:p w14:paraId="1DB83BA5"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3FD4E57C" w14:textId="77777777" w:rsidR="002E0BC8" w:rsidRPr="002E0BC8" w:rsidRDefault="002E0BC8" w:rsidP="002E0BC8">
      <w:pPr>
        <w:widowControl/>
        <w:suppressAutoHyphens/>
        <w:autoSpaceDE/>
        <w:autoSpaceDN/>
        <w:jc w:val="both"/>
        <w:rPr>
          <w:rFonts w:eastAsia="Calibri"/>
          <w:color w:val="00000A"/>
          <w:sz w:val="20"/>
          <w:szCs w:val="20"/>
          <w:lang w:val="es-CO" w:eastAsia="zh-CN"/>
        </w:rPr>
      </w:pPr>
    </w:p>
    <w:p w14:paraId="657496E4"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Declaro que: [Marque con una X la característica aplica al Proponente]</w:t>
      </w:r>
    </w:p>
    <w:p w14:paraId="44CDA8A8" w14:textId="77777777" w:rsidR="002E0BC8" w:rsidRPr="002E0BC8" w:rsidRDefault="002E0BC8" w:rsidP="002E0BC8">
      <w:pPr>
        <w:widowControl/>
        <w:suppressAutoHyphens/>
        <w:autoSpaceDE/>
        <w:autoSpaceDN/>
        <w:jc w:val="both"/>
        <w:rPr>
          <w:rFonts w:eastAsia="Calibri"/>
          <w:color w:val="00000A"/>
          <w:sz w:val="20"/>
          <w:szCs w:val="20"/>
          <w:lang w:val="es-CO" w:eastAsia="zh-CN"/>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shd w:val="clear" w:color="auto" w:fill="FFFFFF"/>
        <w:tblLook w:val="04A0" w:firstRow="1" w:lastRow="0" w:firstColumn="1" w:lastColumn="0" w:noHBand="0" w:noVBand="1"/>
      </w:tblPr>
      <w:tblGrid>
        <w:gridCol w:w="1639"/>
        <w:gridCol w:w="6313"/>
      </w:tblGrid>
      <w:tr w:rsidR="002E0BC8" w:rsidRPr="002E0BC8" w14:paraId="0E354DF2" w14:textId="77777777" w:rsidTr="002E0BC8">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CC0A3A" w14:textId="77777777" w:rsidR="002E0BC8" w:rsidRPr="002E0BC8" w:rsidRDefault="002E0BC8" w:rsidP="002E0BC8">
            <w:pPr>
              <w:widowControl/>
              <w:suppressAutoHyphens/>
              <w:autoSpaceDE/>
              <w:autoSpaceDN/>
              <w:jc w:val="both"/>
              <w:rPr>
                <w:rFonts w:eastAsia="Calibri"/>
                <w:b/>
                <w:color w:val="00000A"/>
                <w:sz w:val="20"/>
                <w:szCs w:val="20"/>
                <w:lang w:val="es-CO" w:eastAsia="zh-CN"/>
              </w:rPr>
            </w:pPr>
            <w:r w:rsidRPr="002E0BC8">
              <w:rPr>
                <w:rFonts w:eastAsia="Calibri"/>
                <w:b/>
                <w:color w:val="00000A"/>
                <w:sz w:val="20"/>
                <w:szCs w:val="20"/>
                <w:lang w:val="es-CO" w:eastAsia="zh-CN"/>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EB11AB4"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Persona Natural__</w:t>
            </w:r>
          </w:p>
          <w:p w14:paraId="7B5A37BD"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 xml:space="preserve">Persona Jurídica Nacional ___ </w:t>
            </w:r>
          </w:p>
          <w:p w14:paraId="4F195162"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 xml:space="preserve">Persona Jurídica Extranjera sin sucursal en Colombia___ </w:t>
            </w:r>
          </w:p>
          <w:p w14:paraId="19540308"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 xml:space="preserve">Sucursal de Sociedad Extranjera ___ </w:t>
            </w:r>
          </w:p>
          <w:p w14:paraId="470508FF"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 xml:space="preserve">Unión Temporal ___ </w:t>
            </w:r>
          </w:p>
          <w:p w14:paraId="2736F63B"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Consorcio ___</w:t>
            </w:r>
          </w:p>
          <w:p w14:paraId="0290F5E0"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Otro__</w:t>
            </w:r>
            <w:r w:rsidRPr="002E0BC8">
              <w:rPr>
                <w:rFonts w:eastAsia="Calibri"/>
                <w:color w:val="00000A"/>
                <w:sz w:val="20"/>
                <w:szCs w:val="20"/>
                <w:lang w:val="es-CO" w:eastAsia="zh-CN"/>
              </w:rPr>
              <w:fldChar w:fldCharType="begin"/>
            </w:r>
            <w:r w:rsidRPr="002E0BC8">
              <w:rPr>
                <w:rFonts w:eastAsia="Calibri"/>
                <w:color w:val="00000A"/>
                <w:sz w:val="20"/>
                <w:szCs w:val="20"/>
                <w:lang w:val="es-CO" w:eastAsia="zh-CN"/>
              </w:rPr>
              <w:instrText xml:space="preserve"> AUTHOR  "Nombre y Apellidos" \* FirstCap  \* MERGEFORMAT </w:instrText>
            </w:r>
            <w:r w:rsidRPr="002E0BC8">
              <w:rPr>
                <w:rFonts w:eastAsia="Calibri"/>
                <w:color w:val="00000A"/>
                <w:sz w:val="20"/>
                <w:szCs w:val="20"/>
                <w:lang w:val="es-CO" w:eastAsia="zh-CN"/>
              </w:rPr>
              <w:fldChar w:fldCharType="end"/>
            </w:r>
          </w:p>
        </w:tc>
      </w:tr>
    </w:tbl>
    <w:p w14:paraId="2DFBFFE7" w14:textId="77777777" w:rsidR="002E0BC8" w:rsidRPr="002E0BC8" w:rsidRDefault="002E0BC8" w:rsidP="002E0BC8">
      <w:pPr>
        <w:widowControl/>
        <w:suppressAutoHyphens/>
        <w:autoSpaceDE/>
        <w:autoSpaceDN/>
        <w:jc w:val="both"/>
        <w:rPr>
          <w:rFonts w:eastAsia="Calibri"/>
          <w:color w:val="00000A"/>
          <w:sz w:val="20"/>
          <w:szCs w:val="20"/>
          <w:lang w:val="es-CO" w:eastAsia="zh-CN"/>
        </w:rPr>
      </w:pPr>
    </w:p>
    <w:p w14:paraId="37951A3C"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 xml:space="preserve">Autorizo que la Entidad consulte la información comercial o financiera pertinente para el Proceso de Contratación, bajo el entendido que la Entidad debe guardar confidencialidad sobre la información sujeta a reserva. </w:t>
      </w:r>
    </w:p>
    <w:p w14:paraId="6E1C370D"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Recibiré notificaciones del contrato en:</w:t>
      </w:r>
    </w:p>
    <w:p w14:paraId="4B78E3F6" w14:textId="77777777" w:rsidR="002E0BC8" w:rsidRPr="002E0BC8" w:rsidRDefault="002E0BC8" w:rsidP="002E0BC8">
      <w:pPr>
        <w:widowControl/>
        <w:suppressAutoHyphens/>
        <w:autoSpaceDE/>
        <w:autoSpaceDN/>
        <w:jc w:val="both"/>
        <w:rPr>
          <w:rFonts w:eastAsia="Calibri"/>
          <w:color w:val="00000A"/>
          <w:sz w:val="20"/>
          <w:szCs w:val="20"/>
          <w:lang w:val="es-CO" w:eastAsia="zh-CN"/>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shd w:val="clear" w:color="auto" w:fill="FFFFFF"/>
        <w:tblLook w:val="04A0" w:firstRow="1" w:lastRow="0" w:firstColumn="1" w:lastColumn="0" w:noHBand="0" w:noVBand="1"/>
      </w:tblPr>
      <w:tblGrid>
        <w:gridCol w:w="1979"/>
        <w:gridCol w:w="2214"/>
        <w:gridCol w:w="895"/>
        <w:gridCol w:w="2042"/>
      </w:tblGrid>
      <w:tr w:rsidR="002E0BC8" w:rsidRPr="002E0BC8" w14:paraId="25A93232" w14:textId="77777777" w:rsidTr="002E0BC8">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CE201E" w14:textId="77777777" w:rsidR="002E0BC8" w:rsidRPr="002E0BC8" w:rsidRDefault="002E0BC8" w:rsidP="002E0BC8">
            <w:pPr>
              <w:widowControl/>
              <w:suppressAutoHyphens/>
              <w:autoSpaceDE/>
              <w:autoSpaceDN/>
              <w:jc w:val="both"/>
              <w:rPr>
                <w:rFonts w:eastAsia="Calibri"/>
                <w:b/>
                <w:color w:val="00000A"/>
                <w:sz w:val="20"/>
                <w:szCs w:val="20"/>
                <w:lang w:val="es-CO" w:eastAsia="zh-CN"/>
              </w:rPr>
            </w:pPr>
            <w:r w:rsidRPr="002E0BC8">
              <w:rPr>
                <w:rFonts w:eastAsia="Calibri"/>
                <w:b/>
                <w:color w:val="00000A"/>
                <w:sz w:val="20"/>
                <w:szCs w:val="20"/>
                <w:lang w:val="es-CO" w:eastAsia="zh-CN"/>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B3113D"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fldChar w:fldCharType="begin"/>
            </w:r>
            <w:r w:rsidRPr="002E0BC8">
              <w:rPr>
                <w:rFonts w:eastAsia="Calibri"/>
                <w:color w:val="00000A"/>
                <w:sz w:val="20"/>
                <w:szCs w:val="20"/>
                <w:lang w:val="es-CO" w:eastAsia="zh-CN"/>
              </w:rPr>
              <w:instrText xml:space="preserve"> MACROBUTTON  AbrirEspacioPárrafo [Nombre] </w:instrText>
            </w:r>
            <w:r w:rsidRPr="002E0BC8">
              <w:rPr>
                <w:rFonts w:eastAsia="Calibri"/>
                <w:color w:val="00000A"/>
                <w:sz w:val="20"/>
                <w:szCs w:val="20"/>
                <w:lang w:val="es-CO" w:eastAsia="zh-CN"/>
              </w:rPr>
              <w:fldChar w:fldCharType="end"/>
            </w:r>
            <w:r w:rsidRPr="002E0BC8">
              <w:rPr>
                <w:rFonts w:eastAsia="Calibri"/>
                <w:color w:val="00000A"/>
                <w:sz w:val="20"/>
                <w:szCs w:val="20"/>
                <w:lang w:val="es-CO" w:eastAsia="zh-CN"/>
              </w:rPr>
              <w:fldChar w:fldCharType="begin"/>
            </w:r>
            <w:r w:rsidRPr="002E0BC8">
              <w:rPr>
                <w:rFonts w:eastAsia="Calibri"/>
                <w:color w:val="00000A"/>
                <w:sz w:val="20"/>
                <w:szCs w:val="20"/>
                <w:lang w:val="es-CO" w:eastAsia="zh-CN"/>
              </w:rPr>
              <w:instrText xml:space="preserve"> AUTHOR  "Nombre y Apellidos" \* FirstCap  \* MERGEFORMAT </w:instrText>
            </w:r>
            <w:r w:rsidRPr="002E0BC8">
              <w:rPr>
                <w:rFonts w:eastAsia="Calibri"/>
                <w:color w:val="00000A"/>
                <w:sz w:val="20"/>
                <w:szCs w:val="20"/>
                <w:lang w:val="es-CO" w:eastAsia="zh-CN"/>
              </w:rPr>
              <w:fldChar w:fldCharType="end"/>
            </w:r>
          </w:p>
        </w:tc>
      </w:tr>
      <w:tr w:rsidR="002E0BC8" w:rsidRPr="002E0BC8" w14:paraId="69B12610" w14:textId="77777777" w:rsidTr="002E0BC8">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6F76441" w14:textId="77777777" w:rsidR="002E0BC8" w:rsidRPr="002E0BC8" w:rsidRDefault="002E0BC8" w:rsidP="002E0BC8">
            <w:pPr>
              <w:widowControl/>
              <w:suppressAutoHyphens/>
              <w:autoSpaceDE/>
              <w:autoSpaceDN/>
              <w:jc w:val="both"/>
              <w:rPr>
                <w:rFonts w:eastAsia="Calibri"/>
                <w:b/>
                <w:color w:val="00000A"/>
                <w:sz w:val="20"/>
                <w:szCs w:val="20"/>
                <w:lang w:val="es-CO" w:eastAsia="zh-CN"/>
              </w:rPr>
            </w:pPr>
            <w:r w:rsidRPr="002E0BC8">
              <w:rPr>
                <w:rFonts w:eastAsia="Calibri"/>
                <w:b/>
                <w:color w:val="00000A"/>
                <w:sz w:val="20"/>
                <w:szCs w:val="20"/>
                <w:lang w:val="es-CO" w:eastAsia="zh-CN"/>
              </w:rPr>
              <w:lastRenderedPageBreak/>
              <w:t>Dirección y ciudad</w:t>
            </w:r>
          </w:p>
        </w:tc>
        <w:sdt>
          <w:sdtPr>
            <w:rPr>
              <w:rFonts w:eastAsia="Calibri"/>
              <w:color w:val="00000A"/>
              <w:sz w:val="20"/>
              <w:szCs w:val="20"/>
              <w:lang w:val="es-CO" w:eastAsia="zh-CN"/>
            </w:rPr>
            <w:alias w:val="Dirección de la compañía"/>
            <w:id w:val="896479722"/>
            <w:placeholder>
              <w:docPart w:val="3132BABAF52D4C2CAC55B04210623289"/>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BCE0561"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[Dirección de la compañía]</w:t>
                </w:r>
              </w:p>
            </w:tc>
          </w:sdtContent>
        </w:sdt>
      </w:tr>
      <w:tr w:rsidR="002E0BC8" w:rsidRPr="002E0BC8" w14:paraId="6F8CFC03" w14:textId="77777777" w:rsidTr="002E0BC8">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0E2D1F" w14:textId="77777777" w:rsidR="002E0BC8" w:rsidRPr="002E0BC8" w:rsidRDefault="002E0BC8" w:rsidP="002E0BC8">
            <w:pPr>
              <w:widowControl/>
              <w:suppressAutoHyphens/>
              <w:autoSpaceDE/>
              <w:autoSpaceDN/>
              <w:jc w:val="both"/>
              <w:rPr>
                <w:rFonts w:eastAsia="Calibri"/>
                <w:b/>
                <w:color w:val="00000A"/>
                <w:sz w:val="20"/>
                <w:szCs w:val="20"/>
                <w:lang w:val="es-CO" w:eastAsia="zh-CN"/>
              </w:rPr>
            </w:pPr>
            <w:r w:rsidRPr="002E0BC8">
              <w:rPr>
                <w:rFonts w:eastAsia="Calibri"/>
                <w:b/>
                <w:color w:val="00000A"/>
                <w:sz w:val="20"/>
                <w:szCs w:val="20"/>
                <w:lang w:val="es-CO" w:eastAsia="zh-CN"/>
              </w:rPr>
              <w:t>Teléfono</w:t>
            </w:r>
          </w:p>
        </w:tc>
        <w:sdt>
          <w:sdtPr>
            <w:rPr>
              <w:rFonts w:eastAsia="Calibri"/>
              <w:color w:val="00000A"/>
              <w:sz w:val="20"/>
              <w:szCs w:val="20"/>
              <w:lang w:val="es-CO" w:eastAsia="zh-CN"/>
            </w:rPr>
            <w:alias w:val="Teléfono de la compañía"/>
            <w:id w:val="1038155061"/>
            <w:placeholder>
              <w:docPart w:val="B19B685B759243D8A7354778513003B5"/>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6E5DB06"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B104A13" w14:textId="77777777" w:rsidR="002E0BC8" w:rsidRPr="002E0BC8" w:rsidRDefault="002E0BC8" w:rsidP="002E0BC8">
            <w:pPr>
              <w:widowControl/>
              <w:suppressAutoHyphens/>
              <w:autoSpaceDE/>
              <w:autoSpaceDN/>
              <w:jc w:val="both"/>
              <w:rPr>
                <w:rFonts w:eastAsia="Calibri"/>
                <w:b/>
                <w:color w:val="00000A"/>
                <w:sz w:val="20"/>
                <w:szCs w:val="20"/>
                <w:lang w:val="es-CO" w:eastAsia="zh-CN"/>
              </w:rPr>
            </w:pPr>
            <w:r w:rsidRPr="002E0BC8">
              <w:rPr>
                <w:rFonts w:eastAsia="Calibri"/>
                <w:b/>
                <w:color w:val="00000A"/>
                <w:sz w:val="20"/>
                <w:szCs w:val="20"/>
                <w:lang w:val="es-CO" w:eastAsia="zh-CN"/>
              </w:rPr>
              <w:t>Celular</w:t>
            </w:r>
          </w:p>
        </w:tc>
        <w:sdt>
          <w:sdtPr>
            <w:rPr>
              <w:rFonts w:eastAsia="Calibri"/>
              <w:color w:val="00000A"/>
              <w:sz w:val="20"/>
              <w:szCs w:val="20"/>
              <w:lang w:val="es-CO" w:eastAsia="zh-CN"/>
            </w:rPr>
            <w:alias w:val="Teléfono de la compañía"/>
            <w:id w:val="1439870794"/>
            <w:placeholder>
              <w:docPart w:val="DF8CE442764844EC9BF4D3DB94954355"/>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tcPr>
              <w:p w14:paraId="4AF68D06"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ascii="Times New Roman" w:eastAsia="Calibri" w:hAnsi="Times New Roman" w:cs="Times New Roman"/>
                    <w:color w:val="00000A"/>
                    <w:sz w:val="20"/>
                    <w:szCs w:val="20"/>
                    <w:highlight w:val="lightGray"/>
                    <w:lang w:val="es-CO" w:eastAsia="zh-CN"/>
                  </w:rPr>
                  <w:t>[Teléfono de la compañía]</w:t>
                </w:r>
              </w:p>
            </w:tc>
          </w:sdtContent>
        </w:sdt>
      </w:tr>
      <w:tr w:rsidR="002E0BC8" w:rsidRPr="002E0BC8" w14:paraId="258B488D" w14:textId="77777777" w:rsidTr="002E0BC8">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EAD0152" w14:textId="77777777" w:rsidR="002E0BC8" w:rsidRPr="002E0BC8" w:rsidRDefault="002E0BC8" w:rsidP="002E0BC8">
            <w:pPr>
              <w:widowControl/>
              <w:suppressAutoHyphens/>
              <w:autoSpaceDE/>
              <w:autoSpaceDN/>
              <w:jc w:val="both"/>
              <w:rPr>
                <w:rFonts w:eastAsia="Calibri"/>
                <w:b/>
                <w:color w:val="00000A"/>
                <w:sz w:val="20"/>
                <w:szCs w:val="20"/>
                <w:lang w:val="es-CO" w:eastAsia="zh-CN"/>
              </w:rPr>
            </w:pPr>
            <w:r w:rsidRPr="002E0BC8">
              <w:rPr>
                <w:rFonts w:eastAsia="Calibri"/>
                <w:b/>
                <w:color w:val="00000A"/>
                <w:sz w:val="20"/>
                <w:szCs w:val="20"/>
                <w:lang w:val="es-CO" w:eastAsia="zh-CN"/>
              </w:rPr>
              <w:t>Correo electrónico</w:t>
            </w:r>
          </w:p>
        </w:tc>
        <w:sdt>
          <w:sdtPr>
            <w:rPr>
              <w:rFonts w:eastAsia="Calibri"/>
              <w:color w:val="00000A"/>
              <w:sz w:val="20"/>
              <w:szCs w:val="20"/>
              <w:lang w:val="es-CO" w:eastAsia="zh-CN"/>
            </w:rPr>
            <w:alias w:val="Dirección de correo electrónico de la compañía"/>
            <w:id w:val="374432555"/>
            <w:placeholder>
              <w:docPart w:val="02C4B7169E414658B742ED5737DE81CA"/>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184E94"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[Dirección de correo electrónico de la compañía]</w:t>
                </w:r>
              </w:p>
            </w:tc>
          </w:sdtContent>
        </w:sdt>
      </w:tr>
    </w:tbl>
    <w:p w14:paraId="6B6B1952" w14:textId="77777777" w:rsidR="002E0BC8" w:rsidRPr="002E0BC8" w:rsidRDefault="002E0BC8" w:rsidP="002E0BC8">
      <w:pPr>
        <w:widowControl/>
        <w:suppressAutoHyphens/>
        <w:autoSpaceDE/>
        <w:autoSpaceDN/>
        <w:jc w:val="both"/>
        <w:rPr>
          <w:rFonts w:eastAsia="Calibri"/>
          <w:color w:val="00000A"/>
          <w:sz w:val="20"/>
          <w:szCs w:val="20"/>
          <w:lang w:val="es-CO" w:eastAsia="zh-CN"/>
        </w:rPr>
      </w:pPr>
    </w:p>
    <w:p w14:paraId="06B73F4D" w14:textId="77777777" w:rsidR="002E0BC8" w:rsidRPr="002E0BC8" w:rsidRDefault="002E0BC8" w:rsidP="002E0BC8">
      <w:pPr>
        <w:widowControl/>
        <w:numPr>
          <w:ilvl w:val="0"/>
          <w:numId w:val="2"/>
        </w:numPr>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He leído y acepto lo establecido en el Manual de Uso y Condiciones de la plataforma del SECOP II.</w:t>
      </w:r>
    </w:p>
    <w:p w14:paraId="3F041EA7" w14:textId="77777777" w:rsidR="002E0BC8" w:rsidRPr="002E0BC8" w:rsidRDefault="002E0BC8" w:rsidP="002E0BC8">
      <w:pPr>
        <w:widowControl/>
        <w:suppressAutoHyphens/>
        <w:autoSpaceDE/>
        <w:autoSpaceDN/>
        <w:jc w:val="both"/>
        <w:rPr>
          <w:rFonts w:eastAsia="Calibri"/>
          <w:color w:val="00000A"/>
          <w:sz w:val="20"/>
          <w:szCs w:val="20"/>
          <w:lang w:val="es-CO" w:eastAsia="zh-CN"/>
        </w:rPr>
      </w:pPr>
    </w:p>
    <w:p w14:paraId="1C18B08E"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Atentamente,</w:t>
      </w:r>
    </w:p>
    <w:p w14:paraId="7A3A00CA" w14:textId="77777777" w:rsidR="002E0BC8" w:rsidRPr="002E0BC8" w:rsidRDefault="002E0BC8" w:rsidP="002E0BC8">
      <w:pPr>
        <w:widowControl/>
        <w:suppressAutoHyphens/>
        <w:autoSpaceDE/>
        <w:autoSpaceDN/>
        <w:jc w:val="both"/>
        <w:rPr>
          <w:rFonts w:eastAsia="Calibri"/>
          <w:color w:val="00000A"/>
          <w:sz w:val="20"/>
          <w:szCs w:val="20"/>
          <w:lang w:val="es-CO" w:eastAsia="zh-CN"/>
        </w:rPr>
      </w:pPr>
    </w:p>
    <w:p w14:paraId="1E3D30FB"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Nombre del Proponente</w:t>
      </w:r>
      <w:r w:rsidRPr="002E0BC8">
        <w:rPr>
          <w:rFonts w:eastAsia="Calibri"/>
          <w:color w:val="00000A"/>
          <w:sz w:val="20"/>
          <w:szCs w:val="20"/>
          <w:lang w:val="es-CO" w:eastAsia="zh-CN"/>
        </w:rPr>
        <w:tab/>
        <w:t>_______________________________________</w:t>
      </w:r>
    </w:p>
    <w:p w14:paraId="2C8CE0BB"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Nombre del Representante Legal</w:t>
      </w:r>
      <w:r w:rsidRPr="002E0BC8">
        <w:rPr>
          <w:rFonts w:eastAsia="Calibri"/>
          <w:color w:val="00000A"/>
          <w:sz w:val="20"/>
          <w:szCs w:val="20"/>
          <w:lang w:val="es-CO" w:eastAsia="zh-CN"/>
        </w:rPr>
        <w:tab/>
        <w:t>__________________________________</w:t>
      </w:r>
    </w:p>
    <w:p w14:paraId="33962DB7"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C. C. No.</w:t>
      </w:r>
      <w:r w:rsidRPr="002E0BC8">
        <w:rPr>
          <w:rFonts w:eastAsia="Calibri"/>
          <w:color w:val="00000A"/>
          <w:sz w:val="20"/>
          <w:szCs w:val="20"/>
          <w:lang w:val="es-CO" w:eastAsia="zh-CN"/>
        </w:rPr>
        <w:tab/>
        <w:t xml:space="preserve">_____________________ </w:t>
      </w:r>
      <w:proofErr w:type="gramStart"/>
      <w:r w:rsidRPr="002E0BC8">
        <w:rPr>
          <w:rFonts w:eastAsia="Calibri"/>
          <w:color w:val="00000A"/>
          <w:sz w:val="20"/>
          <w:szCs w:val="20"/>
          <w:lang w:val="es-CO" w:eastAsia="zh-CN"/>
        </w:rPr>
        <w:t>de</w:t>
      </w:r>
      <w:proofErr w:type="gramEnd"/>
      <w:r w:rsidRPr="002E0BC8">
        <w:rPr>
          <w:rFonts w:eastAsia="Calibri"/>
          <w:color w:val="00000A"/>
          <w:sz w:val="20"/>
          <w:szCs w:val="20"/>
          <w:lang w:val="es-CO" w:eastAsia="zh-CN"/>
        </w:rPr>
        <w:t xml:space="preserve"> _______________</w:t>
      </w:r>
    </w:p>
    <w:p w14:paraId="23649FC5"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Dirección de correo</w:t>
      </w:r>
      <w:r w:rsidRPr="002E0BC8">
        <w:rPr>
          <w:rFonts w:eastAsia="Calibri"/>
          <w:color w:val="00000A"/>
          <w:sz w:val="20"/>
          <w:szCs w:val="20"/>
          <w:lang w:val="es-CO" w:eastAsia="zh-CN"/>
        </w:rPr>
        <w:tab/>
        <w:t>_______________________________________</w:t>
      </w:r>
    </w:p>
    <w:p w14:paraId="66521DAF"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Correo electrónico</w:t>
      </w:r>
      <w:r w:rsidRPr="002E0BC8">
        <w:rPr>
          <w:rFonts w:eastAsia="Calibri"/>
          <w:color w:val="00000A"/>
          <w:sz w:val="20"/>
          <w:szCs w:val="20"/>
          <w:lang w:val="es-CO" w:eastAsia="zh-CN"/>
        </w:rPr>
        <w:tab/>
        <w:t>_______________________________________</w:t>
      </w:r>
    </w:p>
    <w:p w14:paraId="7749A999"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Telefax</w:t>
      </w:r>
      <w:r w:rsidRPr="002E0BC8">
        <w:rPr>
          <w:rFonts w:eastAsia="Calibri"/>
          <w:color w:val="00000A"/>
          <w:sz w:val="20"/>
          <w:szCs w:val="20"/>
          <w:lang w:val="es-CO" w:eastAsia="zh-CN"/>
        </w:rPr>
        <w:tab/>
        <w:t>_______________________________________</w:t>
      </w:r>
    </w:p>
    <w:p w14:paraId="5FFC496B"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Ciudad</w:t>
      </w:r>
      <w:r w:rsidRPr="002E0BC8">
        <w:rPr>
          <w:rFonts w:eastAsia="Calibri"/>
          <w:color w:val="00000A"/>
          <w:sz w:val="20"/>
          <w:szCs w:val="20"/>
          <w:lang w:val="es-CO" w:eastAsia="zh-CN"/>
        </w:rPr>
        <w:tab/>
        <w:t>_______________________________________</w:t>
      </w:r>
    </w:p>
    <w:p w14:paraId="6C996B01" w14:textId="77777777" w:rsidR="002E0BC8" w:rsidRPr="002E0BC8" w:rsidRDefault="002E0BC8" w:rsidP="002E0BC8">
      <w:pPr>
        <w:widowControl/>
        <w:suppressAutoHyphens/>
        <w:autoSpaceDE/>
        <w:autoSpaceDN/>
        <w:jc w:val="both"/>
        <w:rPr>
          <w:rFonts w:eastAsia="Calibri"/>
          <w:color w:val="00000A"/>
          <w:sz w:val="20"/>
          <w:szCs w:val="20"/>
          <w:lang w:val="es-CO" w:eastAsia="zh-CN"/>
        </w:rPr>
      </w:pPr>
    </w:p>
    <w:p w14:paraId="54AAFD19" w14:textId="77777777" w:rsidR="002E0BC8" w:rsidRPr="002E0BC8" w:rsidRDefault="002E0BC8" w:rsidP="002E0BC8">
      <w:pPr>
        <w:widowControl/>
        <w:suppressAutoHyphens/>
        <w:autoSpaceDE/>
        <w:autoSpaceDN/>
        <w:jc w:val="both"/>
        <w:rPr>
          <w:rFonts w:eastAsia="Calibri"/>
          <w:color w:val="00000A"/>
          <w:sz w:val="20"/>
          <w:szCs w:val="20"/>
          <w:lang w:val="es-CO" w:eastAsia="zh-CN"/>
        </w:rPr>
      </w:pPr>
    </w:p>
    <w:p w14:paraId="3EBC8C1D" w14:textId="77777777" w:rsidR="002E0BC8" w:rsidRPr="002E0BC8" w:rsidRDefault="002E0BC8" w:rsidP="002E0BC8">
      <w:pPr>
        <w:widowControl/>
        <w:suppressAutoHyphens/>
        <w:autoSpaceDE/>
        <w:autoSpaceDN/>
        <w:jc w:val="both"/>
        <w:rPr>
          <w:rFonts w:eastAsia="Calibri"/>
          <w:color w:val="00000A"/>
          <w:sz w:val="20"/>
          <w:szCs w:val="20"/>
          <w:lang w:val="es-CO" w:eastAsia="zh-CN"/>
        </w:rPr>
      </w:pPr>
    </w:p>
    <w:p w14:paraId="6257FAD1" w14:textId="77777777" w:rsidR="002E0BC8" w:rsidRPr="002E0BC8" w:rsidRDefault="002E0BC8" w:rsidP="002E0BC8">
      <w:pPr>
        <w:widowControl/>
        <w:suppressAutoHyphens/>
        <w:autoSpaceDE/>
        <w:autoSpaceDN/>
        <w:jc w:val="both"/>
        <w:rPr>
          <w:rFonts w:eastAsia="Calibri"/>
          <w:color w:val="00000A"/>
          <w:sz w:val="20"/>
          <w:szCs w:val="20"/>
          <w:lang w:val="es-CO" w:eastAsia="zh-CN"/>
        </w:rPr>
      </w:pPr>
    </w:p>
    <w:p w14:paraId="643E0C4D" w14:textId="77777777" w:rsidR="002E0BC8" w:rsidRPr="002E0BC8" w:rsidRDefault="002E0BC8" w:rsidP="002E0BC8">
      <w:pPr>
        <w:widowControl/>
        <w:suppressAutoHyphens/>
        <w:autoSpaceDE/>
        <w:autoSpaceDN/>
        <w:jc w:val="both"/>
        <w:rPr>
          <w:rFonts w:eastAsia="Calibri"/>
          <w:color w:val="00000A"/>
          <w:sz w:val="20"/>
          <w:szCs w:val="20"/>
          <w:lang w:val="es-CO" w:eastAsia="zh-CN"/>
        </w:rPr>
      </w:pPr>
    </w:p>
    <w:p w14:paraId="3B6AC0C9" w14:textId="77777777" w:rsidR="002E0BC8" w:rsidRPr="002E0BC8" w:rsidRDefault="002E0BC8" w:rsidP="002E0BC8">
      <w:pPr>
        <w:widowControl/>
        <w:suppressAutoHyphens/>
        <w:autoSpaceDE/>
        <w:autoSpaceDN/>
        <w:jc w:val="both"/>
        <w:rPr>
          <w:rFonts w:eastAsia="Calibri"/>
          <w:color w:val="00000A"/>
          <w:sz w:val="20"/>
          <w:szCs w:val="20"/>
          <w:lang w:val="es-CO" w:eastAsia="zh-CN"/>
        </w:rPr>
      </w:pPr>
    </w:p>
    <w:p w14:paraId="0972BE8F"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___________________________________________________</w:t>
      </w:r>
    </w:p>
    <w:p w14:paraId="120517C5" w14:textId="77777777" w:rsidR="002E0BC8" w:rsidRPr="002E0BC8" w:rsidRDefault="002E0BC8" w:rsidP="002E0BC8">
      <w:pPr>
        <w:widowControl/>
        <w:suppressAutoHyphens/>
        <w:autoSpaceDE/>
        <w:autoSpaceDN/>
        <w:jc w:val="both"/>
        <w:rPr>
          <w:rFonts w:eastAsia="Calibri"/>
          <w:color w:val="00000A"/>
          <w:sz w:val="20"/>
          <w:szCs w:val="20"/>
          <w:lang w:val="es-CO" w:eastAsia="zh-CN"/>
        </w:rPr>
      </w:pPr>
      <w:r w:rsidRPr="002E0BC8">
        <w:rPr>
          <w:rFonts w:eastAsia="Calibri"/>
          <w:color w:val="00000A"/>
          <w:sz w:val="20"/>
          <w:szCs w:val="20"/>
          <w:lang w:val="es-CO" w:eastAsia="zh-CN"/>
        </w:rPr>
        <w:t>(Firma del proponente o de su Representante Legal)</w:t>
      </w:r>
    </w:p>
    <w:p w14:paraId="686D8D4C" w14:textId="77777777" w:rsidR="002E0BC8" w:rsidRPr="002E0BC8" w:rsidRDefault="002E0BC8" w:rsidP="002E0BC8">
      <w:pPr>
        <w:widowControl/>
        <w:suppressAutoHyphens/>
        <w:autoSpaceDE/>
        <w:autoSpaceDN/>
        <w:jc w:val="both"/>
        <w:rPr>
          <w:rFonts w:eastAsia="Calibri"/>
          <w:color w:val="00000A"/>
          <w:sz w:val="20"/>
          <w:szCs w:val="20"/>
          <w:lang w:val="es-CO" w:eastAsia="zh-CN"/>
        </w:rPr>
      </w:pPr>
    </w:p>
    <w:p w14:paraId="4DD2874F" w14:textId="77777777" w:rsidR="002E0BC8" w:rsidRPr="002E0BC8" w:rsidRDefault="002E0BC8" w:rsidP="002E0BC8">
      <w:pPr>
        <w:widowControl/>
        <w:suppressAutoHyphens/>
        <w:autoSpaceDE/>
        <w:autoSpaceDN/>
        <w:jc w:val="both"/>
        <w:rPr>
          <w:rFonts w:eastAsia="Calibri"/>
          <w:color w:val="00000A"/>
          <w:sz w:val="20"/>
          <w:szCs w:val="20"/>
          <w:lang w:val="es-CO" w:eastAsia="zh-CN"/>
        </w:rPr>
      </w:pPr>
    </w:p>
    <w:p w14:paraId="0DABD490" w14:textId="0AA79931" w:rsidR="00270F00" w:rsidRPr="002E0BC8" w:rsidRDefault="00270F00" w:rsidP="002C7E44">
      <w:pPr>
        <w:rPr>
          <w:lang w:val="es-CO"/>
        </w:rPr>
      </w:pPr>
    </w:p>
    <w:sectPr w:rsidR="00270F00" w:rsidRPr="002E0BC8" w:rsidSect="002675DF">
      <w:headerReference w:type="default" r:id="rId7"/>
      <w:footerReference w:type="default" r:id="rId8"/>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1EEE40" w14:textId="77777777" w:rsidR="00BE225B" w:rsidRDefault="00BE225B" w:rsidP="00270F00">
      <w:r>
        <w:separator/>
      </w:r>
    </w:p>
  </w:endnote>
  <w:endnote w:type="continuationSeparator" w:id="0">
    <w:p w14:paraId="09E8BDFA" w14:textId="77777777" w:rsidR="00BE225B" w:rsidRDefault="00BE225B" w:rsidP="00270F00">
      <w:r>
        <w:continuationSeparator/>
      </w:r>
    </w:p>
  </w:endnote>
  <w:endnote w:type="continuationNotice" w:id="1">
    <w:p w14:paraId="0CB8FD73" w14:textId="77777777" w:rsidR="00BE225B" w:rsidRDefault="00BE22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2"/>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01"/>
    <w:family w:val="auto"/>
    <w:pitch w:val="variable"/>
  </w:font>
  <w:font w:name="Lohit Hindi">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3F97FC" w14:textId="676B85E2" w:rsidR="007D0281" w:rsidRDefault="00766B29" w:rsidP="007D0281">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 xml:space="preserve">Versión: 04 Vigencia: </w:t>
                    </w:r>
                    <w:proofErr w:type="gramStart"/>
                    <w:r>
                      <w:rPr>
                        <w:sz w:val="14"/>
                      </w:rPr>
                      <w:t>Enero</w:t>
                    </w:r>
                    <w:proofErr w:type="gramEnd"/>
                    <w:r>
                      <w:rPr>
                        <w:sz w:val="14"/>
                      </w:rPr>
                      <w:t xml:space="preserve">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27DCBA" w14:textId="77777777" w:rsidR="00BE225B" w:rsidRDefault="00BE225B" w:rsidP="00270F00">
      <w:r>
        <w:separator/>
      </w:r>
    </w:p>
  </w:footnote>
  <w:footnote w:type="continuationSeparator" w:id="0">
    <w:p w14:paraId="083F5874" w14:textId="77777777" w:rsidR="00BE225B" w:rsidRDefault="00BE225B" w:rsidP="00270F00">
      <w:r>
        <w:continuationSeparator/>
      </w:r>
    </w:p>
  </w:footnote>
  <w:footnote w:type="continuationNotice" w:id="1">
    <w:p w14:paraId="54B8977B" w14:textId="77777777" w:rsidR="00BE225B" w:rsidRDefault="00BE22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AD47B9">
                                    <w:rPr>
                                      <w:b/>
                                      <w:noProof/>
                                      <w:sz w:val="24"/>
                                      <w:szCs w:val="24"/>
                                    </w:rPr>
                                    <w:t>3</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77777777"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AD47B9">
                              <w:rPr>
                                <w:b/>
                                <w:noProof/>
                                <w:sz w:val="24"/>
                                <w:szCs w:val="24"/>
                              </w:rPr>
                              <w:t>3</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2FAD19E1" w14:textId="77777777" w:rsidR="005A007E" w:rsidRDefault="005A007E"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F00"/>
    <w:rsid w:val="00000405"/>
    <w:rsid w:val="0000148D"/>
    <w:rsid w:val="00001A2A"/>
    <w:rsid w:val="00002444"/>
    <w:rsid w:val="0001212B"/>
    <w:rsid w:val="0001644A"/>
    <w:rsid w:val="00016BCE"/>
    <w:rsid w:val="00021B98"/>
    <w:rsid w:val="00023A5E"/>
    <w:rsid w:val="00024C83"/>
    <w:rsid w:val="000263ED"/>
    <w:rsid w:val="00027AE5"/>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0DC7"/>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29E2"/>
    <w:rsid w:val="001543F6"/>
    <w:rsid w:val="00154D5D"/>
    <w:rsid w:val="00161142"/>
    <w:rsid w:val="001611EC"/>
    <w:rsid w:val="00163DDF"/>
    <w:rsid w:val="0016416E"/>
    <w:rsid w:val="00165E34"/>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A0A81"/>
    <w:rsid w:val="001A273C"/>
    <w:rsid w:val="001A277E"/>
    <w:rsid w:val="001A2F22"/>
    <w:rsid w:val="001A33DA"/>
    <w:rsid w:val="001A5A2A"/>
    <w:rsid w:val="001A60DB"/>
    <w:rsid w:val="001B4152"/>
    <w:rsid w:val="001B440E"/>
    <w:rsid w:val="001B563C"/>
    <w:rsid w:val="001C12CF"/>
    <w:rsid w:val="001C2071"/>
    <w:rsid w:val="001C5799"/>
    <w:rsid w:val="001C6B60"/>
    <w:rsid w:val="001E0CE0"/>
    <w:rsid w:val="001E42F7"/>
    <w:rsid w:val="001E4BBF"/>
    <w:rsid w:val="001E5B7F"/>
    <w:rsid w:val="001E630F"/>
    <w:rsid w:val="001E71C2"/>
    <w:rsid w:val="001E76F5"/>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779C0"/>
    <w:rsid w:val="00380F55"/>
    <w:rsid w:val="003831F1"/>
    <w:rsid w:val="00383841"/>
    <w:rsid w:val="00384B0D"/>
    <w:rsid w:val="00385F59"/>
    <w:rsid w:val="00391B57"/>
    <w:rsid w:val="00391C17"/>
    <w:rsid w:val="00392819"/>
    <w:rsid w:val="00395B4A"/>
    <w:rsid w:val="00396253"/>
    <w:rsid w:val="003A18BC"/>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2CF8"/>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7FBD"/>
    <w:rsid w:val="004A00E8"/>
    <w:rsid w:val="004A4456"/>
    <w:rsid w:val="004A51B3"/>
    <w:rsid w:val="004B2B13"/>
    <w:rsid w:val="004B2EA4"/>
    <w:rsid w:val="004B5356"/>
    <w:rsid w:val="004B54C3"/>
    <w:rsid w:val="004B5EB8"/>
    <w:rsid w:val="004B65E5"/>
    <w:rsid w:val="004B66F4"/>
    <w:rsid w:val="004B7809"/>
    <w:rsid w:val="004C6683"/>
    <w:rsid w:val="004D0F72"/>
    <w:rsid w:val="004D144E"/>
    <w:rsid w:val="004D20D6"/>
    <w:rsid w:val="004D4642"/>
    <w:rsid w:val="004D69F3"/>
    <w:rsid w:val="004D70E3"/>
    <w:rsid w:val="004D7BBF"/>
    <w:rsid w:val="004E7E1E"/>
    <w:rsid w:val="004E7E77"/>
    <w:rsid w:val="004F1694"/>
    <w:rsid w:val="004F497A"/>
    <w:rsid w:val="004F5776"/>
    <w:rsid w:val="004F7D6C"/>
    <w:rsid w:val="00501D6D"/>
    <w:rsid w:val="0050464F"/>
    <w:rsid w:val="00506258"/>
    <w:rsid w:val="005075D3"/>
    <w:rsid w:val="00510FDA"/>
    <w:rsid w:val="00511AE6"/>
    <w:rsid w:val="00511FFA"/>
    <w:rsid w:val="00514414"/>
    <w:rsid w:val="005217F1"/>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67BF"/>
    <w:rsid w:val="0057294C"/>
    <w:rsid w:val="00573F1E"/>
    <w:rsid w:val="00575B68"/>
    <w:rsid w:val="00576D63"/>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F49"/>
    <w:rsid w:val="0062048B"/>
    <w:rsid w:val="0062099C"/>
    <w:rsid w:val="00625688"/>
    <w:rsid w:val="00630102"/>
    <w:rsid w:val="0063393F"/>
    <w:rsid w:val="00636362"/>
    <w:rsid w:val="00641337"/>
    <w:rsid w:val="00645B57"/>
    <w:rsid w:val="00651C97"/>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5FF"/>
    <w:rsid w:val="00725F9C"/>
    <w:rsid w:val="00727748"/>
    <w:rsid w:val="00727E26"/>
    <w:rsid w:val="007361C6"/>
    <w:rsid w:val="00742922"/>
    <w:rsid w:val="007442BF"/>
    <w:rsid w:val="00744F9A"/>
    <w:rsid w:val="007471B7"/>
    <w:rsid w:val="0075114B"/>
    <w:rsid w:val="00752CB8"/>
    <w:rsid w:val="00753EF0"/>
    <w:rsid w:val="0075456E"/>
    <w:rsid w:val="007577BB"/>
    <w:rsid w:val="00757DBE"/>
    <w:rsid w:val="00762F3A"/>
    <w:rsid w:val="007632C6"/>
    <w:rsid w:val="00765F1D"/>
    <w:rsid w:val="00766B29"/>
    <w:rsid w:val="00772103"/>
    <w:rsid w:val="00773ACC"/>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7297"/>
    <w:rsid w:val="007F7A93"/>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41164"/>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781C"/>
    <w:rsid w:val="00887D9A"/>
    <w:rsid w:val="00891563"/>
    <w:rsid w:val="008A2855"/>
    <w:rsid w:val="008A59B7"/>
    <w:rsid w:val="008A6C99"/>
    <w:rsid w:val="008A75E5"/>
    <w:rsid w:val="008A7E75"/>
    <w:rsid w:val="008C145A"/>
    <w:rsid w:val="008C4E2D"/>
    <w:rsid w:val="008C55D0"/>
    <w:rsid w:val="008C7066"/>
    <w:rsid w:val="008D0124"/>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246C"/>
    <w:rsid w:val="00976755"/>
    <w:rsid w:val="0097732F"/>
    <w:rsid w:val="009802CE"/>
    <w:rsid w:val="00981443"/>
    <w:rsid w:val="009820D4"/>
    <w:rsid w:val="0098347E"/>
    <w:rsid w:val="00983628"/>
    <w:rsid w:val="0098368B"/>
    <w:rsid w:val="009865EC"/>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B4C"/>
    <w:rsid w:val="00A34C79"/>
    <w:rsid w:val="00A36533"/>
    <w:rsid w:val="00A36C03"/>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AEC"/>
    <w:rsid w:val="00AA0E90"/>
    <w:rsid w:val="00AA16A9"/>
    <w:rsid w:val="00AA588E"/>
    <w:rsid w:val="00AB2D7D"/>
    <w:rsid w:val="00AB622C"/>
    <w:rsid w:val="00AB7484"/>
    <w:rsid w:val="00AB7922"/>
    <w:rsid w:val="00AB7E58"/>
    <w:rsid w:val="00AC5268"/>
    <w:rsid w:val="00AC68DA"/>
    <w:rsid w:val="00AD0103"/>
    <w:rsid w:val="00AD47B9"/>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21D12"/>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96"/>
    <w:rsid w:val="00BE225B"/>
    <w:rsid w:val="00BE5BB5"/>
    <w:rsid w:val="00BE7EE7"/>
    <w:rsid w:val="00BF06C8"/>
    <w:rsid w:val="00BF141A"/>
    <w:rsid w:val="00BF60EE"/>
    <w:rsid w:val="00C028A3"/>
    <w:rsid w:val="00C0362D"/>
    <w:rsid w:val="00C03903"/>
    <w:rsid w:val="00C04C7D"/>
    <w:rsid w:val="00C04F8C"/>
    <w:rsid w:val="00C05453"/>
    <w:rsid w:val="00C260FD"/>
    <w:rsid w:val="00C27745"/>
    <w:rsid w:val="00C279BE"/>
    <w:rsid w:val="00C30DAE"/>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647C"/>
    <w:rsid w:val="00CD6521"/>
    <w:rsid w:val="00CE11EE"/>
    <w:rsid w:val="00CF06CE"/>
    <w:rsid w:val="00CF2C75"/>
    <w:rsid w:val="00D04808"/>
    <w:rsid w:val="00D0504B"/>
    <w:rsid w:val="00D06C93"/>
    <w:rsid w:val="00D11CB9"/>
    <w:rsid w:val="00D13B66"/>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1486"/>
    <w:rsid w:val="00E02825"/>
    <w:rsid w:val="00E03067"/>
    <w:rsid w:val="00E03264"/>
    <w:rsid w:val="00E03B91"/>
    <w:rsid w:val="00E0540F"/>
    <w:rsid w:val="00E07843"/>
    <w:rsid w:val="00E10350"/>
    <w:rsid w:val="00E157F8"/>
    <w:rsid w:val="00E15AD7"/>
    <w:rsid w:val="00E15E72"/>
    <w:rsid w:val="00E23440"/>
    <w:rsid w:val="00E26365"/>
    <w:rsid w:val="00E301CA"/>
    <w:rsid w:val="00E36B92"/>
    <w:rsid w:val="00E37132"/>
    <w:rsid w:val="00E371A4"/>
    <w:rsid w:val="00E37F2D"/>
    <w:rsid w:val="00E41B85"/>
    <w:rsid w:val="00E503CB"/>
    <w:rsid w:val="00E54DFF"/>
    <w:rsid w:val="00E577DA"/>
    <w:rsid w:val="00E61E1F"/>
    <w:rsid w:val="00E624B3"/>
    <w:rsid w:val="00E62D0D"/>
    <w:rsid w:val="00E67FF7"/>
    <w:rsid w:val="00E739EA"/>
    <w:rsid w:val="00E73B74"/>
    <w:rsid w:val="00E73C85"/>
    <w:rsid w:val="00E771F5"/>
    <w:rsid w:val="00E833EB"/>
    <w:rsid w:val="00E938B8"/>
    <w:rsid w:val="00E96B1C"/>
    <w:rsid w:val="00EA018B"/>
    <w:rsid w:val="00EA134E"/>
    <w:rsid w:val="00EA1FAA"/>
    <w:rsid w:val="00EA46E1"/>
    <w:rsid w:val="00EA493D"/>
    <w:rsid w:val="00EA55CC"/>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6554"/>
    <w:rsid w:val="00F86D39"/>
    <w:rsid w:val="00F87CCF"/>
    <w:rsid w:val="00F902B9"/>
    <w:rsid w:val="00F909A1"/>
    <w:rsid w:val="00F91DDF"/>
    <w:rsid w:val="00F91FEE"/>
    <w:rsid w:val="00F928AA"/>
    <w:rsid w:val="00F96F69"/>
    <w:rsid w:val="00F97422"/>
    <w:rsid w:val="00FA0F66"/>
    <w:rsid w:val="00FA1060"/>
    <w:rsid w:val="00FA3FC4"/>
    <w:rsid w:val="00FA7B08"/>
    <w:rsid w:val="00FB08CD"/>
    <w:rsid w:val="00FB1600"/>
    <w:rsid w:val="00FB35E5"/>
    <w:rsid w:val="00FB44F3"/>
    <w:rsid w:val="00FB49CC"/>
    <w:rsid w:val="00FB5049"/>
    <w:rsid w:val="00FB6ACC"/>
    <w:rsid w:val="00FC1E81"/>
    <w:rsid w:val="00FC575F"/>
    <w:rsid w:val="00FD0BB8"/>
    <w:rsid w:val="00FD265C"/>
    <w:rsid w:val="00FD31D5"/>
    <w:rsid w:val="00FD466C"/>
    <w:rsid w:val="00FD51A1"/>
    <w:rsid w:val="00FE5327"/>
    <w:rsid w:val="00FF6C92"/>
    <w:rsid w:val="00FF6DC3"/>
    <w:rsid w:val="00FF7662"/>
    <w:rsid w:val="00FF7E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C97"/>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PuestoCar1">
    <w:name w:val="Puesto Car1"/>
    <w:aliases w:val="Título Car Car Car3,Título Car Car Car Car1"/>
    <w:link w:val="Puest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Puesto">
    <w:name w:val="Title"/>
    <w:aliases w:val="Título Car Car,Título Car Car Car"/>
    <w:basedOn w:val="Normal"/>
    <w:next w:val="Normal"/>
    <w:link w:val="PuestoCar1"/>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UnresolvedMention">
    <w:name w:val="Unresolved Mention"/>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132BABAF52D4C2CAC55B04210623289"/>
        <w:category>
          <w:name w:val="General"/>
          <w:gallery w:val="placeholder"/>
        </w:category>
        <w:types>
          <w:type w:val="bbPlcHdr"/>
        </w:types>
        <w:behaviors>
          <w:behavior w:val="content"/>
        </w:behaviors>
        <w:guid w:val="{23CD3123-C8F1-4E3D-B966-E223C0FE556F}"/>
      </w:docPartPr>
      <w:docPartBody>
        <w:p w:rsidR="000F35F6" w:rsidRDefault="00994C0A" w:rsidP="00994C0A">
          <w:pPr>
            <w:pStyle w:val="3132BABAF52D4C2CAC55B04210623289"/>
          </w:pPr>
          <w:r>
            <w:rPr>
              <w:rStyle w:val="Textodelmarcadordeposicin"/>
            </w:rPr>
            <w:t>[Dirección de la compañía]</w:t>
          </w:r>
        </w:p>
      </w:docPartBody>
    </w:docPart>
    <w:docPart>
      <w:docPartPr>
        <w:name w:val="B19B685B759243D8A7354778513003B5"/>
        <w:category>
          <w:name w:val="General"/>
          <w:gallery w:val="placeholder"/>
        </w:category>
        <w:types>
          <w:type w:val="bbPlcHdr"/>
        </w:types>
        <w:behaviors>
          <w:behavior w:val="content"/>
        </w:behaviors>
        <w:guid w:val="{5811CE62-DB9F-451E-935E-AFCB1E4065EA}"/>
      </w:docPartPr>
      <w:docPartBody>
        <w:p w:rsidR="000F35F6" w:rsidRDefault="00994C0A" w:rsidP="00994C0A">
          <w:pPr>
            <w:pStyle w:val="B19B685B759243D8A7354778513003B5"/>
          </w:pPr>
          <w:r>
            <w:rPr>
              <w:rStyle w:val="Textodelmarcadordeposicin"/>
            </w:rPr>
            <w:t>[Teléfono de la compañía]</w:t>
          </w:r>
        </w:p>
      </w:docPartBody>
    </w:docPart>
    <w:docPart>
      <w:docPartPr>
        <w:name w:val="DF8CE442764844EC9BF4D3DB94954355"/>
        <w:category>
          <w:name w:val="General"/>
          <w:gallery w:val="placeholder"/>
        </w:category>
        <w:types>
          <w:type w:val="bbPlcHdr"/>
        </w:types>
        <w:behaviors>
          <w:behavior w:val="content"/>
        </w:behaviors>
        <w:guid w:val="{C0D59481-74C1-4B71-A50F-9B7FEBD48D78}"/>
      </w:docPartPr>
      <w:docPartBody>
        <w:p w:rsidR="000F35F6" w:rsidRDefault="00994C0A" w:rsidP="00994C0A">
          <w:pPr>
            <w:pStyle w:val="DF8CE442764844EC9BF4D3DB94954355"/>
          </w:pPr>
          <w:r>
            <w:rPr>
              <w:rStyle w:val="Textodelmarcadordeposicin"/>
            </w:rPr>
            <w:t>[Teléfono de la compañía]</w:t>
          </w:r>
        </w:p>
      </w:docPartBody>
    </w:docPart>
    <w:docPart>
      <w:docPartPr>
        <w:name w:val="02C4B7169E414658B742ED5737DE81CA"/>
        <w:category>
          <w:name w:val="General"/>
          <w:gallery w:val="placeholder"/>
        </w:category>
        <w:types>
          <w:type w:val="bbPlcHdr"/>
        </w:types>
        <w:behaviors>
          <w:behavior w:val="content"/>
        </w:behaviors>
        <w:guid w:val="{230F70A5-369C-4992-873B-C5ED58D92EA3}"/>
      </w:docPartPr>
      <w:docPartBody>
        <w:p w:rsidR="000F35F6" w:rsidRDefault="00994C0A" w:rsidP="00994C0A">
          <w:pPr>
            <w:pStyle w:val="02C4B7169E414658B742ED5737DE81CA"/>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2"/>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charset w:val="01"/>
    <w:family w:val="auto"/>
    <w:pitch w:val="variable"/>
  </w:font>
  <w:font w:name="Lohit Hindi">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C0A"/>
    <w:rsid w:val="000F35F6"/>
    <w:rsid w:val="00356468"/>
    <w:rsid w:val="0039135C"/>
    <w:rsid w:val="007B0D87"/>
    <w:rsid w:val="00994C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94C0A"/>
  </w:style>
  <w:style w:type="paragraph" w:customStyle="1" w:styleId="3132BABAF52D4C2CAC55B04210623289">
    <w:name w:val="3132BABAF52D4C2CAC55B04210623289"/>
    <w:rsid w:val="00994C0A"/>
  </w:style>
  <w:style w:type="paragraph" w:customStyle="1" w:styleId="B19B685B759243D8A7354778513003B5">
    <w:name w:val="B19B685B759243D8A7354778513003B5"/>
    <w:rsid w:val="00994C0A"/>
  </w:style>
  <w:style w:type="paragraph" w:customStyle="1" w:styleId="DF8CE442764844EC9BF4D3DB94954355">
    <w:name w:val="DF8CE442764844EC9BF4D3DB94954355"/>
    <w:rsid w:val="00994C0A"/>
  </w:style>
  <w:style w:type="paragraph" w:customStyle="1" w:styleId="02C4B7169E414658B742ED5737DE81CA">
    <w:name w:val="02C4B7169E414658B742ED5737DE81CA"/>
    <w:rsid w:val="00994C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1053</Words>
  <Characters>5792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6832</CharactersWithSpaces>
  <SharedDoc>false</SharedDoc>
  <HLinks>
    <vt:vector size="6" baseType="variant">
      <vt:variant>
        <vt:i4>6029406</vt:i4>
      </vt:variant>
      <vt:variant>
        <vt:i4>0</vt:i4>
      </vt:variant>
      <vt:variant>
        <vt:i4>0</vt:i4>
      </vt:variant>
      <vt:variant>
        <vt:i4>5</vt:i4>
      </vt:variant>
      <vt:variant>
        <vt:lpwstr>http://www.tunjuelito.gov.co/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Cuenta Microsoft</cp:lastModifiedBy>
  <cp:revision>3</cp:revision>
  <dcterms:created xsi:type="dcterms:W3CDTF">2022-09-07T23:25:00Z</dcterms:created>
  <dcterms:modified xsi:type="dcterms:W3CDTF">2022-09-07T23:55:00Z</dcterms:modified>
</cp:coreProperties>
</file>