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1D70FF" w14:textId="1FDA4B79" w:rsidR="00756466" w:rsidRPr="00756466" w:rsidRDefault="003D1CBE" w:rsidP="00756466">
      <w:pPr>
        <w:pageBreakBefore/>
        <w:widowControl/>
        <w:suppressAutoHyphens/>
        <w:autoSpaceDE/>
        <w:autoSpaceDN/>
        <w:spacing w:after="160" w:line="259" w:lineRule="auto"/>
        <w:jc w:val="center"/>
        <w:textAlignment w:val="baseline"/>
        <w:rPr>
          <w:rFonts w:eastAsia="Times New Roman"/>
          <w:b/>
          <w:bCs/>
          <w:sz w:val="20"/>
          <w:szCs w:val="20"/>
          <w:lang w:val="es-CO" w:eastAsia="zh-CN"/>
        </w:rPr>
      </w:pPr>
      <w:r>
        <w:rPr>
          <w:rFonts w:eastAsia="Times New Roman"/>
          <w:b/>
          <w:bCs/>
          <w:sz w:val="20"/>
          <w:szCs w:val="20"/>
          <w:lang w:val="es-CO" w:eastAsia="zh-CN"/>
        </w:rPr>
        <w:t>ANEXO</w:t>
      </w:r>
      <w:r w:rsidR="00756466" w:rsidRPr="00756466">
        <w:rPr>
          <w:rFonts w:eastAsia="Times New Roman"/>
          <w:b/>
          <w:bCs/>
          <w:sz w:val="20"/>
          <w:szCs w:val="20"/>
          <w:lang w:val="es-CO" w:eastAsia="zh-CN"/>
        </w:rPr>
        <w:t xml:space="preserve"> No. </w:t>
      </w:r>
      <w:r>
        <w:rPr>
          <w:rFonts w:eastAsia="Times New Roman"/>
          <w:b/>
          <w:bCs/>
          <w:sz w:val="20"/>
          <w:szCs w:val="20"/>
          <w:lang w:val="es-CO" w:eastAsia="zh-CN"/>
        </w:rPr>
        <w:t>7</w:t>
      </w:r>
    </w:p>
    <w:p w14:paraId="55849996" w14:textId="00647C9B" w:rsidR="00756466" w:rsidRPr="00756466" w:rsidRDefault="00756466" w:rsidP="00756466">
      <w:pPr>
        <w:widowControl/>
        <w:suppressAutoHyphens/>
        <w:autoSpaceDE/>
        <w:autoSpaceDN/>
        <w:spacing w:after="160" w:line="259" w:lineRule="auto"/>
        <w:jc w:val="center"/>
        <w:textAlignment w:val="baseline"/>
        <w:rPr>
          <w:rFonts w:eastAsia="Times New Roman"/>
          <w:sz w:val="20"/>
          <w:szCs w:val="20"/>
          <w:lang w:val="es-CO" w:eastAsia="zh-CN"/>
        </w:rPr>
      </w:pPr>
      <w:r w:rsidRPr="00756466">
        <w:rPr>
          <w:rFonts w:eastAsia="Times New Roman"/>
          <w:b/>
          <w:sz w:val="20"/>
          <w:szCs w:val="20"/>
          <w:lang w:val="es-CO" w:eastAsia="zh-CN"/>
        </w:rPr>
        <w:t xml:space="preserve">DECLARACION DE </w:t>
      </w:r>
      <w:r w:rsidR="00B16F67">
        <w:rPr>
          <w:rFonts w:eastAsia="Times New Roman"/>
          <w:b/>
          <w:sz w:val="20"/>
          <w:szCs w:val="20"/>
          <w:lang w:val="es-CO" w:eastAsia="zh-CN"/>
        </w:rPr>
        <w:t>CUMPLIMIE</w:t>
      </w:r>
      <w:r w:rsidR="009269AA">
        <w:rPr>
          <w:rFonts w:eastAsia="Times New Roman"/>
          <w:b/>
          <w:sz w:val="20"/>
          <w:szCs w:val="20"/>
          <w:lang w:val="es-CO" w:eastAsia="zh-CN"/>
        </w:rPr>
        <w:t>N</w:t>
      </w:r>
      <w:r w:rsidR="00B16F67">
        <w:rPr>
          <w:rFonts w:eastAsia="Times New Roman"/>
          <w:b/>
          <w:sz w:val="20"/>
          <w:szCs w:val="20"/>
          <w:lang w:val="es-CO" w:eastAsia="zh-CN"/>
        </w:rPr>
        <w:t xml:space="preserve">TO DE </w:t>
      </w:r>
      <w:r w:rsidR="005C0B0F">
        <w:rPr>
          <w:rFonts w:eastAsia="Times New Roman"/>
          <w:b/>
          <w:sz w:val="20"/>
          <w:szCs w:val="20"/>
          <w:lang w:val="es-CO" w:eastAsia="zh-CN"/>
        </w:rPr>
        <w:t xml:space="preserve">BUENAS </w:t>
      </w:r>
      <w:r w:rsidR="003D1CBE">
        <w:rPr>
          <w:rFonts w:eastAsia="Times New Roman"/>
          <w:b/>
          <w:sz w:val="20"/>
          <w:szCs w:val="20"/>
          <w:lang w:val="es-CO" w:eastAsia="zh-CN"/>
        </w:rPr>
        <w:t>PRÁCTICAS</w:t>
      </w:r>
      <w:r w:rsidR="005C0B0F">
        <w:rPr>
          <w:rFonts w:eastAsia="Times New Roman"/>
          <w:b/>
          <w:sz w:val="20"/>
          <w:szCs w:val="20"/>
          <w:lang w:val="es-CO" w:eastAsia="zh-CN"/>
        </w:rPr>
        <w:t xml:space="preserve"> AMBIENTALES</w:t>
      </w:r>
    </w:p>
    <w:p w14:paraId="76E7D569" w14:textId="77777777" w:rsidR="003D1CBE" w:rsidRDefault="003D1CBE" w:rsidP="00756466">
      <w:pPr>
        <w:widowControl/>
        <w:suppressAutoHyphens/>
        <w:autoSpaceDE/>
        <w:autoSpaceDN/>
        <w:rPr>
          <w:rFonts w:eastAsia="Calibri"/>
          <w:sz w:val="20"/>
          <w:szCs w:val="20"/>
          <w:lang w:val="es-CO" w:eastAsia="es-ES"/>
        </w:rPr>
      </w:pPr>
    </w:p>
    <w:p w14:paraId="5B04FD1C" w14:textId="77777777" w:rsidR="00756466" w:rsidRPr="00756466" w:rsidRDefault="00756466" w:rsidP="00756466">
      <w:pPr>
        <w:widowControl/>
        <w:suppressAutoHyphens/>
        <w:autoSpaceDE/>
        <w:autoSpaceDN/>
        <w:rPr>
          <w:rFonts w:eastAsia="Calibri"/>
          <w:sz w:val="20"/>
          <w:szCs w:val="20"/>
          <w:lang w:val="es-CO" w:eastAsia="es-ES"/>
        </w:rPr>
      </w:pPr>
      <w:r w:rsidRPr="00756466">
        <w:rPr>
          <w:rFonts w:eastAsia="Calibri"/>
          <w:sz w:val="20"/>
          <w:szCs w:val="20"/>
          <w:lang w:val="es-CO" w:eastAsia="es-ES"/>
        </w:rPr>
        <w:t>Fecha________________________</w:t>
      </w:r>
    </w:p>
    <w:p w14:paraId="696F1168" w14:textId="77777777" w:rsidR="00756466" w:rsidRPr="00756466" w:rsidRDefault="00756466" w:rsidP="00756466">
      <w:pPr>
        <w:widowControl/>
        <w:suppressAutoHyphens/>
        <w:autoSpaceDE/>
        <w:autoSpaceDN/>
        <w:rPr>
          <w:sz w:val="20"/>
          <w:szCs w:val="20"/>
          <w:lang w:val="es-CO" w:eastAsia="es-ES"/>
        </w:rPr>
      </w:pPr>
      <w:r w:rsidRPr="00756466">
        <w:rPr>
          <w:sz w:val="20"/>
          <w:szCs w:val="20"/>
          <w:lang w:val="es-CO" w:eastAsia="es-ES"/>
        </w:rPr>
        <w:t xml:space="preserve">    </w:t>
      </w:r>
    </w:p>
    <w:p w14:paraId="64FBB4BF" w14:textId="77777777" w:rsidR="00756466" w:rsidRPr="00756466" w:rsidRDefault="00756466" w:rsidP="00756466">
      <w:pPr>
        <w:widowControl/>
        <w:suppressAutoHyphens/>
        <w:autoSpaceDE/>
        <w:autoSpaceDN/>
        <w:rPr>
          <w:rFonts w:eastAsia="Calibri"/>
          <w:sz w:val="20"/>
          <w:szCs w:val="20"/>
          <w:lang w:val="es-CO" w:eastAsia="es-ES"/>
        </w:rPr>
      </w:pPr>
      <w:r w:rsidRPr="00756466">
        <w:rPr>
          <w:rFonts w:eastAsia="Calibri"/>
          <w:sz w:val="20"/>
          <w:szCs w:val="20"/>
          <w:lang w:val="es-CO" w:eastAsia="es-ES"/>
        </w:rPr>
        <w:t>Señores:</w:t>
      </w:r>
    </w:p>
    <w:p w14:paraId="2751E7CB" w14:textId="77777777" w:rsidR="00756466" w:rsidRPr="00756466" w:rsidRDefault="00756466" w:rsidP="00756466">
      <w:pPr>
        <w:widowControl/>
        <w:suppressAutoHyphens/>
        <w:autoSpaceDE/>
        <w:autoSpaceDN/>
        <w:rPr>
          <w:rFonts w:eastAsia="Calibri"/>
          <w:b/>
          <w:sz w:val="20"/>
          <w:szCs w:val="20"/>
          <w:lang w:val="es-CO" w:eastAsia="es-ES"/>
        </w:rPr>
      </w:pPr>
      <w:r w:rsidRPr="00756466">
        <w:rPr>
          <w:rFonts w:eastAsia="Calibri"/>
          <w:b/>
          <w:sz w:val="20"/>
          <w:szCs w:val="20"/>
          <w:lang w:val="es-CO" w:eastAsia="es-ES"/>
        </w:rPr>
        <w:t>ALCALDIA LOCAL DE TUNJUELITO</w:t>
      </w:r>
    </w:p>
    <w:p w14:paraId="0C361983" w14:textId="77777777" w:rsidR="00756466" w:rsidRPr="00756466" w:rsidRDefault="00756466" w:rsidP="00756466">
      <w:pPr>
        <w:widowControl/>
        <w:suppressAutoHyphens/>
        <w:autoSpaceDE/>
        <w:autoSpaceDN/>
        <w:rPr>
          <w:rFonts w:eastAsia="Calibri"/>
          <w:b/>
          <w:sz w:val="20"/>
          <w:szCs w:val="20"/>
          <w:lang w:val="es-CO" w:eastAsia="es-ES"/>
        </w:rPr>
      </w:pPr>
      <w:r w:rsidRPr="00756466">
        <w:rPr>
          <w:rFonts w:eastAsia="Calibri"/>
          <w:b/>
          <w:sz w:val="20"/>
          <w:szCs w:val="20"/>
          <w:lang w:val="es-CO" w:eastAsia="es-ES"/>
        </w:rPr>
        <w:t xml:space="preserve">FONDO DE DESARROLLO LOCAL DE TUNJUELITO </w:t>
      </w:r>
    </w:p>
    <w:p w14:paraId="6F720A52" w14:textId="77777777" w:rsidR="00756466" w:rsidRPr="00756466" w:rsidRDefault="00756466" w:rsidP="00756466">
      <w:pPr>
        <w:widowControl/>
        <w:suppressAutoHyphens/>
        <w:autoSpaceDE/>
        <w:autoSpaceDN/>
        <w:rPr>
          <w:rFonts w:eastAsia="Calibri"/>
          <w:b/>
          <w:sz w:val="20"/>
          <w:szCs w:val="20"/>
          <w:lang w:val="es-CO" w:eastAsia="es-ES"/>
        </w:rPr>
      </w:pPr>
      <w:r w:rsidRPr="00756466">
        <w:rPr>
          <w:rFonts w:eastAsia="Calibri"/>
          <w:sz w:val="20"/>
          <w:szCs w:val="20"/>
          <w:lang w:val="es-CO" w:eastAsia="es-ES"/>
        </w:rPr>
        <w:t>Bogotá.</w:t>
      </w:r>
    </w:p>
    <w:p w14:paraId="0502E015" w14:textId="77777777" w:rsidR="00756466" w:rsidRPr="00756466" w:rsidRDefault="00756466" w:rsidP="00756466">
      <w:pPr>
        <w:widowControl/>
        <w:suppressAutoHyphens/>
        <w:autoSpaceDE/>
        <w:autoSpaceDN/>
        <w:rPr>
          <w:rFonts w:eastAsia="Times New Roman"/>
          <w:b/>
          <w:sz w:val="20"/>
          <w:szCs w:val="20"/>
          <w:lang w:val="es-CO" w:eastAsia="zh-CN"/>
        </w:rPr>
      </w:pPr>
      <w:r w:rsidRPr="00756466">
        <w:rPr>
          <w:sz w:val="20"/>
          <w:szCs w:val="20"/>
          <w:lang w:val="es-CO" w:eastAsia="es-ES"/>
        </w:rPr>
        <w:t xml:space="preserve"> </w:t>
      </w:r>
    </w:p>
    <w:p w14:paraId="5A5B3582" w14:textId="77777777" w:rsidR="00756466" w:rsidRPr="00756466" w:rsidRDefault="00756466" w:rsidP="00756466">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autoSpaceDN/>
        <w:jc w:val="both"/>
        <w:outlineLvl w:val="2"/>
        <w:rPr>
          <w:rFonts w:eastAsia="Times New Roman"/>
          <w:spacing w:val="-2"/>
          <w:kern w:val="1"/>
          <w:sz w:val="20"/>
          <w:szCs w:val="20"/>
          <w:lang w:val="es-CO" w:eastAsia="zh-CN"/>
        </w:rPr>
      </w:pPr>
    </w:p>
    <w:p w14:paraId="782098AF" w14:textId="7E7B095E" w:rsidR="00756466" w:rsidRPr="00756466" w:rsidRDefault="009F606F" w:rsidP="00756466">
      <w:pPr>
        <w:widowControl/>
        <w:suppressAutoHyphens/>
        <w:autoSpaceDE/>
        <w:autoSpaceDN/>
        <w:spacing w:after="160" w:line="259" w:lineRule="auto"/>
        <w:jc w:val="center"/>
        <w:textAlignment w:val="baseline"/>
        <w:rPr>
          <w:rFonts w:eastAsia="Times New Roman"/>
          <w:b/>
          <w:sz w:val="20"/>
          <w:szCs w:val="20"/>
          <w:lang w:val="es-CO" w:eastAsia="zh-CN"/>
        </w:rPr>
      </w:pPr>
      <w:r>
        <w:rPr>
          <w:rFonts w:eastAsia="Times New Roman"/>
          <w:b/>
          <w:bCs/>
          <w:sz w:val="20"/>
          <w:szCs w:val="20"/>
          <w:lang w:val="es-CO" w:eastAsia="zh-CN"/>
        </w:rPr>
        <w:t xml:space="preserve">LICITACIÓN PÚBLICA </w:t>
      </w:r>
      <w:r w:rsidR="00756466" w:rsidRPr="00756466">
        <w:rPr>
          <w:rFonts w:eastAsia="Times New Roman"/>
          <w:b/>
          <w:bCs/>
          <w:sz w:val="20"/>
          <w:szCs w:val="20"/>
          <w:lang w:val="es-CO" w:eastAsia="zh-CN"/>
        </w:rPr>
        <w:t>No.</w:t>
      </w:r>
      <w:r w:rsidR="00756466" w:rsidRPr="00756466">
        <w:rPr>
          <w:rFonts w:eastAsia="Times New Roman"/>
          <w:b/>
          <w:sz w:val="20"/>
          <w:szCs w:val="20"/>
          <w:lang w:val="es-CO" w:eastAsia="zh-CN"/>
        </w:rPr>
        <w:t xml:space="preserve"> FDLT-</w:t>
      </w:r>
      <w:r>
        <w:rPr>
          <w:rFonts w:eastAsia="Times New Roman"/>
          <w:b/>
          <w:sz w:val="20"/>
          <w:szCs w:val="20"/>
          <w:lang w:val="es-CO" w:eastAsia="zh-CN"/>
        </w:rPr>
        <w:t>L</w:t>
      </w:r>
      <w:r w:rsidR="00756466" w:rsidRPr="00756466">
        <w:rPr>
          <w:rFonts w:eastAsia="Times New Roman"/>
          <w:b/>
          <w:sz w:val="20"/>
          <w:szCs w:val="20"/>
          <w:lang w:val="es-CO" w:eastAsia="zh-CN"/>
        </w:rPr>
        <w:t>P-00</w:t>
      </w:r>
      <w:r w:rsidR="0068532F">
        <w:rPr>
          <w:rFonts w:eastAsia="Times New Roman"/>
          <w:b/>
          <w:sz w:val="20"/>
          <w:szCs w:val="20"/>
          <w:lang w:val="es-CO" w:eastAsia="zh-CN"/>
        </w:rPr>
        <w:t>6</w:t>
      </w:r>
      <w:r w:rsidR="00756466" w:rsidRPr="00756466">
        <w:rPr>
          <w:rFonts w:eastAsia="Times New Roman"/>
          <w:b/>
          <w:sz w:val="20"/>
          <w:szCs w:val="20"/>
          <w:lang w:val="es-CO" w:eastAsia="zh-CN"/>
        </w:rPr>
        <w:t>-202</w:t>
      </w:r>
      <w:r w:rsidR="00E3754A">
        <w:rPr>
          <w:rFonts w:eastAsia="Times New Roman"/>
          <w:b/>
          <w:sz w:val="20"/>
          <w:szCs w:val="20"/>
          <w:lang w:val="es-CO" w:eastAsia="zh-CN"/>
        </w:rPr>
        <w:t>2</w:t>
      </w:r>
    </w:p>
    <w:p w14:paraId="158E7753" w14:textId="77777777" w:rsidR="00756466" w:rsidRPr="00756466" w:rsidRDefault="00756466" w:rsidP="00756466">
      <w:pPr>
        <w:widowControl/>
        <w:suppressAutoHyphens/>
        <w:autoSpaceDE/>
        <w:autoSpaceDN/>
        <w:spacing w:after="160" w:line="259" w:lineRule="auto"/>
        <w:jc w:val="both"/>
        <w:textAlignment w:val="baseline"/>
        <w:rPr>
          <w:rFonts w:eastAsia="Times New Roman"/>
          <w:sz w:val="20"/>
          <w:szCs w:val="20"/>
          <w:lang w:val="es-CO" w:eastAsia="zh-CN"/>
        </w:rPr>
      </w:pPr>
    </w:p>
    <w:p w14:paraId="6A766DD1" w14:textId="5C0D6E01" w:rsidR="00356603" w:rsidRPr="008A3C03" w:rsidRDefault="00756466" w:rsidP="00756466">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autoSpaceDN/>
        <w:jc w:val="both"/>
        <w:outlineLvl w:val="2"/>
        <w:rPr>
          <w:rFonts w:eastAsia="Times New Roman"/>
          <w:sz w:val="20"/>
          <w:szCs w:val="20"/>
          <w:lang w:val="es-CO" w:eastAsia="zh-CN"/>
        </w:rPr>
      </w:pPr>
      <w:r w:rsidRPr="00756466">
        <w:rPr>
          <w:rFonts w:eastAsia="Times New Roman"/>
          <w:sz w:val="20"/>
          <w:szCs w:val="20"/>
          <w:lang w:val="es-CO" w:eastAsia="zh-CN"/>
        </w:rPr>
        <w:t>Yo (Nosotros) __________________ de conformidad con las condiciones que se estipulan en los documentos del</w:t>
      </w:r>
      <w:r w:rsidRPr="00756466">
        <w:rPr>
          <w:rFonts w:eastAsia="Times New Roman"/>
          <w:b/>
          <w:bCs/>
          <w:sz w:val="20"/>
          <w:szCs w:val="20"/>
          <w:lang w:val="es-CO" w:eastAsia="zh-CN"/>
        </w:rPr>
        <w:t xml:space="preserve"> </w:t>
      </w:r>
      <w:r w:rsidR="009F606F">
        <w:rPr>
          <w:rFonts w:eastAsia="Times New Roman"/>
          <w:b/>
          <w:bCs/>
          <w:sz w:val="20"/>
          <w:szCs w:val="20"/>
          <w:lang w:val="es-CO" w:eastAsia="zh-CN"/>
        </w:rPr>
        <w:t xml:space="preserve">LICITACIÓN PÚBLICA </w:t>
      </w:r>
      <w:r w:rsidRPr="00756466">
        <w:rPr>
          <w:rFonts w:eastAsia="Times New Roman"/>
          <w:b/>
          <w:bCs/>
          <w:sz w:val="20"/>
          <w:szCs w:val="20"/>
          <w:lang w:val="es-CO" w:eastAsia="zh-CN"/>
        </w:rPr>
        <w:t>No.</w:t>
      </w:r>
      <w:r w:rsidRPr="00756466">
        <w:rPr>
          <w:rFonts w:eastAsia="Times New Roman"/>
          <w:b/>
          <w:sz w:val="20"/>
          <w:szCs w:val="20"/>
          <w:lang w:val="es-CO" w:eastAsia="zh-CN"/>
        </w:rPr>
        <w:t xml:space="preserve"> FDLT-</w:t>
      </w:r>
      <w:r w:rsidR="009F606F">
        <w:rPr>
          <w:rFonts w:eastAsia="Times New Roman"/>
          <w:b/>
          <w:sz w:val="20"/>
          <w:szCs w:val="20"/>
          <w:lang w:val="es-CO" w:eastAsia="zh-CN"/>
        </w:rPr>
        <w:t>L</w:t>
      </w:r>
      <w:r w:rsidRPr="00756466">
        <w:rPr>
          <w:rFonts w:eastAsia="Times New Roman"/>
          <w:b/>
          <w:sz w:val="20"/>
          <w:szCs w:val="20"/>
          <w:lang w:val="es-CO" w:eastAsia="zh-CN"/>
        </w:rPr>
        <w:t>P-00</w:t>
      </w:r>
      <w:r w:rsidR="0068532F">
        <w:rPr>
          <w:rFonts w:eastAsia="Times New Roman"/>
          <w:b/>
          <w:sz w:val="20"/>
          <w:szCs w:val="20"/>
          <w:lang w:val="es-CO" w:eastAsia="zh-CN"/>
        </w:rPr>
        <w:t>6</w:t>
      </w:r>
      <w:r w:rsidRPr="00756466">
        <w:rPr>
          <w:rFonts w:eastAsia="Times New Roman"/>
          <w:b/>
          <w:sz w:val="20"/>
          <w:szCs w:val="20"/>
          <w:lang w:val="es-CO" w:eastAsia="zh-CN"/>
        </w:rPr>
        <w:t>-202</w:t>
      </w:r>
      <w:r w:rsidR="00E3754A">
        <w:rPr>
          <w:rFonts w:eastAsia="Times New Roman"/>
          <w:b/>
          <w:sz w:val="20"/>
          <w:szCs w:val="20"/>
          <w:lang w:val="es-CO" w:eastAsia="zh-CN"/>
        </w:rPr>
        <w:t>2</w:t>
      </w:r>
      <w:r w:rsidRPr="00756466">
        <w:rPr>
          <w:rFonts w:eastAsia="Times New Roman"/>
          <w:sz w:val="20"/>
          <w:szCs w:val="20"/>
          <w:lang w:val="es-CO" w:eastAsia="zh-CN"/>
        </w:rPr>
        <w:t xml:space="preserve">, presento (amos) propuesta para </w:t>
      </w:r>
      <w:r w:rsidR="009F606F">
        <w:rPr>
          <w:rFonts w:eastAsia="Times New Roman"/>
          <w:sz w:val="20"/>
          <w:szCs w:val="20"/>
          <w:lang w:val="es-CO" w:eastAsia="zh-CN"/>
        </w:rPr>
        <w:t>“</w:t>
      </w:r>
      <w:r w:rsidR="0068532F" w:rsidRPr="0068532F">
        <w:rPr>
          <w:rFonts w:eastAsia="Times New Roman"/>
          <w:b/>
          <w:bCs/>
          <w:sz w:val="20"/>
          <w:szCs w:val="20"/>
          <w:lang w:eastAsia="zh-CN"/>
        </w:rPr>
        <w:t>PRESTAR LOS SERVICIOS PARA LA REALIZACIÓN DE ACCIONES PEDAGOGICAS, DE CAPACITACIÓN, Y SENSIBILIZACIÓN PARA LA FORMACIÓN DE PERSONAS EN PREVENCIÓN DE VIOLENCIAS INTRAFAMILIAR Y/O VIOLENCIA SEXUAL. EN EL MARCO DEL PROYECTO DE INVERSIÓN NO. 1914 DENOMINADO: “TUNJUELITO FORTALECE LA ATENCIÓN A LA PRIMERA INFANCIA</w:t>
      </w:r>
      <w:r w:rsidR="0068532F">
        <w:rPr>
          <w:b/>
          <w:bCs/>
          <w:sz w:val="24"/>
          <w:szCs w:val="24"/>
          <w:lang w:val="es-CO" w:eastAsia="es-CO"/>
        </w:rPr>
        <w:t>”</w:t>
      </w:r>
      <w:bookmarkStart w:id="0" w:name="_GoBack"/>
      <w:bookmarkEnd w:id="0"/>
      <w:r w:rsidRPr="00756466">
        <w:rPr>
          <w:rFonts w:eastAsia="Times New Roman"/>
          <w:b/>
          <w:kern w:val="1"/>
          <w:sz w:val="20"/>
          <w:szCs w:val="20"/>
          <w:lang w:val="es-CO" w:eastAsia="es-CO"/>
        </w:rPr>
        <w:t>,</w:t>
      </w:r>
      <w:r w:rsidRPr="00756466">
        <w:rPr>
          <w:rFonts w:eastAsia="Times New Roman"/>
          <w:bCs/>
          <w:sz w:val="20"/>
          <w:szCs w:val="20"/>
          <w:lang w:val="es-CO" w:eastAsia="zh-CN"/>
        </w:rPr>
        <w:t xml:space="preserve"> </w:t>
      </w:r>
      <w:r w:rsidR="00356603" w:rsidRPr="00356603">
        <w:rPr>
          <w:rFonts w:eastAsia="Times New Roman"/>
          <w:bCs/>
          <w:sz w:val="20"/>
          <w:szCs w:val="20"/>
          <w:lang w:eastAsia="zh-CN"/>
        </w:rPr>
        <w:t xml:space="preserve">por medio del presente documento certifico bajo la gravedad de juramento que en caso de resultar adjudicatario del contrato que se derive del proceso en referencia, me obligo a dar cumplimiento </w:t>
      </w:r>
      <w:r w:rsidR="00077475">
        <w:rPr>
          <w:rFonts w:eastAsia="Times New Roman"/>
          <w:bCs/>
          <w:sz w:val="20"/>
          <w:szCs w:val="20"/>
          <w:lang w:eastAsia="zh-CN"/>
        </w:rPr>
        <w:t>a</w:t>
      </w:r>
      <w:r w:rsidR="00356603" w:rsidRPr="00356603">
        <w:rPr>
          <w:rFonts w:eastAsia="Times New Roman"/>
          <w:bCs/>
          <w:sz w:val="20"/>
          <w:szCs w:val="20"/>
          <w:lang w:eastAsia="zh-CN"/>
        </w:rPr>
        <w:t xml:space="preserve"> la normatividad ambiental vigente para la materia, de orden Nacional y Distrital.</w:t>
      </w:r>
    </w:p>
    <w:p w14:paraId="64B29AD8" w14:textId="77777777" w:rsidR="00356603" w:rsidRPr="00756466" w:rsidRDefault="00356603" w:rsidP="00756466">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autoSpaceDN/>
        <w:jc w:val="both"/>
        <w:outlineLvl w:val="2"/>
        <w:rPr>
          <w:rFonts w:eastAsia="Times New Roman"/>
          <w:b/>
          <w:sz w:val="20"/>
          <w:szCs w:val="20"/>
          <w:lang w:val="es-CO" w:eastAsia="zh-CN"/>
        </w:rPr>
      </w:pPr>
    </w:p>
    <w:p w14:paraId="138248E7" w14:textId="77777777" w:rsidR="00756466" w:rsidRPr="00756466" w:rsidRDefault="00756466" w:rsidP="00756466">
      <w:pPr>
        <w:widowControl/>
        <w:suppressAutoHyphens/>
        <w:autoSpaceDE/>
        <w:autoSpaceDN/>
        <w:spacing w:after="160"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Atentamente,</w:t>
      </w:r>
      <w:r w:rsidRPr="00756466">
        <w:rPr>
          <w:rFonts w:eastAsia="Times New Roman"/>
          <w:vanish/>
          <w:sz w:val="20"/>
          <w:szCs w:val="20"/>
          <w:lang w:val="es-MX" w:eastAsia="zh-CN"/>
        </w:rPr>
        <w:t>&lt;/SPAN&gt;</w:t>
      </w:r>
    </w:p>
    <w:p w14:paraId="08338563" w14:textId="77777777" w:rsidR="00756466" w:rsidRPr="00756466" w:rsidRDefault="00756466" w:rsidP="00756466">
      <w:pPr>
        <w:widowControl/>
        <w:suppressAutoHyphens/>
        <w:autoSpaceDE/>
        <w:autoSpaceDN/>
        <w:spacing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 </w:t>
      </w:r>
      <w:r w:rsidRPr="00756466">
        <w:rPr>
          <w:rFonts w:eastAsia="Times New Roman"/>
          <w:vanish/>
          <w:sz w:val="20"/>
          <w:szCs w:val="20"/>
          <w:lang w:val="es-MX" w:eastAsia="zh-CN"/>
        </w:rPr>
        <w:t>&lt;/SPAN&gt;</w:t>
      </w:r>
    </w:p>
    <w:p w14:paraId="3B90D4AC" w14:textId="77777777" w:rsidR="00756466" w:rsidRPr="00756466" w:rsidRDefault="00756466" w:rsidP="00756466">
      <w:pPr>
        <w:widowControl/>
        <w:suppressAutoHyphens/>
        <w:autoSpaceDE/>
        <w:autoSpaceDN/>
        <w:spacing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Razón Social ___________</w:t>
      </w:r>
      <w:r w:rsidRPr="00756466">
        <w:rPr>
          <w:rFonts w:eastAsia="Times New Roman"/>
          <w:vanish/>
          <w:sz w:val="20"/>
          <w:szCs w:val="20"/>
          <w:lang w:val="es-MX" w:eastAsia="zh-CN"/>
        </w:rPr>
        <w:t>&lt;/SPAN&gt;</w:t>
      </w:r>
    </w:p>
    <w:p w14:paraId="3E3B9CAE" w14:textId="77777777" w:rsidR="00756466" w:rsidRPr="00756466" w:rsidRDefault="00756466" w:rsidP="00756466">
      <w:pPr>
        <w:widowControl/>
        <w:suppressAutoHyphens/>
        <w:autoSpaceDE/>
        <w:autoSpaceDN/>
        <w:spacing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Nit ___________ Régimen tributario al cual pertenece  ___________</w:t>
      </w:r>
      <w:r w:rsidRPr="00756466">
        <w:rPr>
          <w:rFonts w:eastAsia="Times New Roman"/>
          <w:vanish/>
          <w:sz w:val="20"/>
          <w:szCs w:val="20"/>
          <w:lang w:val="es-MX" w:eastAsia="zh-CN"/>
        </w:rPr>
        <w:t>&lt;/SPAN&gt;</w:t>
      </w:r>
    </w:p>
    <w:p w14:paraId="0FF6A305" w14:textId="77777777" w:rsidR="00756466" w:rsidRPr="00756466" w:rsidRDefault="00756466" w:rsidP="00756466">
      <w:pPr>
        <w:widowControl/>
        <w:suppressAutoHyphens/>
        <w:autoSpaceDE/>
        <w:autoSpaceDN/>
        <w:spacing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Nombre ___________</w:t>
      </w:r>
      <w:r w:rsidRPr="00756466">
        <w:rPr>
          <w:rFonts w:eastAsia="Times New Roman"/>
          <w:vanish/>
          <w:sz w:val="20"/>
          <w:szCs w:val="20"/>
          <w:lang w:val="es-MX" w:eastAsia="zh-CN"/>
        </w:rPr>
        <w:t>&lt;/SPAN&gt;</w:t>
      </w:r>
    </w:p>
    <w:p w14:paraId="03D8A833" w14:textId="77777777" w:rsidR="00756466" w:rsidRPr="00756466" w:rsidRDefault="00756466" w:rsidP="00756466">
      <w:pPr>
        <w:widowControl/>
        <w:suppressAutoHyphens/>
        <w:autoSpaceDE/>
        <w:autoSpaceDN/>
        <w:spacing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C.C. N°  ___________    de ___________</w:t>
      </w:r>
      <w:r w:rsidRPr="00756466">
        <w:rPr>
          <w:rFonts w:eastAsia="Times New Roman"/>
          <w:vanish/>
          <w:sz w:val="20"/>
          <w:szCs w:val="20"/>
          <w:lang w:val="es-MX" w:eastAsia="zh-CN"/>
        </w:rPr>
        <w:t>&lt;/SPAN&gt;</w:t>
      </w:r>
    </w:p>
    <w:p w14:paraId="29B9548A" w14:textId="77777777" w:rsidR="00756466" w:rsidRPr="00756466" w:rsidRDefault="00756466" w:rsidP="00756466">
      <w:pPr>
        <w:widowControl/>
        <w:suppressAutoHyphens/>
        <w:autoSpaceDE/>
        <w:autoSpaceDN/>
        <w:spacing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Dirección     ___________</w:t>
      </w:r>
      <w:r w:rsidRPr="00756466">
        <w:rPr>
          <w:rFonts w:eastAsia="Times New Roman"/>
          <w:vanish/>
          <w:sz w:val="20"/>
          <w:szCs w:val="20"/>
          <w:lang w:val="es-MX" w:eastAsia="zh-CN"/>
        </w:rPr>
        <w:t>&lt;/SPAN&gt;</w:t>
      </w:r>
    </w:p>
    <w:p w14:paraId="45ED0BD2" w14:textId="77777777" w:rsidR="00756466" w:rsidRPr="00756466" w:rsidRDefault="00756466" w:rsidP="00756466">
      <w:pPr>
        <w:widowControl/>
        <w:suppressAutoHyphens/>
        <w:autoSpaceDE/>
        <w:autoSpaceDN/>
        <w:spacing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FAX   ___________</w:t>
      </w:r>
      <w:r w:rsidRPr="00756466">
        <w:rPr>
          <w:rFonts w:eastAsia="Times New Roman"/>
          <w:vanish/>
          <w:sz w:val="20"/>
          <w:szCs w:val="20"/>
          <w:lang w:val="es-MX" w:eastAsia="zh-CN"/>
        </w:rPr>
        <w:t>&lt;/SPAN&gt;</w:t>
      </w:r>
    </w:p>
    <w:p w14:paraId="31EB6164" w14:textId="77777777" w:rsidR="00756466" w:rsidRPr="00756466" w:rsidRDefault="00756466" w:rsidP="00756466">
      <w:pPr>
        <w:widowControl/>
        <w:suppressAutoHyphens/>
        <w:autoSpaceDE/>
        <w:autoSpaceDN/>
        <w:spacing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Ciudad  ___________</w:t>
      </w:r>
      <w:r w:rsidRPr="00756466">
        <w:rPr>
          <w:rFonts w:eastAsia="Times New Roman"/>
          <w:vanish/>
          <w:sz w:val="20"/>
          <w:szCs w:val="20"/>
          <w:lang w:val="es-MX" w:eastAsia="zh-CN"/>
        </w:rPr>
        <w:t>&lt;/SPAN&gt;</w:t>
      </w:r>
    </w:p>
    <w:p w14:paraId="2E03F499" w14:textId="77777777" w:rsidR="00756466" w:rsidRPr="00756466" w:rsidRDefault="00756466" w:rsidP="00756466">
      <w:pPr>
        <w:widowControl/>
        <w:suppressAutoHyphens/>
        <w:autoSpaceDE/>
        <w:autoSpaceDN/>
        <w:spacing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12pt"&gt;&lt;/SPAN&gt;&lt;SPAN style="FONT-FAMILY: Arial; FONT-SIZE: 12pt"&gt;</w:t>
      </w:r>
      <w:r w:rsidRPr="00756466">
        <w:rPr>
          <w:rFonts w:eastAsia="Times New Roman"/>
          <w:sz w:val="20"/>
          <w:szCs w:val="20"/>
          <w:lang w:val="es-MX" w:eastAsia="zh-CN"/>
        </w:rPr>
        <w:t xml:space="preserve">FIRMA y </w:t>
      </w:r>
    </w:p>
    <w:p w14:paraId="68CB5F0E" w14:textId="77777777" w:rsidR="00756466" w:rsidRPr="00756466" w:rsidRDefault="00756466" w:rsidP="00756466">
      <w:pPr>
        <w:widowControl/>
        <w:suppressAutoHyphens/>
        <w:autoSpaceDE/>
        <w:autoSpaceDN/>
        <w:rPr>
          <w:rFonts w:eastAsia="Times New Roman"/>
          <w:sz w:val="20"/>
          <w:szCs w:val="20"/>
          <w:lang w:val="es-CO" w:eastAsia="zh-CN"/>
        </w:rPr>
      </w:pPr>
    </w:p>
    <w:p w14:paraId="5D0A953E" w14:textId="77777777" w:rsidR="00756466" w:rsidRPr="00756466" w:rsidRDefault="00756466" w:rsidP="00756466">
      <w:pPr>
        <w:widowControl/>
        <w:suppressAutoHyphens/>
        <w:autoSpaceDE/>
        <w:autoSpaceDN/>
        <w:rPr>
          <w:rFonts w:ascii="Times New Roman" w:eastAsia="Times New Roman" w:hAnsi="Times New Roman" w:cs="Times New Roman"/>
          <w:sz w:val="20"/>
          <w:szCs w:val="20"/>
          <w:lang w:val="es-CO" w:eastAsia="zh-CN"/>
        </w:rPr>
      </w:pPr>
    </w:p>
    <w:p w14:paraId="0DABD490" w14:textId="0AA79931" w:rsidR="00270F00" w:rsidRPr="00756466" w:rsidRDefault="00270F00" w:rsidP="00756466"/>
    <w:sectPr w:rsidR="00270F00" w:rsidRPr="00756466" w:rsidSect="002675DF">
      <w:headerReference w:type="default" r:id="rId7"/>
      <w:footerReference w:type="default" r:id="rId8"/>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CFF98C" w14:textId="77777777" w:rsidR="00EF518D" w:rsidRDefault="00EF518D" w:rsidP="00270F00">
      <w:r>
        <w:separator/>
      </w:r>
    </w:p>
  </w:endnote>
  <w:endnote w:type="continuationSeparator" w:id="0">
    <w:p w14:paraId="0FDE8E2C" w14:textId="77777777" w:rsidR="00EF518D" w:rsidRDefault="00EF518D" w:rsidP="00270F00">
      <w:r>
        <w:continuationSeparator/>
      </w:r>
    </w:p>
  </w:endnote>
  <w:endnote w:type="continuationNotice" w:id="1">
    <w:p w14:paraId="06742AEC" w14:textId="77777777" w:rsidR="00EF518D" w:rsidRDefault="00EF51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2"/>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1"/>
    <w:family w:val="auto"/>
    <w:pitch w:val="variable"/>
  </w:font>
  <w:font w:name="Lohit Hindi">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FCD191" w14:textId="77777777" w:rsidR="00EF518D" w:rsidRDefault="00EF518D" w:rsidP="00270F00">
      <w:r>
        <w:separator/>
      </w:r>
    </w:p>
  </w:footnote>
  <w:footnote w:type="continuationSeparator" w:id="0">
    <w:p w14:paraId="47943BA7" w14:textId="77777777" w:rsidR="00EF518D" w:rsidRDefault="00EF518D" w:rsidP="00270F00">
      <w:r>
        <w:continuationSeparator/>
      </w:r>
    </w:p>
  </w:footnote>
  <w:footnote w:type="continuationNotice" w:id="1">
    <w:p w14:paraId="3F19BFA4" w14:textId="77777777" w:rsidR="00EF518D" w:rsidRDefault="00EF51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68532F">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68532F">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20"/>
  </w:num>
  <w:num w:numId="4">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475"/>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2518"/>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56603"/>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CBE"/>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122F"/>
    <w:rsid w:val="00422025"/>
    <w:rsid w:val="00422B98"/>
    <w:rsid w:val="00424998"/>
    <w:rsid w:val="0043197C"/>
    <w:rsid w:val="00433C59"/>
    <w:rsid w:val="00437B16"/>
    <w:rsid w:val="00440924"/>
    <w:rsid w:val="004443CB"/>
    <w:rsid w:val="004452FF"/>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0B0F"/>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8532F"/>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5496"/>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974C1"/>
    <w:rsid w:val="008A2855"/>
    <w:rsid w:val="008A3C03"/>
    <w:rsid w:val="008A59B7"/>
    <w:rsid w:val="008A6C99"/>
    <w:rsid w:val="008A75E5"/>
    <w:rsid w:val="008A7E75"/>
    <w:rsid w:val="008C145A"/>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69AA"/>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06F"/>
    <w:rsid w:val="009F6E82"/>
    <w:rsid w:val="00A0098F"/>
    <w:rsid w:val="00A048DC"/>
    <w:rsid w:val="00A05DA6"/>
    <w:rsid w:val="00A0615F"/>
    <w:rsid w:val="00A07316"/>
    <w:rsid w:val="00A1261E"/>
    <w:rsid w:val="00A14D86"/>
    <w:rsid w:val="00A17D1F"/>
    <w:rsid w:val="00A219A9"/>
    <w:rsid w:val="00A22A89"/>
    <w:rsid w:val="00A245D8"/>
    <w:rsid w:val="00A25524"/>
    <w:rsid w:val="00A26425"/>
    <w:rsid w:val="00A301D2"/>
    <w:rsid w:val="00A31443"/>
    <w:rsid w:val="00A31E74"/>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16F67"/>
    <w:rsid w:val="00B25C2A"/>
    <w:rsid w:val="00B30C72"/>
    <w:rsid w:val="00B35C1F"/>
    <w:rsid w:val="00B367D0"/>
    <w:rsid w:val="00B43F5A"/>
    <w:rsid w:val="00B460D8"/>
    <w:rsid w:val="00B5396F"/>
    <w:rsid w:val="00B57640"/>
    <w:rsid w:val="00B60590"/>
    <w:rsid w:val="00B60A08"/>
    <w:rsid w:val="00B61DCE"/>
    <w:rsid w:val="00B631A9"/>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1580"/>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54A"/>
    <w:rsid w:val="00E37F2D"/>
    <w:rsid w:val="00E41B85"/>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EF518D"/>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D0BB8"/>
    <w:rsid w:val="00FD265C"/>
    <w:rsid w:val="00FD31D5"/>
    <w:rsid w:val="00FD466C"/>
    <w:rsid w:val="00FD51A1"/>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PuestoCar1">
    <w:name w:val="Puesto Car1"/>
    <w:aliases w:val="Título Car Car Car3,Título Car Car Car Car1"/>
    <w:link w:val="Puest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Puesto">
    <w:name w:val="Title"/>
    <w:aliases w:val="Título Car Car,Título Car Car Car"/>
    <w:basedOn w:val="Normal"/>
    <w:next w:val="Normal"/>
    <w:link w:val="PuestoCar1"/>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UnresolvedMention">
    <w:name w:val="Unresolved Mention"/>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287</Words>
  <Characters>1584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1868</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Cuenta Microsoft</cp:lastModifiedBy>
  <cp:revision>5</cp:revision>
  <dcterms:created xsi:type="dcterms:W3CDTF">2022-09-07T23:29:00Z</dcterms:created>
  <dcterms:modified xsi:type="dcterms:W3CDTF">2022-09-24T00:26:00Z</dcterms:modified>
</cp:coreProperties>
</file>