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1D70FF" w14:textId="3C0A599F" w:rsidR="00756466" w:rsidRPr="00756466" w:rsidRDefault="00F31F0C" w:rsidP="00756466">
      <w:pPr>
        <w:pageBreakBefore/>
        <w:widowControl/>
        <w:suppressAutoHyphens/>
        <w:autoSpaceDE/>
        <w:autoSpaceDN/>
        <w:spacing w:after="160" w:line="259" w:lineRule="auto"/>
        <w:jc w:val="center"/>
        <w:textAlignment w:val="baseline"/>
        <w:rPr>
          <w:rFonts w:eastAsia="Times New Roman"/>
          <w:b/>
          <w:bCs/>
          <w:sz w:val="20"/>
          <w:szCs w:val="20"/>
          <w:lang w:val="es-CO" w:eastAsia="zh-CN"/>
        </w:rPr>
      </w:pPr>
      <w:r>
        <w:rPr>
          <w:rFonts w:eastAsia="Times New Roman"/>
          <w:b/>
          <w:bCs/>
          <w:sz w:val="20"/>
          <w:szCs w:val="20"/>
          <w:lang w:val="es-CO" w:eastAsia="zh-CN"/>
        </w:rPr>
        <w:t>ANEXO No. 5</w:t>
      </w:r>
    </w:p>
    <w:p w14:paraId="55849996" w14:textId="741CFF27" w:rsidR="00756466" w:rsidRPr="00756466" w:rsidRDefault="00756466" w:rsidP="00756466">
      <w:pPr>
        <w:widowControl/>
        <w:suppressAutoHyphens/>
        <w:autoSpaceDE/>
        <w:autoSpaceDN/>
        <w:spacing w:after="160" w:line="259" w:lineRule="auto"/>
        <w:jc w:val="center"/>
        <w:textAlignment w:val="baseline"/>
        <w:rPr>
          <w:rFonts w:eastAsia="Times New Roman"/>
          <w:sz w:val="20"/>
          <w:szCs w:val="20"/>
          <w:lang w:val="es-CO" w:eastAsia="zh-CN"/>
        </w:rPr>
      </w:pPr>
      <w:r w:rsidRPr="00756466">
        <w:rPr>
          <w:rFonts w:eastAsia="Times New Roman"/>
          <w:b/>
          <w:sz w:val="20"/>
          <w:szCs w:val="20"/>
          <w:lang w:val="es-CO" w:eastAsia="zh-CN"/>
        </w:rPr>
        <w:t>DECLARACION DE ACTIVIDADES LEGALES</w:t>
      </w:r>
    </w:p>
    <w:p w14:paraId="17756592" w14:textId="77777777" w:rsidR="00F31F0C" w:rsidRDefault="00F31F0C" w:rsidP="00756466">
      <w:pPr>
        <w:widowControl/>
        <w:suppressAutoHyphens/>
        <w:autoSpaceDE/>
        <w:autoSpaceDN/>
        <w:rPr>
          <w:rFonts w:eastAsia="Calibri"/>
          <w:sz w:val="20"/>
          <w:szCs w:val="20"/>
          <w:lang w:val="es-CO" w:eastAsia="es-ES"/>
        </w:rPr>
      </w:pPr>
    </w:p>
    <w:p w14:paraId="5B04FD1C" w14:textId="77777777" w:rsidR="00756466" w:rsidRPr="00756466" w:rsidRDefault="00756466" w:rsidP="00756466">
      <w:pPr>
        <w:widowControl/>
        <w:suppressAutoHyphens/>
        <w:autoSpaceDE/>
        <w:autoSpaceDN/>
        <w:rPr>
          <w:rFonts w:eastAsia="Calibri"/>
          <w:sz w:val="20"/>
          <w:szCs w:val="20"/>
          <w:lang w:val="es-CO" w:eastAsia="es-ES"/>
        </w:rPr>
      </w:pPr>
      <w:r w:rsidRPr="00756466">
        <w:rPr>
          <w:rFonts w:eastAsia="Calibri"/>
          <w:sz w:val="20"/>
          <w:szCs w:val="20"/>
          <w:lang w:val="es-CO" w:eastAsia="es-ES"/>
        </w:rPr>
        <w:t>Fecha________________________</w:t>
      </w:r>
    </w:p>
    <w:p w14:paraId="696F1168" w14:textId="77777777" w:rsidR="00756466" w:rsidRPr="00756466" w:rsidRDefault="00756466" w:rsidP="00756466">
      <w:pPr>
        <w:widowControl/>
        <w:suppressAutoHyphens/>
        <w:autoSpaceDE/>
        <w:autoSpaceDN/>
        <w:rPr>
          <w:sz w:val="20"/>
          <w:szCs w:val="20"/>
          <w:lang w:val="es-CO" w:eastAsia="es-ES"/>
        </w:rPr>
      </w:pPr>
      <w:r w:rsidRPr="00756466">
        <w:rPr>
          <w:sz w:val="20"/>
          <w:szCs w:val="20"/>
          <w:lang w:val="es-CO" w:eastAsia="es-ES"/>
        </w:rPr>
        <w:t xml:space="preserve">    </w:t>
      </w:r>
    </w:p>
    <w:p w14:paraId="64FBB4BF" w14:textId="77777777" w:rsidR="00756466" w:rsidRPr="00756466" w:rsidRDefault="00756466" w:rsidP="00756466">
      <w:pPr>
        <w:widowControl/>
        <w:suppressAutoHyphens/>
        <w:autoSpaceDE/>
        <w:autoSpaceDN/>
        <w:rPr>
          <w:rFonts w:eastAsia="Calibri"/>
          <w:sz w:val="20"/>
          <w:szCs w:val="20"/>
          <w:lang w:val="es-CO" w:eastAsia="es-ES"/>
        </w:rPr>
      </w:pPr>
      <w:r w:rsidRPr="00756466">
        <w:rPr>
          <w:rFonts w:eastAsia="Calibri"/>
          <w:sz w:val="20"/>
          <w:szCs w:val="20"/>
          <w:lang w:val="es-CO" w:eastAsia="es-ES"/>
        </w:rPr>
        <w:t>Señores:</w:t>
      </w:r>
    </w:p>
    <w:p w14:paraId="2751E7CB" w14:textId="77777777" w:rsidR="00756466" w:rsidRPr="00756466" w:rsidRDefault="00756466" w:rsidP="00756466">
      <w:pPr>
        <w:widowControl/>
        <w:suppressAutoHyphens/>
        <w:autoSpaceDE/>
        <w:autoSpaceDN/>
        <w:rPr>
          <w:rFonts w:eastAsia="Calibri"/>
          <w:b/>
          <w:sz w:val="20"/>
          <w:szCs w:val="20"/>
          <w:lang w:val="es-CO" w:eastAsia="es-ES"/>
        </w:rPr>
      </w:pPr>
      <w:r w:rsidRPr="00756466">
        <w:rPr>
          <w:rFonts w:eastAsia="Calibri"/>
          <w:b/>
          <w:sz w:val="20"/>
          <w:szCs w:val="20"/>
          <w:lang w:val="es-CO" w:eastAsia="es-ES"/>
        </w:rPr>
        <w:t>ALCALDIA LOCAL DE TUNJUELITO</w:t>
      </w:r>
    </w:p>
    <w:p w14:paraId="0C361983" w14:textId="77777777" w:rsidR="00756466" w:rsidRPr="00756466" w:rsidRDefault="00756466" w:rsidP="00756466">
      <w:pPr>
        <w:widowControl/>
        <w:suppressAutoHyphens/>
        <w:autoSpaceDE/>
        <w:autoSpaceDN/>
        <w:rPr>
          <w:rFonts w:eastAsia="Calibri"/>
          <w:b/>
          <w:sz w:val="20"/>
          <w:szCs w:val="20"/>
          <w:lang w:val="es-CO" w:eastAsia="es-ES"/>
        </w:rPr>
      </w:pPr>
      <w:r w:rsidRPr="00756466">
        <w:rPr>
          <w:rFonts w:eastAsia="Calibri"/>
          <w:b/>
          <w:sz w:val="20"/>
          <w:szCs w:val="20"/>
          <w:lang w:val="es-CO" w:eastAsia="es-ES"/>
        </w:rPr>
        <w:t xml:space="preserve">FONDO DE DESARROLLO LOCAL DE TUNJUELITO </w:t>
      </w:r>
    </w:p>
    <w:p w14:paraId="6F720A52" w14:textId="77777777" w:rsidR="00756466" w:rsidRPr="00756466" w:rsidRDefault="00756466" w:rsidP="00756466">
      <w:pPr>
        <w:widowControl/>
        <w:suppressAutoHyphens/>
        <w:autoSpaceDE/>
        <w:autoSpaceDN/>
        <w:rPr>
          <w:rFonts w:eastAsia="Calibri"/>
          <w:b/>
          <w:sz w:val="20"/>
          <w:szCs w:val="20"/>
          <w:lang w:val="es-CO" w:eastAsia="es-ES"/>
        </w:rPr>
      </w:pPr>
      <w:r w:rsidRPr="00756466">
        <w:rPr>
          <w:rFonts w:eastAsia="Calibri"/>
          <w:sz w:val="20"/>
          <w:szCs w:val="20"/>
          <w:lang w:val="es-CO" w:eastAsia="es-ES"/>
        </w:rPr>
        <w:t>Bogotá.</w:t>
      </w:r>
    </w:p>
    <w:p w14:paraId="0502E015" w14:textId="77777777" w:rsidR="00756466" w:rsidRPr="00756466" w:rsidRDefault="00756466" w:rsidP="00756466">
      <w:pPr>
        <w:widowControl/>
        <w:suppressAutoHyphens/>
        <w:autoSpaceDE/>
        <w:autoSpaceDN/>
        <w:rPr>
          <w:rFonts w:eastAsia="Times New Roman"/>
          <w:b/>
          <w:sz w:val="20"/>
          <w:szCs w:val="20"/>
          <w:lang w:val="es-CO" w:eastAsia="zh-CN"/>
        </w:rPr>
      </w:pPr>
      <w:r w:rsidRPr="00756466">
        <w:rPr>
          <w:sz w:val="20"/>
          <w:szCs w:val="20"/>
          <w:lang w:val="es-CO" w:eastAsia="es-ES"/>
        </w:rPr>
        <w:t xml:space="preserve"> </w:t>
      </w:r>
    </w:p>
    <w:p w14:paraId="5A5B3582" w14:textId="77777777" w:rsidR="00756466" w:rsidRPr="00756466" w:rsidRDefault="00756466" w:rsidP="00756466">
      <w:pPr>
        <w:keepNext/>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autoSpaceDN/>
        <w:jc w:val="both"/>
        <w:outlineLvl w:val="2"/>
        <w:rPr>
          <w:rFonts w:eastAsia="Times New Roman"/>
          <w:spacing w:val="-2"/>
          <w:kern w:val="1"/>
          <w:sz w:val="20"/>
          <w:szCs w:val="20"/>
          <w:lang w:val="es-CO" w:eastAsia="zh-CN"/>
        </w:rPr>
      </w:pPr>
    </w:p>
    <w:p w14:paraId="782098AF" w14:textId="7DB493DB" w:rsidR="00756466" w:rsidRPr="00756466" w:rsidRDefault="009F606F" w:rsidP="00756466">
      <w:pPr>
        <w:widowControl/>
        <w:suppressAutoHyphens/>
        <w:autoSpaceDE/>
        <w:autoSpaceDN/>
        <w:spacing w:after="160" w:line="259" w:lineRule="auto"/>
        <w:jc w:val="center"/>
        <w:textAlignment w:val="baseline"/>
        <w:rPr>
          <w:rFonts w:eastAsia="Times New Roman"/>
          <w:b/>
          <w:sz w:val="20"/>
          <w:szCs w:val="20"/>
          <w:lang w:val="es-CO" w:eastAsia="zh-CN"/>
        </w:rPr>
      </w:pPr>
      <w:r>
        <w:rPr>
          <w:rFonts w:eastAsia="Times New Roman"/>
          <w:b/>
          <w:bCs/>
          <w:sz w:val="20"/>
          <w:szCs w:val="20"/>
          <w:lang w:val="es-CO" w:eastAsia="zh-CN"/>
        </w:rPr>
        <w:t xml:space="preserve">LICITACIÓN PÚBLICA </w:t>
      </w:r>
      <w:r w:rsidR="00756466" w:rsidRPr="00756466">
        <w:rPr>
          <w:rFonts w:eastAsia="Times New Roman"/>
          <w:b/>
          <w:bCs/>
          <w:sz w:val="20"/>
          <w:szCs w:val="20"/>
          <w:lang w:val="es-CO" w:eastAsia="zh-CN"/>
        </w:rPr>
        <w:t>No.</w:t>
      </w:r>
      <w:r w:rsidR="00756466" w:rsidRPr="00756466">
        <w:rPr>
          <w:rFonts w:eastAsia="Times New Roman"/>
          <w:b/>
          <w:sz w:val="20"/>
          <w:szCs w:val="20"/>
          <w:lang w:val="es-CO" w:eastAsia="zh-CN"/>
        </w:rPr>
        <w:t xml:space="preserve"> FDLT-</w:t>
      </w:r>
      <w:r>
        <w:rPr>
          <w:rFonts w:eastAsia="Times New Roman"/>
          <w:b/>
          <w:sz w:val="20"/>
          <w:szCs w:val="20"/>
          <w:lang w:val="es-CO" w:eastAsia="zh-CN"/>
        </w:rPr>
        <w:t>L</w:t>
      </w:r>
      <w:r w:rsidR="00756466" w:rsidRPr="00756466">
        <w:rPr>
          <w:rFonts w:eastAsia="Times New Roman"/>
          <w:b/>
          <w:sz w:val="20"/>
          <w:szCs w:val="20"/>
          <w:lang w:val="es-CO" w:eastAsia="zh-CN"/>
        </w:rPr>
        <w:t>P-00</w:t>
      </w:r>
      <w:r w:rsidR="00803D97">
        <w:rPr>
          <w:rFonts w:eastAsia="Times New Roman"/>
          <w:b/>
          <w:sz w:val="20"/>
          <w:szCs w:val="20"/>
          <w:lang w:val="es-CO" w:eastAsia="zh-CN"/>
        </w:rPr>
        <w:t>6</w:t>
      </w:r>
      <w:r w:rsidR="00756466" w:rsidRPr="00756466">
        <w:rPr>
          <w:rFonts w:eastAsia="Times New Roman"/>
          <w:b/>
          <w:sz w:val="20"/>
          <w:szCs w:val="20"/>
          <w:lang w:val="es-CO" w:eastAsia="zh-CN"/>
        </w:rPr>
        <w:t>-202</w:t>
      </w:r>
      <w:r w:rsidR="000C7D53">
        <w:rPr>
          <w:rFonts w:eastAsia="Times New Roman"/>
          <w:b/>
          <w:sz w:val="20"/>
          <w:szCs w:val="20"/>
          <w:lang w:val="es-CO" w:eastAsia="zh-CN"/>
        </w:rPr>
        <w:t>2</w:t>
      </w:r>
    </w:p>
    <w:p w14:paraId="158E7753" w14:textId="77777777" w:rsidR="00756466" w:rsidRPr="00756466" w:rsidRDefault="00756466" w:rsidP="00756466">
      <w:pPr>
        <w:widowControl/>
        <w:suppressAutoHyphens/>
        <w:autoSpaceDE/>
        <w:autoSpaceDN/>
        <w:spacing w:after="160" w:line="259" w:lineRule="auto"/>
        <w:jc w:val="both"/>
        <w:textAlignment w:val="baseline"/>
        <w:rPr>
          <w:rFonts w:eastAsia="Times New Roman"/>
          <w:sz w:val="20"/>
          <w:szCs w:val="20"/>
          <w:lang w:val="es-CO" w:eastAsia="zh-CN"/>
        </w:rPr>
      </w:pPr>
    </w:p>
    <w:p w14:paraId="15846779" w14:textId="740A6537" w:rsidR="00756466" w:rsidRPr="00756466" w:rsidRDefault="00756466" w:rsidP="00756466">
      <w:pPr>
        <w:keepNext/>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autoSpaceDN/>
        <w:jc w:val="both"/>
        <w:outlineLvl w:val="2"/>
        <w:rPr>
          <w:rFonts w:eastAsia="Times New Roman"/>
          <w:b/>
          <w:sz w:val="20"/>
          <w:szCs w:val="20"/>
          <w:lang w:val="es-CO" w:eastAsia="zh-CN"/>
        </w:rPr>
      </w:pPr>
      <w:r w:rsidRPr="00756466">
        <w:rPr>
          <w:rFonts w:eastAsia="Times New Roman"/>
          <w:sz w:val="20"/>
          <w:szCs w:val="20"/>
          <w:lang w:val="es-CO" w:eastAsia="zh-CN"/>
        </w:rPr>
        <w:t>Yo (Nosotros) __________________ de conformidad con las condiciones que se estipulan en los documentos del</w:t>
      </w:r>
      <w:r w:rsidRPr="00756466">
        <w:rPr>
          <w:rFonts w:eastAsia="Times New Roman"/>
          <w:b/>
          <w:bCs/>
          <w:sz w:val="20"/>
          <w:szCs w:val="20"/>
          <w:lang w:val="es-CO" w:eastAsia="zh-CN"/>
        </w:rPr>
        <w:t xml:space="preserve"> </w:t>
      </w:r>
      <w:r w:rsidR="009F606F">
        <w:rPr>
          <w:rFonts w:eastAsia="Times New Roman"/>
          <w:b/>
          <w:bCs/>
          <w:sz w:val="20"/>
          <w:szCs w:val="20"/>
          <w:lang w:val="es-CO" w:eastAsia="zh-CN"/>
        </w:rPr>
        <w:t xml:space="preserve">LICITACIÓN PÚBLICA </w:t>
      </w:r>
      <w:r w:rsidRPr="00756466">
        <w:rPr>
          <w:rFonts w:eastAsia="Times New Roman"/>
          <w:b/>
          <w:bCs/>
          <w:sz w:val="20"/>
          <w:szCs w:val="20"/>
          <w:lang w:val="es-CO" w:eastAsia="zh-CN"/>
        </w:rPr>
        <w:t>No.</w:t>
      </w:r>
      <w:r w:rsidRPr="00756466">
        <w:rPr>
          <w:rFonts w:eastAsia="Times New Roman"/>
          <w:b/>
          <w:sz w:val="20"/>
          <w:szCs w:val="20"/>
          <w:lang w:val="es-CO" w:eastAsia="zh-CN"/>
        </w:rPr>
        <w:t xml:space="preserve"> FDLT-</w:t>
      </w:r>
      <w:r w:rsidR="009F606F">
        <w:rPr>
          <w:rFonts w:eastAsia="Times New Roman"/>
          <w:b/>
          <w:sz w:val="20"/>
          <w:szCs w:val="20"/>
          <w:lang w:val="es-CO" w:eastAsia="zh-CN"/>
        </w:rPr>
        <w:t>L</w:t>
      </w:r>
      <w:r w:rsidRPr="00756466">
        <w:rPr>
          <w:rFonts w:eastAsia="Times New Roman"/>
          <w:b/>
          <w:sz w:val="20"/>
          <w:szCs w:val="20"/>
          <w:lang w:val="es-CO" w:eastAsia="zh-CN"/>
        </w:rPr>
        <w:t>P-00</w:t>
      </w:r>
      <w:r w:rsidR="00803D97">
        <w:rPr>
          <w:rFonts w:eastAsia="Times New Roman"/>
          <w:b/>
          <w:sz w:val="20"/>
          <w:szCs w:val="20"/>
          <w:lang w:val="es-CO" w:eastAsia="zh-CN"/>
        </w:rPr>
        <w:t>6</w:t>
      </w:r>
      <w:r w:rsidRPr="00756466">
        <w:rPr>
          <w:rFonts w:eastAsia="Times New Roman"/>
          <w:b/>
          <w:sz w:val="20"/>
          <w:szCs w:val="20"/>
          <w:lang w:val="es-CO" w:eastAsia="zh-CN"/>
        </w:rPr>
        <w:t>-202</w:t>
      </w:r>
      <w:r w:rsidR="000C7D53">
        <w:rPr>
          <w:rFonts w:eastAsia="Times New Roman"/>
          <w:b/>
          <w:sz w:val="20"/>
          <w:szCs w:val="20"/>
          <w:lang w:val="es-CO" w:eastAsia="zh-CN"/>
        </w:rPr>
        <w:t>2</w:t>
      </w:r>
      <w:r w:rsidRPr="00756466">
        <w:rPr>
          <w:rFonts w:eastAsia="Times New Roman"/>
          <w:sz w:val="20"/>
          <w:szCs w:val="20"/>
          <w:lang w:val="es-CO" w:eastAsia="zh-CN"/>
        </w:rPr>
        <w:t xml:space="preserve">, presento(amos) propuesta para </w:t>
      </w:r>
      <w:r w:rsidR="009F606F">
        <w:rPr>
          <w:rFonts w:eastAsia="Times New Roman"/>
          <w:sz w:val="20"/>
          <w:szCs w:val="20"/>
          <w:lang w:val="es-CO" w:eastAsia="zh-CN"/>
        </w:rPr>
        <w:t>“</w:t>
      </w:r>
      <w:r w:rsidR="00803D97" w:rsidRPr="00803D97">
        <w:rPr>
          <w:rFonts w:eastAsia="Times New Roman"/>
          <w:sz w:val="20"/>
          <w:szCs w:val="20"/>
          <w:lang w:val="es-CO" w:eastAsia="zh-CN"/>
        </w:rPr>
        <w:t>PRESTAR LOS SERVICIOS PARA LA REALIZACIÓN DE ACCIONES PEDAGOGICAS, DE CAPACITACIÓN, Y SENSIBILIZACIÓN PARA</w:t>
      </w:r>
      <w:r w:rsidR="00803D97" w:rsidRPr="00803D97">
        <w:rPr>
          <w:rFonts w:eastAsia="Times New Roman"/>
          <w:sz w:val="20"/>
          <w:szCs w:val="20"/>
          <w:lang w:val="es-CO" w:eastAsia="zh-CN"/>
        </w:rPr>
        <w:t xml:space="preserve"> LA FORMACIÓN DE PERSONAS EN PREVENCIÓN DE VIOLENCIAS INTRAFAMILIAR Y/O VIOLENCIA SEXUAL.</w:t>
      </w:r>
      <w:r w:rsidR="00803D97" w:rsidRPr="00803D97">
        <w:rPr>
          <w:rFonts w:eastAsia="Times New Roman"/>
          <w:sz w:val="20"/>
          <w:szCs w:val="20"/>
          <w:lang w:val="es-CO" w:eastAsia="zh-CN"/>
        </w:rPr>
        <w:t xml:space="preserve"> EN EL MARCO DEL PROYECTO DE INVERSIÓN No. 1914 DENOMINADO: “TUNJU</w:t>
      </w:r>
      <w:bookmarkStart w:id="0" w:name="_GoBack"/>
      <w:bookmarkEnd w:id="0"/>
      <w:r w:rsidR="00803D97" w:rsidRPr="00803D97">
        <w:rPr>
          <w:rFonts w:eastAsia="Times New Roman"/>
          <w:sz w:val="20"/>
          <w:szCs w:val="20"/>
          <w:lang w:val="es-CO" w:eastAsia="zh-CN"/>
        </w:rPr>
        <w:t>ELITO FORTALECE LA ATENCIÓN A LA PRIMERA INFANCIA”.</w:t>
      </w:r>
      <w:r w:rsidR="009F606F" w:rsidRPr="00803D97">
        <w:rPr>
          <w:rFonts w:eastAsia="Times New Roman"/>
          <w:sz w:val="20"/>
          <w:szCs w:val="20"/>
          <w:lang w:val="es-CO" w:eastAsia="zh-CN"/>
        </w:rPr>
        <w:t>”</w:t>
      </w:r>
      <w:r w:rsidRPr="00803D97">
        <w:rPr>
          <w:rFonts w:eastAsia="Times New Roman"/>
          <w:sz w:val="20"/>
          <w:szCs w:val="20"/>
          <w:lang w:val="es-CO" w:eastAsia="zh-CN"/>
        </w:rPr>
        <w:t>,</w:t>
      </w:r>
      <w:r w:rsidRPr="00756466">
        <w:rPr>
          <w:rFonts w:eastAsia="Times New Roman"/>
          <w:bCs/>
          <w:sz w:val="20"/>
          <w:szCs w:val="20"/>
          <w:lang w:val="es-CO" w:eastAsia="zh-CN"/>
        </w:rPr>
        <w:t xml:space="preserve"> con base en lo establecido en las especificaciones técnicas</w:t>
      </w:r>
      <w:r w:rsidRPr="00756466">
        <w:rPr>
          <w:rFonts w:eastAsia="Times New Roman"/>
          <w:i/>
          <w:sz w:val="20"/>
          <w:szCs w:val="20"/>
          <w:lang w:val="es-CO" w:eastAsia="zh-CN"/>
        </w:rPr>
        <w:t>”</w:t>
      </w:r>
      <w:r w:rsidRPr="00756466">
        <w:rPr>
          <w:rFonts w:eastAsia="Times New Roman"/>
          <w:sz w:val="20"/>
          <w:szCs w:val="20"/>
          <w:lang w:val="es-CO" w:eastAsia="zh-CN"/>
        </w:rPr>
        <w:t xml:space="preserve"> manifiesto (/tamos) bajo la gravedad de juramento que ni yo, ni la sociedad, unión temporal  o consorcio que represento, tenemos, ni hemos tenido participación, vinculación o relaciones jurídicas ni comerciales, con empresas captadora ilegales de dinero, con actividades relacionadas con el narcotráfico, guerrilla y paramilitarismo, ni con cualquier otro  tipo de actividad ilícita.</w:t>
      </w:r>
    </w:p>
    <w:p w14:paraId="138248E7" w14:textId="77777777" w:rsidR="00756466" w:rsidRPr="00756466" w:rsidRDefault="00756466" w:rsidP="00756466">
      <w:pPr>
        <w:widowControl/>
        <w:suppressAutoHyphens/>
        <w:autoSpaceDE/>
        <w:autoSpaceDN/>
        <w:spacing w:after="160" w:line="259" w:lineRule="auto"/>
        <w:jc w:val="both"/>
        <w:textAlignment w:val="baseline"/>
        <w:rPr>
          <w:rFonts w:eastAsia="Times New Roman"/>
          <w:sz w:val="20"/>
          <w:szCs w:val="20"/>
          <w:lang w:val="es-MX" w:eastAsia="zh-CN"/>
        </w:rPr>
      </w:pPr>
      <w:r w:rsidRPr="00756466">
        <w:rPr>
          <w:rFonts w:eastAsia="Times New Roman"/>
          <w:vanish/>
          <w:sz w:val="20"/>
          <w:szCs w:val="20"/>
          <w:lang w:val="es-MX" w:eastAsia="zh-CN"/>
        </w:rPr>
        <w:t>&lt;SPAN style="FONT-FAMILY: Arial; FONT-SIZE: 12pt"&gt;</w:t>
      </w:r>
      <w:r w:rsidRPr="00756466">
        <w:rPr>
          <w:rFonts w:eastAsia="Times New Roman"/>
          <w:sz w:val="20"/>
          <w:szCs w:val="20"/>
          <w:lang w:val="es-MX" w:eastAsia="zh-CN"/>
        </w:rPr>
        <w:t>Atentamente,</w:t>
      </w:r>
      <w:r w:rsidRPr="00756466">
        <w:rPr>
          <w:rFonts w:eastAsia="Times New Roman"/>
          <w:vanish/>
          <w:sz w:val="20"/>
          <w:szCs w:val="20"/>
          <w:lang w:val="es-MX" w:eastAsia="zh-CN"/>
        </w:rPr>
        <w:t>&lt;/SPAN&gt;</w:t>
      </w:r>
    </w:p>
    <w:p w14:paraId="08338563" w14:textId="77777777" w:rsidR="00756466" w:rsidRPr="00756466" w:rsidRDefault="00756466" w:rsidP="00756466">
      <w:pPr>
        <w:widowControl/>
        <w:suppressAutoHyphens/>
        <w:autoSpaceDE/>
        <w:autoSpaceDN/>
        <w:spacing w:line="259" w:lineRule="auto"/>
        <w:jc w:val="both"/>
        <w:textAlignment w:val="baseline"/>
        <w:rPr>
          <w:rFonts w:eastAsia="Times New Roman"/>
          <w:sz w:val="20"/>
          <w:szCs w:val="20"/>
          <w:lang w:val="es-MX" w:eastAsia="zh-CN"/>
        </w:rPr>
      </w:pPr>
      <w:r w:rsidRPr="00756466">
        <w:rPr>
          <w:rFonts w:eastAsia="Times New Roman"/>
          <w:vanish/>
          <w:sz w:val="20"/>
          <w:szCs w:val="20"/>
          <w:lang w:val="es-MX" w:eastAsia="zh-CN"/>
        </w:rPr>
        <w:t>&lt;SPAN style="FONT-FAMILY: Arial; FONT-SIZE: 12pt"&gt;</w:t>
      </w:r>
      <w:r w:rsidRPr="00756466">
        <w:rPr>
          <w:rFonts w:eastAsia="Times New Roman"/>
          <w:sz w:val="20"/>
          <w:szCs w:val="20"/>
          <w:lang w:val="es-MX" w:eastAsia="zh-CN"/>
        </w:rPr>
        <w:t> </w:t>
      </w:r>
      <w:r w:rsidRPr="00756466">
        <w:rPr>
          <w:rFonts w:eastAsia="Times New Roman"/>
          <w:vanish/>
          <w:sz w:val="20"/>
          <w:szCs w:val="20"/>
          <w:lang w:val="es-MX" w:eastAsia="zh-CN"/>
        </w:rPr>
        <w:t>&lt;/SPAN&gt;</w:t>
      </w:r>
    </w:p>
    <w:p w14:paraId="4B90656D" w14:textId="77777777" w:rsidR="00303A67" w:rsidRPr="00303A67" w:rsidRDefault="00303A67" w:rsidP="00303A67">
      <w:pPr>
        <w:widowControl/>
        <w:suppressAutoHyphens/>
        <w:autoSpaceDE/>
        <w:autoSpaceDN/>
        <w:rPr>
          <w:rFonts w:eastAsia="Times New Roman"/>
          <w:sz w:val="20"/>
          <w:szCs w:val="20"/>
          <w:lang w:val="es-CO" w:eastAsia="zh-CN"/>
        </w:rPr>
      </w:pPr>
      <w:r w:rsidRPr="00303A67">
        <w:rPr>
          <w:rFonts w:eastAsia="Times New Roman"/>
          <w:sz w:val="20"/>
          <w:szCs w:val="20"/>
          <w:lang w:val="es-CO" w:eastAsia="zh-CN"/>
        </w:rPr>
        <w:t>Atentamente,</w:t>
      </w:r>
    </w:p>
    <w:p w14:paraId="7D8FD305" w14:textId="77777777" w:rsidR="00303A67" w:rsidRPr="00303A67" w:rsidRDefault="00303A67" w:rsidP="00303A67">
      <w:pPr>
        <w:widowControl/>
        <w:suppressAutoHyphens/>
        <w:autoSpaceDE/>
        <w:autoSpaceDN/>
        <w:rPr>
          <w:rFonts w:eastAsia="Times New Roman"/>
          <w:sz w:val="20"/>
          <w:szCs w:val="20"/>
          <w:lang w:val="es-CO" w:eastAsia="zh-CN"/>
        </w:rPr>
      </w:pPr>
    </w:p>
    <w:p w14:paraId="119F7183" w14:textId="77777777" w:rsidR="00303A67" w:rsidRPr="00303A67" w:rsidRDefault="00303A67" w:rsidP="00303A67">
      <w:pPr>
        <w:widowControl/>
        <w:suppressAutoHyphens/>
        <w:autoSpaceDE/>
        <w:autoSpaceDN/>
        <w:rPr>
          <w:rFonts w:eastAsia="Times New Roman"/>
          <w:sz w:val="20"/>
          <w:szCs w:val="20"/>
          <w:lang w:val="es-CO" w:eastAsia="zh-CN"/>
        </w:rPr>
      </w:pPr>
      <w:r w:rsidRPr="00303A67">
        <w:rPr>
          <w:rFonts w:eastAsia="Times New Roman"/>
          <w:sz w:val="20"/>
          <w:szCs w:val="20"/>
          <w:lang w:val="es-CO" w:eastAsia="zh-CN"/>
        </w:rPr>
        <w:t>Nombre del proponente</w:t>
      </w:r>
      <w:r w:rsidRPr="00303A67">
        <w:rPr>
          <w:rFonts w:eastAsia="Times New Roman"/>
          <w:sz w:val="20"/>
          <w:szCs w:val="20"/>
          <w:lang w:val="es-CO" w:eastAsia="zh-CN"/>
        </w:rPr>
        <w:tab/>
        <w:t>_______________________________________</w:t>
      </w:r>
    </w:p>
    <w:p w14:paraId="2CD26A76" w14:textId="77777777" w:rsidR="00303A67" w:rsidRPr="00303A67" w:rsidRDefault="00303A67" w:rsidP="00303A67">
      <w:pPr>
        <w:widowControl/>
        <w:suppressAutoHyphens/>
        <w:autoSpaceDE/>
        <w:autoSpaceDN/>
        <w:rPr>
          <w:rFonts w:eastAsia="Times New Roman"/>
          <w:sz w:val="20"/>
          <w:szCs w:val="20"/>
          <w:lang w:val="es-CO" w:eastAsia="zh-CN"/>
        </w:rPr>
      </w:pPr>
      <w:r w:rsidRPr="00303A67">
        <w:rPr>
          <w:rFonts w:eastAsia="Times New Roman"/>
          <w:sz w:val="20"/>
          <w:szCs w:val="20"/>
          <w:lang w:val="es-CO" w:eastAsia="zh-CN"/>
        </w:rPr>
        <w:t>Nombre del representante legal</w:t>
      </w:r>
      <w:r w:rsidRPr="00303A67">
        <w:rPr>
          <w:rFonts w:eastAsia="Times New Roman"/>
          <w:sz w:val="20"/>
          <w:szCs w:val="20"/>
          <w:lang w:val="es-CO" w:eastAsia="zh-CN"/>
        </w:rPr>
        <w:tab/>
        <w:t>__________________________________</w:t>
      </w:r>
    </w:p>
    <w:p w14:paraId="1F4AE95E" w14:textId="77777777" w:rsidR="00303A67" w:rsidRPr="00303A67" w:rsidRDefault="00303A67" w:rsidP="00303A67">
      <w:pPr>
        <w:widowControl/>
        <w:suppressAutoHyphens/>
        <w:autoSpaceDE/>
        <w:autoSpaceDN/>
        <w:rPr>
          <w:rFonts w:eastAsia="Times New Roman"/>
          <w:sz w:val="20"/>
          <w:szCs w:val="20"/>
          <w:lang w:val="es-CO" w:eastAsia="zh-CN"/>
        </w:rPr>
      </w:pPr>
      <w:r w:rsidRPr="00303A67">
        <w:rPr>
          <w:rFonts w:eastAsia="Times New Roman"/>
          <w:sz w:val="20"/>
          <w:szCs w:val="20"/>
          <w:lang w:val="es-CO" w:eastAsia="zh-CN"/>
        </w:rPr>
        <w:t>C. C. No.</w:t>
      </w:r>
      <w:r w:rsidRPr="00303A67">
        <w:rPr>
          <w:rFonts w:eastAsia="Times New Roman"/>
          <w:sz w:val="20"/>
          <w:szCs w:val="20"/>
          <w:lang w:val="es-CO" w:eastAsia="zh-CN"/>
        </w:rPr>
        <w:tab/>
        <w:t xml:space="preserve">_____________________ </w:t>
      </w:r>
      <w:proofErr w:type="gramStart"/>
      <w:r w:rsidRPr="00303A67">
        <w:rPr>
          <w:rFonts w:eastAsia="Times New Roman"/>
          <w:sz w:val="20"/>
          <w:szCs w:val="20"/>
          <w:lang w:val="es-CO" w:eastAsia="zh-CN"/>
        </w:rPr>
        <w:t>de</w:t>
      </w:r>
      <w:proofErr w:type="gramEnd"/>
      <w:r w:rsidRPr="00303A67">
        <w:rPr>
          <w:rFonts w:eastAsia="Times New Roman"/>
          <w:sz w:val="20"/>
          <w:szCs w:val="20"/>
          <w:lang w:val="es-CO" w:eastAsia="zh-CN"/>
        </w:rPr>
        <w:t xml:space="preserve"> _______________</w:t>
      </w:r>
    </w:p>
    <w:p w14:paraId="17E76CFB" w14:textId="77777777" w:rsidR="00303A67" w:rsidRPr="00303A67" w:rsidRDefault="00303A67" w:rsidP="00303A67">
      <w:pPr>
        <w:widowControl/>
        <w:suppressAutoHyphens/>
        <w:autoSpaceDE/>
        <w:autoSpaceDN/>
        <w:rPr>
          <w:rFonts w:eastAsia="Times New Roman"/>
          <w:sz w:val="20"/>
          <w:szCs w:val="20"/>
          <w:lang w:val="es-CO" w:eastAsia="zh-CN"/>
        </w:rPr>
      </w:pPr>
      <w:r w:rsidRPr="00303A67">
        <w:rPr>
          <w:rFonts w:eastAsia="Times New Roman"/>
          <w:sz w:val="20"/>
          <w:szCs w:val="20"/>
          <w:lang w:val="es-CO" w:eastAsia="zh-CN"/>
        </w:rPr>
        <w:t>Dirección de correo</w:t>
      </w:r>
      <w:r w:rsidRPr="00303A67">
        <w:rPr>
          <w:rFonts w:eastAsia="Times New Roman"/>
          <w:sz w:val="20"/>
          <w:szCs w:val="20"/>
          <w:lang w:val="es-CO" w:eastAsia="zh-CN"/>
        </w:rPr>
        <w:tab/>
        <w:t>_______________________________________</w:t>
      </w:r>
    </w:p>
    <w:p w14:paraId="244C84A5" w14:textId="77777777" w:rsidR="00303A67" w:rsidRPr="00303A67" w:rsidRDefault="00303A67" w:rsidP="00303A67">
      <w:pPr>
        <w:widowControl/>
        <w:suppressAutoHyphens/>
        <w:autoSpaceDE/>
        <w:autoSpaceDN/>
        <w:rPr>
          <w:rFonts w:eastAsia="Times New Roman"/>
          <w:sz w:val="20"/>
          <w:szCs w:val="20"/>
          <w:lang w:val="es-CO" w:eastAsia="zh-CN"/>
        </w:rPr>
      </w:pPr>
      <w:r w:rsidRPr="00303A67">
        <w:rPr>
          <w:rFonts w:eastAsia="Times New Roman"/>
          <w:sz w:val="20"/>
          <w:szCs w:val="20"/>
          <w:lang w:val="es-CO" w:eastAsia="zh-CN"/>
        </w:rPr>
        <w:t>Correo electrónico</w:t>
      </w:r>
      <w:r w:rsidRPr="00303A67">
        <w:rPr>
          <w:rFonts w:eastAsia="Times New Roman"/>
          <w:sz w:val="20"/>
          <w:szCs w:val="20"/>
          <w:lang w:val="es-CO" w:eastAsia="zh-CN"/>
        </w:rPr>
        <w:tab/>
        <w:t>_______________________________________</w:t>
      </w:r>
    </w:p>
    <w:p w14:paraId="26896EE8" w14:textId="77777777" w:rsidR="00303A67" w:rsidRPr="00303A67" w:rsidRDefault="00303A67" w:rsidP="00303A67">
      <w:pPr>
        <w:widowControl/>
        <w:suppressAutoHyphens/>
        <w:autoSpaceDE/>
        <w:autoSpaceDN/>
        <w:rPr>
          <w:rFonts w:eastAsia="Times New Roman"/>
          <w:sz w:val="20"/>
          <w:szCs w:val="20"/>
          <w:lang w:val="es-CO" w:eastAsia="zh-CN"/>
        </w:rPr>
      </w:pPr>
      <w:r w:rsidRPr="00303A67">
        <w:rPr>
          <w:rFonts w:eastAsia="Times New Roman"/>
          <w:sz w:val="20"/>
          <w:szCs w:val="20"/>
          <w:lang w:val="es-CO" w:eastAsia="zh-CN"/>
        </w:rPr>
        <w:t>Ciudad</w:t>
      </w:r>
      <w:r w:rsidRPr="00303A67">
        <w:rPr>
          <w:rFonts w:eastAsia="Times New Roman"/>
          <w:sz w:val="20"/>
          <w:szCs w:val="20"/>
          <w:lang w:val="es-CO" w:eastAsia="zh-CN"/>
        </w:rPr>
        <w:tab/>
        <w:t>_______________________________________</w:t>
      </w:r>
    </w:p>
    <w:p w14:paraId="01708045" w14:textId="77777777" w:rsidR="00303A67" w:rsidRPr="00303A67" w:rsidRDefault="00303A67" w:rsidP="00303A67">
      <w:pPr>
        <w:widowControl/>
        <w:suppressAutoHyphens/>
        <w:autoSpaceDE/>
        <w:autoSpaceDN/>
        <w:rPr>
          <w:rFonts w:eastAsia="Times New Roman"/>
          <w:sz w:val="20"/>
          <w:szCs w:val="20"/>
          <w:lang w:val="es-CO" w:eastAsia="zh-CN"/>
        </w:rPr>
      </w:pPr>
    </w:p>
    <w:p w14:paraId="53F57D34" w14:textId="77777777" w:rsidR="00303A67" w:rsidRPr="00303A67" w:rsidRDefault="00303A67" w:rsidP="00303A67">
      <w:pPr>
        <w:widowControl/>
        <w:suppressAutoHyphens/>
        <w:autoSpaceDE/>
        <w:autoSpaceDN/>
        <w:rPr>
          <w:rFonts w:eastAsia="Times New Roman"/>
          <w:sz w:val="20"/>
          <w:szCs w:val="20"/>
          <w:lang w:val="es-CO" w:eastAsia="zh-CN"/>
        </w:rPr>
      </w:pPr>
      <w:r w:rsidRPr="00303A67">
        <w:rPr>
          <w:rFonts w:eastAsia="Times New Roman"/>
          <w:sz w:val="20"/>
          <w:szCs w:val="20"/>
          <w:lang w:val="es-CO" w:eastAsia="zh-CN"/>
        </w:rPr>
        <w:t>___________________________________________________</w:t>
      </w:r>
    </w:p>
    <w:p w14:paraId="68CB5F0E" w14:textId="0BD11F31" w:rsidR="00756466" w:rsidRPr="00756466" w:rsidRDefault="00303A67" w:rsidP="00303A67">
      <w:pPr>
        <w:widowControl/>
        <w:suppressAutoHyphens/>
        <w:autoSpaceDE/>
        <w:autoSpaceDN/>
        <w:rPr>
          <w:rFonts w:eastAsia="Times New Roman"/>
          <w:sz w:val="20"/>
          <w:szCs w:val="20"/>
          <w:lang w:val="es-CO" w:eastAsia="zh-CN"/>
        </w:rPr>
      </w:pPr>
      <w:r w:rsidRPr="00303A67">
        <w:rPr>
          <w:rFonts w:eastAsia="Times New Roman"/>
          <w:sz w:val="20"/>
          <w:szCs w:val="20"/>
          <w:lang w:val="es-CO" w:eastAsia="zh-CN"/>
        </w:rPr>
        <w:t>[Firma del proponente o de su representante legal]</w:t>
      </w:r>
    </w:p>
    <w:p w14:paraId="5D0A953E" w14:textId="77777777" w:rsidR="00756466" w:rsidRPr="00756466" w:rsidRDefault="00756466" w:rsidP="00756466">
      <w:pPr>
        <w:widowControl/>
        <w:suppressAutoHyphens/>
        <w:autoSpaceDE/>
        <w:autoSpaceDN/>
        <w:rPr>
          <w:rFonts w:ascii="Times New Roman" w:eastAsia="Times New Roman" w:hAnsi="Times New Roman" w:cs="Times New Roman"/>
          <w:sz w:val="20"/>
          <w:szCs w:val="20"/>
          <w:lang w:val="es-CO" w:eastAsia="zh-CN"/>
        </w:rPr>
      </w:pPr>
    </w:p>
    <w:p w14:paraId="0DABD490" w14:textId="0AA79931" w:rsidR="00270F00" w:rsidRPr="00756466" w:rsidRDefault="00270F00" w:rsidP="00756466"/>
    <w:sectPr w:rsidR="00270F00" w:rsidRPr="00756466" w:rsidSect="002675DF">
      <w:headerReference w:type="default" r:id="rId7"/>
      <w:footerReference w:type="default" r:id="rId8"/>
      <w:pgSz w:w="12240" w:h="15840"/>
      <w:pgMar w:top="2268" w:right="1021" w:bottom="1134" w:left="1701" w:header="709" w:footer="153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F547F7" w14:textId="77777777" w:rsidR="003C5CF2" w:rsidRDefault="003C5CF2" w:rsidP="00270F00">
      <w:r>
        <w:separator/>
      </w:r>
    </w:p>
  </w:endnote>
  <w:endnote w:type="continuationSeparator" w:id="0">
    <w:p w14:paraId="0778EF7B" w14:textId="77777777" w:rsidR="003C5CF2" w:rsidRDefault="003C5CF2" w:rsidP="00270F00">
      <w:r>
        <w:continuationSeparator/>
      </w:r>
    </w:p>
  </w:endnote>
  <w:endnote w:type="continuationNotice" w:id="1">
    <w:p w14:paraId="0ACC8378" w14:textId="77777777" w:rsidR="003C5CF2" w:rsidRDefault="003C5C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2"/>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
    <w:altName w:val="Times New Roman"/>
    <w:charset w:val="01"/>
    <w:family w:val="auto"/>
    <w:pitch w:val="variable"/>
  </w:font>
  <w:font w:name="Lohit Hindi">
    <w:altName w:val="Times New Roman"/>
    <w:charset w:val="00"/>
    <w:family w:val="roman"/>
    <w:pitch w:val="default"/>
  </w:font>
  <w:font w:name="Verdana">
    <w:panose1 w:val="020B0604030504040204"/>
    <w:charset w:val="00"/>
    <w:family w:val="swiss"/>
    <w:pitch w:val="variable"/>
    <w:sig w:usb0="A00006FF" w:usb1="4000205B" w:usb2="00000010" w:usb3="00000000" w:csb0="0000019F" w:csb1="00000000"/>
  </w:font>
  <w:font w:name="Liberation Sans">
    <w:altName w:val="Arial"/>
    <w:charset w:val="01"/>
    <w:family w:val="roman"/>
    <w:pitch w:val="variable"/>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imes New Roman Cursiv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3F97FC" w14:textId="676B85E2" w:rsidR="007D0281" w:rsidRDefault="00766B29" w:rsidP="007D0281">
    <w:pPr>
      <w:spacing w:before="15"/>
      <w:ind w:left="20" w:right="72" w:firstLine="700"/>
      <w:rPr>
        <w:sz w:val="16"/>
      </w:rPr>
    </w:pPr>
    <w:r>
      <w:rPr>
        <w:noProof/>
        <w:lang w:val="es-CO" w:eastAsia="es-CO"/>
      </w:rPr>
      <mc:AlternateContent>
        <mc:Choice Requires="wps">
          <w:drawing>
            <wp:anchor distT="0" distB="0" distL="114300" distR="114300" simplePos="0" relativeHeight="251658243" behindDoc="1" locked="0" layoutInCell="1" allowOverlap="1" wp14:anchorId="6B971404" wp14:editId="5AF440EC">
              <wp:simplePos x="0" y="0"/>
              <wp:positionH relativeFrom="page">
                <wp:posOffset>1080135</wp:posOffset>
              </wp:positionH>
              <wp:positionV relativeFrom="page">
                <wp:posOffset>8788400</wp:posOffset>
              </wp:positionV>
              <wp:extent cx="1127760" cy="72326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760" cy="723265"/>
                      </a:xfrm>
                      <a:prstGeom prst="rect">
                        <a:avLst/>
                      </a:prstGeom>
                      <a:noFill/>
                      <a:ln>
                        <a:noFill/>
                      </a:ln>
                    </wps:spPr>
                    <wps:txbx>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1">
                            <w:r>
                              <w:rPr>
                                <w:color w:val="0000FF"/>
                                <w:sz w:val="16"/>
                                <w:u w:val="single" w:color="0000FF"/>
                              </w:rPr>
                              <w:t>www.tunjuelito.gov.co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6B971404" id="_x0000_t202" coordsize="21600,21600" o:spt="202" path="m,l,21600r21600,l21600,xe">
              <v:stroke joinstyle="miter"/>
              <v:path gradientshapeok="t" o:connecttype="rect"/>
            </v:shapetype>
            <v:shape id="Text Box 2" o:spid="_x0000_s1027" type="#_x0000_t202" style="position:absolute;left:0;text-align:left;margin-left:85.05pt;margin-top:692pt;width:88.8pt;height:56.9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" filled="f" stroked="f">
              <v:textbox inset="0,0,0,0">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2">
                      <w:r>
                        <w:rPr>
                          <w:color w:val="0000FF"/>
                          <w:sz w:val="16"/>
                          <w:u w:val="single" w:color="0000FF"/>
                        </w:rPr>
                        <w:t>www.tunjuelito.gov.co</w:t>
                      </w:r>
                    </w:hyperlink>
                  </w:p>
                </w:txbxContent>
              </v:textbox>
              <w10:wrap anchorx="page" anchory="page"/>
            </v:shape>
          </w:pict>
        </mc:Fallback>
      </mc:AlternateContent>
    </w:r>
  </w:p>
  <w:p w14:paraId="1CB6850D" w14:textId="7E7AB1E5" w:rsidR="00270F00" w:rsidRDefault="00270F00">
    <w:pPr>
      <w:pStyle w:val="Piedepgina"/>
    </w:pPr>
    <w:r>
      <w:rPr>
        <w:noProof/>
        <w:lang w:eastAsia="es-CO"/>
      </w:rPr>
      <w:drawing>
        <wp:anchor distT="0" distB="0" distL="0" distR="0" simplePos="0" relativeHeight="251658242" behindDoc="1" locked="0" layoutInCell="1" allowOverlap="1" wp14:anchorId="1DE7C289" wp14:editId="5F1EB698">
          <wp:simplePos x="0" y="0"/>
          <wp:positionH relativeFrom="margin">
            <wp:align>right</wp:align>
          </wp:positionH>
          <wp:positionV relativeFrom="bottomMargin">
            <wp:align>top</wp:align>
          </wp:positionV>
          <wp:extent cx="1485232" cy="361950"/>
          <wp:effectExtent l="0" t="0" r="127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1485232" cy="361950"/>
                  </a:xfrm>
                  <a:prstGeom prst="rect">
                    <a:avLst/>
                  </a:prstGeom>
                </pic:spPr>
              </pic:pic>
            </a:graphicData>
          </a:graphic>
        </wp:anchor>
      </w:drawing>
    </w:r>
    <w:r w:rsidR="00766B29">
      <w:rPr>
        <w:noProof/>
        <w:lang w:eastAsia="es-CO"/>
      </w:rPr>
      <mc:AlternateContent>
        <mc:Choice Requires="wps">
          <w:drawing>
            <wp:anchor distT="0" distB="0" distL="114300" distR="114300" simplePos="0" relativeHeight="251658241" behindDoc="1" locked="0" layoutInCell="1" allowOverlap="1" wp14:anchorId="384FC13B" wp14:editId="2CD4E5A5">
              <wp:simplePos x="0" y="0"/>
              <wp:positionH relativeFrom="page">
                <wp:posOffset>3451860</wp:posOffset>
              </wp:positionH>
              <wp:positionV relativeFrom="page">
                <wp:posOffset>9229090</wp:posOffset>
              </wp:positionV>
              <wp:extent cx="755015" cy="4324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015" cy="432435"/>
                      </a:xfrm>
                      <a:prstGeom prst="rect">
                        <a:avLst/>
                      </a:prstGeom>
                      <a:noFill/>
                      <a:ln>
                        <a:noFill/>
                      </a:ln>
                    </wps:spPr>
                    <wps:txbx>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Versión: 04 Vigencia: Enero 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84FC13B" id="Text Box 1" o:spid="_x0000_s1028" type="#_x0000_t202" style="position:absolute;margin-left:271.8pt;margin-top:726.7pt;width:59.45pt;height:34.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" filled="f" stroked="f">
              <v:textbox inset="0,0,0,0">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Versión: 04 Vigencia: Enero 2020</w:t>
                    </w:r>
                  </w:p>
                </w:txbxContent>
              </v:textbox>
              <w10:wrap anchorx="page" anchory="page"/>
            </v:shape>
          </w:pict>
        </mc:Fallback>
      </mc:AlternateContent>
    </w:r>
    <w:r>
      <w:ptab w:relativeTo="margin" w:alignment="center" w:leader="none"/>
    </w: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AB2638" w14:textId="77777777" w:rsidR="003C5CF2" w:rsidRDefault="003C5CF2" w:rsidP="00270F00">
      <w:r>
        <w:separator/>
      </w:r>
    </w:p>
  </w:footnote>
  <w:footnote w:type="continuationSeparator" w:id="0">
    <w:p w14:paraId="03894828" w14:textId="77777777" w:rsidR="003C5CF2" w:rsidRDefault="003C5CF2" w:rsidP="00270F00">
      <w:r>
        <w:continuationSeparator/>
      </w:r>
    </w:p>
  </w:footnote>
  <w:footnote w:type="continuationNotice" w:id="1">
    <w:p w14:paraId="0FE4D406" w14:textId="77777777" w:rsidR="003C5CF2" w:rsidRDefault="003C5CF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294079" w14:textId="24DF873A" w:rsidR="00A4106A" w:rsidRDefault="005A007E">
    <w:pPr>
      <w:pStyle w:val="Encabezado"/>
    </w:pPr>
    <w:r>
      <w:rPr>
        <w:noProof/>
        <w:lang w:eastAsia="es-CO"/>
      </w:rPr>
      <w:drawing>
        <wp:anchor distT="0" distB="0" distL="0" distR="0" simplePos="0" relativeHeight="251658240" behindDoc="1" locked="0" layoutInCell="1" allowOverlap="1" wp14:anchorId="7EC4DFCC" wp14:editId="61CA99E1">
          <wp:simplePos x="0" y="0"/>
          <wp:positionH relativeFrom="page">
            <wp:posOffset>3185160</wp:posOffset>
          </wp:positionH>
          <wp:positionV relativeFrom="topMargin">
            <wp:posOffset>504190</wp:posOffset>
          </wp:positionV>
          <wp:extent cx="1195705" cy="700405"/>
          <wp:effectExtent l="19050" t="0" r="4445" b="0"/>
          <wp:wrapNone/>
          <wp:docPr id="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95705" cy="700405"/>
                  </a:xfrm>
                  <a:prstGeom prst="rect">
                    <a:avLst/>
                  </a:prstGeom>
                </pic:spPr>
              </pic:pic>
            </a:graphicData>
          </a:graphic>
        </wp:anchor>
      </w:drawing>
    </w:r>
    <w:sdt>
      <w:sdtPr>
        <w:id w:val="1153397782"/>
        <w:docPartObj>
          <w:docPartGallery w:val="Page Numbers (Margins)"/>
          <w:docPartUnique/>
        </w:docPartObj>
      </w:sdtPr>
      <w:sdtEndPr/>
      <w:sdtContent>
        <w:r w:rsidR="00766B29">
          <w:rPr>
            <w:noProof/>
            <w:lang w:eastAsia="es-CO"/>
          </w:rPr>
          <mc:AlternateContent>
            <mc:Choice Requires="wps">
              <w:drawing>
                <wp:anchor distT="0" distB="0" distL="114300" distR="114300" simplePos="0" relativeHeight="251660291" behindDoc="0" locked="0" layoutInCell="0" allowOverlap="1" wp14:anchorId="347E47D9" wp14:editId="420DC230">
                  <wp:simplePos x="0" y="0"/>
                  <wp:positionH relativeFrom="rightMargin">
                    <wp:align>center</wp:align>
                  </wp:positionH>
                  <wp:positionV relativeFrom="page">
                    <wp:align>center</wp:align>
                  </wp:positionV>
                  <wp:extent cx="762000" cy="89535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wps:spPr>
                        <wps:txbx>
                          <w:txbxContent>
                            <w:sdt>
                              <w:sdtPr>
                                <w:rPr>
                                  <w:b/>
                                  <w:sz w:val="24"/>
                                  <w:szCs w:val="24"/>
                                </w:rPr>
                                <w:id w:val="216749887"/>
                                <w:docPartObj>
                                  <w:docPartGallery w:val="Page Numbers (Margins)"/>
                                  <w:docPartUnique/>
                                </w:docPartObj>
                              </w:sdtPr>
                              <w:sdtEndPr/>
                              <w:sdtContent>
                                <w:p w14:paraId="66B4D05E" w14:textId="77777777"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803D97">
                                    <w:rPr>
                                      <w:b/>
                                      <w:noProof/>
                                      <w:sz w:val="24"/>
                                      <w:szCs w:val="24"/>
                                    </w:rPr>
                                    <w:t>1</w:t>
                                  </w:r>
                                  <w:r w:rsidRPr="00E96B1C">
                                    <w:rPr>
                                      <w:b/>
                                      <w:sz w:val="24"/>
                                      <w:szCs w:val="24"/>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E47D9" id="Rectangle 4" o:spid="_x0000_s1026" style="position:absolute;margin-left:0;margin-top:0;width:60pt;height:70.5pt;z-index:251660291;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" o:allowincell="f" stroked="f">
                  <v:textbox>
                    <w:txbxContent>
                      <w:sdt>
                        <w:sdtPr>
                          <w:rPr>
                            <w:b/>
                            <w:sz w:val="24"/>
                            <w:szCs w:val="24"/>
                          </w:rPr>
                          <w:id w:val="216749887"/>
                          <w:docPartObj>
                            <w:docPartGallery w:val="Page Numbers (Margins)"/>
                            <w:docPartUnique/>
                          </w:docPartObj>
                        </w:sdtPr>
                        <w:sdtEndPr/>
                        <w:sdtContent>
                          <w:p w14:paraId="66B4D05E" w14:textId="77777777"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803D97">
                              <w:rPr>
                                <w:b/>
                                <w:noProof/>
                                <w:sz w:val="24"/>
                                <w:szCs w:val="24"/>
                              </w:rPr>
                              <w:t>1</w:t>
                            </w:r>
                            <w:r w:rsidRPr="00E96B1C">
                              <w:rPr>
                                <w:b/>
                                <w:sz w:val="24"/>
                                <w:szCs w:val="24"/>
                              </w:rPr>
                              <w:fldChar w:fldCharType="end"/>
                            </w:r>
                          </w:p>
                        </w:sdtContent>
                      </w:sdt>
                    </w:txbxContent>
                  </v:textbox>
                  <w10:wrap anchorx="margin" anchory="page"/>
                </v:rect>
              </w:pict>
            </mc:Fallback>
          </mc:AlternateContent>
        </w:r>
      </w:sdtContent>
    </w:sdt>
  </w:p>
  <w:p w14:paraId="119B6216" w14:textId="77777777" w:rsidR="00A4106A" w:rsidRDefault="00A4106A">
    <w:pPr>
      <w:pStyle w:val="Encabezado"/>
    </w:pPr>
  </w:p>
  <w:p w14:paraId="110EB0B3" w14:textId="77777777" w:rsidR="00A4106A" w:rsidRDefault="00A4106A">
    <w:pPr>
      <w:pStyle w:val="Encabezado"/>
    </w:pPr>
  </w:p>
  <w:p w14:paraId="7B9D7A2C" w14:textId="77777777" w:rsidR="00270F00" w:rsidRDefault="00A4106A" w:rsidP="00A4106A">
    <w:pPr>
      <w:pStyle w:val="Encabezado"/>
      <w:tabs>
        <w:tab w:val="clear" w:pos="4419"/>
        <w:tab w:val="clear" w:pos="8838"/>
        <w:tab w:val="left" w:pos="5295"/>
      </w:tabs>
    </w:pPr>
    <w:r>
      <w:tab/>
    </w:r>
  </w:p>
  <w:p w14:paraId="6364DE32" w14:textId="77777777" w:rsidR="00A4106A" w:rsidRDefault="005A007E" w:rsidP="005A007E">
    <w:pPr>
      <w:pStyle w:val="Encabezado"/>
      <w:tabs>
        <w:tab w:val="clear" w:pos="4419"/>
        <w:tab w:val="clear" w:pos="8838"/>
        <w:tab w:val="left" w:pos="5295"/>
        <w:tab w:val="left" w:pos="5339"/>
      </w:tabs>
    </w:pPr>
    <w:r>
      <w:tab/>
    </w:r>
  </w:p>
  <w:p w14:paraId="6353C8A5" w14:textId="77777777" w:rsidR="00CD3EBB" w:rsidRDefault="00CD3EBB" w:rsidP="005A007E">
    <w:pPr>
      <w:pStyle w:val="Encabezado"/>
      <w:tabs>
        <w:tab w:val="clear" w:pos="4419"/>
        <w:tab w:val="clear" w:pos="8838"/>
        <w:tab w:val="left" w:pos="5295"/>
        <w:tab w:val="left" w:pos="5339"/>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1128"/>
        </w:tabs>
        <w:ind w:left="1128" w:hanging="360"/>
      </w:pPr>
      <w:rPr>
        <w:rFonts w:ascii="Symbol" w:hAnsi="Symbol" w:cs="Symbol"/>
        <w:b/>
        <w:sz w:val="18"/>
        <w:szCs w:val="18"/>
      </w:rPr>
    </w:lvl>
  </w:abstractNum>
  <w:abstractNum w:abstractNumId="1" w15:restartNumberingAfterBreak="0">
    <w:nsid w:val="00000003"/>
    <w:multiLevelType w:val="singleLevel"/>
    <w:tmpl w:val="C0483C0C"/>
    <w:name w:val="WW8Num3"/>
    <w:lvl w:ilvl="0">
      <w:start w:val="1"/>
      <w:numFmt w:val="decimal"/>
      <w:lvlText w:val="%1."/>
      <w:lvlJc w:val="left"/>
      <w:pPr>
        <w:tabs>
          <w:tab w:val="num" w:pos="720"/>
        </w:tabs>
        <w:ind w:left="720" w:hanging="360"/>
      </w:pPr>
      <w:rPr>
        <w:rFonts w:ascii="Arial" w:hAnsi="Arial" w:cs="Arial" w:hint="default"/>
        <w:b w:val="0"/>
        <w:i w:val="0"/>
        <w:sz w:val="18"/>
        <w:szCs w:val="22"/>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Arial"/>
        <w:b w:val="0"/>
        <w:sz w:val="18"/>
        <w:szCs w:val="18"/>
        <w:lang w:val="es-ES"/>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cs="Arial"/>
        <w:sz w:val="18"/>
        <w:szCs w:val="18"/>
      </w:rPr>
    </w:lvl>
    <w:lvl w:ilvl="1">
      <w:start w:val="1"/>
      <w:numFmt w:val="bullet"/>
      <w:lvlText w:val=""/>
      <w:lvlJc w:val="left"/>
      <w:pPr>
        <w:tabs>
          <w:tab w:val="num" w:pos="1260"/>
        </w:tabs>
        <w:ind w:left="1260" w:hanging="360"/>
      </w:pPr>
      <w:rPr>
        <w:rFonts w:ascii="Symbol" w:hAnsi="Symbol" w:cs="Arial"/>
        <w:sz w:val="18"/>
        <w:szCs w:val="18"/>
      </w:rPr>
    </w:lvl>
    <w:lvl w:ilvl="2">
      <w:start w:val="1"/>
      <w:numFmt w:val="bullet"/>
      <w:lvlText w:val=""/>
      <w:lvlJc w:val="left"/>
      <w:pPr>
        <w:tabs>
          <w:tab w:val="num" w:pos="1980"/>
        </w:tabs>
        <w:ind w:left="1980" w:hanging="360"/>
      </w:pPr>
      <w:rPr>
        <w:rFonts w:ascii="Symbol" w:hAnsi="Symbol" w:cs="Arial"/>
        <w:sz w:val="18"/>
        <w:szCs w:val="18"/>
      </w:rPr>
    </w:lvl>
    <w:lvl w:ilvl="3">
      <w:start w:val="1"/>
      <w:numFmt w:val="bullet"/>
      <w:lvlText w:val=""/>
      <w:lvlJc w:val="left"/>
      <w:pPr>
        <w:tabs>
          <w:tab w:val="num" w:pos="2700"/>
        </w:tabs>
        <w:ind w:left="2700" w:hanging="360"/>
      </w:pPr>
      <w:rPr>
        <w:rFonts w:ascii="Symbol" w:hAnsi="Symbol" w:cs="Arial"/>
        <w:sz w:val="18"/>
        <w:szCs w:val="18"/>
      </w:rPr>
    </w:lvl>
    <w:lvl w:ilvl="4">
      <w:start w:val="1"/>
      <w:numFmt w:val="bullet"/>
      <w:lvlText w:val=""/>
      <w:lvlJc w:val="left"/>
      <w:pPr>
        <w:tabs>
          <w:tab w:val="num" w:pos="3420"/>
        </w:tabs>
        <w:ind w:left="3420" w:hanging="360"/>
      </w:pPr>
      <w:rPr>
        <w:rFonts w:ascii="Symbol" w:hAnsi="Symbol" w:cs="Arial"/>
        <w:sz w:val="18"/>
        <w:szCs w:val="18"/>
      </w:rPr>
    </w:lvl>
    <w:lvl w:ilvl="5">
      <w:start w:val="1"/>
      <w:numFmt w:val="bullet"/>
      <w:lvlText w:val=""/>
      <w:lvlJc w:val="left"/>
      <w:pPr>
        <w:tabs>
          <w:tab w:val="num" w:pos="4140"/>
        </w:tabs>
        <w:ind w:left="4140" w:hanging="360"/>
      </w:pPr>
      <w:rPr>
        <w:rFonts w:ascii="Symbol" w:hAnsi="Symbol" w:cs="Arial"/>
        <w:sz w:val="18"/>
        <w:szCs w:val="18"/>
      </w:rPr>
    </w:lvl>
    <w:lvl w:ilvl="6">
      <w:start w:val="1"/>
      <w:numFmt w:val="bullet"/>
      <w:lvlText w:val=""/>
      <w:lvlJc w:val="left"/>
      <w:pPr>
        <w:tabs>
          <w:tab w:val="num" w:pos="4860"/>
        </w:tabs>
        <w:ind w:left="4860" w:hanging="360"/>
      </w:pPr>
      <w:rPr>
        <w:rFonts w:ascii="Symbol" w:hAnsi="Symbol" w:cs="Arial"/>
        <w:sz w:val="18"/>
        <w:szCs w:val="18"/>
      </w:rPr>
    </w:lvl>
    <w:lvl w:ilvl="7">
      <w:start w:val="1"/>
      <w:numFmt w:val="bullet"/>
      <w:lvlText w:val=""/>
      <w:lvlJc w:val="left"/>
      <w:pPr>
        <w:tabs>
          <w:tab w:val="num" w:pos="5580"/>
        </w:tabs>
        <w:ind w:left="5580" w:hanging="360"/>
      </w:pPr>
      <w:rPr>
        <w:rFonts w:ascii="Symbol" w:hAnsi="Symbol" w:cs="Arial"/>
        <w:sz w:val="18"/>
        <w:szCs w:val="18"/>
      </w:rPr>
    </w:lvl>
    <w:lvl w:ilvl="8">
      <w:start w:val="1"/>
      <w:numFmt w:val="bullet"/>
      <w:lvlText w:val=""/>
      <w:lvlJc w:val="left"/>
      <w:pPr>
        <w:tabs>
          <w:tab w:val="num" w:pos="6300"/>
        </w:tabs>
        <w:ind w:left="6300" w:hanging="360"/>
      </w:pPr>
      <w:rPr>
        <w:rFonts w:ascii="Symbol" w:hAnsi="Symbol" w:cs="Arial"/>
        <w:sz w:val="18"/>
        <w:szCs w:val="18"/>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0"/>
        </w:tabs>
        <w:ind w:left="720" w:hanging="360"/>
      </w:pPr>
      <w:rPr>
        <w:rFonts w:cs="Times New Roman"/>
        <w:b/>
      </w:rPr>
    </w:lvl>
  </w:abstractNum>
  <w:abstractNum w:abstractNumId="5" w15:restartNumberingAfterBreak="0">
    <w:nsid w:val="00000007"/>
    <w:multiLevelType w:val="singleLevel"/>
    <w:tmpl w:val="811C74FC"/>
    <w:name w:val="WW8Num7"/>
    <w:lvl w:ilvl="0">
      <w:start w:val="1"/>
      <w:numFmt w:val="decimal"/>
      <w:lvlText w:val="%1."/>
      <w:lvlJc w:val="left"/>
      <w:pPr>
        <w:tabs>
          <w:tab w:val="num" w:pos="0"/>
        </w:tabs>
        <w:ind w:left="720" w:hanging="360"/>
      </w:pPr>
      <w:rPr>
        <w:rFonts w:ascii="Arial" w:eastAsia="Microsoft YaHei" w:hAnsi="Arial" w:cs="Arial"/>
        <w:b/>
        <w:bCs w:val="0"/>
      </w:rPr>
    </w:lvl>
  </w:abstractNum>
  <w:abstractNum w:abstractNumId="6"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7" w15:restartNumberingAfterBreak="0">
    <w:nsid w:val="00000009"/>
    <w:multiLevelType w:val="singleLevel"/>
    <w:tmpl w:val="A7DE6076"/>
    <w:name w:val="WW8Num9"/>
    <w:lvl w:ilvl="0">
      <w:start w:val="1"/>
      <w:numFmt w:val="decimal"/>
      <w:lvlText w:val="%1."/>
      <w:lvlJc w:val="left"/>
      <w:pPr>
        <w:tabs>
          <w:tab w:val="num" w:pos="720"/>
        </w:tabs>
        <w:ind w:left="720" w:hanging="360"/>
      </w:pPr>
      <w:rPr>
        <w:b/>
      </w:rPr>
    </w:lvl>
  </w:abstractNum>
  <w:abstractNum w:abstractNumId="8" w15:restartNumberingAfterBreak="0">
    <w:nsid w:val="0000000A"/>
    <w:multiLevelType w:val="singleLevel"/>
    <w:tmpl w:val="26CEFA08"/>
    <w:name w:val="WW8Num10"/>
    <w:lvl w:ilvl="0">
      <w:start w:val="1"/>
      <w:numFmt w:val="decimal"/>
      <w:lvlText w:val="%1."/>
      <w:lvlJc w:val="left"/>
      <w:pPr>
        <w:tabs>
          <w:tab w:val="num" w:pos="720"/>
        </w:tabs>
        <w:ind w:left="720" w:hanging="360"/>
      </w:pPr>
      <w:rPr>
        <w:rFonts w:ascii="Arial" w:hAnsi="Arial" w:cs="Arial" w:hint="default"/>
        <w:b/>
      </w:rPr>
    </w:lvl>
  </w:abstractNum>
  <w:abstractNum w:abstractNumId="9"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rPr>
    </w:lvl>
  </w:abstractNum>
  <w:abstractNum w:abstractNumId="10" w15:restartNumberingAfterBreak="0">
    <w:nsid w:val="0000000C"/>
    <w:multiLevelType w:val="multilevel"/>
    <w:tmpl w:val="8A9642C6"/>
    <w:name w:val="WW8Num12"/>
    <w:lvl w:ilvl="0">
      <w:start w:val="4"/>
      <w:numFmt w:val="decimal"/>
      <w:lvlText w:val="%1."/>
      <w:lvlJc w:val="left"/>
      <w:pPr>
        <w:tabs>
          <w:tab w:val="num" w:pos="570"/>
        </w:tabs>
        <w:ind w:left="570" w:hanging="570"/>
      </w:pPr>
      <w:rPr>
        <w:rFonts w:ascii="Arial" w:hAnsi="Arial" w:cs="Symbol" w:hint="default"/>
        <w:lang w:val="es-CO"/>
      </w:rPr>
    </w:lvl>
    <w:lvl w:ilvl="1">
      <w:start w:val="8"/>
      <w:numFmt w:val="decimal"/>
      <w:lvlText w:val="%1.%2."/>
      <w:lvlJc w:val="left"/>
      <w:pPr>
        <w:tabs>
          <w:tab w:val="num" w:pos="900"/>
        </w:tabs>
        <w:ind w:left="900" w:hanging="720"/>
      </w:pPr>
      <w:rPr>
        <w:rFonts w:ascii="Courier New" w:hAnsi="Courier New" w:cs="Courier New"/>
      </w:rPr>
    </w:lvl>
    <w:lvl w:ilvl="2">
      <w:start w:val="1"/>
      <w:numFmt w:val="decimal"/>
      <w:lvlText w:val="%1.%2.%3."/>
      <w:lvlJc w:val="left"/>
      <w:pPr>
        <w:tabs>
          <w:tab w:val="num" w:pos="1080"/>
        </w:tabs>
        <w:ind w:left="1080" w:hanging="720"/>
      </w:pPr>
      <w:rPr>
        <w:rFonts w:ascii="Arial" w:hAnsi="Arial" w:cs="Symbol" w:hint="default"/>
        <w:lang w:val="es-CO"/>
      </w:rPr>
    </w:lvl>
    <w:lvl w:ilvl="3">
      <w:start w:val="1"/>
      <w:numFmt w:val="decimal"/>
      <w:lvlText w:val="%1.%2.%3.%4."/>
      <w:lvlJc w:val="left"/>
      <w:pPr>
        <w:tabs>
          <w:tab w:val="num" w:pos="1620"/>
        </w:tabs>
        <w:ind w:left="1620" w:hanging="1080"/>
      </w:pPr>
      <w:rPr>
        <w:b w:val="0"/>
      </w:rPr>
    </w:lvl>
    <w:lvl w:ilvl="4">
      <w:start w:val="1"/>
      <w:numFmt w:val="decimal"/>
      <w:lvlText w:val="%1.%2.%3.%4.%5."/>
      <w:lvlJc w:val="left"/>
      <w:pPr>
        <w:tabs>
          <w:tab w:val="num" w:pos="2160"/>
        </w:tabs>
        <w:ind w:left="2160" w:hanging="144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880"/>
        </w:tabs>
        <w:ind w:left="2880" w:hanging="1800"/>
      </w:pPr>
    </w:lvl>
    <w:lvl w:ilvl="7">
      <w:start w:val="1"/>
      <w:numFmt w:val="decimal"/>
      <w:lvlText w:val="%1.%2.%3.%4.%5.%6.%7.%8."/>
      <w:lvlJc w:val="left"/>
      <w:pPr>
        <w:tabs>
          <w:tab w:val="num" w:pos="3420"/>
        </w:tabs>
        <w:ind w:left="3420" w:hanging="2160"/>
      </w:pPr>
    </w:lvl>
    <w:lvl w:ilvl="8">
      <w:start w:val="1"/>
      <w:numFmt w:val="decimal"/>
      <w:lvlText w:val="%1.%2.%3.%4.%5.%6.%7.%8.%9."/>
      <w:lvlJc w:val="left"/>
      <w:pPr>
        <w:tabs>
          <w:tab w:val="num" w:pos="3600"/>
        </w:tabs>
        <w:ind w:left="3600" w:hanging="2160"/>
      </w:pPr>
    </w:lvl>
  </w:abstractNum>
  <w:abstractNum w:abstractNumId="11"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cs="Arial"/>
        <w:b/>
        <w:bCs/>
        <w:color w:val="000000"/>
        <w:sz w:val="22"/>
        <w:szCs w:val="22"/>
      </w:rPr>
    </w:lvl>
  </w:abstractNum>
  <w:abstractNum w:abstractNumId="12"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Symbol" w:hAnsi="Symbol" w:cs="Symbol"/>
      </w:rPr>
    </w:lvl>
  </w:abstractNum>
  <w:abstractNum w:abstractNumId="13" w15:restartNumberingAfterBreak="0">
    <w:nsid w:val="00000011"/>
    <w:multiLevelType w:val="singleLevel"/>
    <w:tmpl w:val="00000011"/>
    <w:name w:val="WW8Num17"/>
    <w:lvl w:ilvl="0">
      <w:start w:val="1"/>
      <w:numFmt w:val="bullet"/>
      <w:lvlText w:val=""/>
      <w:lvlJc w:val="left"/>
      <w:pPr>
        <w:tabs>
          <w:tab w:val="num" w:pos="720"/>
        </w:tabs>
        <w:ind w:left="720" w:hanging="360"/>
      </w:pPr>
      <w:rPr>
        <w:rFonts w:ascii="Symbol" w:hAnsi="Symbol" w:cs="Arial"/>
        <w:color w:val="000000"/>
        <w:sz w:val="22"/>
        <w:szCs w:val="22"/>
      </w:rPr>
    </w:lvl>
  </w:abstractNum>
  <w:abstractNum w:abstractNumId="14" w15:restartNumberingAfterBreak="0">
    <w:nsid w:val="00000014"/>
    <w:multiLevelType w:val="multilevel"/>
    <w:tmpl w:val="00000014"/>
    <w:name w:val="WW8Num20"/>
    <w:lvl w:ilvl="0">
      <w:start w:val="1"/>
      <w:numFmt w:val="decimal"/>
      <w:lvlText w:val="%1"/>
      <w:lvlJc w:val="left"/>
      <w:pPr>
        <w:tabs>
          <w:tab w:val="num" w:pos="0"/>
        </w:tabs>
        <w:ind w:left="360" w:hanging="360"/>
      </w:pPr>
      <w:rPr>
        <w:rFonts w:ascii="Arial" w:hAnsi="Arial" w:cs="Symbol"/>
        <w:b/>
        <w:bCs/>
        <w:i w:val="0"/>
        <w:color w:val="000000"/>
        <w:sz w:val="24"/>
        <w:szCs w:val="24"/>
      </w:rPr>
    </w:lvl>
    <w:lvl w:ilvl="1">
      <w:start w:val="2"/>
      <w:numFmt w:val="decimal"/>
      <w:lvlText w:val="%1.%2"/>
      <w:lvlJc w:val="left"/>
      <w:pPr>
        <w:tabs>
          <w:tab w:val="num" w:pos="0"/>
        </w:tabs>
        <w:ind w:left="1080" w:hanging="360"/>
      </w:pPr>
      <w:rPr>
        <w:rFonts w:ascii="Arial" w:hAnsi="Arial" w:cs="Symbol"/>
        <w:b/>
        <w:bCs/>
        <w:i w:val="0"/>
        <w:color w:val="000000"/>
        <w:sz w:val="24"/>
        <w:szCs w:val="24"/>
      </w:rPr>
    </w:lvl>
    <w:lvl w:ilvl="2">
      <w:start w:val="1"/>
      <w:numFmt w:val="decimal"/>
      <w:lvlText w:val="%1.%2.%3"/>
      <w:lvlJc w:val="left"/>
      <w:pPr>
        <w:tabs>
          <w:tab w:val="num" w:pos="0"/>
        </w:tabs>
        <w:ind w:left="2160" w:hanging="720"/>
      </w:pPr>
      <w:rPr>
        <w:rFonts w:ascii="Arial" w:hAnsi="Arial" w:cs="Symbol"/>
        <w:b/>
        <w:bCs/>
        <w:i w:val="0"/>
        <w:color w:val="000000"/>
        <w:sz w:val="24"/>
        <w:szCs w:val="24"/>
      </w:rPr>
    </w:lvl>
    <w:lvl w:ilvl="3">
      <w:start w:val="1"/>
      <w:numFmt w:val="decimal"/>
      <w:lvlText w:val="%1.%2.%3.%4"/>
      <w:lvlJc w:val="left"/>
      <w:pPr>
        <w:tabs>
          <w:tab w:val="num" w:pos="0"/>
        </w:tabs>
        <w:ind w:left="2880" w:hanging="720"/>
      </w:pPr>
      <w:rPr>
        <w:rFonts w:ascii="Arial" w:hAnsi="Arial" w:cs="Symbol"/>
        <w:b/>
        <w:bCs/>
        <w:i w:val="0"/>
        <w:color w:val="000000"/>
        <w:sz w:val="24"/>
        <w:szCs w:val="24"/>
      </w:rPr>
    </w:lvl>
    <w:lvl w:ilvl="4">
      <w:start w:val="1"/>
      <w:numFmt w:val="decimal"/>
      <w:lvlText w:val="%1.%2.%3.%4.%5"/>
      <w:lvlJc w:val="left"/>
      <w:pPr>
        <w:tabs>
          <w:tab w:val="num" w:pos="0"/>
        </w:tabs>
        <w:ind w:left="3960" w:hanging="1080"/>
      </w:pPr>
      <w:rPr>
        <w:rFonts w:ascii="Arial" w:hAnsi="Arial" w:cs="Symbol"/>
        <w:b/>
        <w:bCs/>
        <w:i w:val="0"/>
        <w:color w:val="000000"/>
        <w:sz w:val="24"/>
        <w:szCs w:val="24"/>
      </w:rPr>
    </w:lvl>
    <w:lvl w:ilvl="5">
      <w:start w:val="1"/>
      <w:numFmt w:val="decimal"/>
      <w:lvlText w:val="%1.%2.%3.%4.%5.%6"/>
      <w:lvlJc w:val="left"/>
      <w:pPr>
        <w:tabs>
          <w:tab w:val="num" w:pos="0"/>
        </w:tabs>
        <w:ind w:left="4680" w:hanging="1080"/>
      </w:pPr>
      <w:rPr>
        <w:rFonts w:ascii="Arial" w:hAnsi="Arial" w:cs="Symbol"/>
        <w:b/>
        <w:bCs/>
        <w:i w:val="0"/>
        <w:color w:val="000000"/>
        <w:sz w:val="24"/>
        <w:szCs w:val="24"/>
      </w:rPr>
    </w:lvl>
    <w:lvl w:ilvl="6">
      <w:start w:val="1"/>
      <w:numFmt w:val="decimal"/>
      <w:lvlText w:val="%1.%2.%3.%4.%5.%6.%7"/>
      <w:lvlJc w:val="left"/>
      <w:pPr>
        <w:tabs>
          <w:tab w:val="num" w:pos="0"/>
        </w:tabs>
        <w:ind w:left="5760" w:hanging="1440"/>
      </w:pPr>
      <w:rPr>
        <w:rFonts w:ascii="Arial" w:hAnsi="Arial" w:cs="Symbol"/>
        <w:b/>
        <w:bCs/>
        <w:i w:val="0"/>
        <w:color w:val="000000"/>
        <w:sz w:val="24"/>
        <w:szCs w:val="24"/>
      </w:rPr>
    </w:lvl>
    <w:lvl w:ilvl="7">
      <w:start w:val="1"/>
      <w:numFmt w:val="decimal"/>
      <w:lvlText w:val="%1.%2.%3.%4.%5.%6.%7.%8"/>
      <w:lvlJc w:val="left"/>
      <w:pPr>
        <w:tabs>
          <w:tab w:val="num" w:pos="0"/>
        </w:tabs>
        <w:ind w:left="6480" w:hanging="1440"/>
      </w:pPr>
      <w:rPr>
        <w:rFonts w:ascii="Arial" w:hAnsi="Arial" w:cs="Symbol"/>
        <w:b/>
        <w:bCs/>
        <w:i w:val="0"/>
        <w:color w:val="000000"/>
        <w:sz w:val="24"/>
        <w:szCs w:val="24"/>
      </w:rPr>
    </w:lvl>
    <w:lvl w:ilvl="8">
      <w:start w:val="1"/>
      <w:numFmt w:val="decimal"/>
      <w:lvlText w:val="%1.%2.%3.%4.%5.%6.%7.%8.%9"/>
      <w:lvlJc w:val="left"/>
      <w:pPr>
        <w:tabs>
          <w:tab w:val="num" w:pos="0"/>
        </w:tabs>
        <w:ind w:left="7560" w:hanging="1800"/>
      </w:pPr>
      <w:rPr>
        <w:rFonts w:ascii="Arial" w:hAnsi="Arial" w:cs="Symbol"/>
        <w:b/>
        <w:bCs/>
        <w:i w:val="0"/>
        <w:color w:val="000000"/>
        <w:sz w:val="24"/>
        <w:szCs w:val="24"/>
      </w:rPr>
    </w:lvl>
  </w:abstractNum>
  <w:abstractNum w:abstractNumId="15" w15:restartNumberingAfterBreak="0">
    <w:nsid w:val="00000015"/>
    <w:multiLevelType w:val="multilevel"/>
    <w:tmpl w:val="00000015"/>
    <w:name w:val="WW8Num21"/>
    <w:lvl w:ilvl="0">
      <w:start w:val="1"/>
      <w:numFmt w:val="bullet"/>
      <w:lvlText w:val=""/>
      <w:lvlJc w:val="left"/>
      <w:pPr>
        <w:tabs>
          <w:tab w:val="num" w:pos="1080"/>
        </w:tabs>
        <w:ind w:left="1080" w:hanging="360"/>
      </w:pPr>
      <w:rPr>
        <w:rFonts w:ascii="Symbol" w:hAnsi="Symbol" w:cs="Symbol"/>
        <w:sz w:val="22"/>
        <w:szCs w:val="22"/>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Symbol"/>
        <w:sz w:val="22"/>
        <w:szCs w:val="22"/>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Symbol"/>
        <w:sz w:val="22"/>
        <w:szCs w:val="22"/>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16" w15:restartNumberingAfterBreak="0">
    <w:nsid w:val="00000017"/>
    <w:multiLevelType w:val="multilevel"/>
    <w:tmpl w:val="79C864CA"/>
    <w:name w:val="WW8Num23"/>
    <w:lvl w:ilvl="0">
      <w:start w:val="4"/>
      <w:numFmt w:val="decimal"/>
      <w:lvlText w:val="%1."/>
      <w:lvlJc w:val="left"/>
      <w:pPr>
        <w:tabs>
          <w:tab w:val="num" w:pos="435"/>
        </w:tabs>
        <w:ind w:left="435" w:hanging="435"/>
      </w:pPr>
      <w:rPr>
        <w:b/>
      </w:rPr>
    </w:lvl>
    <w:lvl w:ilvl="1">
      <w:start w:val="2"/>
      <w:numFmt w:val="decimal"/>
      <w:lvlText w:val="%1.%2."/>
      <w:lvlJc w:val="left"/>
      <w:pPr>
        <w:tabs>
          <w:tab w:val="num" w:pos="720"/>
        </w:tabs>
        <w:ind w:left="720" w:hanging="720"/>
      </w:pPr>
      <w:rPr>
        <w:b/>
        <w:i w:val="0"/>
        <w:iCs w:val="0"/>
      </w:rPr>
    </w:lvl>
    <w:lvl w:ilvl="2">
      <w:start w:val="1"/>
      <w:numFmt w:val="decimal"/>
      <w:lvlText w:val="%1.%2.%3."/>
      <w:lvlJc w:val="left"/>
      <w:pPr>
        <w:tabs>
          <w:tab w:val="num" w:pos="1080"/>
        </w:tabs>
        <w:ind w:left="1080" w:hanging="108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800"/>
        </w:tabs>
        <w:ind w:left="1800" w:hanging="180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520"/>
        </w:tabs>
        <w:ind w:left="2520" w:hanging="2520"/>
      </w:pPr>
      <w:rPr>
        <w:b/>
      </w:rPr>
    </w:lvl>
  </w:abstractNum>
  <w:abstractNum w:abstractNumId="17"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C23215"/>
    <w:multiLevelType w:val="hybridMultilevel"/>
    <w:tmpl w:val="87FA266A"/>
    <w:lvl w:ilvl="0" w:tplc="31285C78">
      <w:start w:val="1"/>
      <w:numFmt w:val="decimal"/>
      <w:pStyle w:val="Ttulo1"/>
      <w:lvlText w:val="%1."/>
      <w:lvlJc w:val="left"/>
      <w:pPr>
        <w:ind w:left="720" w:hanging="360"/>
      </w:pPr>
      <w:rPr>
        <w:rFonts w:ascii="Arial" w:eastAsia="Times New Roman" w:hAnsi="Arial" w:cs="Arial"/>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D5220A3"/>
    <w:multiLevelType w:val="hybridMultilevel"/>
    <w:tmpl w:val="23ACD58A"/>
    <w:lvl w:ilvl="0" w:tplc="94BC881C">
      <w:start w:val="1"/>
      <w:numFmt w:val="decimal"/>
      <w:lvlText w:val="%1."/>
      <w:lvlJc w:val="left"/>
      <w:pPr>
        <w:ind w:left="790" w:hanging="430"/>
      </w:pPr>
      <w:rPr>
        <w:rFonts w:hint="default"/>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17"/>
  </w:num>
  <w:num w:numId="3">
    <w:abstractNumId w:val="20"/>
  </w:num>
  <w:num w:numId="4">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F00"/>
    <w:rsid w:val="00000405"/>
    <w:rsid w:val="0000148D"/>
    <w:rsid w:val="00001A2A"/>
    <w:rsid w:val="00002444"/>
    <w:rsid w:val="0001212B"/>
    <w:rsid w:val="0001644A"/>
    <w:rsid w:val="00016BCE"/>
    <w:rsid w:val="00021B98"/>
    <w:rsid w:val="00024C83"/>
    <w:rsid w:val="000263ED"/>
    <w:rsid w:val="00027AE5"/>
    <w:rsid w:val="000361F6"/>
    <w:rsid w:val="000377A2"/>
    <w:rsid w:val="00043E41"/>
    <w:rsid w:val="00045A65"/>
    <w:rsid w:val="0005128A"/>
    <w:rsid w:val="000522D8"/>
    <w:rsid w:val="000529F7"/>
    <w:rsid w:val="00054DDE"/>
    <w:rsid w:val="00055153"/>
    <w:rsid w:val="00063F5A"/>
    <w:rsid w:val="00067B50"/>
    <w:rsid w:val="00070507"/>
    <w:rsid w:val="00074B8E"/>
    <w:rsid w:val="00075E80"/>
    <w:rsid w:val="00077C12"/>
    <w:rsid w:val="000815AB"/>
    <w:rsid w:val="0008338D"/>
    <w:rsid w:val="00083857"/>
    <w:rsid w:val="00084549"/>
    <w:rsid w:val="00084E55"/>
    <w:rsid w:val="00085B9B"/>
    <w:rsid w:val="00086BCF"/>
    <w:rsid w:val="00087B4D"/>
    <w:rsid w:val="00090053"/>
    <w:rsid w:val="00092F13"/>
    <w:rsid w:val="000A27F7"/>
    <w:rsid w:val="000A2C8B"/>
    <w:rsid w:val="000A494C"/>
    <w:rsid w:val="000A59E8"/>
    <w:rsid w:val="000A5F3E"/>
    <w:rsid w:val="000A60AF"/>
    <w:rsid w:val="000B0029"/>
    <w:rsid w:val="000B141C"/>
    <w:rsid w:val="000B5EF7"/>
    <w:rsid w:val="000B6F0D"/>
    <w:rsid w:val="000C14B2"/>
    <w:rsid w:val="000C2739"/>
    <w:rsid w:val="000C4E4D"/>
    <w:rsid w:val="000C50BE"/>
    <w:rsid w:val="000C53E5"/>
    <w:rsid w:val="000C574B"/>
    <w:rsid w:val="000C7D53"/>
    <w:rsid w:val="000D052C"/>
    <w:rsid w:val="000D185C"/>
    <w:rsid w:val="000D1A9F"/>
    <w:rsid w:val="000D1DE9"/>
    <w:rsid w:val="000D3CF8"/>
    <w:rsid w:val="000D41DE"/>
    <w:rsid w:val="000D47FA"/>
    <w:rsid w:val="000D4F3D"/>
    <w:rsid w:val="000D5E38"/>
    <w:rsid w:val="000E00B5"/>
    <w:rsid w:val="000E4923"/>
    <w:rsid w:val="000E4E17"/>
    <w:rsid w:val="000E6259"/>
    <w:rsid w:val="000E663B"/>
    <w:rsid w:val="000F0206"/>
    <w:rsid w:val="000F3469"/>
    <w:rsid w:val="000F4446"/>
    <w:rsid w:val="00111739"/>
    <w:rsid w:val="001148D0"/>
    <w:rsid w:val="00115117"/>
    <w:rsid w:val="00116EA3"/>
    <w:rsid w:val="001177A4"/>
    <w:rsid w:val="00120D91"/>
    <w:rsid w:val="001225E0"/>
    <w:rsid w:val="001236B2"/>
    <w:rsid w:val="00123957"/>
    <w:rsid w:val="00123B3A"/>
    <w:rsid w:val="001242F1"/>
    <w:rsid w:val="00125D7E"/>
    <w:rsid w:val="001304B1"/>
    <w:rsid w:val="001316F2"/>
    <w:rsid w:val="00132787"/>
    <w:rsid w:val="0013312A"/>
    <w:rsid w:val="00134044"/>
    <w:rsid w:val="001340E0"/>
    <w:rsid w:val="0013635B"/>
    <w:rsid w:val="00136AFD"/>
    <w:rsid w:val="001433B9"/>
    <w:rsid w:val="001529E2"/>
    <w:rsid w:val="001543F6"/>
    <w:rsid w:val="00154D5D"/>
    <w:rsid w:val="00161142"/>
    <w:rsid w:val="001611EC"/>
    <w:rsid w:val="00163DDF"/>
    <w:rsid w:val="0016416E"/>
    <w:rsid w:val="001668E3"/>
    <w:rsid w:val="001669B1"/>
    <w:rsid w:val="001670E2"/>
    <w:rsid w:val="00174490"/>
    <w:rsid w:val="00174D75"/>
    <w:rsid w:val="001779A5"/>
    <w:rsid w:val="001819A5"/>
    <w:rsid w:val="00186BC6"/>
    <w:rsid w:val="001928B4"/>
    <w:rsid w:val="00192FD8"/>
    <w:rsid w:val="001930E3"/>
    <w:rsid w:val="00193227"/>
    <w:rsid w:val="001954CD"/>
    <w:rsid w:val="00196439"/>
    <w:rsid w:val="001965F8"/>
    <w:rsid w:val="00197102"/>
    <w:rsid w:val="001A0A81"/>
    <w:rsid w:val="001A273C"/>
    <w:rsid w:val="001A277E"/>
    <w:rsid w:val="001A2F22"/>
    <w:rsid w:val="001A33DA"/>
    <w:rsid w:val="001A5A2A"/>
    <w:rsid w:val="001A60DB"/>
    <w:rsid w:val="001B4152"/>
    <w:rsid w:val="001B440E"/>
    <w:rsid w:val="001B563C"/>
    <w:rsid w:val="001C12CF"/>
    <w:rsid w:val="001C2071"/>
    <w:rsid w:val="001C5799"/>
    <w:rsid w:val="001C6B60"/>
    <w:rsid w:val="001E0CE0"/>
    <w:rsid w:val="001E42F7"/>
    <w:rsid w:val="001E4BBF"/>
    <w:rsid w:val="001E5B7F"/>
    <w:rsid w:val="001E630F"/>
    <w:rsid w:val="001E71C2"/>
    <w:rsid w:val="001E76F5"/>
    <w:rsid w:val="001F3DA8"/>
    <w:rsid w:val="001F4F69"/>
    <w:rsid w:val="00201FF5"/>
    <w:rsid w:val="00202B91"/>
    <w:rsid w:val="0020466E"/>
    <w:rsid w:val="002052A5"/>
    <w:rsid w:val="00206286"/>
    <w:rsid w:val="00207907"/>
    <w:rsid w:val="002127AB"/>
    <w:rsid w:val="00212A85"/>
    <w:rsid w:val="00217958"/>
    <w:rsid w:val="00217B1B"/>
    <w:rsid w:val="002202A5"/>
    <w:rsid w:val="00220A15"/>
    <w:rsid w:val="00223520"/>
    <w:rsid w:val="00226B5D"/>
    <w:rsid w:val="00226D73"/>
    <w:rsid w:val="002306FD"/>
    <w:rsid w:val="00230893"/>
    <w:rsid w:val="0023089A"/>
    <w:rsid w:val="00237152"/>
    <w:rsid w:val="002441B5"/>
    <w:rsid w:val="002465F3"/>
    <w:rsid w:val="00247DBF"/>
    <w:rsid w:val="002516EA"/>
    <w:rsid w:val="00251BE8"/>
    <w:rsid w:val="00256C31"/>
    <w:rsid w:val="00256EA1"/>
    <w:rsid w:val="0026228F"/>
    <w:rsid w:val="002647F5"/>
    <w:rsid w:val="002675DF"/>
    <w:rsid w:val="00270E10"/>
    <w:rsid w:val="00270F00"/>
    <w:rsid w:val="002741B4"/>
    <w:rsid w:val="00275734"/>
    <w:rsid w:val="00277131"/>
    <w:rsid w:val="00281DC8"/>
    <w:rsid w:val="00283AFB"/>
    <w:rsid w:val="00290E0B"/>
    <w:rsid w:val="00292F0D"/>
    <w:rsid w:val="002946A0"/>
    <w:rsid w:val="00296BAA"/>
    <w:rsid w:val="002973B7"/>
    <w:rsid w:val="002A0937"/>
    <w:rsid w:val="002A0B6E"/>
    <w:rsid w:val="002A7F7B"/>
    <w:rsid w:val="002B083A"/>
    <w:rsid w:val="002B09E9"/>
    <w:rsid w:val="002B1956"/>
    <w:rsid w:val="002B6E32"/>
    <w:rsid w:val="002B7E12"/>
    <w:rsid w:val="002C1561"/>
    <w:rsid w:val="002C3A54"/>
    <w:rsid w:val="002C4049"/>
    <w:rsid w:val="002C424A"/>
    <w:rsid w:val="002C67D3"/>
    <w:rsid w:val="002C713F"/>
    <w:rsid w:val="002C7E44"/>
    <w:rsid w:val="002D26F2"/>
    <w:rsid w:val="002D40D5"/>
    <w:rsid w:val="002D4F38"/>
    <w:rsid w:val="002D6D2D"/>
    <w:rsid w:val="002D75F5"/>
    <w:rsid w:val="002E052B"/>
    <w:rsid w:val="002E0BC8"/>
    <w:rsid w:val="002E0E6F"/>
    <w:rsid w:val="002E1AA1"/>
    <w:rsid w:val="002E22A7"/>
    <w:rsid w:val="002E2889"/>
    <w:rsid w:val="002E48A2"/>
    <w:rsid w:val="002E4F62"/>
    <w:rsid w:val="002F2354"/>
    <w:rsid w:val="002F26C0"/>
    <w:rsid w:val="002F5754"/>
    <w:rsid w:val="002F7115"/>
    <w:rsid w:val="00303A67"/>
    <w:rsid w:val="0030644F"/>
    <w:rsid w:val="00313C56"/>
    <w:rsid w:val="00314138"/>
    <w:rsid w:val="003169B6"/>
    <w:rsid w:val="00321C68"/>
    <w:rsid w:val="00323C95"/>
    <w:rsid w:val="003240BC"/>
    <w:rsid w:val="00324753"/>
    <w:rsid w:val="003304C4"/>
    <w:rsid w:val="0033108F"/>
    <w:rsid w:val="00331434"/>
    <w:rsid w:val="00331FD9"/>
    <w:rsid w:val="00332A0D"/>
    <w:rsid w:val="00333FFE"/>
    <w:rsid w:val="0033406B"/>
    <w:rsid w:val="00334519"/>
    <w:rsid w:val="00341133"/>
    <w:rsid w:val="003505B0"/>
    <w:rsid w:val="00351777"/>
    <w:rsid w:val="00351792"/>
    <w:rsid w:val="00353CB2"/>
    <w:rsid w:val="00353D58"/>
    <w:rsid w:val="00355457"/>
    <w:rsid w:val="003614A1"/>
    <w:rsid w:val="00364845"/>
    <w:rsid w:val="00370278"/>
    <w:rsid w:val="003726BC"/>
    <w:rsid w:val="0037281E"/>
    <w:rsid w:val="0037309B"/>
    <w:rsid w:val="00374292"/>
    <w:rsid w:val="003744BD"/>
    <w:rsid w:val="00376163"/>
    <w:rsid w:val="0037702B"/>
    <w:rsid w:val="00380F55"/>
    <w:rsid w:val="003831F1"/>
    <w:rsid w:val="00383841"/>
    <w:rsid w:val="00384B0D"/>
    <w:rsid w:val="00385F59"/>
    <w:rsid w:val="00391B57"/>
    <w:rsid w:val="00391C17"/>
    <w:rsid w:val="00392819"/>
    <w:rsid w:val="00395B4A"/>
    <w:rsid w:val="00396253"/>
    <w:rsid w:val="003A18BC"/>
    <w:rsid w:val="003A4DB1"/>
    <w:rsid w:val="003A5B2E"/>
    <w:rsid w:val="003A5C97"/>
    <w:rsid w:val="003B4EAE"/>
    <w:rsid w:val="003B5A73"/>
    <w:rsid w:val="003B6FBF"/>
    <w:rsid w:val="003B72F3"/>
    <w:rsid w:val="003B735F"/>
    <w:rsid w:val="003C4EA5"/>
    <w:rsid w:val="003C5988"/>
    <w:rsid w:val="003C5C6D"/>
    <w:rsid w:val="003C5CF2"/>
    <w:rsid w:val="003C6BCD"/>
    <w:rsid w:val="003C7643"/>
    <w:rsid w:val="003D0DD9"/>
    <w:rsid w:val="003D1397"/>
    <w:rsid w:val="003D1D19"/>
    <w:rsid w:val="003D58B4"/>
    <w:rsid w:val="003D64F9"/>
    <w:rsid w:val="003D7654"/>
    <w:rsid w:val="003D7F96"/>
    <w:rsid w:val="003E14E4"/>
    <w:rsid w:val="003E22DC"/>
    <w:rsid w:val="003E36B7"/>
    <w:rsid w:val="003E408C"/>
    <w:rsid w:val="003E496F"/>
    <w:rsid w:val="003F009E"/>
    <w:rsid w:val="003F28D7"/>
    <w:rsid w:val="003F4178"/>
    <w:rsid w:val="003F44B1"/>
    <w:rsid w:val="003F67F9"/>
    <w:rsid w:val="003F7780"/>
    <w:rsid w:val="00402C72"/>
    <w:rsid w:val="00404FC8"/>
    <w:rsid w:val="00417600"/>
    <w:rsid w:val="00422025"/>
    <w:rsid w:val="00422B98"/>
    <w:rsid w:val="00424998"/>
    <w:rsid w:val="0043197C"/>
    <w:rsid w:val="00433C59"/>
    <w:rsid w:val="00437B16"/>
    <w:rsid w:val="00440924"/>
    <w:rsid w:val="004443CB"/>
    <w:rsid w:val="0044790A"/>
    <w:rsid w:val="00452DF0"/>
    <w:rsid w:val="0045317A"/>
    <w:rsid w:val="00456333"/>
    <w:rsid w:val="00462D7A"/>
    <w:rsid w:val="00462F17"/>
    <w:rsid w:val="004640D4"/>
    <w:rsid w:val="00474973"/>
    <w:rsid w:val="004754DE"/>
    <w:rsid w:val="00475E4B"/>
    <w:rsid w:val="0047744C"/>
    <w:rsid w:val="00477C46"/>
    <w:rsid w:val="00480BDA"/>
    <w:rsid w:val="0048202D"/>
    <w:rsid w:val="004829EF"/>
    <w:rsid w:val="00483BAC"/>
    <w:rsid w:val="00483F51"/>
    <w:rsid w:val="004841D7"/>
    <w:rsid w:val="004903CD"/>
    <w:rsid w:val="0049252D"/>
    <w:rsid w:val="00493380"/>
    <w:rsid w:val="00494D6F"/>
    <w:rsid w:val="00497FBD"/>
    <w:rsid w:val="004A00E8"/>
    <w:rsid w:val="004A4456"/>
    <w:rsid w:val="004A51B3"/>
    <w:rsid w:val="004B2B13"/>
    <w:rsid w:val="004B2EA4"/>
    <w:rsid w:val="004B5356"/>
    <w:rsid w:val="004B54C3"/>
    <w:rsid w:val="004B5EB8"/>
    <w:rsid w:val="004B65E5"/>
    <w:rsid w:val="004B66F4"/>
    <w:rsid w:val="004B7809"/>
    <w:rsid w:val="004C6683"/>
    <w:rsid w:val="004D0F72"/>
    <w:rsid w:val="004D144E"/>
    <w:rsid w:val="004D20D6"/>
    <w:rsid w:val="004D4642"/>
    <w:rsid w:val="004D69F3"/>
    <w:rsid w:val="004D70E3"/>
    <w:rsid w:val="004D7BBF"/>
    <w:rsid w:val="004E7E1E"/>
    <w:rsid w:val="004E7E77"/>
    <w:rsid w:val="004F1694"/>
    <w:rsid w:val="004F497A"/>
    <w:rsid w:val="004F5776"/>
    <w:rsid w:val="004F7D6C"/>
    <w:rsid w:val="00501D6D"/>
    <w:rsid w:val="0050464F"/>
    <w:rsid w:val="00506258"/>
    <w:rsid w:val="005075D3"/>
    <w:rsid w:val="00510FDA"/>
    <w:rsid w:val="00511FFA"/>
    <w:rsid w:val="00514414"/>
    <w:rsid w:val="005217F1"/>
    <w:rsid w:val="0052380B"/>
    <w:rsid w:val="0052591C"/>
    <w:rsid w:val="00527F29"/>
    <w:rsid w:val="005308D1"/>
    <w:rsid w:val="00530CDA"/>
    <w:rsid w:val="005322B6"/>
    <w:rsid w:val="0053533A"/>
    <w:rsid w:val="0053541B"/>
    <w:rsid w:val="00537906"/>
    <w:rsid w:val="00543E52"/>
    <w:rsid w:val="00546351"/>
    <w:rsid w:val="0054671A"/>
    <w:rsid w:val="00553E63"/>
    <w:rsid w:val="005550B9"/>
    <w:rsid w:val="0055637F"/>
    <w:rsid w:val="00556F1C"/>
    <w:rsid w:val="005667BF"/>
    <w:rsid w:val="0057294C"/>
    <w:rsid w:val="00573F1E"/>
    <w:rsid w:val="00575B68"/>
    <w:rsid w:val="00576D63"/>
    <w:rsid w:val="005835F2"/>
    <w:rsid w:val="0058551B"/>
    <w:rsid w:val="005875E6"/>
    <w:rsid w:val="00592387"/>
    <w:rsid w:val="00593EEE"/>
    <w:rsid w:val="00594C22"/>
    <w:rsid w:val="00595C14"/>
    <w:rsid w:val="00595C91"/>
    <w:rsid w:val="00596931"/>
    <w:rsid w:val="00596946"/>
    <w:rsid w:val="005A007E"/>
    <w:rsid w:val="005A2F15"/>
    <w:rsid w:val="005A3B8C"/>
    <w:rsid w:val="005A412D"/>
    <w:rsid w:val="005A4DF3"/>
    <w:rsid w:val="005B3073"/>
    <w:rsid w:val="005B32F4"/>
    <w:rsid w:val="005C336E"/>
    <w:rsid w:val="005C5314"/>
    <w:rsid w:val="005C5C47"/>
    <w:rsid w:val="005C7822"/>
    <w:rsid w:val="005D0192"/>
    <w:rsid w:val="005D7146"/>
    <w:rsid w:val="005E15A0"/>
    <w:rsid w:val="005E328B"/>
    <w:rsid w:val="005E55D0"/>
    <w:rsid w:val="005E6D6D"/>
    <w:rsid w:val="005F138E"/>
    <w:rsid w:val="005F38F8"/>
    <w:rsid w:val="005F439A"/>
    <w:rsid w:val="005F617E"/>
    <w:rsid w:val="0060165C"/>
    <w:rsid w:val="00602E57"/>
    <w:rsid w:val="00603A25"/>
    <w:rsid w:val="00605DA3"/>
    <w:rsid w:val="00615CE7"/>
    <w:rsid w:val="00616F49"/>
    <w:rsid w:val="0062048B"/>
    <w:rsid w:val="0062099C"/>
    <w:rsid w:val="00625688"/>
    <w:rsid w:val="00630102"/>
    <w:rsid w:val="0063393F"/>
    <w:rsid w:val="00636362"/>
    <w:rsid w:val="00641337"/>
    <w:rsid w:val="00645B57"/>
    <w:rsid w:val="00651C97"/>
    <w:rsid w:val="00653D83"/>
    <w:rsid w:val="006547C3"/>
    <w:rsid w:val="0066093C"/>
    <w:rsid w:val="00661221"/>
    <w:rsid w:val="0066246B"/>
    <w:rsid w:val="00665F69"/>
    <w:rsid w:val="0066673B"/>
    <w:rsid w:val="00670766"/>
    <w:rsid w:val="006753D2"/>
    <w:rsid w:val="00676C2C"/>
    <w:rsid w:val="00677F6F"/>
    <w:rsid w:val="006851C2"/>
    <w:rsid w:val="00692202"/>
    <w:rsid w:val="006A0F59"/>
    <w:rsid w:val="006A1B28"/>
    <w:rsid w:val="006A37F9"/>
    <w:rsid w:val="006A4DBF"/>
    <w:rsid w:val="006A6942"/>
    <w:rsid w:val="006A77E9"/>
    <w:rsid w:val="006B2D42"/>
    <w:rsid w:val="006B51DD"/>
    <w:rsid w:val="006C4215"/>
    <w:rsid w:val="006C6798"/>
    <w:rsid w:val="006D099B"/>
    <w:rsid w:val="006D0D88"/>
    <w:rsid w:val="006D2AB2"/>
    <w:rsid w:val="006D2CF3"/>
    <w:rsid w:val="006D694F"/>
    <w:rsid w:val="006E04D7"/>
    <w:rsid w:val="006E1384"/>
    <w:rsid w:val="006E1EDA"/>
    <w:rsid w:val="006E20C2"/>
    <w:rsid w:val="006E5BAE"/>
    <w:rsid w:val="006E6180"/>
    <w:rsid w:val="006E70F4"/>
    <w:rsid w:val="006F0642"/>
    <w:rsid w:val="006F0925"/>
    <w:rsid w:val="006F286E"/>
    <w:rsid w:val="006F2B31"/>
    <w:rsid w:val="006F2D13"/>
    <w:rsid w:val="006F3232"/>
    <w:rsid w:val="006F48C6"/>
    <w:rsid w:val="006F4FCB"/>
    <w:rsid w:val="006F5867"/>
    <w:rsid w:val="006F632C"/>
    <w:rsid w:val="006F6CA8"/>
    <w:rsid w:val="007046CB"/>
    <w:rsid w:val="00712114"/>
    <w:rsid w:val="00712220"/>
    <w:rsid w:val="00712F4E"/>
    <w:rsid w:val="007131D2"/>
    <w:rsid w:val="00714BFF"/>
    <w:rsid w:val="00715C44"/>
    <w:rsid w:val="00715F25"/>
    <w:rsid w:val="00720F60"/>
    <w:rsid w:val="00720FEA"/>
    <w:rsid w:val="00722202"/>
    <w:rsid w:val="007228B7"/>
    <w:rsid w:val="007235E6"/>
    <w:rsid w:val="0072488B"/>
    <w:rsid w:val="00725157"/>
    <w:rsid w:val="007255FF"/>
    <w:rsid w:val="00725F9C"/>
    <w:rsid w:val="00727748"/>
    <w:rsid w:val="00727E26"/>
    <w:rsid w:val="007361C6"/>
    <w:rsid w:val="00742922"/>
    <w:rsid w:val="007442BF"/>
    <w:rsid w:val="00744F9A"/>
    <w:rsid w:val="007471B7"/>
    <w:rsid w:val="0075114B"/>
    <w:rsid w:val="00752CB8"/>
    <w:rsid w:val="00753EF0"/>
    <w:rsid w:val="0075456E"/>
    <w:rsid w:val="00756466"/>
    <w:rsid w:val="007577BB"/>
    <w:rsid w:val="00757DBE"/>
    <w:rsid w:val="00762F3A"/>
    <w:rsid w:val="007632C6"/>
    <w:rsid w:val="00765F1D"/>
    <w:rsid w:val="00766B29"/>
    <w:rsid w:val="00772103"/>
    <w:rsid w:val="00773ACC"/>
    <w:rsid w:val="00781F6E"/>
    <w:rsid w:val="007824B9"/>
    <w:rsid w:val="00785EDA"/>
    <w:rsid w:val="00785F7A"/>
    <w:rsid w:val="00787F27"/>
    <w:rsid w:val="00790AF0"/>
    <w:rsid w:val="00790D88"/>
    <w:rsid w:val="00791945"/>
    <w:rsid w:val="00792749"/>
    <w:rsid w:val="00796ED9"/>
    <w:rsid w:val="007A0191"/>
    <w:rsid w:val="007A33EC"/>
    <w:rsid w:val="007A3467"/>
    <w:rsid w:val="007B06DF"/>
    <w:rsid w:val="007B6A32"/>
    <w:rsid w:val="007B728D"/>
    <w:rsid w:val="007C00BA"/>
    <w:rsid w:val="007C041D"/>
    <w:rsid w:val="007C1287"/>
    <w:rsid w:val="007C5C3A"/>
    <w:rsid w:val="007C5DAA"/>
    <w:rsid w:val="007C6B3D"/>
    <w:rsid w:val="007D0281"/>
    <w:rsid w:val="007D3B0A"/>
    <w:rsid w:val="007D586C"/>
    <w:rsid w:val="007D5A4C"/>
    <w:rsid w:val="007E264C"/>
    <w:rsid w:val="007E2ECE"/>
    <w:rsid w:val="007E30E0"/>
    <w:rsid w:val="007E3D5F"/>
    <w:rsid w:val="007E5139"/>
    <w:rsid w:val="007E541B"/>
    <w:rsid w:val="007F2A0E"/>
    <w:rsid w:val="007F7297"/>
    <w:rsid w:val="007F7A93"/>
    <w:rsid w:val="00801940"/>
    <w:rsid w:val="00803D97"/>
    <w:rsid w:val="008056EE"/>
    <w:rsid w:val="00806825"/>
    <w:rsid w:val="00806984"/>
    <w:rsid w:val="00810EBB"/>
    <w:rsid w:val="00816279"/>
    <w:rsid w:val="00817783"/>
    <w:rsid w:val="00821B64"/>
    <w:rsid w:val="00823C17"/>
    <w:rsid w:val="008262D2"/>
    <w:rsid w:val="008269D3"/>
    <w:rsid w:val="008274C5"/>
    <w:rsid w:val="00827592"/>
    <w:rsid w:val="00831251"/>
    <w:rsid w:val="00834ABC"/>
    <w:rsid w:val="00835021"/>
    <w:rsid w:val="00841164"/>
    <w:rsid w:val="00841EDB"/>
    <w:rsid w:val="00846B4D"/>
    <w:rsid w:val="00847E40"/>
    <w:rsid w:val="00854BCE"/>
    <w:rsid w:val="008569B7"/>
    <w:rsid w:val="00857B72"/>
    <w:rsid w:val="00857B8B"/>
    <w:rsid w:val="00865182"/>
    <w:rsid w:val="00865657"/>
    <w:rsid w:val="00865B4A"/>
    <w:rsid w:val="00867731"/>
    <w:rsid w:val="00870884"/>
    <w:rsid w:val="00870A71"/>
    <w:rsid w:val="00872FB8"/>
    <w:rsid w:val="00874169"/>
    <w:rsid w:val="00875590"/>
    <w:rsid w:val="00875854"/>
    <w:rsid w:val="00880AAC"/>
    <w:rsid w:val="0088781C"/>
    <w:rsid w:val="00887D9A"/>
    <w:rsid w:val="00891563"/>
    <w:rsid w:val="008974C1"/>
    <w:rsid w:val="008A2855"/>
    <w:rsid w:val="008A59B7"/>
    <w:rsid w:val="008A6C99"/>
    <w:rsid w:val="008A75E5"/>
    <w:rsid w:val="008A7E75"/>
    <w:rsid w:val="008C145A"/>
    <w:rsid w:val="008C4E2D"/>
    <w:rsid w:val="008C55D0"/>
    <w:rsid w:val="008C7066"/>
    <w:rsid w:val="008D0124"/>
    <w:rsid w:val="008D5656"/>
    <w:rsid w:val="008D785F"/>
    <w:rsid w:val="008D7C6D"/>
    <w:rsid w:val="008E40AB"/>
    <w:rsid w:val="008E5D07"/>
    <w:rsid w:val="008E6EC0"/>
    <w:rsid w:val="008E7946"/>
    <w:rsid w:val="008E7C4D"/>
    <w:rsid w:val="008F08DD"/>
    <w:rsid w:val="008F1394"/>
    <w:rsid w:val="008F20BD"/>
    <w:rsid w:val="008F270C"/>
    <w:rsid w:val="008F6BF2"/>
    <w:rsid w:val="00900888"/>
    <w:rsid w:val="00900E4C"/>
    <w:rsid w:val="00901A6A"/>
    <w:rsid w:val="0090260C"/>
    <w:rsid w:val="009056AC"/>
    <w:rsid w:val="009079EF"/>
    <w:rsid w:val="00910C29"/>
    <w:rsid w:val="00911401"/>
    <w:rsid w:val="00914645"/>
    <w:rsid w:val="009159D9"/>
    <w:rsid w:val="00916871"/>
    <w:rsid w:val="0092148B"/>
    <w:rsid w:val="009215B8"/>
    <w:rsid w:val="009268C6"/>
    <w:rsid w:val="00927959"/>
    <w:rsid w:val="009327FC"/>
    <w:rsid w:val="009337E4"/>
    <w:rsid w:val="00933BA4"/>
    <w:rsid w:val="0093499E"/>
    <w:rsid w:val="00935F1A"/>
    <w:rsid w:val="009366AA"/>
    <w:rsid w:val="009423EF"/>
    <w:rsid w:val="00946955"/>
    <w:rsid w:val="00951462"/>
    <w:rsid w:val="00955541"/>
    <w:rsid w:val="00955BA6"/>
    <w:rsid w:val="009560BE"/>
    <w:rsid w:val="00957F10"/>
    <w:rsid w:val="00961509"/>
    <w:rsid w:val="00964A40"/>
    <w:rsid w:val="00966A61"/>
    <w:rsid w:val="00970A7C"/>
    <w:rsid w:val="0097246C"/>
    <w:rsid w:val="00976755"/>
    <w:rsid w:val="0097732F"/>
    <w:rsid w:val="009802CE"/>
    <w:rsid w:val="00981443"/>
    <w:rsid w:val="009820D4"/>
    <w:rsid w:val="0098347E"/>
    <w:rsid w:val="00983628"/>
    <w:rsid w:val="0098368B"/>
    <w:rsid w:val="009865EC"/>
    <w:rsid w:val="009935A4"/>
    <w:rsid w:val="009963BB"/>
    <w:rsid w:val="009A1383"/>
    <w:rsid w:val="009A308C"/>
    <w:rsid w:val="009A4113"/>
    <w:rsid w:val="009B4380"/>
    <w:rsid w:val="009C25AD"/>
    <w:rsid w:val="009C470F"/>
    <w:rsid w:val="009C53EA"/>
    <w:rsid w:val="009C66DE"/>
    <w:rsid w:val="009D23D8"/>
    <w:rsid w:val="009D44D2"/>
    <w:rsid w:val="009D4DAF"/>
    <w:rsid w:val="009D56F9"/>
    <w:rsid w:val="009D6FE9"/>
    <w:rsid w:val="009E1754"/>
    <w:rsid w:val="009E1AA5"/>
    <w:rsid w:val="009E2F87"/>
    <w:rsid w:val="009E35FA"/>
    <w:rsid w:val="009E5ADB"/>
    <w:rsid w:val="009F0C96"/>
    <w:rsid w:val="009F55C4"/>
    <w:rsid w:val="009F606F"/>
    <w:rsid w:val="009F6E82"/>
    <w:rsid w:val="00A0098F"/>
    <w:rsid w:val="00A048DC"/>
    <w:rsid w:val="00A05DA6"/>
    <w:rsid w:val="00A0615F"/>
    <w:rsid w:val="00A07316"/>
    <w:rsid w:val="00A1261E"/>
    <w:rsid w:val="00A14D86"/>
    <w:rsid w:val="00A219A9"/>
    <w:rsid w:val="00A22A89"/>
    <w:rsid w:val="00A245D8"/>
    <w:rsid w:val="00A25524"/>
    <w:rsid w:val="00A26425"/>
    <w:rsid w:val="00A301D2"/>
    <w:rsid w:val="00A31443"/>
    <w:rsid w:val="00A31E74"/>
    <w:rsid w:val="00A34B4C"/>
    <w:rsid w:val="00A34C79"/>
    <w:rsid w:val="00A36533"/>
    <w:rsid w:val="00A36C03"/>
    <w:rsid w:val="00A408B5"/>
    <w:rsid w:val="00A40972"/>
    <w:rsid w:val="00A4106A"/>
    <w:rsid w:val="00A50E4C"/>
    <w:rsid w:val="00A519D0"/>
    <w:rsid w:val="00A51BCF"/>
    <w:rsid w:val="00A51DFC"/>
    <w:rsid w:val="00A52888"/>
    <w:rsid w:val="00A54AD6"/>
    <w:rsid w:val="00A55ADB"/>
    <w:rsid w:val="00A61C47"/>
    <w:rsid w:val="00A6400A"/>
    <w:rsid w:val="00A64031"/>
    <w:rsid w:val="00A70866"/>
    <w:rsid w:val="00A800DB"/>
    <w:rsid w:val="00A80EE3"/>
    <w:rsid w:val="00A81C52"/>
    <w:rsid w:val="00A84275"/>
    <w:rsid w:val="00A84BEF"/>
    <w:rsid w:val="00A9121C"/>
    <w:rsid w:val="00A91A5C"/>
    <w:rsid w:val="00A92DD9"/>
    <w:rsid w:val="00A947B4"/>
    <w:rsid w:val="00A95800"/>
    <w:rsid w:val="00A97AEC"/>
    <w:rsid w:val="00AA0E90"/>
    <w:rsid w:val="00AA16A9"/>
    <w:rsid w:val="00AA588E"/>
    <w:rsid w:val="00AB2D7D"/>
    <w:rsid w:val="00AB622C"/>
    <w:rsid w:val="00AB7484"/>
    <w:rsid w:val="00AB7922"/>
    <w:rsid w:val="00AB7E58"/>
    <w:rsid w:val="00AC5268"/>
    <w:rsid w:val="00AC68DA"/>
    <w:rsid w:val="00AD0103"/>
    <w:rsid w:val="00AD5708"/>
    <w:rsid w:val="00AD5B78"/>
    <w:rsid w:val="00AD6AB3"/>
    <w:rsid w:val="00AF2650"/>
    <w:rsid w:val="00AF6742"/>
    <w:rsid w:val="00B0350F"/>
    <w:rsid w:val="00B0392B"/>
    <w:rsid w:val="00B0569E"/>
    <w:rsid w:val="00B0689D"/>
    <w:rsid w:val="00B07F8C"/>
    <w:rsid w:val="00B1098A"/>
    <w:rsid w:val="00B13D15"/>
    <w:rsid w:val="00B149E6"/>
    <w:rsid w:val="00B1578A"/>
    <w:rsid w:val="00B169B5"/>
    <w:rsid w:val="00B25C2A"/>
    <w:rsid w:val="00B30C72"/>
    <w:rsid w:val="00B35C1F"/>
    <w:rsid w:val="00B367D0"/>
    <w:rsid w:val="00B43F5A"/>
    <w:rsid w:val="00B460D8"/>
    <w:rsid w:val="00B5396F"/>
    <w:rsid w:val="00B57640"/>
    <w:rsid w:val="00B60590"/>
    <w:rsid w:val="00B60A08"/>
    <w:rsid w:val="00B61DCE"/>
    <w:rsid w:val="00B724D2"/>
    <w:rsid w:val="00B72556"/>
    <w:rsid w:val="00B73937"/>
    <w:rsid w:val="00B73F75"/>
    <w:rsid w:val="00B740CE"/>
    <w:rsid w:val="00B746BD"/>
    <w:rsid w:val="00B7496B"/>
    <w:rsid w:val="00B77933"/>
    <w:rsid w:val="00B85FB3"/>
    <w:rsid w:val="00B86B29"/>
    <w:rsid w:val="00B918D9"/>
    <w:rsid w:val="00B92238"/>
    <w:rsid w:val="00B926FA"/>
    <w:rsid w:val="00B951FB"/>
    <w:rsid w:val="00B9530B"/>
    <w:rsid w:val="00B960AA"/>
    <w:rsid w:val="00B96435"/>
    <w:rsid w:val="00B9772B"/>
    <w:rsid w:val="00BA1E9F"/>
    <w:rsid w:val="00BA2C91"/>
    <w:rsid w:val="00BA5D01"/>
    <w:rsid w:val="00BA6EEF"/>
    <w:rsid w:val="00BA78B7"/>
    <w:rsid w:val="00BB0C23"/>
    <w:rsid w:val="00BB3938"/>
    <w:rsid w:val="00BB607B"/>
    <w:rsid w:val="00BB7D82"/>
    <w:rsid w:val="00BC6BD6"/>
    <w:rsid w:val="00BC7B53"/>
    <w:rsid w:val="00BD4296"/>
    <w:rsid w:val="00BE5BB5"/>
    <w:rsid w:val="00BE7EE7"/>
    <w:rsid w:val="00BF06C8"/>
    <w:rsid w:val="00BF141A"/>
    <w:rsid w:val="00BF60EE"/>
    <w:rsid w:val="00C028A3"/>
    <w:rsid w:val="00C0362D"/>
    <w:rsid w:val="00C03903"/>
    <w:rsid w:val="00C04C7D"/>
    <w:rsid w:val="00C04F8C"/>
    <w:rsid w:val="00C05453"/>
    <w:rsid w:val="00C260FD"/>
    <w:rsid w:val="00C27745"/>
    <w:rsid w:val="00C279BE"/>
    <w:rsid w:val="00C30DAE"/>
    <w:rsid w:val="00C35B04"/>
    <w:rsid w:val="00C427CA"/>
    <w:rsid w:val="00C42D1F"/>
    <w:rsid w:val="00C5198F"/>
    <w:rsid w:val="00C51F87"/>
    <w:rsid w:val="00C522F4"/>
    <w:rsid w:val="00C55FB7"/>
    <w:rsid w:val="00C56210"/>
    <w:rsid w:val="00C5687E"/>
    <w:rsid w:val="00C57315"/>
    <w:rsid w:val="00C619CD"/>
    <w:rsid w:val="00C63248"/>
    <w:rsid w:val="00C70F7F"/>
    <w:rsid w:val="00C71F88"/>
    <w:rsid w:val="00C72572"/>
    <w:rsid w:val="00C74FF6"/>
    <w:rsid w:val="00C805C9"/>
    <w:rsid w:val="00C86149"/>
    <w:rsid w:val="00C90BFD"/>
    <w:rsid w:val="00C9548E"/>
    <w:rsid w:val="00C977C6"/>
    <w:rsid w:val="00C9786C"/>
    <w:rsid w:val="00CA24DD"/>
    <w:rsid w:val="00CB2DDE"/>
    <w:rsid w:val="00CB3FE1"/>
    <w:rsid w:val="00CB411E"/>
    <w:rsid w:val="00CB4FF7"/>
    <w:rsid w:val="00CB6566"/>
    <w:rsid w:val="00CC025B"/>
    <w:rsid w:val="00CC1D8D"/>
    <w:rsid w:val="00CC5C92"/>
    <w:rsid w:val="00CD06A3"/>
    <w:rsid w:val="00CD26BE"/>
    <w:rsid w:val="00CD3EBB"/>
    <w:rsid w:val="00CD647C"/>
    <w:rsid w:val="00CD6521"/>
    <w:rsid w:val="00CE11EE"/>
    <w:rsid w:val="00CF06CE"/>
    <w:rsid w:val="00CF0F49"/>
    <w:rsid w:val="00CF2C75"/>
    <w:rsid w:val="00D04808"/>
    <w:rsid w:val="00D0504B"/>
    <w:rsid w:val="00D06C93"/>
    <w:rsid w:val="00D11CB9"/>
    <w:rsid w:val="00D13B66"/>
    <w:rsid w:val="00D20205"/>
    <w:rsid w:val="00D22A98"/>
    <w:rsid w:val="00D233D0"/>
    <w:rsid w:val="00D23917"/>
    <w:rsid w:val="00D23E98"/>
    <w:rsid w:val="00D24862"/>
    <w:rsid w:val="00D27BBF"/>
    <w:rsid w:val="00D30D60"/>
    <w:rsid w:val="00D31DD2"/>
    <w:rsid w:val="00D322F8"/>
    <w:rsid w:val="00D419AF"/>
    <w:rsid w:val="00D42925"/>
    <w:rsid w:val="00D445A1"/>
    <w:rsid w:val="00D44DED"/>
    <w:rsid w:val="00D463DE"/>
    <w:rsid w:val="00D46792"/>
    <w:rsid w:val="00D50603"/>
    <w:rsid w:val="00D530F7"/>
    <w:rsid w:val="00D53564"/>
    <w:rsid w:val="00D53A76"/>
    <w:rsid w:val="00D57982"/>
    <w:rsid w:val="00D62273"/>
    <w:rsid w:val="00D631D4"/>
    <w:rsid w:val="00D64645"/>
    <w:rsid w:val="00D650D0"/>
    <w:rsid w:val="00D66091"/>
    <w:rsid w:val="00D6751D"/>
    <w:rsid w:val="00D70142"/>
    <w:rsid w:val="00D70E55"/>
    <w:rsid w:val="00D71CA5"/>
    <w:rsid w:val="00D739DA"/>
    <w:rsid w:val="00D73DF7"/>
    <w:rsid w:val="00D76220"/>
    <w:rsid w:val="00D86683"/>
    <w:rsid w:val="00D87A32"/>
    <w:rsid w:val="00D90A90"/>
    <w:rsid w:val="00D9343A"/>
    <w:rsid w:val="00D936CA"/>
    <w:rsid w:val="00D9402E"/>
    <w:rsid w:val="00DA010B"/>
    <w:rsid w:val="00DA5493"/>
    <w:rsid w:val="00DA6949"/>
    <w:rsid w:val="00DA7D66"/>
    <w:rsid w:val="00DC205B"/>
    <w:rsid w:val="00DC2255"/>
    <w:rsid w:val="00DC3754"/>
    <w:rsid w:val="00DC527D"/>
    <w:rsid w:val="00DC7BA4"/>
    <w:rsid w:val="00DC7D80"/>
    <w:rsid w:val="00DD0086"/>
    <w:rsid w:val="00DD429F"/>
    <w:rsid w:val="00DD66A5"/>
    <w:rsid w:val="00DD70FA"/>
    <w:rsid w:val="00DE62F4"/>
    <w:rsid w:val="00DE7BEC"/>
    <w:rsid w:val="00DF01DA"/>
    <w:rsid w:val="00DF035D"/>
    <w:rsid w:val="00DF38D0"/>
    <w:rsid w:val="00DF5398"/>
    <w:rsid w:val="00DF6AA5"/>
    <w:rsid w:val="00E00914"/>
    <w:rsid w:val="00E01486"/>
    <w:rsid w:val="00E02825"/>
    <w:rsid w:val="00E03067"/>
    <w:rsid w:val="00E03264"/>
    <w:rsid w:val="00E03B91"/>
    <w:rsid w:val="00E0540F"/>
    <w:rsid w:val="00E07843"/>
    <w:rsid w:val="00E10350"/>
    <w:rsid w:val="00E157F8"/>
    <w:rsid w:val="00E15AD7"/>
    <w:rsid w:val="00E15E72"/>
    <w:rsid w:val="00E23440"/>
    <w:rsid w:val="00E26365"/>
    <w:rsid w:val="00E301CA"/>
    <w:rsid w:val="00E36B92"/>
    <w:rsid w:val="00E37132"/>
    <w:rsid w:val="00E371A4"/>
    <w:rsid w:val="00E37F2D"/>
    <w:rsid w:val="00E41B85"/>
    <w:rsid w:val="00E503CB"/>
    <w:rsid w:val="00E54DFF"/>
    <w:rsid w:val="00E577DA"/>
    <w:rsid w:val="00E61E1F"/>
    <w:rsid w:val="00E624B3"/>
    <w:rsid w:val="00E62D0D"/>
    <w:rsid w:val="00E67FF7"/>
    <w:rsid w:val="00E739EA"/>
    <w:rsid w:val="00E73B74"/>
    <w:rsid w:val="00E73C85"/>
    <w:rsid w:val="00E76603"/>
    <w:rsid w:val="00E771F5"/>
    <w:rsid w:val="00E833EB"/>
    <w:rsid w:val="00E938B8"/>
    <w:rsid w:val="00E95114"/>
    <w:rsid w:val="00E96B1C"/>
    <w:rsid w:val="00EA018B"/>
    <w:rsid w:val="00EA134E"/>
    <w:rsid w:val="00EA1FAA"/>
    <w:rsid w:val="00EA46E1"/>
    <w:rsid w:val="00EA493D"/>
    <w:rsid w:val="00EA55CC"/>
    <w:rsid w:val="00EA7E12"/>
    <w:rsid w:val="00EB185E"/>
    <w:rsid w:val="00EB75A9"/>
    <w:rsid w:val="00EB7724"/>
    <w:rsid w:val="00EB7AB0"/>
    <w:rsid w:val="00EC1496"/>
    <w:rsid w:val="00EC1FB5"/>
    <w:rsid w:val="00EC242A"/>
    <w:rsid w:val="00EC4A5E"/>
    <w:rsid w:val="00EC74F5"/>
    <w:rsid w:val="00ED1EC3"/>
    <w:rsid w:val="00ED3D27"/>
    <w:rsid w:val="00ED50F2"/>
    <w:rsid w:val="00ED5F29"/>
    <w:rsid w:val="00EE44B0"/>
    <w:rsid w:val="00EF3D50"/>
    <w:rsid w:val="00F01889"/>
    <w:rsid w:val="00F07350"/>
    <w:rsid w:val="00F07573"/>
    <w:rsid w:val="00F13A37"/>
    <w:rsid w:val="00F13F31"/>
    <w:rsid w:val="00F1417B"/>
    <w:rsid w:val="00F1656A"/>
    <w:rsid w:val="00F210B2"/>
    <w:rsid w:val="00F31F0C"/>
    <w:rsid w:val="00F32B9E"/>
    <w:rsid w:val="00F336C6"/>
    <w:rsid w:val="00F349FE"/>
    <w:rsid w:val="00F37E70"/>
    <w:rsid w:val="00F37ECD"/>
    <w:rsid w:val="00F42B24"/>
    <w:rsid w:val="00F54155"/>
    <w:rsid w:val="00F56F81"/>
    <w:rsid w:val="00F5741E"/>
    <w:rsid w:val="00F57728"/>
    <w:rsid w:val="00F615D6"/>
    <w:rsid w:val="00F61BAC"/>
    <w:rsid w:val="00F61DF3"/>
    <w:rsid w:val="00F65A8B"/>
    <w:rsid w:val="00F67D41"/>
    <w:rsid w:val="00F74671"/>
    <w:rsid w:val="00F86554"/>
    <w:rsid w:val="00F86D39"/>
    <w:rsid w:val="00F87CCF"/>
    <w:rsid w:val="00F902B9"/>
    <w:rsid w:val="00F909A1"/>
    <w:rsid w:val="00F91DDF"/>
    <w:rsid w:val="00F91FEE"/>
    <w:rsid w:val="00F928AA"/>
    <w:rsid w:val="00F96F69"/>
    <w:rsid w:val="00F97422"/>
    <w:rsid w:val="00FA0F66"/>
    <w:rsid w:val="00FA1060"/>
    <w:rsid w:val="00FA3FC4"/>
    <w:rsid w:val="00FA7B08"/>
    <w:rsid w:val="00FB08CD"/>
    <w:rsid w:val="00FB1600"/>
    <w:rsid w:val="00FB35E5"/>
    <w:rsid w:val="00FB44F3"/>
    <w:rsid w:val="00FB49CC"/>
    <w:rsid w:val="00FB5049"/>
    <w:rsid w:val="00FB6ACC"/>
    <w:rsid w:val="00FC1E81"/>
    <w:rsid w:val="00FC575F"/>
    <w:rsid w:val="00FD0BB8"/>
    <w:rsid w:val="00FD265C"/>
    <w:rsid w:val="00FD31D5"/>
    <w:rsid w:val="00FD466C"/>
    <w:rsid w:val="00FD51A1"/>
    <w:rsid w:val="00FE5327"/>
    <w:rsid w:val="00FF6C92"/>
    <w:rsid w:val="00FF6DC3"/>
    <w:rsid w:val="00FF7662"/>
    <w:rsid w:val="00FF7E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938731"/>
  <w15:docId w15:val="{036F695B-C77D-469A-B4C3-DCCAFE981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5C97"/>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qFormat/>
    <w:rsid w:val="00714BFF"/>
    <w:pPr>
      <w:keepNext/>
      <w:widowControl/>
      <w:numPr>
        <w:numId w:val="1"/>
      </w:numPr>
      <w:autoSpaceDE/>
      <w:autoSpaceDN/>
      <w:spacing w:before="240" w:after="60"/>
      <w:outlineLvl w:val="0"/>
    </w:pPr>
    <w:rPr>
      <w:rFonts w:eastAsia="Times New Roman"/>
      <w:b/>
      <w:kern w:val="1"/>
      <w:sz w:val="24"/>
      <w:szCs w:val="20"/>
      <w:lang w:val="es-ES_tradnl" w:eastAsia="zh-CN"/>
    </w:rPr>
  </w:style>
  <w:style w:type="paragraph" w:styleId="Ttulo2">
    <w:name w:val="heading 2"/>
    <w:basedOn w:val="Normal"/>
    <w:next w:val="Normal"/>
    <w:link w:val="Ttulo2Car"/>
    <w:qFormat/>
    <w:rsid w:val="00714BFF"/>
    <w:pPr>
      <w:keepNext/>
      <w:widowControl/>
      <w:tabs>
        <w:tab w:val="left" w:pos="1440"/>
      </w:tabs>
      <w:autoSpaceDE/>
      <w:autoSpaceDN/>
      <w:spacing w:before="240" w:after="60"/>
      <w:ind w:left="1440" w:hanging="720"/>
      <w:outlineLvl w:val="1"/>
    </w:pPr>
    <w:rPr>
      <w:rFonts w:ascii="Cambria" w:eastAsia="Times New Roman" w:hAnsi="Cambria" w:cs="Times New Roman"/>
      <w:b/>
      <w:bCs/>
      <w:i/>
      <w:iCs/>
      <w:sz w:val="28"/>
      <w:szCs w:val="28"/>
      <w:lang w:val="en-US" w:eastAsia="zh-CN"/>
    </w:rPr>
  </w:style>
  <w:style w:type="paragraph" w:styleId="Ttulo3">
    <w:name w:val="heading 3"/>
    <w:basedOn w:val="Normal"/>
    <w:next w:val="Normal"/>
    <w:link w:val="Ttulo3Car"/>
    <w:qFormat/>
    <w:rsid w:val="00714BFF"/>
    <w:pPr>
      <w:keepNext/>
      <w:widowControl/>
      <w:tabs>
        <w:tab w:val="left" w:pos="2160"/>
      </w:tabs>
      <w:autoSpaceDE/>
      <w:autoSpaceDN/>
      <w:spacing w:before="240" w:after="60"/>
      <w:ind w:left="2160" w:hanging="720"/>
      <w:outlineLvl w:val="2"/>
    </w:pPr>
    <w:rPr>
      <w:rFonts w:ascii="Cambria" w:eastAsia="Times New Roman" w:hAnsi="Cambria" w:cs="Times New Roman"/>
      <w:b/>
      <w:bCs/>
      <w:sz w:val="26"/>
      <w:szCs w:val="26"/>
      <w:lang w:val="en-US" w:eastAsia="zh-CN"/>
    </w:rPr>
  </w:style>
  <w:style w:type="paragraph" w:styleId="Ttulo4">
    <w:name w:val="heading 4"/>
    <w:basedOn w:val="Normal"/>
    <w:next w:val="Normal"/>
    <w:link w:val="Ttulo4Car"/>
    <w:qFormat/>
    <w:rsid w:val="00714BFF"/>
    <w:pPr>
      <w:keepNext/>
      <w:widowControl/>
      <w:tabs>
        <w:tab w:val="left" w:pos="2880"/>
      </w:tabs>
      <w:autoSpaceDE/>
      <w:autoSpaceDN/>
      <w:spacing w:before="240" w:after="60"/>
      <w:ind w:left="2880" w:hanging="720"/>
      <w:outlineLvl w:val="3"/>
    </w:pPr>
    <w:rPr>
      <w:rFonts w:ascii="Calibri" w:eastAsia="Times New Roman" w:hAnsi="Calibri" w:cs="Times New Roman"/>
      <w:b/>
      <w:bCs/>
      <w:sz w:val="28"/>
      <w:szCs w:val="28"/>
      <w:lang w:val="en-US" w:eastAsia="zh-CN"/>
    </w:rPr>
  </w:style>
  <w:style w:type="paragraph" w:styleId="Ttulo5">
    <w:name w:val="heading 5"/>
    <w:basedOn w:val="Normal"/>
    <w:next w:val="Normal"/>
    <w:link w:val="Ttulo5Car"/>
    <w:qFormat/>
    <w:rsid w:val="00714BFF"/>
    <w:pPr>
      <w:widowControl/>
      <w:tabs>
        <w:tab w:val="left" w:pos="3600"/>
      </w:tabs>
      <w:autoSpaceDE/>
      <w:autoSpaceDN/>
      <w:spacing w:before="240" w:after="60"/>
      <w:ind w:left="3600" w:hanging="720"/>
      <w:outlineLvl w:val="4"/>
    </w:pPr>
    <w:rPr>
      <w:rFonts w:ascii="Calibri" w:eastAsia="Times New Roman" w:hAnsi="Calibri" w:cs="Times New Roman"/>
      <w:b/>
      <w:bCs/>
      <w:i/>
      <w:iCs/>
      <w:sz w:val="26"/>
      <w:szCs w:val="26"/>
      <w:lang w:val="en-US" w:eastAsia="zh-CN"/>
    </w:rPr>
  </w:style>
  <w:style w:type="paragraph" w:styleId="Ttulo6">
    <w:name w:val="heading 6"/>
    <w:basedOn w:val="Normal"/>
    <w:next w:val="Normal"/>
    <w:link w:val="Ttulo6Car"/>
    <w:qFormat/>
    <w:rsid w:val="00714BFF"/>
    <w:pPr>
      <w:widowControl/>
      <w:tabs>
        <w:tab w:val="left" w:pos="4320"/>
      </w:tabs>
      <w:autoSpaceDE/>
      <w:autoSpaceDN/>
      <w:spacing w:before="240" w:after="60"/>
      <w:ind w:left="4320" w:hanging="720"/>
      <w:outlineLvl w:val="5"/>
    </w:pPr>
    <w:rPr>
      <w:rFonts w:ascii="Times New Roman" w:eastAsia="Times New Roman" w:hAnsi="Times New Roman" w:cs="Times New Roman"/>
      <w:b/>
      <w:bCs/>
      <w:lang w:val="en-US" w:eastAsia="zh-CN"/>
    </w:rPr>
  </w:style>
  <w:style w:type="paragraph" w:styleId="Ttulo7">
    <w:name w:val="heading 7"/>
    <w:basedOn w:val="Normal"/>
    <w:next w:val="Normal"/>
    <w:link w:val="Ttulo7Car"/>
    <w:qFormat/>
    <w:rsid w:val="00714BFF"/>
    <w:pPr>
      <w:widowControl/>
      <w:tabs>
        <w:tab w:val="left" w:pos="5040"/>
      </w:tabs>
      <w:autoSpaceDE/>
      <w:autoSpaceDN/>
      <w:spacing w:before="240" w:after="60"/>
      <w:ind w:left="5040" w:hanging="720"/>
      <w:outlineLvl w:val="6"/>
    </w:pPr>
    <w:rPr>
      <w:rFonts w:ascii="Calibri" w:eastAsia="Times New Roman" w:hAnsi="Calibri" w:cs="Times New Roman"/>
      <w:sz w:val="24"/>
      <w:szCs w:val="24"/>
      <w:lang w:val="en-US" w:eastAsia="zh-CN"/>
    </w:rPr>
  </w:style>
  <w:style w:type="paragraph" w:styleId="Ttulo8">
    <w:name w:val="heading 8"/>
    <w:basedOn w:val="Normal"/>
    <w:next w:val="Normal"/>
    <w:link w:val="Ttulo8Car"/>
    <w:qFormat/>
    <w:rsid w:val="00714BFF"/>
    <w:pPr>
      <w:widowControl/>
      <w:tabs>
        <w:tab w:val="left" w:pos="5760"/>
      </w:tabs>
      <w:autoSpaceDE/>
      <w:autoSpaceDN/>
      <w:spacing w:before="240" w:after="60"/>
      <w:ind w:left="5760" w:hanging="720"/>
      <w:outlineLvl w:val="7"/>
    </w:pPr>
    <w:rPr>
      <w:rFonts w:ascii="Calibri" w:eastAsia="Times New Roman" w:hAnsi="Calibri" w:cs="Times New Roman"/>
      <w:i/>
      <w:iCs/>
      <w:sz w:val="24"/>
      <w:szCs w:val="24"/>
      <w:lang w:val="en-US" w:eastAsia="zh-CN"/>
    </w:rPr>
  </w:style>
  <w:style w:type="paragraph" w:styleId="Ttulo9">
    <w:name w:val="heading 9"/>
    <w:basedOn w:val="Normal"/>
    <w:next w:val="Normal"/>
    <w:link w:val="Ttulo9Car"/>
    <w:qFormat/>
    <w:rsid w:val="00714BFF"/>
    <w:pPr>
      <w:widowControl/>
      <w:tabs>
        <w:tab w:val="left" w:pos="6480"/>
      </w:tabs>
      <w:autoSpaceDE/>
      <w:autoSpaceDN/>
      <w:spacing w:before="240" w:after="60"/>
      <w:ind w:left="6480" w:hanging="720"/>
      <w:outlineLvl w:val="8"/>
    </w:pPr>
    <w:rPr>
      <w:rFonts w:ascii="Cambria" w:eastAsia="Times New Roman" w:hAnsi="Cambria" w:cs="Times New Roman"/>
      <w:lang w:val="en-U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EncabezadoCar">
    <w:name w:val="Encabezado Car"/>
    <w:basedOn w:val="Fuentedeprrafopredeter"/>
    <w:link w:val="Encabezado"/>
    <w:rsid w:val="00270F00"/>
    <w:rPr>
      <w:lang w:val="es-CO"/>
    </w:rPr>
  </w:style>
  <w:style w:type="paragraph" w:styleId="Piedepgina">
    <w:name w:val="footer"/>
    <w:basedOn w:val="Normal"/>
    <w:link w:val="Piedepgina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PiedepginaCar">
    <w:name w:val="Pie de página Car"/>
    <w:basedOn w:val="Fuentedeprrafopredeter"/>
    <w:link w:val="Piedepgina"/>
    <w:rsid w:val="00270F00"/>
    <w:rPr>
      <w:lang w:val="es-CO"/>
    </w:rPr>
  </w:style>
  <w:style w:type="paragraph" w:styleId="Textoindependiente">
    <w:name w:val="Body Text"/>
    <w:basedOn w:val="Normal"/>
    <w:link w:val="TextoindependienteCar"/>
    <w:qFormat/>
    <w:rsid w:val="003A5C97"/>
  </w:style>
  <w:style w:type="character" w:customStyle="1" w:styleId="TextoindependienteCar">
    <w:name w:val="Texto independiente Car"/>
    <w:basedOn w:val="Fuentedeprrafopredeter"/>
    <w:link w:val="Textoindependiente"/>
    <w:rsid w:val="003A5C97"/>
    <w:rPr>
      <w:rFonts w:ascii="Arial" w:eastAsia="Arial" w:hAnsi="Arial" w:cs="Arial"/>
      <w:lang w:val="es-ES"/>
    </w:rPr>
  </w:style>
  <w:style w:type="character" w:styleId="nfasis">
    <w:name w:val="Emphasis"/>
    <w:basedOn w:val="Fuentedeprrafopredeter"/>
    <w:qFormat/>
    <w:rsid w:val="00043E41"/>
    <w:rPr>
      <w:i/>
      <w:iCs/>
    </w:rPr>
  </w:style>
  <w:style w:type="paragraph" w:styleId="NormalWeb">
    <w:name w:val="Normal (Web)"/>
    <w:basedOn w:val="Normal"/>
    <w:uiPriority w:val="99"/>
    <w:unhideWhenUsed/>
    <w:rsid w:val="001529E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nhideWhenUsed/>
    <w:rsid w:val="00CC5C92"/>
    <w:rPr>
      <w:rFonts w:ascii="Segoe UI" w:hAnsi="Segoe UI" w:cs="Segoe UI"/>
      <w:sz w:val="18"/>
      <w:szCs w:val="18"/>
    </w:rPr>
  </w:style>
  <w:style w:type="character" w:customStyle="1" w:styleId="TextodegloboCar">
    <w:name w:val="Texto de globo Car"/>
    <w:basedOn w:val="Fuentedeprrafopredeter"/>
    <w:link w:val="Textodeglobo"/>
    <w:rsid w:val="00CC5C92"/>
    <w:rPr>
      <w:rFonts w:ascii="Segoe UI" w:eastAsia="Arial" w:hAnsi="Segoe UI" w:cs="Segoe UI"/>
      <w:sz w:val="18"/>
      <w:szCs w:val="18"/>
      <w:lang w:val="es-ES"/>
    </w:rPr>
  </w:style>
  <w:style w:type="character" w:customStyle="1" w:styleId="Ttulo1Car">
    <w:name w:val="Título 1 Car"/>
    <w:basedOn w:val="Fuentedeprrafopredeter"/>
    <w:link w:val="Ttulo1"/>
    <w:rsid w:val="00714BFF"/>
    <w:rPr>
      <w:rFonts w:ascii="Arial" w:eastAsia="Times New Roman" w:hAnsi="Arial" w:cs="Arial"/>
      <w:b/>
      <w:kern w:val="1"/>
      <w:sz w:val="24"/>
      <w:szCs w:val="20"/>
      <w:lang w:val="es-ES_tradnl" w:eastAsia="zh-CN"/>
    </w:rPr>
  </w:style>
  <w:style w:type="character" w:customStyle="1" w:styleId="Ttulo2Car">
    <w:name w:val="Título 2 Car"/>
    <w:basedOn w:val="Fuentedeprrafopredeter"/>
    <w:link w:val="Ttulo2"/>
    <w:rsid w:val="00714BFF"/>
    <w:rPr>
      <w:rFonts w:ascii="Cambria" w:eastAsia="Times New Roman" w:hAnsi="Cambria" w:cs="Times New Roman"/>
      <w:b/>
      <w:bCs/>
      <w:i/>
      <w:iCs/>
      <w:sz w:val="28"/>
      <w:szCs w:val="28"/>
      <w:lang w:eastAsia="zh-CN"/>
    </w:rPr>
  </w:style>
  <w:style w:type="character" w:customStyle="1" w:styleId="Ttulo3Car">
    <w:name w:val="Título 3 Car"/>
    <w:basedOn w:val="Fuentedeprrafopredeter"/>
    <w:link w:val="Ttulo3"/>
    <w:rsid w:val="00714BFF"/>
    <w:rPr>
      <w:rFonts w:ascii="Cambria" w:eastAsia="Times New Roman" w:hAnsi="Cambria" w:cs="Times New Roman"/>
      <w:b/>
      <w:bCs/>
      <w:sz w:val="26"/>
      <w:szCs w:val="26"/>
      <w:lang w:eastAsia="zh-CN"/>
    </w:rPr>
  </w:style>
  <w:style w:type="character" w:customStyle="1" w:styleId="Ttulo4Car">
    <w:name w:val="Título 4 Car"/>
    <w:basedOn w:val="Fuentedeprrafopredeter"/>
    <w:link w:val="Ttulo4"/>
    <w:rsid w:val="00714BFF"/>
    <w:rPr>
      <w:rFonts w:ascii="Calibri" w:eastAsia="Times New Roman" w:hAnsi="Calibri" w:cs="Times New Roman"/>
      <w:b/>
      <w:bCs/>
      <w:sz w:val="28"/>
      <w:szCs w:val="28"/>
      <w:lang w:eastAsia="zh-CN"/>
    </w:rPr>
  </w:style>
  <w:style w:type="character" w:customStyle="1" w:styleId="Ttulo5Car">
    <w:name w:val="Título 5 Car"/>
    <w:basedOn w:val="Fuentedeprrafopredeter"/>
    <w:link w:val="Ttulo5"/>
    <w:rsid w:val="00714BFF"/>
    <w:rPr>
      <w:rFonts w:ascii="Calibri" w:eastAsia="Times New Roman" w:hAnsi="Calibri" w:cs="Times New Roman"/>
      <w:b/>
      <w:bCs/>
      <w:i/>
      <w:iCs/>
      <w:sz w:val="26"/>
      <w:szCs w:val="26"/>
      <w:lang w:eastAsia="zh-CN"/>
    </w:rPr>
  </w:style>
  <w:style w:type="character" w:customStyle="1" w:styleId="Ttulo6Car">
    <w:name w:val="Título 6 Car"/>
    <w:basedOn w:val="Fuentedeprrafopredeter"/>
    <w:link w:val="Ttulo6"/>
    <w:rsid w:val="00714BFF"/>
    <w:rPr>
      <w:rFonts w:ascii="Times New Roman" w:eastAsia="Times New Roman" w:hAnsi="Times New Roman" w:cs="Times New Roman"/>
      <w:b/>
      <w:bCs/>
      <w:lang w:eastAsia="zh-CN"/>
    </w:rPr>
  </w:style>
  <w:style w:type="character" w:customStyle="1" w:styleId="Ttulo7Car">
    <w:name w:val="Título 7 Car"/>
    <w:basedOn w:val="Fuentedeprrafopredeter"/>
    <w:link w:val="Ttulo7"/>
    <w:rsid w:val="00714BFF"/>
    <w:rPr>
      <w:rFonts w:ascii="Calibri" w:eastAsia="Times New Roman" w:hAnsi="Calibri" w:cs="Times New Roman"/>
      <w:sz w:val="24"/>
      <w:szCs w:val="24"/>
      <w:lang w:eastAsia="zh-CN"/>
    </w:rPr>
  </w:style>
  <w:style w:type="character" w:customStyle="1" w:styleId="Ttulo8Car">
    <w:name w:val="Título 8 Car"/>
    <w:basedOn w:val="Fuentedeprrafopredeter"/>
    <w:link w:val="Ttulo8"/>
    <w:rsid w:val="00714BFF"/>
    <w:rPr>
      <w:rFonts w:ascii="Calibri" w:eastAsia="Times New Roman" w:hAnsi="Calibri" w:cs="Times New Roman"/>
      <w:i/>
      <w:iCs/>
      <w:sz w:val="24"/>
      <w:szCs w:val="24"/>
      <w:lang w:eastAsia="zh-CN"/>
    </w:rPr>
  </w:style>
  <w:style w:type="character" w:customStyle="1" w:styleId="Ttulo9Car">
    <w:name w:val="Título 9 Car"/>
    <w:basedOn w:val="Fuentedeprrafopredeter"/>
    <w:link w:val="Ttulo9"/>
    <w:rsid w:val="00714BFF"/>
    <w:rPr>
      <w:rFonts w:ascii="Cambria" w:eastAsia="Times New Roman" w:hAnsi="Cambria" w:cs="Times New Roman"/>
      <w:lang w:eastAsia="zh-CN"/>
    </w:rPr>
  </w:style>
  <w:style w:type="numbering" w:customStyle="1" w:styleId="Sinlista1">
    <w:name w:val="Sin lista1"/>
    <w:next w:val="Sinlista"/>
    <w:uiPriority w:val="99"/>
    <w:semiHidden/>
    <w:unhideWhenUsed/>
    <w:rsid w:val="00714BFF"/>
  </w:style>
  <w:style w:type="character" w:customStyle="1" w:styleId="Fuentedeprrafopredeter1">
    <w:name w:val="Fuente de párrafo predeter.1"/>
    <w:rsid w:val="00714BFF"/>
  </w:style>
  <w:style w:type="character" w:customStyle="1" w:styleId="CarCar2">
    <w:name w:val="Car Car2"/>
    <w:basedOn w:val="Fuentedeprrafopredeter1"/>
    <w:rsid w:val="00714BFF"/>
  </w:style>
  <w:style w:type="character" w:customStyle="1" w:styleId="CarCar1">
    <w:name w:val="Car Car1"/>
    <w:basedOn w:val="Fuentedeprrafopredeter1"/>
    <w:rsid w:val="00714BFF"/>
  </w:style>
  <w:style w:type="character" w:customStyle="1" w:styleId="CarCar">
    <w:name w:val="Car Car"/>
    <w:rsid w:val="00714BFF"/>
    <w:rPr>
      <w:rFonts w:ascii="Tahoma" w:hAnsi="Tahoma" w:cs="Tahoma"/>
      <w:sz w:val="16"/>
      <w:szCs w:val="16"/>
    </w:rPr>
  </w:style>
  <w:style w:type="paragraph" w:customStyle="1" w:styleId="Encabezado1">
    <w:name w:val="Encabezado1"/>
    <w:basedOn w:val="Normal"/>
    <w:next w:val="Textoindependiente"/>
    <w:rsid w:val="00714BFF"/>
    <w:pPr>
      <w:keepNext/>
      <w:widowControl/>
      <w:autoSpaceDE/>
      <w:autoSpaceDN/>
      <w:spacing w:before="240" w:after="120"/>
    </w:pPr>
    <w:rPr>
      <w:rFonts w:eastAsia="Droid Sans Fallback" w:cs="Lohit Hindi"/>
      <w:sz w:val="28"/>
      <w:szCs w:val="28"/>
      <w:lang w:val="es-ES_tradnl" w:eastAsia="es-ES"/>
    </w:rPr>
  </w:style>
  <w:style w:type="paragraph" w:styleId="Lista">
    <w:name w:val="List"/>
    <w:basedOn w:val="Textoindependiente"/>
    <w:rsid w:val="00714BFF"/>
    <w:pPr>
      <w:widowControl/>
      <w:autoSpaceDE/>
      <w:autoSpaceDN/>
      <w:spacing w:after="120"/>
    </w:pPr>
    <w:rPr>
      <w:rFonts w:ascii="Times New Roman" w:eastAsia="Times New Roman" w:hAnsi="Times New Roman" w:cs="Lohit Hindi"/>
      <w:sz w:val="20"/>
      <w:szCs w:val="20"/>
      <w:lang w:val="es-ES_tradnl" w:eastAsia="es-ES"/>
    </w:rPr>
  </w:style>
  <w:style w:type="paragraph" w:styleId="Descripcin">
    <w:name w:val="caption"/>
    <w:basedOn w:val="Normal"/>
    <w:qFormat/>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ndice">
    <w:name w:val="Índice"/>
    <w:basedOn w:val="Normal"/>
    <w:rsid w:val="00714BFF"/>
    <w:pPr>
      <w:widowControl/>
      <w:suppressLineNumbers/>
      <w:autoSpaceDE/>
      <w:autoSpaceDN/>
    </w:pPr>
    <w:rPr>
      <w:rFonts w:ascii="Times New Roman" w:eastAsia="Times New Roman" w:hAnsi="Times New Roman" w:cs="Lohit Hindi"/>
      <w:sz w:val="20"/>
      <w:szCs w:val="20"/>
      <w:lang w:val="es-ES_tradnl" w:eastAsia="es-ES"/>
    </w:rPr>
  </w:style>
  <w:style w:type="paragraph" w:customStyle="1" w:styleId="Pie">
    <w:name w:val="Pie"/>
    <w:basedOn w:val="Normal"/>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Encabezamiento">
    <w:name w:val="Encabezamiento"/>
    <w:basedOn w:val="Normal"/>
    <w:rsid w:val="00714BFF"/>
    <w:pPr>
      <w:widowControl/>
      <w:autoSpaceDE/>
      <w:autoSpaceDN/>
    </w:pPr>
    <w:rPr>
      <w:rFonts w:ascii="Times New Roman" w:eastAsia="Times New Roman" w:hAnsi="Times New Roman" w:cs="Times New Roman"/>
      <w:sz w:val="20"/>
      <w:szCs w:val="20"/>
      <w:lang w:val="es-ES_tradnl" w:eastAsia="es-ES"/>
    </w:rPr>
  </w:style>
  <w:style w:type="paragraph" w:customStyle="1" w:styleId="Contenidodelmarco">
    <w:name w:val="Contenido del marco"/>
    <w:basedOn w:val="Normal"/>
    <w:rsid w:val="00714BFF"/>
    <w:pPr>
      <w:widowControl/>
      <w:autoSpaceDE/>
      <w:autoSpaceDN/>
    </w:pPr>
    <w:rPr>
      <w:rFonts w:ascii="Times New Roman" w:eastAsia="Times New Roman" w:hAnsi="Times New Roman" w:cs="Times New Roman"/>
      <w:sz w:val="20"/>
      <w:szCs w:val="20"/>
      <w:lang w:val="es-ES_tradnl" w:eastAsia="es-ES"/>
    </w:rPr>
  </w:style>
  <w:style w:type="character" w:styleId="Hipervnculo">
    <w:name w:val="Hyperlink"/>
    <w:unhideWhenUsed/>
    <w:rsid w:val="00714BFF"/>
    <w:rPr>
      <w:color w:val="0000FF"/>
      <w:u w:val="single"/>
    </w:rPr>
  </w:style>
  <w:style w:type="table" w:styleId="Tablaconcuadrcula">
    <w:name w:val="Table Grid"/>
    <w:basedOn w:val="Tablanormal"/>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14BFF"/>
  </w:style>
  <w:style w:type="character" w:customStyle="1" w:styleId="WW8Num1z0">
    <w:name w:val="WW8Num1z0"/>
    <w:rsid w:val="00714BFF"/>
  </w:style>
  <w:style w:type="character" w:customStyle="1" w:styleId="WW8Num1z1">
    <w:name w:val="WW8Num1z1"/>
    <w:rsid w:val="00714BFF"/>
  </w:style>
  <w:style w:type="character" w:customStyle="1" w:styleId="WW8Num1z2">
    <w:name w:val="WW8Num1z2"/>
    <w:rsid w:val="00714BFF"/>
  </w:style>
  <w:style w:type="character" w:customStyle="1" w:styleId="WW8Num1z3">
    <w:name w:val="WW8Num1z3"/>
    <w:rsid w:val="00714BFF"/>
  </w:style>
  <w:style w:type="character" w:customStyle="1" w:styleId="WW8Num1z4">
    <w:name w:val="WW8Num1z4"/>
    <w:rsid w:val="00714BFF"/>
  </w:style>
  <w:style w:type="character" w:customStyle="1" w:styleId="WW8Num1z5">
    <w:name w:val="WW8Num1z5"/>
    <w:rsid w:val="00714BFF"/>
  </w:style>
  <w:style w:type="character" w:customStyle="1" w:styleId="WW8Num1z6">
    <w:name w:val="WW8Num1z6"/>
    <w:rsid w:val="00714BFF"/>
  </w:style>
  <w:style w:type="character" w:customStyle="1" w:styleId="WW8Num1z7">
    <w:name w:val="WW8Num1z7"/>
    <w:rsid w:val="00714BFF"/>
  </w:style>
  <w:style w:type="character" w:customStyle="1" w:styleId="WW8Num1z8">
    <w:name w:val="WW8Num1z8"/>
    <w:rsid w:val="00714BFF"/>
  </w:style>
  <w:style w:type="character" w:customStyle="1" w:styleId="WW8Num2z0">
    <w:name w:val="WW8Num2z0"/>
    <w:rsid w:val="00714BFF"/>
    <w:rPr>
      <w:rFonts w:ascii="Symbol" w:hAnsi="Symbol" w:cs="Symbol"/>
      <w:b/>
      <w:sz w:val="18"/>
      <w:szCs w:val="18"/>
    </w:rPr>
  </w:style>
  <w:style w:type="character" w:customStyle="1" w:styleId="WW8Num3z0">
    <w:name w:val="WW8Num3z0"/>
    <w:rsid w:val="00714BFF"/>
    <w:rPr>
      <w:rFonts w:ascii="Verdana" w:hAnsi="Verdana" w:cs="Arial"/>
      <w:b w:val="0"/>
      <w:sz w:val="18"/>
      <w:szCs w:val="18"/>
    </w:rPr>
  </w:style>
  <w:style w:type="character" w:customStyle="1" w:styleId="WW8Num4z0">
    <w:name w:val="WW8Num4z0"/>
    <w:rsid w:val="00714BFF"/>
    <w:rPr>
      <w:rFonts w:ascii="Symbol" w:hAnsi="Symbol" w:cs="Arial"/>
      <w:b w:val="0"/>
      <w:sz w:val="18"/>
      <w:szCs w:val="18"/>
      <w:lang w:val="es-ES"/>
    </w:rPr>
  </w:style>
  <w:style w:type="character" w:customStyle="1" w:styleId="WW8Num5z0">
    <w:name w:val="WW8Num5z0"/>
    <w:rsid w:val="00714BFF"/>
    <w:rPr>
      <w:rFonts w:ascii="Symbol" w:hAnsi="Symbol" w:cs="Arial"/>
      <w:sz w:val="18"/>
      <w:szCs w:val="18"/>
    </w:rPr>
  </w:style>
  <w:style w:type="character" w:customStyle="1" w:styleId="WW8Num6z0">
    <w:name w:val="WW8Num6z0"/>
    <w:rsid w:val="00714BFF"/>
    <w:rPr>
      <w:rFonts w:cs="Times New Roman"/>
      <w:b/>
    </w:rPr>
  </w:style>
  <w:style w:type="character" w:customStyle="1" w:styleId="WW8Num7z0">
    <w:name w:val="WW8Num7z0"/>
    <w:rsid w:val="00714BFF"/>
    <w:rPr>
      <w:rFonts w:ascii="Symbol" w:hAnsi="Symbol" w:cs="Symbol" w:hint="default"/>
    </w:rPr>
  </w:style>
  <w:style w:type="character" w:customStyle="1" w:styleId="WW8Num8z0">
    <w:name w:val="WW8Num8z0"/>
    <w:rsid w:val="00714BFF"/>
    <w:rPr>
      <w:rFonts w:ascii="Symbol" w:hAnsi="Symbol" w:cs="Symbol" w:hint="default"/>
    </w:rPr>
  </w:style>
  <w:style w:type="character" w:customStyle="1" w:styleId="WW8Num9z0">
    <w:name w:val="WW8Num9z0"/>
    <w:rsid w:val="00714BFF"/>
    <w:rPr>
      <w:rFonts w:cs="Times New Roman"/>
      <w:b/>
    </w:rPr>
  </w:style>
  <w:style w:type="character" w:customStyle="1" w:styleId="WW8Num10z0">
    <w:name w:val="WW8Num10z0"/>
    <w:rsid w:val="00714BFF"/>
    <w:rPr>
      <w:rFonts w:cs="Arial"/>
    </w:rPr>
  </w:style>
  <w:style w:type="character" w:customStyle="1" w:styleId="WW8Num11z0">
    <w:name w:val="WW8Num11z0"/>
    <w:rsid w:val="00714BFF"/>
  </w:style>
  <w:style w:type="character" w:customStyle="1" w:styleId="WW8Num11z1">
    <w:name w:val="WW8Num11z1"/>
    <w:rsid w:val="00714BFF"/>
  </w:style>
  <w:style w:type="character" w:customStyle="1" w:styleId="WW8Num11z2">
    <w:name w:val="WW8Num11z2"/>
    <w:rsid w:val="00714BFF"/>
  </w:style>
  <w:style w:type="character" w:customStyle="1" w:styleId="WW8Num11z3">
    <w:name w:val="WW8Num11z3"/>
    <w:rsid w:val="00714BFF"/>
  </w:style>
  <w:style w:type="character" w:customStyle="1" w:styleId="WW8Num11z4">
    <w:name w:val="WW8Num11z4"/>
    <w:rsid w:val="00714BFF"/>
  </w:style>
  <w:style w:type="character" w:customStyle="1" w:styleId="WW8Num11z5">
    <w:name w:val="WW8Num11z5"/>
    <w:rsid w:val="00714BFF"/>
  </w:style>
  <w:style w:type="character" w:customStyle="1" w:styleId="WW8Num11z6">
    <w:name w:val="WW8Num11z6"/>
    <w:rsid w:val="00714BFF"/>
  </w:style>
  <w:style w:type="character" w:customStyle="1" w:styleId="WW8Num11z7">
    <w:name w:val="WW8Num11z7"/>
    <w:rsid w:val="00714BFF"/>
  </w:style>
  <w:style w:type="character" w:customStyle="1" w:styleId="WW8Num11z8">
    <w:name w:val="WW8Num11z8"/>
    <w:rsid w:val="00714BFF"/>
  </w:style>
  <w:style w:type="character" w:customStyle="1" w:styleId="WW8Num12z0">
    <w:name w:val="WW8Num12z0"/>
    <w:rsid w:val="00714BFF"/>
    <w:rPr>
      <w:rFonts w:ascii="Symbol" w:hAnsi="Symbol" w:cs="Symbol" w:hint="default"/>
    </w:rPr>
  </w:style>
  <w:style w:type="character" w:customStyle="1" w:styleId="WW8Num12z1">
    <w:name w:val="WW8Num12z1"/>
    <w:rsid w:val="00714BFF"/>
    <w:rPr>
      <w:rFonts w:ascii="Courier New" w:hAnsi="Courier New" w:cs="Courier New" w:hint="default"/>
    </w:rPr>
  </w:style>
  <w:style w:type="character" w:customStyle="1" w:styleId="WW8Num12z2">
    <w:name w:val="WW8Num12z2"/>
    <w:rsid w:val="00714BFF"/>
    <w:rPr>
      <w:rFonts w:ascii="Wingdings" w:hAnsi="Wingdings" w:cs="Wingdings" w:hint="default"/>
    </w:rPr>
  </w:style>
  <w:style w:type="character" w:customStyle="1" w:styleId="WW8Num13z0">
    <w:name w:val="WW8Num13z0"/>
    <w:rsid w:val="00714BFF"/>
    <w:rPr>
      <w:rFonts w:hint="default"/>
    </w:rPr>
  </w:style>
  <w:style w:type="character" w:customStyle="1" w:styleId="WW8Num13z1">
    <w:name w:val="WW8Num13z1"/>
    <w:rsid w:val="00714BFF"/>
  </w:style>
  <w:style w:type="character" w:customStyle="1" w:styleId="WW8Num13z2">
    <w:name w:val="WW8Num13z2"/>
    <w:rsid w:val="00714BFF"/>
  </w:style>
  <w:style w:type="character" w:customStyle="1" w:styleId="WW8Num13z3">
    <w:name w:val="WW8Num13z3"/>
    <w:rsid w:val="00714BFF"/>
  </w:style>
  <w:style w:type="character" w:customStyle="1" w:styleId="WW8Num13z4">
    <w:name w:val="WW8Num13z4"/>
    <w:rsid w:val="00714BFF"/>
  </w:style>
  <w:style w:type="character" w:customStyle="1" w:styleId="WW8Num13z5">
    <w:name w:val="WW8Num13z5"/>
    <w:rsid w:val="00714BFF"/>
  </w:style>
  <w:style w:type="character" w:customStyle="1" w:styleId="WW8Num13z6">
    <w:name w:val="WW8Num13z6"/>
    <w:rsid w:val="00714BFF"/>
  </w:style>
  <w:style w:type="character" w:customStyle="1" w:styleId="WW8Num13z7">
    <w:name w:val="WW8Num13z7"/>
    <w:rsid w:val="00714BFF"/>
  </w:style>
  <w:style w:type="character" w:customStyle="1" w:styleId="WW8Num13z8">
    <w:name w:val="WW8Num13z8"/>
    <w:rsid w:val="00714BFF"/>
  </w:style>
  <w:style w:type="character" w:customStyle="1" w:styleId="WW8Num14z0">
    <w:name w:val="WW8Num14z0"/>
    <w:rsid w:val="00714BFF"/>
    <w:rPr>
      <w:rFonts w:hint="default"/>
    </w:rPr>
  </w:style>
  <w:style w:type="character" w:customStyle="1" w:styleId="WW8Num14z1">
    <w:name w:val="WW8Num14z1"/>
    <w:rsid w:val="00714BFF"/>
  </w:style>
  <w:style w:type="character" w:customStyle="1" w:styleId="WW8Num14z2">
    <w:name w:val="WW8Num14z2"/>
    <w:rsid w:val="00714BFF"/>
  </w:style>
  <w:style w:type="character" w:customStyle="1" w:styleId="WW8Num14z3">
    <w:name w:val="WW8Num14z3"/>
    <w:rsid w:val="00714BFF"/>
  </w:style>
  <w:style w:type="character" w:customStyle="1" w:styleId="WW8Num14z4">
    <w:name w:val="WW8Num14z4"/>
    <w:rsid w:val="00714BFF"/>
  </w:style>
  <w:style w:type="character" w:customStyle="1" w:styleId="WW8Num14z5">
    <w:name w:val="WW8Num14z5"/>
    <w:rsid w:val="00714BFF"/>
  </w:style>
  <w:style w:type="character" w:customStyle="1" w:styleId="WW8Num14z6">
    <w:name w:val="WW8Num14z6"/>
    <w:rsid w:val="00714BFF"/>
  </w:style>
  <w:style w:type="character" w:customStyle="1" w:styleId="WW8Num14z7">
    <w:name w:val="WW8Num14z7"/>
    <w:rsid w:val="00714BFF"/>
  </w:style>
  <w:style w:type="character" w:customStyle="1" w:styleId="WW8Num14z8">
    <w:name w:val="WW8Num14z8"/>
    <w:rsid w:val="00714BFF"/>
  </w:style>
  <w:style w:type="character" w:customStyle="1" w:styleId="WW8Num15z0">
    <w:name w:val="WW8Num15z0"/>
    <w:rsid w:val="00714BFF"/>
    <w:rPr>
      <w:rFonts w:eastAsia="Times New Roman" w:cs="Arial" w:hint="default"/>
      <w:b/>
      <w:sz w:val="18"/>
    </w:rPr>
  </w:style>
  <w:style w:type="character" w:customStyle="1" w:styleId="WW8Num15z1">
    <w:name w:val="WW8Num15z1"/>
    <w:rsid w:val="00714BFF"/>
  </w:style>
  <w:style w:type="character" w:customStyle="1" w:styleId="WW8Num15z2">
    <w:name w:val="WW8Num15z2"/>
    <w:rsid w:val="00714BFF"/>
  </w:style>
  <w:style w:type="character" w:customStyle="1" w:styleId="WW8Num15z3">
    <w:name w:val="WW8Num15z3"/>
    <w:rsid w:val="00714BFF"/>
  </w:style>
  <w:style w:type="character" w:customStyle="1" w:styleId="WW8Num15z4">
    <w:name w:val="WW8Num15z4"/>
    <w:rsid w:val="00714BFF"/>
  </w:style>
  <w:style w:type="character" w:customStyle="1" w:styleId="WW8Num15z5">
    <w:name w:val="WW8Num15z5"/>
    <w:rsid w:val="00714BFF"/>
  </w:style>
  <w:style w:type="character" w:customStyle="1" w:styleId="WW8Num15z6">
    <w:name w:val="WW8Num15z6"/>
    <w:rsid w:val="00714BFF"/>
  </w:style>
  <w:style w:type="character" w:customStyle="1" w:styleId="WW8Num15z7">
    <w:name w:val="WW8Num15z7"/>
    <w:rsid w:val="00714BFF"/>
  </w:style>
  <w:style w:type="character" w:customStyle="1" w:styleId="WW8Num15z8">
    <w:name w:val="WW8Num15z8"/>
    <w:rsid w:val="00714BFF"/>
  </w:style>
  <w:style w:type="character" w:customStyle="1" w:styleId="WW8Num16z0">
    <w:name w:val="WW8Num16z0"/>
    <w:rsid w:val="00714BFF"/>
    <w:rPr>
      <w:rFonts w:ascii="Symbol" w:hAnsi="Symbol" w:cs="Symbol" w:hint="default"/>
    </w:rPr>
  </w:style>
  <w:style w:type="character" w:customStyle="1" w:styleId="WW8Num16z1">
    <w:name w:val="WW8Num16z1"/>
    <w:rsid w:val="00714BFF"/>
    <w:rPr>
      <w:rFonts w:ascii="Courier New" w:hAnsi="Courier New" w:cs="Courier New" w:hint="default"/>
    </w:rPr>
  </w:style>
  <w:style w:type="character" w:customStyle="1" w:styleId="WW8Num16z2">
    <w:name w:val="WW8Num16z2"/>
    <w:rsid w:val="00714BFF"/>
    <w:rPr>
      <w:rFonts w:ascii="Wingdings" w:hAnsi="Wingdings" w:cs="Wingdings" w:hint="default"/>
    </w:rPr>
  </w:style>
  <w:style w:type="character" w:customStyle="1" w:styleId="WW8Num17z0">
    <w:name w:val="WW8Num17z0"/>
    <w:rsid w:val="00714BFF"/>
  </w:style>
  <w:style w:type="character" w:customStyle="1" w:styleId="WW8Num17z1">
    <w:name w:val="WW8Num17z1"/>
    <w:rsid w:val="00714BFF"/>
    <w:rPr>
      <w:rFonts w:hint="default"/>
      <w:b/>
    </w:rPr>
  </w:style>
  <w:style w:type="character" w:customStyle="1" w:styleId="WW8Num17z2">
    <w:name w:val="WW8Num17z2"/>
    <w:rsid w:val="00714BFF"/>
    <w:rPr>
      <w:rFonts w:hint="default"/>
    </w:rPr>
  </w:style>
  <w:style w:type="character" w:customStyle="1" w:styleId="WW8Num18z0">
    <w:name w:val="WW8Num18z0"/>
    <w:rsid w:val="00714BFF"/>
  </w:style>
  <w:style w:type="character" w:customStyle="1" w:styleId="WW8Num18z1">
    <w:name w:val="WW8Num18z1"/>
    <w:rsid w:val="00714BFF"/>
  </w:style>
  <w:style w:type="character" w:customStyle="1" w:styleId="WW8Num18z2">
    <w:name w:val="WW8Num18z2"/>
    <w:rsid w:val="00714BFF"/>
  </w:style>
  <w:style w:type="character" w:customStyle="1" w:styleId="WW8Num18z3">
    <w:name w:val="WW8Num18z3"/>
    <w:rsid w:val="00714BFF"/>
  </w:style>
  <w:style w:type="character" w:customStyle="1" w:styleId="WW8Num18z4">
    <w:name w:val="WW8Num18z4"/>
    <w:rsid w:val="00714BFF"/>
  </w:style>
  <w:style w:type="character" w:customStyle="1" w:styleId="WW8Num18z5">
    <w:name w:val="WW8Num18z5"/>
    <w:rsid w:val="00714BFF"/>
  </w:style>
  <w:style w:type="character" w:customStyle="1" w:styleId="WW8Num18z6">
    <w:name w:val="WW8Num18z6"/>
    <w:rsid w:val="00714BFF"/>
  </w:style>
  <w:style w:type="character" w:customStyle="1" w:styleId="WW8Num18z7">
    <w:name w:val="WW8Num18z7"/>
    <w:rsid w:val="00714BFF"/>
  </w:style>
  <w:style w:type="character" w:customStyle="1" w:styleId="WW8Num18z8">
    <w:name w:val="WW8Num18z8"/>
    <w:rsid w:val="00714BFF"/>
  </w:style>
  <w:style w:type="character" w:customStyle="1" w:styleId="Fuentedeprrafopredeter2">
    <w:name w:val="Fuente de párrafo predeter.2"/>
    <w:rsid w:val="00714BFF"/>
  </w:style>
  <w:style w:type="character" w:customStyle="1" w:styleId="WW8Num2z1">
    <w:name w:val="WW8Num2z1"/>
    <w:rsid w:val="00714BFF"/>
  </w:style>
  <w:style w:type="character" w:customStyle="1" w:styleId="WW8Num2z2">
    <w:name w:val="WW8Num2z2"/>
    <w:rsid w:val="00714BFF"/>
  </w:style>
  <w:style w:type="character" w:customStyle="1" w:styleId="WW8Num2z3">
    <w:name w:val="WW8Num2z3"/>
    <w:rsid w:val="00714BFF"/>
  </w:style>
  <w:style w:type="character" w:customStyle="1" w:styleId="WW8Num2z4">
    <w:name w:val="WW8Num2z4"/>
    <w:rsid w:val="00714BFF"/>
  </w:style>
  <w:style w:type="character" w:customStyle="1" w:styleId="WW8Num2z5">
    <w:name w:val="WW8Num2z5"/>
    <w:rsid w:val="00714BFF"/>
  </w:style>
  <w:style w:type="character" w:customStyle="1" w:styleId="WW8Num2z6">
    <w:name w:val="WW8Num2z6"/>
    <w:rsid w:val="00714BFF"/>
  </w:style>
  <w:style w:type="character" w:customStyle="1" w:styleId="WW8Num2z7">
    <w:name w:val="WW8Num2z7"/>
    <w:rsid w:val="00714BFF"/>
  </w:style>
  <w:style w:type="character" w:customStyle="1" w:styleId="WW8Num2z8">
    <w:name w:val="WW8Num2z8"/>
    <w:rsid w:val="00714BFF"/>
  </w:style>
  <w:style w:type="character" w:customStyle="1" w:styleId="WW8Num4z1">
    <w:name w:val="WW8Num4z1"/>
    <w:rsid w:val="00714BFF"/>
  </w:style>
  <w:style w:type="character" w:customStyle="1" w:styleId="WW8Num4z2">
    <w:name w:val="WW8Num4z2"/>
    <w:rsid w:val="00714BFF"/>
  </w:style>
  <w:style w:type="character" w:customStyle="1" w:styleId="WW8Num4z3">
    <w:name w:val="WW8Num4z3"/>
    <w:rsid w:val="00714BFF"/>
  </w:style>
  <w:style w:type="character" w:customStyle="1" w:styleId="WW8Num4z4">
    <w:name w:val="WW8Num4z4"/>
    <w:rsid w:val="00714BFF"/>
  </w:style>
  <w:style w:type="character" w:customStyle="1" w:styleId="WW8Num4z5">
    <w:name w:val="WW8Num4z5"/>
    <w:rsid w:val="00714BFF"/>
  </w:style>
  <w:style w:type="character" w:customStyle="1" w:styleId="WW8Num4z6">
    <w:name w:val="WW8Num4z6"/>
    <w:rsid w:val="00714BFF"/>
  </w:style>
  <w:style w:type="character" w:customStyle="1" w:styleId="WW8Num4z7">
    <w:name w:val="WW8Num4z7"/>
    <w:rsid w:val="00714BFF"/>
  </w:style>
  <w:style w:type="character" w:customStyle="1" w:styleId="WW8Num4z8">
    <w:name w:val="WW8Num4z8"/>
    <w:rsid w:val="00714BFF"/>
  </w:style>
  <w:style w:type="character" w:customStyle="1" w:styleId="WW8Num5z1">
    <w:name w:val="WW8Num5z1"/>
    <w:rsid w:val="00714BFF"/>
  </w:style>
  <w:style w:type="character" w:customStyle="1" w:styleId="WW8Num5z2">
    <w:name w:val="WW8Num5z2"/>
    <w:rsid w:val="00714BFF"/>
  </w:style>
  <w:style w:type="character" w:customStyle="1" w:styleId="WW8Num5z3">
    <w:name w:val="WW8Num5z3"/>
    <w:rsid w:val="00714BFF"/>
  </w:style>
  <w:style w:type="character" w:customStyle="1" w:styleId="WW8Num5z4">
    <w:name w:val="WW8Num5z4"/>
    <w:rsid w:val="00714BFF"/>
  </w:style>
  <w:style w:type="character" w:customStyle="1" w:styleId="WW8Num5z5">
    <w:name w:val="WW8Num5z5"/>
    <w:rsid w:val="00714BFF"/>
  </w:style>
  <w:style w:type="character" w:customStyle="1" w:styleId="WW8Num5z6">
    <w:name w:val="WW8Num5z6"/>
    <w:rsid w:val="00714BFF"/>
  </w:style>
  <w:style w:type="character" w:customStyle="1" w:styleId="WW8Num5z7">
    <w:name w:val="WW8Num5z7"/>
    <w:rsid w:val="00714BFF"/>
  </w:style>
  <w:style w:type="character" w:customStyle="1" w:styleId="WW8Num5z8">
    <w:name w:val="WW8Num5z8"/>
    <w:rsid w:val="00714BFF"/>
  </w:style>
  <w:style w:type="character" w:customStyle="1" w:styleId="WW8Num6z1">
    <w:name w:val="WW8Num6z1"/>
    <w:rsid w:val="00714BFF"/>
  </w:style>
  <w:style w:type="character" w:customStyle="1" w:styleId="WW8Num6z2">
    <w:name w:val="WW8Num6z2"/>
    <w:rsid w:val="00714BFF"/>
  </w:style>
  <w:style w:type="character" w:customStyle="1" w:styleId="WW8Num6z3">
    <w:name w:val="WW8Num6z3"/>
    <w:rsid w:val="00714BFF"/>
  </w:style>
  <w:style w:type="character" w:customStyle="1" w:styleId="WW8Num6z4">
    <w:name w:val="WW8Num6z4"/>
    <w:rsid w:val="00714BFF"/>
  </w:style>
  <w:style w:type="character" w:customStyle="1" w:styleId="WW8Num6z5">
    <w:name w:val="WW8Num6z5"/>
    <w:rsid w:val="00714BFF"/>
  </w:style>
  <w:style w:type="character" w:customStyle="1" w:styleId="WW8Num6z6">
    <w:name w:val="WW8Num6z6"/>
    <w:rsid w:val="00714BFF"/>
  </w:style>
  <w:style w:type="character" w:customStyle="1" w:styleId="WW8Num6z7">
    <w:name w:val="WW8Num6z7"/>
    <w:rsid w:val="00714BFF"/>
  </w:style>
  <w:style w:type="character" w:customStyle="1" w:styleId="WW8Num6z8">
    <w:name w:val="WW8Num6z8"/>
    <w:rsid w:val="00714BFF"/>
  </w:style>
  <w:style w:type="character" w:customStyle="1" w:styleId="WW8Num7z1">
    <w:name w:val="WW8Num7z1"/>
    <w:rsid w:val="00714BFF"/>
  </w:style>
  <w:style w:type="character" w:customStyle="1" w:styleId="WW8Num7z2">
    <w:name w:val="WW8Num7z2"/>
    <w:rsid w:val="00714BFF"/>
  </w:style>
  <w:style w:type="character" w:customStyle="1" w:styleId="WW8Num7z3">
    <w:name w:val="WW8Num7z3"/>
    <w:rsid w:val="00714BFF"/>
  </w:style>
  <w:style w:type="character" w:customStyle="1" w:styleId="WW8Num7z4">
    <w:name w:val="WW8Num7z4"/>
    <w:rsid w:val="00714BFF"/>
  </w:style>
  <w:style w:type="character" w:customStyle="1" w:styleId="WW8Num7z5">
    <w:name w:val="WW8Num7z5"/>
    <w:rsid w:val="00714BFF"/>
  </w:style>
  <w:style w:type="character" w:customStyle="1" w:styleId="WW8Num7z6">
    <w:name w:val="WW8Num7z6"/>
    <w:rsid w:val="00714BFF"/>
  </w:style>
  <w:style w:type="character" w:customStyle="1" w:styleId="WW8Num7z7">
    <w:name w:val="WW8Num7z7"/>
    <w:rsid w:val="00714BFF"/>
  </w:style>
  <w:style w:type="character" w:customStyle="1" w:styleId="WW8Num7z8">
    <w:name w:val="WW8Num7z8"/>
    <w:rsid w:val="00714BFF"/>
  </w:style>
  <w:style w:type="character" w:customStyle="1" w:styleId="WW8Num8z1">
    <w:name w:val="WW8Num8z1"/>
    <w:rsid w:val="00714BFF"/>
    <w:rPr>
      <w:rFonts w:cs="Times New Roman"/>
    </w:rPr>
  </w:style>
  <w:style w:type="character" w:customStyle="1" w:styleId="WW8Num9z1">
    <w:name w:val="WW8Num9z1"/>
    <w:rsid w:val="00714BFF"/>
    <w:rPr>
      <w:rFonts w:ascii="Symbol" w:hAnsi="Symbol" w:cs="Symbol"/>
    </w:rPr>
  </w:style>
  <w:style w:type="character" w:customStyle="1" w:styleId="WW8Num9z2">
    <w:name w:val="WW8Num9z2"/>
    <w:rsid w:val="00714BFF"/>
    <w:rPr>
      <w:rFonts w:cs="Times New Roman"/>
    </w:rPr>
  </w:style>
  <w:style w:type="character" w:customStyle="1" w:styleId="WW8Num10z1">
    <w:name w:val="WW8Num10z1"/>
    <w:rsid w:val="00714BFF"/>
  </w:style>
  <w:style w:type="character" w:customStyle="1" w:styleId="WW8Num10z2">
    <w:name w:val="WW8Num10z2"/>
    <w:rsid w:val="00714BFF"/>
  </w:style>
  <w:style w:type="character" w:customStyle="1" w:styleId="WW8Num10z3">
    <w:name w:val="WW8Num10z3"/>
    <w:rsid w:val="00714BFF"/>
  </w:style>
  <w:style w:type="character" w:customStyle="1" w:styleId="WW8Num10z4">
    <w:name w:val="WW8Num10z4"/>
    <w:rsid w:val="00714BFF"/>
  </w:style>
  <w:style w:type="character" w:customStyle="1" w:styleId="WW8Num10z5">
    <w:name w:val="WW8Num10z5"/>
    <w:rsid w:val="00714BFF"/>
  </w:style>
  <w:style w:type="character" w:customStyle="1" w:styleId="WW8Num10z6">
    <w:name w:val="WW8Num10z6"/>
    <w:rsid w:val="00714BFF"/>
  </w:style>
  <w:style w:type="character" w:customStyle="1" w:styleId="WW8Num10z7">
    <w:name w:val="WW8Num10z7"/>
    <w:rsid w:val="00714BFF"/>
  </w:style>
  <w:style w:type="character" w:customStyle="1" w:styleId="WW8Num10z8">
    <w:name w:val="WW8Num10z8"/>
    <w:rsid w:val="00714BFF"/>
  </w:style>
  <w:style w:type="character" w:customStyle="1" w:styleId="WW8Num16z3">
    <w:name w:val="WW8Num16z3"/>
    <w:rsid w:val="00714BFF"/>
  </w:style>
  <w:style w:type="character" w:customStyle="1" w:styleId="WW8Num16z4">
    <w:name w:val="WW8Num16z4"/>
    <w:rsid w:val="00714BFF"/>
  </w:style>
  <w:style w:type="character" w:customStyle="1" w:styleId="WW8Num16z5">
    <w:name w:val="WW8Num16z5"/>
    <w:rsid w:val="00714BFF"/>
  </w:style>
  <w:style w:type="character" w:customStyle="1" w:styleId="WW8Num16z6">
    <w:name w:val="WW8Num16z6"/>
    <w:rsid w:val="00714BFF"/>
  </w:style>
  <w:style w:type="character" w:customStyle="1" w:styleId="WW8Num16z7">
    <w:name w:val="WW8Num16z7"/>
    <w:rsid w:val="00714BFF"/>
  </w:style>
  <w:style w:type="character" w:customStyle="1" w:styleId="WW8Num16z8">
    <w:name w:val="WW8Num16z8"/>
    <w:rsid w:val="00714BFF"/>
  </w:style>
  <w:style w:type="character" w:customStyle="1" w:styleId="WW8Num19z0">
    <w:name w:val="WW8Num19z0"/>
    <w:rsid w:val="00714BFF"/>
    <w:rPr>
      <w:rFonts w:ascii="Wingdings" w:hAnsi="Wingdings" w:cs="Wingdings"/>
    </w:rPr>
  </w:style>
  <w:style w:type="character" w:customStyle="1" w:styleId="WW8Num19z1">
    <w:name w:val="WW8Num19z1"/>
    <w:rsid w:val="00714BFF"/>
    <w:rPr>
      <w:rFonts w:ascii="Courier New" w:hAnsi="Courier New" w:cs="Courier New"/>
    </w:rPr>
  </w:style>
  <w:style w:type="character" w:customStyle="1" w:styleId="WW8Num19z3">
    <w:name w:val="WW8Num19z3"/>
    <w:rsid w:val="00714BFF"/>
    <w:rPr>
      <w:rFonts w:ascii="Symbol" w:hAnsi="Symbol" w:cs="Symbol"/>
    </w:rPr>
  </w:style>
  <w:style w:type="character" w:customStyle="1" w:styleId="WW8Num20z0">
    <w:name w:val="WW8Num20z0"/>
    <w:rsid w:val="00714BFF"/>
    <w:rPr>
      <w:rFonts w:ascii="Symbol" w:hAnsi="Symbol" w:cs="Symbol"/>
      <w:sz w:val="22"/>
      <w:szCs w:val="22"/>
      <w:lang w:val="es-ES"/>
    </w:rPr>
  </w:style>
  <w:style w:type="character" w:customStyle="1" w:styleId="WW8Num20z1">
    <w:name w:val="WW8Num20z1"/>
    <w:rsid w:val="00714BFF"/>
    <w:rPr>
      <w:rFonts w:ascii="Courier New" w:hAnsi="Courier New" w:cs="Courier New"/>
    </w:rPr>
  </w:style>
  <w:style w:type="character" w:customStyle="1" w:styleId="WW8Num20z2">
    <w:name w:val="WW8Num20z2"/>
    <w:rsid w:val="00714BFF"/>
    <w:rPr>
      <w:rFonts w:ascii="Wingdings" w:hAnsi="Wingdings" w:cs="Wingdings"/>
    </w:rPr>
  </w:style>
  <w:style w:type="character" w:customStyle="1" w:styleId="WW8Num21z0">
    <w:name w:val="WW8Num21z0"/>
    <w:rsid w:val="00714BFF"/>
    <w:rPr>
      <w:rFonts w:ascii="Wingdings" w:hAnsi="Wingdings" w:cs="Wingdings"/>
    </w:rPr>
  </w:style>
  <w:style w:type="character" w:customStyle="1" w:styleId="WW8Num21z1">
    <w:name w:val="WW8Num21z1"/>
    <w:rsid w:val="00714BFF"/>
    <w:rPr>
      <w:rFonts w:ascii="Courier New" w:hAnsi="Courier New" w:cs="Courier New"/>
    </w:rPr>
  </w:style>
  <w:style w:type="character" w:customStyle="1" w:styleId="WW8Num21z3">
    <w:name w:val="WW8Num21z3"/>
    <w:rsid w:val="00714BFF"/>
    <w:rPr>
      <w:rFonts w:ascii="Symbol" w:hAnsi="Symbol" w:cs="Symbol"/>
    </w:rPr>
  </w:style>
  <w:style w:type="character" w:customStyle="1" w:styleId="WW8Num22z0">
    <w:name w:val="WW8Num22z0"/>
    <w:rsid w:val="00714BFF"/>
    <w:rPr>
      <w:b/>
    </w:rPr>
  </w:style>
  <w:style w:type="character" w:customStyle="1" w:styleId="WW8Num22z2">
    <w:name w:val="WW8Num22z2"/>
    <w:rsid w:val="00714BFF"/>
  </w:style>
  <w:style w:type="character" w:customStyle="1" w:styleId="WW8Num22z3">
    <w:name w:val="WW8Num22z3"/>
    <w:rsid w:val="00714BFF"/>
  </w:style>
  <w:style w:type="character" w:customStyle="1" w:styleId="WW8Num22z4">
    <w:name w:val="WW8Num22z4"/>
    <w:rsid w:val="00714BFF"/>
  </w:style>
  <w:style w:type="character" w:customStyle="1" w:styleId="WW8Num22z5">
    <w:name w:val="WW8Num22z5"/>
    <w:rsid w:val="00714BFF"/>
  </w:style>
  <w:style w:type="character" w:customStyle="1" w:styleId="WW8Num22z6">
    <w:name w:val="WW8Num22z6"/>
    <w:rsid w:val="00714BFF"/>
  </w:style>
  <w:style w:type="character" w:customStyle="1" w:styleId="WW8Num22z7">
    <w:name w:val="WW8Num22z7"/>
    <w:rsid w:val="00714BFF"/>
  </w:style>
  <w:style w:type="character" w:customStyle="1" w:styleId="WW8Num22z8">
    <w:name w:val="WW8Num22z8"/>
    <w:rsid w:val="00714BFF"/>
  </w:style>
  <w:style w:type="character" w:customStyle="1" w:styleId="WW8Num23z0">
    <w:name w:val="WW8Num23z0"/>
    <w:rsid w:val="00714BFF"/>
  </w:style>
  <w:style w:type="character" w:customStyle="1" w:styleId="WW8Num23z1">
    <w:name w:val="WW8Num23z1"/>
    <w:rsid w:val="00714BFF"/>
  </w:style>
  <w:style w:type="character" w:customStyle="1" w:styleId="WW8Num23z2">
    <w:name w:val="WW8Num23z2"/>
    <w:rsid w:val="00714BFF"/>
  </w:style>
  <w:style w:type="character" w:customStyle="1" w:styleId="WW8Num23z3">
    <w:name w:val="WW8Num23z3"/>
    <w:rsid w:val="00714BFF"/>
  </w:style>
  <w:style w:type="character" w:customStyle="1" w:styleId="WW8Num23z4">
    <w:name w:val="WW8Num23z4"/>
    <w:rsid w:val="00714BFF"/>
  </w:style>
  <w:style w:type="character" w:customStyle="1" w:styleId="WW8Num23z5">
    <w:name w:val="WW8Num23z5"/>
    <w:rsid w:val="00714BFF"/>
  </w:style>
  <w:style w:type="character" w:customStyle="1" w:styleId="WW8Num23z6">
    <w:name w:val="WW8Num23z6"/>
    <w:rsid w:val="00714BFF"/>
  </w:style>
  <w:style w:type="character" w:customStyle="1" w:styleId="WW8Num23z7">
    <w:name w:val="WW8Num23z7"/>
    <w:rsid w:val="00714BFF"/>
  </w:style>
  <w:style w:type="character" w:customStyle="1" w:styleId="WW8Num23z8">
    <w:name w:val="WW8Num23z8"/>
    <w:rsid w:val="00714BFF"/>
  </w:style>
  <w:style w:type="character" w:customStyle="1" w:styleId="WW8Num24z0">
    <w:name w:val="WW8Num24z0"/>
    <w:rsid w:val="00714BFF"/>
    <w:rPr>
      <w:b/>
    </w:rPr>
  </w:style>
  <w:style w:type="character" w:customStyle="1" w:styleId="WW8Num24z1">
    <w:name w:val="WW8Num24z1"/>
    <w:rsid w:val="00714BFF"/>
  </w:style>
  <w:style w:type="character" w:customStyle="1" w:styleId="WW8Num24z2">
    <w:name w:val="WW8Num24z2"/>
    <w:rsid w:val="00714BFF"/>
  </w:style>
  <w:style w:type="character" w:customStyle="1" w:styleId="WW8Num24z3">
    <w:name w:val="WW8Num24z3"/>
    <w:rsid w:val="00714BFF"/>
  </w:style>
  <w:style w:type="character" w:customStyle="1" w:styleId="WW8Num24z4">
    <w:name w:val="WW8Num24z4"/>
    <w:rsid w:val="00714BFF"/>
  </w:style>
  <w:style w:type="character" w:customStyle="1" w:styleId="WW8Num24z5">
    <w:name w:val="WW8Num24z5"/>
    <w:rsid w:val="00714BFF"/>
  </w:style>
  <w:style w:type="character" w:customStyle="1" w:styleId="WW8Num24z6">
    <w:name w:val="WW8Num24z6"/>
    <w:rsid w:val="00714BFF"/>
  </w:style>
  <w:style w:type="character" w:customStyle="1" w:styleId="WW8Num24z7">
    <w:name w:val="WW8Num24z7"/>
    <w:rsid w:val="00714BFF"/>
  </w:style>
  <w:style w:type="character" w:customStyle="1" w:styleId="WW8Num24z8">
    <w:name w:val="WW8Num24z8"/>
    <w:rsid w:val="00714BFF"/>
  </w:style>
  <w:style w:type="character" w:customStyle="1" w:styleId="WW8Num25z0">
    <w:name w:val="WW8Num25z0"/>
    <w:rsid w:val="00714BFF"/>
  </w:style>
  <w:style w:type="character" w:customStyle="1" w:styleId="WW8Num25z1">
    <w:name w:val="WW8Num25z1"/>
    <w:rsid w:val="00714BFF"/>
  </w:style>
  <w:style w:type="character" w:customStyle="1" w:styleId="WW8Num25z2">
    <w:name w:val="WW8Num25z2"/>
    <w:rsid w:val="00714BFF"/>
  </w:style>
  <w:style w:type="character" w:customStyle="1" w:styleId="WW8Num25z3">
    <w:name w:val="WW8Num25z3"/>
    <w:rsid w:val="00714BFF"/>
  </w:style>
  <w:style w:type="character" w:customStyle="1" w:styleId="WW8Num25z4">
    <w:name w:val="WW8Num25z4"/>
    <w:rsid w:val="00714BFF"/>
  </w:style>
  <w:style w:type="character" w:customStyle="1" w:styleId="WW8Num25z5">
    <w:name w:val="WW8Num25z5"/>
    <w:rsid w:val="00714BFF"/>
  </w:style>
  <w:style w:type="character" w:customStyle="1" w:styleId="WW8Num25z6">
    <w:name w:val="WW8Num25z6"/>
    <w:rsid w:val="00714BFF"/>
  </w:style>
  <w:style w:type="character" w:customStyle="1" w:styleId="WW8Num25z7">
    <w:name w:val="WW8Num25z7"/>
    <w:rsid w:val="00714BFF"/>
  </w:style>
  <w:style w:type="character" w:customStyle="1" w:styleId="WW8Num25z8">
    <w:name w:val="WW8Num25z8"/>
    <w:rsid w:val="00714BFF"/>
  </w:style>
  <w:style w:type="character" w:customStyle="1" w:styleId="WW8Num26z0">
    <w:name w:val="WW8Num26z0"/>
    <w:rsid w:val="00714BFF"/>
    <w:rPr>
      <w:rFonts w:cs="Times New Roman"/>
      <w:b w:val="0"/>
    </w:rPr>
  </w:style>
  <w:style w:type="character" w:customStyle="1" w:styleId="WW8Num26z1">
    <w:name w:val="WW8Num26z1"/>
    <w:rsid w:val="00714BFF"/>
    <w:rPr>
      <w:rFonts w:ascii="Symbol" w:eastAsia="Times New Roman" w:hAnsi="Symbol" w:cs="Symbol"/>
    </w:rPr>
  </w:style>
  <w:style w:type="character" w:customStyle="1" w:styleId="WW8Num26z2">
    <w:name w:val="WW8Num26z2"/>
    <w:rsid w:val="00714BFF"/>
    <w:rPr>
      <w:rFonts w:cs="Times New Roman"/>
    </w:rPr>
  </w:style>
  <w:style w:type="character" w:customStyle="1" w:styleId="WW8Num27z0">
    <w:name w:val="WW8Num27z0"/>
    <w:rsid w:val="00714BFF"/>
    <w:rPr>
      <w:rFonts w:ascii="Symbol" w:hAnsi="Symbol" w:cs="Symbol"/>
      <w:sz w:val="20"/>
      <w:szCs w:val="22"/>
    </w:rPr>
  </w:style>
  <w:style w:type="character" w:customStyle="1" w:styleId="WW8Num28z0">
    <w:name w:val="WW8Num28z0"/>
    <w:rsid w:val="00714BFF"/>
    <w:rPr>
      <w:b w:val="0"/>
    </w:rPr>
  </w:style>
  <w:style w:type="character" w:customStyle="1" w:styleId="WW8Num28z1">
    <w:name w:val="WW8Num28z1"/>
    <w:rsid w:val="00714BFF"/>
  </w:style>
  <w:style w:type="character" w:customStyle="1" w:styleId="WW8Num28z2">
    <w:name w:val="WW8Num28z2"/>
    <w:rsid w:val="00714BFF"/>
  </w:style>
  <w:style w:type="character" w:customStyle="1" w:styleId="WW8Num28z3">
    <w:name w:val="WW8Num28z3"/>
    <w:rsid w:val="00714BFF"/>
  </w:style>
  <w:style w:type="character" w:customStyle="1" w:styleId="WW8Num28z4">
    <w:name w:val="WW8Num28z4"/>
    <w:rsid w:val="00714BFF"/>
  </w:style>
  <w:style w:type="character" w:customStyle="1" w:styleId="WW8Num28z5">
    <w:name w:val="WW8Num28z5"/>
    <w:rsid w:val="00714BFF"/>
  </w:style>
  <w:style w:type="character" w:customStyle="1" w:styleId="WW8Num28z6">
    <w:name w:val="WW8Num28z6"/>
    <w:rsid w:val="00714BFF"/>
  </w:style>
  <w:style w:type="character" w:customStyle="1" w:styleId="WW8Num28z7">
    <w:name w:val="WW8Num28z7"/>
    <w:rsid w:val="00714BFF"/>
  </w:style>
  <w:style w:type="character" w:customStyle="1" w:styleId="WW8Num28z8">
    <w:name w:val="WW8Num28z8"/>
    <w:rsid w:val="00714BFF"/>
  </w:style>
  <w:style w:type="character" w:customStyle="1" w:styleId="WW8Num29z0">
    <w:name w:val="WW8Num29z0"/>
    <w:rsid w:val="00714BFF"/>
  </w:style>
  <w:style w:type="character" w:customStyle="1" w:styleId="WW8Num29z1">
    <w:name w:val="WW8Num29z1"/>
    <w:rsid w:val="00714BFF"/>
  </w:style>
  <w:style w:type="character" w:customStyle="1" w:styleId="WW8Num29z2">
    <w:name w:val="WW8Num29z2"/>
    <w:rsid w:val="00714BFF"/>
  </w:style>
  <w:style w:type="character" w:customStyle="1" w:styleId="WW8Num29z3">
    <w:name w:val="WW8Num29z3"/>
    <w:rsid w:val="00714BFF"/>
  </w:style>
  <w:style w:type="character" w:customStyle="1" w:styleId="WW8Num29z4">
    <w:name w:val="WW8Num29z4"/>
    <w:rsid w:val="00714BFF"/>
  </w:style>
  <w:style w:type="character" w:customStyle="1" w:styleId="WW8Num29z5">
    <w:name w:val="WW8Num29z5"/>
    <w:rsid w:val="00714BFF"/>
  </w:style>
  <w:style w:type="character" w:customStyle="1" w:styleId="WW8Num29z6">
    <w:name w:val="WW8Num29z6"/>
    <w:rsid w:val="00714BFF"/>
  </w:style>
  <w:style w:type="character" w:customStyle="1" w:styleId="WW8Num29z7">
    <w:name w:val="WW8Num29z7"/>
    <w:rsid w:val="00714BFF"/>
  </w:style>
  <w:style w:type="character" w:customStyle="1" w:styleId="WW8Num29z8">
    <w:name w:val="WW8Num29z8"/>
    <w:rsid w:val="00714BFF"/>
  </w:style>
  <w:style w:type="character" w:customStyle="1" w:styleId="WW8Num30z0">
    <w:name w:val="WW8Num30z0"/>
    <w:rsid w:val="00714BFF"/>
  </w:style>
  <w:style w:type="character" w:customStyle="1" w:styleId="WW8Num30z1">
    <w:name w:val="WW8Num30z1"/>
    <w:rsid w:val="00714BFF"/>
  </w:style>
  <w:style w:type="character" w:customStyle="1" w:styleId="WW8Num30z2">
    <w:name w:val="WW8Num30z2"/>
    <w:rsid w:val="00714BFF"/>
  </w:style>
  <w:style w:type="character" w:customStyle="1" w:styleId="WW8Num30z3">
    <w:name w:val="WW8Num30z3"/>
    <w:rsid w:val="00714BFF"/>
  </w:style>
  <w:style w:type="character" w:customStyle="1" w:styleId="WW8Num30z4">
    <w:name w:val="WW8Num30z4"/>
    <w:rsid w:val="00714BFF"/>
  </w:style>
  <w:style w:type="character" w:customStyle="1" w:styleId="WW8Num30z5">
    <w:name w:val="WW8Num30z5"/>
    <w:rsid w:val="00714BFF"/>
  </w:style>
  <w:style w:type="character" w:customStyle="1" w:styleId="WW8Num30z6">
    <w:name w:val="WW8Num30z6"/>
    <w:rsid w:val="00714BFF"/>
  </w:style>
  <w:style w:type="character" w:customStyle="1" w:styleId="WW8Num30z7">
    <w:name w:val="WW8Num30z7"/>
    <w:rsid w:val="00714BFF"/>
  </w:style>
  <w:style w:type="character" w:customStyle="1" w:styleId="WW8Num30z8">
    <w:name w:val="WW8Num30z8"/>
    <w:rsid w:val="00714BFF"/>
  </w:style>
  <w:style w:type="character" w:customStyle="1" w:styleId="WW8Num31z0">
    <w:name w:val="WW8Num31z0"/>
    <w:rsid w:val="00714BFF"/>
  </w:style>
  <w:style w:type="character" w:customStyle="1" w:styleId="WW8Num31z1">
    <w:name w:val="WW8Num31z1"/>
    <w:rsid w:val="00714BFF"/>
  </w:style>
  <w:style w:type="character" w:customStyle="1" w:styleId="WW8Num31z2">
    <w:name w:val="WW8Num31z2"/>
    <w:rsid w:val="00714BFF"/>
  </w:style>
  <w:style w:type="character" w:customStyle="1" w:styleId="WW8Num31z3">
    <w:name w:val="WW8Num31z3"/>
    <w:rsid w:val="00714BFF"/>
  </w:style>
  <w:style w:type="character" w:customStyle="1" w:styleId="WW8Num31z4">
    <w:name w:val="WW8Num31z4"/>
    <w:rsid w:val="00714BFF"/>
  </w:style>
  <w:style w:type="character" w:customStyle="1" w:styleId="WW8Num31z5">
    <w:name w:val="WW8Num31z5"/>
    <w:rsid w:val="00714BFF"/>
  </w:style>
  <w:style w:type="character" w:customStyle="1" w:styleId="WW8Num31z6">
    <w:name w:val="WW8Num31z6"/>
    <w:rsid w:val="00714BFF"/>
  </w:style>
  <w:style w:type="character" w:customStyle="1" w:styleId="WW8Num31z7">
    <w:name w:val="WW8Num31z7"/>
    <w:rsid w:val="00714BFF"/>
  </w:style>
  <w:style w:type="character" w:customStyle="1" w:styleId="WW8Num31z8">
    <w:name w:val="WW8Num31z8"/>
    <w:rsid w:val="00714BFF"/>
  </w:style>
  <w:style w:type="character" w:customStyle="1" w:styleId="WW8Num32z0">
    <w:name w:val="WW8Num32z0"/>
    <w:rsid w:val="00714BFF"/>
  </w:style>
  <w:style w:type="character" w:customStyle="1" w:styleId="WW8Num32z1">
    <w:name w:val="WW8Num32z1"/>
    <w:rsid w:val="00714BFF"/>
  </w:style>
  <w:style w:type="character" w:customStyle="1" w:styleId="WW8Num32z2">
    <w:name w:val="WW8Num32z2"/>
    <w:rsid w:val="00714BFF"/>
  </w:style>
  <w:style w:type="character" w:customStyle="1" w:styleId="WW8Num32z3">
    <w:name w:val="WW8Num32z3"/>
    <w:rsid w:val="00714BFF"/>
  </w:style>
  <w:style w:type="character" w:customStyle="1" w:styleId="WW8Num32z4">
    <w:name w:val="WW8Num32z4"/>
    <w:rsid w:val="00714BFF"/>
  </w:style>
  <w:style w:type="character" w:customStyle="1" w:styleId="WW8Num32z5">
    <w:name w:val="WW8Num32z5"/>
    <w:rsid w:val="00714BFF"/>
  </w:style>
  <w:style w:type="character" w:customStyle="1" w:styleId="WW8Num32z6">
    <w:name w:val="WW8Num32z6"/>
    <w:rsid w:val="00714BFF"/>
  </w:style>
  <w:style w:type="character" w:customStyle="1" w:styleId="WW8Num32z7">
    <w:name w:val="WW8Num32z7"/>
    <w:rsid w:val="00714BFF"/>
  </w:style>
  <w:style w:type="character" w:customStyle="1" w:styleId="WW8Num32z8">
    <w:name w:val="WW8Num32z8"/>
    <w:rsid w:val="00714BFF"/>
  </w:style>
  <w:style w:type="character" w:customStyle="1" w:styleId="WW8Num33z0">
    <w:name w:val="WW8Num33z0"/>
    <w:rsid w:val="00714BFF"/>
  </w:style>
  <w:style w:type="character" w:customStyle="1" w:styleId="WW8Num33z1">
    <w:name w:val="WW8Num33z1"/>
    <w:rsid w:val="00714BFF"/>
  </w:style>
  <w:style w:type="character" w:customStyle="1" w:styleId="WW8Num33z2">
    <w:name w:val="WW8Num33z2"/>
    <w:rsid w:val="00714BFF"/>
  </w:style>
  <w:style w:type="character" w:customStyle="1" w:styleId="WW8Num33z3">
    <w:name w:val="WW8Num33z3"/>
    <w:rsid w:val="00714BFF"/>
  </w:style>
  <w:style w:type="character" w:customStyle="1" w:styleId="WW8Num33z4">
    <w:name w:val="WW8Num33z4"/>
    <w:rsid w:val="00714BFF"/>
  </w:style>
  <w:style w:type="character" w:customStyle="1" w:styleId="WW8Num33z5">
    <w:name w:val="WW8Num33z5"/>
    <w:rsid w:val="00714BFF"/>
  </w:style>
  <w:style w:type="character" w:customStyle="1" w:styleId="WW8Num33z6">
    <w:name w:val="WW8Num33z6"/>
    <w:rsid w:val="00714BFF"/>
  </w:style>
  <w:style w:type="character" w:customStyle="1" w:styleId="WW8Num33z7">
    <w:name w:val="WW8Num33z7"/>
    <w:rsid w:val="00714BFF"/>
  </w:style>
  <w:style w:type="character" w:customStyle="1" w:styleId="WW8Num33z8">
    <w:name w:val="WW8Num33z8"/>
    <w:rsid w:val="00714BFF"/>
  </w:style>
  <w:style w:type="character" w:customStyle="1" w:styleId="WW8Num34z0">
    <w:name w:val="WW8Num34z0"/>
    <w:rsid w:val="00714BFF"/>
    <w:rPr>
      <w:rFonts w:ascii="Symbol" w:hAnsi="Symbol" w:cs="Symbol"/>
    </w:rPr>
  </w:style>
  <w:style w:type="character" w:customStyle="1" w:styleId="WW8Num34z1">
    <w:name w:val="WW8Num34z1"/>
    <w:rsid w:val="00714BFF"/>
    <w:rPr>
      <w:rFonts w:ascii="Courier New" w:hAnsi="Courier New" w:cs="Courier New"/>
    </w:rPr>
  </w:style>
  <w:style w:type="character" w:customStyle="1" w:styleId="WW8Num34z2">
    <w:name w:val="WW8Num34z2"/>
    <w:rsid w:val="00714BFF"/>
    <w:rPr>
      <w:rFonts w:ascii="Wingdings" w:hAnsi="Wingdings" w:cs="Wingdings"/>
    </w:rPr>
  </w:style>
  <w:style w:type="character" w:customStyle="1" w:styleId="WW8Num35z0">
    <w:name w:val="WW8Num35z0"/>
    <w:rsid w:val="00714BFF"/>
    <w:rPr>
      <w:rFonts w:cs="Times New Roman"/>
    </w:rPr>
  </w:style>
  <w:style w:type="character" w:customStyle="1" w:styleId="WW8Num36z0">
    <w:name w:val="WW8Num36z0"/>
    <w:rsid w:val="00714BFF"/>
    <w:rPr>
      <w:b/>
    </w:rPr>
  </w:style>
  <w:style w:type="character" w:customStyle="1" w:styleId="WW8Num36z2">
    <w:name w:val="WW8Num36z2"/>
    <w:rsid w:val="00714BFF"/>
  </w:style>
  <w:style w:type="character" w:customStyle="1" w:styleId="WW8Num36z3">
    <w:name w:val="WW8Num36z3"/>
    <w:rsid w:val="00714BFF"/>
  </w:style>
  <w:style w:type="character" w:customStyle="1" w:styleId="WW8Num36z4">
    <w:name w:val="WW8Num36z4"/>
    <w:rsid w:val="00714BFF"/>
  </w:style>
  <w:style w:type="character" w:customStyle="1" w:styleId="WW8Num36z5">
    <w:name w:val="WW8Num36z5"/>
    <w:rsid w:val="00714BFF"/>
  </w:style>
  <w:style w:type="character" w:customStyle="1" w:styleId="WW8Num36z6">
    <w:name w:val="WW8Num36z6"/>
    <w:rsid w:val="00714BFF"/>
  </w:style>
  <w:style w:type="character" w:customStyle="1" w:styleId="WW8Num36z7">
    <w:name w:val="WW8Num36z7"/>
    <w:rsid w:val="00714BFF"/>
  </w:style>
  <w:style w:type="character" w:customStyle="1" w:styleId="WW8Num36z8">
    <w:name w:val="WW8Num36z8"/>
    <w:rsid w:val="00714BFF"/>
  </w:style>
  <w:style w:type="character" w:customStyle="1" w:styleId="WW8Num37z0">
    <w:name w:val="WW8Num37z0"/>
    <w:rsid w:val="00714BFF"/>
    <w:rPr>
      <w:b/>
    </w:rPr>
  </w:style>
  <w:style w:type="character" w:customStyle="1" w:styleId="WW8Num37z2">
    <w:name w:val="WW8Num37z2"/>
    <w:rsid w:val="00714BFF"/>
  </w:style>
  <w:style w:type="character" w:customStyle="1" w:styleId="WW8Num37z3">
    <w:name w:val="WW8Num37z3"/>
    <w:rsid w:val="00714BFF"/>
  </w:style>
  <w:style w:type="character" w:customStyle="1" w:styleId="WW8Num37z4">
    <w:name w:val="WW8Num37z4"/>
    <w:rsid w:val="00714BFF"/>
  </w:style>
  <w:style w:type="character" w:customStyle="1" w:styleId="WW8Num37z5">
    <w:name w:val="WW8Num37z5"/>
    <w:rsid w:val="00714BFF"/>
  </w:style>
  <w:style w:type="character" w:customStyle="1" w:styleId="WW8Num37z6">
    <w:name w:val="WW8Num37z6"/>
    <w:rsid w:val="00714BFF"/>
  </w:style>
  <w:style w:type="character" w:customStyle="1" w:styleId="WW8Num37z7">
    <w:name w:val="WW8Num37z7"/>
    <w:rsid w:val="00714BFF"/>
  </w:style>
  <w:style w:type="character" w:customStyle="1" w:styleId="WW8Num37z8">
    <w:name w:val="WW8Num37z8"/>
    <w:rsid w:val="00714BFF"/>
  </w:style>
  <w:style w:type="character" w:customStyle="1" w:styleId="WW8Num38z0">
    <w:name w:val="WW8Num38z0"/>
    <w:rsid w:val="00714BFF"/>
    <w:rPr>
      <w:rFonts w:cs="Times New Roman"/>
    </w:rPr>
  </w:style>
  <w:style w:type="character" w:customStyle="1" w:styleId="WW8Num39z0">
    <w:name w:val="WW8Num39z0"/>
    <w:rsid w:val="00714BFF"/>
  </w:style>
  <w:style w:type="character" w:customStyle="1" w:styleId="WW8Num39z1">
    <w:name w:val="WW8Num39z1"/>
    <w:rsid w:val="00714BFF"/>
  </w:style>
  <w:style w:type="character" w:customStyle="1" w:styleId="WW8Num39z2">
    <w:name w:val="WW8Num39z2"/>
    <w:rsid w:val="00714BFF"/>
  </w:style>
  <w:style w:type="character" w:customStyle="1" w:styleId="WW8Num39z3">
    <w:name w:val="WW8Num39z3"/>
    <w:rsid w:val="00714BFF"/>
  </w:style>
  <w:style w:type="character" w:customStyle="1" w:styleId="WW8Num39z4">
    <w:name w:val="WW8Num39z4"/>
    <w:rsid w:val="00714BFF"/>
  </w:style>
  <w:style w:type="character" w:customStyle="1" w:styleId="WW8Num39z5">
    <w:name w:val="WW8Num39z5"/>
    <w:rsid w:val="00714BFF"/>
  </w:style>
  <w:style w:type="character" w:customStyle="1" w:styleId="WW8Num39z6">
    <w:name w:val="WW8Num39z6"/>
    <w:rsid w:val="00714BFF"/>
  </w:style>
  <w:style w:type="character" w:customStyle="1" w:styleId="WW8Num39z7">
    <w:name w:val="WW8Num39z7"/>
    <w:rsid w:val="00714BFF"/>
  </w:style>
  <w:style w:type="character" w:customStyle="1" w:styleId="WW8Num39z8">
    <w:name w:val="WW8Num39z8"/>
    <w:rsid w:val="00714BFF"/>
  </w:style>
  <w:style w:type="character" w:customStyle="1" w:styleId="WW8Num40z0">
    <w:name w:val="WW8Num40z0"/>
    <w:rsid w:val="00714BFF"/>
    <w:rPr>
      <w:rFonts w:cs="Times New Roman"/>
      <w:b/>
    </w:rPr>
  </w:style>
  <w:style w:type="character" w:customStyle="1" w:styleId="WW8Num40z1">
    <w:name w:val="WW8Num40z1"/>
    <w:rsid w:val="00714BFF"/>
  </w:style>
  <w:style w:type="character" w:customStyle="1" w:styleId="WW8Num40z2">
    <w:name w:val="WW8Num40z2"/>
    <w:rsid w:val="00714BFF"/>
  </w:style>
  <w:style w:type="character" w:customStyle="1" w:styleId="WW8Num40z3">
    <w:name w:val="WW8Num40z3"/>
    <w:rsid w:val="00714BFF"/>
  </w:style>
  <w:style w:type="character" w:customStyle="1" w:styleId="WW8Num40z4">
    <w:name w:val="WW8Num40z4"/>
    <w:rsid w:val="00714BFF"/>
  </w:style>
  <w:style w:type="character" w:customStyle="1" w:styleId="WW8Num40z5">
    <w:name w:val="WW8Num40z5"/>
    <w:rsid w:val="00714BFF"/>
  </w:style>
  <w:style w:type="character" w:customStyle="1" w:styleId="WW8Num40z6">
    <w:name w:val="WW8Num40z6"/>
    <w:rsid w:val="00714BFF"/>
  </w:style>
  <w:style w:type="character" w:customStyle="1" w:styleId="WW8Num40z7">
    <w:name w:val="WW8Num40z7"/>
    <w:rsid w:val="00714BFF"/>
  </w:style>
  <w:style w:type="character" w:customStyle="1" w:styleId="WW8Num40z8">
    <w:name w:val="WW8Num40z8"/>
    <w:rsid w:val="00714BFF"/>
  </w:style>
  <w:style w:type="character" w:customStyle="1" w:styleId="WW8Num41z0">
    <w:name w:val="WW8Num41z0"/>
    <w:rsid w:val="00714BFF"/>
  </w:style>
  <w:style w:type="character" w:customStyle="1" w:styleId="WW8Num41z1">
    <w:name w:val="WW8Num41z1"/>
    <w:rsid w:val="00714BFF"/>
  </w:style>
  <w:style w:type="character" w:customStyle="1" w:styleId="WW8Num41z2">
    <w:name w:val="WW8Num41z2"/>
    <w:rsid w:val="00714BFF"/>
  </w:style>
  <w:style w:type="character" w:customStyle="1" w:styleId="WW8Num41z3">
    <w:name w:val="WW8Num41z3"/>
    <w:rsid w:val="00714BFF"/>
  </w:style>
  <w:style w:type="character" w:customStyle="1" w:styleId="WW8Num41z4">
    <w:name w:val="WW8Num41z4"/>
    <w:rsid w:val="00714BFF"/>
  </w:style>
  <w:style w:type="character" w:customStyle="1" w:styleId="WW8Num41z5">
    <w:name w:val="WW8Num41z5"/>
    <w:rsid w:val="00714BFF"/>
  </w:style>
  <w:style w:type="character" w:customStyle="1" w:styleId="WW8Num41z6">
    <w:name w:val="WW8Num41z6"/>
    <w:rsid w:val="00714BFF"/>
  </w:style>
  <w:style w:type="character" w:customStyle="1" w:styleId="WW8Num41z7">
    <w:name w:val="WW8Num41z7"/>
    <w:rsid w:val="00714BFF"/>
  </w:style>
  <w:style w:type="character" w:customStyle="1" w:styleId="WW8Num41z8">
    <w:name w:val="WW8Num41z8"/>
    <w:rsid w:val="00714BFF"/>
  </w:style>
  <w:style w:type="character" w:customStyle="1" w:styleId="WW8Num42z0">
    <w:name w:val="WW8Num42z0"/>
    <w:rsid w:val="00714BFF"/>
  </w:style>
  <w:style w:type="character" w:customStyle="1" w:styleId="WW8Num42z1">
    <w:name w:val="WW8Num42z1"/>
    <w:rsid w:val="00714BFF"/>
  </w:style>
  <w:style w:type="character" w:customStyle="1" w:styleId="WW8Num42z2">
    <w:name w:val="WW8Num42z2"/>
    <w:rsid w:val="00714BFF"/>
  </w:style>
  <w:style w:type="character" w:customStyle="1" w:styleId="WW8Num42z3">
    <w:name w:val="WW8Num42z3"/>
    <w:rsid w:val="00714BFF"/>
  </w:style>
  <w:style w:type="character" w:customStyle="1" w:styleId="WW8Num42z4">
    <w:name w:val="WW8Num42z4"/>
    <w:rsid w:val="00714BFF"/>
  </w:style>
  <w:style w:type="character" w:customStyle="1" w:styleId="WW8Num42z5">
    <w:name w:val="WW8Num42z5"/>
    <w:rsid w:val="00714BFF"/>
  </w:style>
  <w:style w:type="character" w:customStyle="1" w:styleId="WW8Num42z6">
    <w:name w:val="WW8Num42z6"/>
    <w:rsid w:val="00714BFF"/>
  </w:style>
  <w:style w:type="character" w:customStyle="1" w:styleId="WW8Num42z7">
    <w:name w:val="WW8Num42z7"/>
    <w:rsid w:val="00714BFF"/>
  </w:style>
  <w:style w:type="character" w:customStyle="1" w:styleId="WW8Num42z8">
    <w:name w:val="WW8Num42z8"/>
    <w:rsid w:val="00714BFF"/>
  </w:style>
  <w:style w:type="character" w:customStyle="1" w:styleId="WW8Num43z0">
    <w:name w:val="WW8Num43z0"/>
    <w:rsid w:val="00714BFF"/>
    <w:rPr>
      <w:rFonts w:ascii="Symbol" w:hAnsi="Symbol" w:cs="Symbol"/>
      <w:color w:val="auto"/>
    </w:rPr>
  </w:style>
  <w:style w:type="character" w:customStyle="1" w:styleId="WW8Num43z2">
    <w:name w:val="WW8Num43z2"/>
    <w:rsid w:val="00714BFF"/>
    <w:rPr>
      <w:rFonts w:ascii="Wingdings" w:hAnsi="Wingdings" w:cs="Wingdings"/>
      <w:color w:val="auto"/>
    </w:rPr>
  </w:style>
  <w:style w:type="character" w:customStyle="1" w:styleId="WW8Num43z3">
    <w:name w:val="WW8Num43z3"/>
    <w:rsid w:val="00714BFF"/>
    <w:rPr>
      <w:rFonts w:ascii="Symbol" w:hAnsi="Symbol" w:cs="Symbol"/>
    </w:rPr>
  </w:style>
  <w:style w:type="character" w:customStyle="1" w:styleId="WW8Num43z4">
    <w:name w:val="WW8Num43z4"/>
    <w:rsid w:val="00714BFF"/>
    <w:rPr>
      <w:rFonts w:ascii="Courier New" w:hAnsi="Courier New" w:cs="Courier New"/>
    </w:rPr>
  </w:style>
  <w:style w:type="character" w:customStyle="1" w:styleId="WW8Num43z5">
    <w:name w:val="WW8Num43z5"/>
    <w:rsid w:val="00714BFF"/>
    <w:rPr>
      <w:rFonts w:ascii="Wingdings" w:hAnsi="Wingdings" w:cs="Wingdings"/>
    </w:rPr>
  </w:style>
  <w:style w:type="character" w:customStyle="1" w:styleId="WW8Num44z0">
    <w:name w:val="WW8Num44z0"/>
    <w:rsid w:val="00714BFF"/>
    <w:rPr>
      <w:rFonts w:ascii="Arial" w:hAnsi="Arial" w:cs="Arial"/>
      <w:b/>
      <w:color w:val="808080"/>
      <w:sz w:val="22"/>
      <w:szCs w:val="22"/>
    </w:rPr>
  </w:style>
  <w:style w:type="character" w:customStyle="1" w:styleId="WW8Num44z1">
    <w:name w:val="WW8Num44z1"/>
    <w:rsid w:val="00714BFF"/>
  </w:style>
  <w:style w:type="character" w:customStyle="1" w:styleId="WW8Num44z2">
    <w:name w:val="WW8Num44z2"/>
    <w:rsid w:val="00714BFF"/>
  </w:style>
  <w:style w:type="character" w:customStyle="1" w:styleId="WW8Num44z3">
    <w:name w:val="WW8Num44z3"/>
    <w:rsid w:val="00714BFF"/>
  </w:style>
  <w:style w:type="character" w:customStyle="1" w:styleId="WW8Num44z4">
    <w:name w:val="WW8Num44z4"/>
    <w:rsid w:val="00714BFF"/>
  </w:style>
  <w:style w:type="character" w:customStyle="1" w:styleId="WW8Num44z5">
    <w:name w:val="WW8Num44z5"/>
    <w:rsid w:val="00714BFF"/>
  </w:style>
  <w:style w:type="character" w:customStyle="1" w:styleId="WW8Num44z6">
    <w:name w:val="WW8Num44z6"/>
    <w:rsid w:val="00714BFF"/>
  </w:style>
  <w:style w:type="character" w:customStyle="1" w:styleId="WW8Num44z7">
    <w:name w:val="WW8Num44z7"/>
    <w:rsid w:val="00714BFF"/>
  </w:style>
  <w:style w:type="character" w:customStyle="1" w:styleId="WW8Num44z8">
    <w:name w:val="WW8Num44z8"/>
    <w:rsid w:val="00714BFF"/>
  </w:style>
  <w:style w:type="character" w:customStyle="1" w:styleId="CarCar4">
    <w:name w:val="Car Car4"/>
    <w:rsid w:val="00714BFF"/>
    <w:rPr>
      <w:rFonts w:cs="Times New Roman"/>
      <w:sz w:val="20"/>
      <w:szCs w:val="20"/>
    </w:rPr>
  </w:style>
  <w:style w:type="character" w:customStyle="1" w:styleId="CarCar3">
    <w:name w:val="Car Car3"/>
    <w:rsid w:val="00714BFF"/>
    <w:rPr>
      <w:rFonts w:cs="Times New Roman"/>
      <w:sz w:val="20"/>
      <w:szCs w:val="20"/>
    </w:rPr>
  </w:style>
  <w:style w:type="character" w:customStyle="1" w:styleId="FootnoteTextChar">
    <w:name w:val="Footnote Text Char"/>
    <w:aliases w:val="Car Char"/>
    <w:rsid w:val="00714BFF"/>
    <w:rPr>
      <w:rFonts w:cs="Times New Roman"/>
      <w:sz w:val="20"/>
      <w:szCs w:val="20"/>
    </w:rPr>
  </w:style>
  <w:style w:type="character" w:customStyle="1" w:styleId="Caracteresdenotaalpie">
    <w:name w:val="Caracteres de nota al pie"/>
    <w:rsid w:val="00714BFF"/>
    <w:rPr>
      <w:rFonts w:cs="Times New Roman"/>
      <w:vertAlign w:val="superscript"/>
    </w:rPr>
  </w:style>
  <w:style w:type="character" w:styleId="Nmerodepgina">
    <w:name w:val="page number"/>
    <w:rsid w:val="00714BFF"/>
    <w:rPr>
      <w:rFonts w:cs="Times New Roman"/>
    </w:rPr>
  </w:style>
  <w:style w:type="character" w:customStyle="1" w:styleId="CarCarCar">
    <w:name w:val="Car Car Car"/>
    <w:rsid w:val="00714BFF"/>
    <w:rPr>
      <w:rFonts w:cs="Times New Roman"/>
      <w:lang w:val="es-CO" w:bidi="ar-SA"/>
    </w:rPr>
  </w:style>
  <w:style w:type="character" w:customStyle="1" w:styleId="FooterChar">
    <w:name w:val="Footer Char"/>
    <w:rsid w:val="00714BFF"/>
    <w:rPr>
      <w:rFonts w:ascii="Times New Roman" w:hAnsi="Times New Roman" w:cs="Times New Roman"/>
      <w:sz w:val="24"/>
      <w:szCs w:val="24"/>
      <w:lang w:val="es-ES"/>
    </w:rPr>
  </w:style>
  <w:style w:type="character" w:customStyle="1" w:styleId="Refdecomentario1">
    <w:name w:val="Ref. de comentario1"/>
    <w:rsid w:val="00714BFF"/>
    <w:rPr>
      <w:sz w:val="16"/>
      <w:szCs w:val="16"/>
    </w:rPr>
  </w:style>
  <w:style w:type="character" w:styleId="Hipervnculovisitado">
    <w:name w:val="FollowedHyperlink"/>
    <w:uiPriority w:val="99"/>
    <w:rsid w:val="00714BFF"/>
    <w:rPr>
      <w:color w:val="800080"/>
      <w:u w:val="single"/>
    </w:rPr>
  </w:style>
  <w:style w:type="paragraph" w:customStyle="1" w:styleId="Encabezado2">
    <w:name w:val="Encabezado2"/>
    <w:basedOn w:val="Normal"/>
    <w:next w:val="Textoindependiente"/>
    <w:rsid w:val="00714BFF"/>
    <w:pPr>
      <w:keepNext/>
      <w:widowControl/>
      <w:suppressAutoHyphens/>
      <w:autoSpaceDE/>
      <w:autoSpaceDN/>
      <w:spacing w:before="240" w:after="120"/>
    </w:pPr>
    <w:rPr>
      <w:rFonts w:ascii="Liberation Sans" w:eastAsia="Droid Sans Fallback" w:hAnsi="Liberation Sans" w:cs="Lohit Hindi"/>
      <w:sz w:val="28"/>
      <w:szCs w:val="28"/>
      <w:lang w:val="es-CO" w:eastAsia="zh-CN"/>
    </w:rPr>
  </w:style>
  <w:style w:type="paragraph" w:customStyle="1" w:styleId="Epgrafe1">
    <w:name w:val="Epígrafe1"/>
    <w:basedOn w:val="Normal"/>
    <w:rsid w:val="00714BFF"/>
    <w:pPr>
      <w:widowControl/>
      <w:suppressLineNumbers/>
      <w:suppressAutoHyphens/>
      <w:autoSpaceDE/>
      <w:autoSpaceDN/>
      <w:spacing w:before="120" w:after="120"/>
    </w:pPr>
    <w:rPr>
      <w:rFonts w:ascii="Times New Roman" w:eastAsia="Times New Roman" w:hAnsi="Times New Roman" w:cs="Lohit Hindi"/>
      <w:i/>
      <w:iCs/>
      <w:sz w:val="24"/>
      <w:szCs w:val="24"/>
      <w:lang w:val="es-CO" w:eastAsia="zh-CN"/>
    </w:rPr>
  </w:style>
  <w:style w:type="paragraph" w:styleId="Textonotapie">
    <w:name w:val="footnote text"/>
    <w:aliases w:val="Car"/>
    <w:basedOn w:val="Normal"/>
    <w:link w:val="TextonotapieCar"/>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notapieCar">
    <w:name w:val="Texto nota pie Car"/>
    <w:aliases w:val="Car Car5"/>
    <w:basedOn w:val="Fuentedeprrafopredeter"/>
    <w:link w:val="Textonotapie"/>
    <w:rsid w:val="00714BFF"/>
    <w:rPr>
      <w:rFonts w:ascii="Times New Roman" w:eastAsia="Times New Roman" w:hAnsi="Times New Roman" w:cs="Times New Roman"/>
      <w:sz w:val="20"/>
      <w:szCs w:val="20"/>
      <w:lang w:val="es-CO" w:eastAsia="zh-CN"/>
    </w:rPr>
  </w:style>
  <w:style w:type="paragraph" w:customStyle="1" w:styleId="Textoindependiente21">
    <w:name w:val="Texto independiente 21"/>
    <w:basedOn w:val="Normal"/>
    <w:rsid w:val="00714BFF"/>
    <w:pPr>
      <w:widowControl/>
      <w:suppressAutoHyphens/>
      <w:autoSpaceDE/>
      <w:autoSpaceDN/>
      <w:spacing w:after="120" w:line="480" w:lineRule="auto"/>
    </w:pPr>
    <w:rPr>
      <w:rFonts w:ascii="Times New Roman" w:eastAsia="Times New Roman" w:hAnsi="Times New Roman" w:cs="Times New Roman"/>
      <w:sz w:val="24"/>
      <w:szCs w:val="24"/>
      <w:lang w:val="es-CO" w:eastAsia="zh-CN"/>
    </w:rPr>
  </w:style>
  <w:style w:type="paragraph" w:styleId="ndice1">
    <w:name w:val="index 1"/>
    <w:basedOn w:val="Normal"/>
    <w:next w:val="Normal"/>
    <w:rsid w:val="00714BFF"/>
    <w:pPr>
      <w:widowControl/>
      <w:suppressAutoHyphens/>
      <w:autoSpaceDE/>
      <w:autoSpaceDN/>
      <w:ind w:left="200" w:hanging="200"/>
    </w:pPr>
    <w:rPr>
      <w:rFonts w:ascii="Times New Roman" w:eastAsia="Times New Roman" w:hAnsi="Times New Roman" w:cs="Times New Roman"/>
      <w:sz w:val="20"/>
      <w:szCs w:val="20"/>
      <w:lang w:val="es-CO" w:eastAsia="zh-CN"/>
    </w:rPr>
  </w:style>
  <w:style w:type="paragraph" w:styleId="ndice2">
    <w:name w:val="index 2"/>
    <w:basedOn w:val="Normal"/>
    <w:next w:val="Normal"/>
    <w:rsid w:val="00714BFF"/>
    <w:pPr>
      <w:widowControl/>
      <w:suppressAutoHyphens/>
      <w:autoSpaceDE/>
      <w:autoSpaceDN/>
      <w:ind w:left="400" w:hanging="200"/>
    </w:pPr>
    <w:rPr>
      <w:rFonts w:ascii="Times New Roman" w:eastAsia="Times New Roman" w:hAnsi="Times New Roman" w:cs="Times New Roman"/>
      <w:sz w:val="20"/>
      <w:szCs w:val="20"/>
      <w:lang w:val="es-CO" w:eastAsia="zh-CN"/>
    </w:rPr>
  </w:style>
  <w:style w:type="paragraph" w:styleId="ndice3">
    <w:name w:val="index 3"/>
    <w:basedOn w:val="Normal"/>
    <w:next w:val="Normal"/>
    <w:rsid w:val="00714BFF"/>
    <w:pPr>
      <w:widowControl/>
      <w:suppressAutoHyphens/>
      <w:autoSpaceDE/>
      <w:autoSpaceDN/>
      <w:ind w:left="600" w:hanging="200"/>
    </w:pPr>
    <w:rPr>
      <w:rFonts w:ascii="Times New Roman" w:eastAsia="Times New Roman" w:hAnsi="Times New Roman" w:cs="Times New Roman"/>
      <w:sz w:val="20"/>
      <w:szCs w:val="20"/>
      <w:lang w:val="es-CO" w:eastAsia="zh-CN"/>
    </w:rPr>
  </w:style>
  <w:style w:type="paragraph" w:styleId="TDC4">
    <w:name w:val="toc 4"/>
    <w:basedOn w:val="Normal"/>
    <w:next w:val="Normal"/>
    <w:rsid w:val="00714BFF"/>
    <w:pPr>
      <w:widowControl/>
      <w:suppressAutoHyphens/>
      <w:autoSpaceDE/>
      <w:autoSpaceDN/>
      <w:ind w:left="800" w:hanging="200"/>
    </w:pPr>
    <w:rPr>
      <w:rFonts w:ascii="Times New Roman" w:eastAsia="Times New Roman" w:hAnsi="Times New Roman" w:cs="Times New Roman"/>
      <w:sz w:val="20"/>
      <w:szCs w:val="20"/>
      <w:lang w:val="es-CO" w:eastAsia="zh-CN"/>
    </w:rPr>
  </w:style>
  <w:style w:type="paragraph" w:styleId="TDC5">
    <w:name w:val="toc 5"/>
    <w:basedOn w:val="Normal"/>
    <w:next w:val="Normal"/>
    <w:rsid w:val="00714BFF"/>
    <w:pPr>
      <w:widowControl/>
      <w:suppressAutoHyphens/>
      <w:autoSpaceDE/>
      <w:autoSpaceDN/>
      <w:ind w:left="1000" w:hanging="200"/>
    </w:pPr>
    <w:rPr>
      <w:rFonts w:ascii="Times New Roman" w:eastAsia="Times New Roman" w:hAnsi="Times New Roman" w:cs="Times New Roman"/>
      <w:sz w:val="20"/>
      <w:szCs w:val="20"/>
      <w:lang w:val="es-CO" w:eastAsia="zh-CN"/>
    </w:rPr>
  </w:style>
  <w:style w:type="paragraph" w:styleId="TDC6">
    <w:name w:val="toc 6"/>
    <w:basedOn w:val="Normal"/>
    <w:next w:val="Normal"/>
    <w:rsid w:val="00714BFF"/>
    <w:pPr>
      <w:widowControl/>
      <w:suppressAutoHyphens/>
      <w:autoSpaceDE/>
      <w:autoSpaceDN/>
      <w:ind w:left="1200" w:hanging="200"/>
    </w:pPr>
    <w:rPr>
      <w:rFonts w:ascii="Times New Roman" w:eastAsia="Times New Roman" w:hAnsi="Times New Roman" w:cs="Times New Roman"/>
      <w:sz w:val="20"/>
      <w:szCs w:val="20"/>
      <w:lang w:val="es-CO" w:eastAsia="zh-CN"/>
    </w:rPr>
  </w:style>
  <w:style w:type="paragraph" w:styleId="TDC7">
    <w:name w:val="toc 7"/>
    <w:basedOn w:val="Normal"/>
    <w:next w:val="Normal"/>
    <w:rsid w:val="00714BFF"/>
    <w:pPr>
      <w:widowControl/>
      <w:suppressAutoHyphens/>
      <w:autoSpaceDE/>
      <w:autoSpaceDN/>
      <w:ind w:left="1400" w:hanging="200"/>
    </w:pPr>
    <w:rPr>
      <w:rFonts w:ascii="Times New Roman" w:eastAsia="Times New Roman" w:hAnsi="Times New Roman" w:cs="Times New Roman"/>
      <w:sz w:val="20"/>
      <w:szCs w:val="20"/>
      <w:lang w:val="es-CO" w:eastAsia="zh-CN"/>
    </w:rPr>
  </w:style>
  <w:style w:type="paragraph" w:styleId="TDC8">
    <w:name w:val="toc 8"/>
    <w:basedOn w:val="Normal"/>
    <w:next w:val="Normal"/>
    <w:rsid w:val="00714BFF"/>
    <w:pPr>
      <w:widowControl/>
      <w:suppressAutoHyphens/>
      <w:autoSpaceDE/>
      <w:autoSpaceDN/>
      <w:ind w:left="1600" w:hanging="200"/>
    </w:pPr>
    <w:rPr>
      <w:rFonts w:ascii="Times New Roman" w:eastAsia="Times New Roman" w:hAnsi="Times New Roman" w:cs="Times New Roman"/>
      <w:sz w:val="20"/>
      <w:szCs w:val="20"/>
      <w:lang w:val="es-CO" w:eastAsia="zh-CN"/>
    </w:rPr>
  </w:style>
  <w:style w:type="paragraph" w:styleId="TDC9">
    <w:name w:val="toc 9"/>
    <w:basedOn w:val="Normal"/>
    <w:next w:val="Normal"/>
    <w:rsid w:val="00714BFF"/>
    <w:pPr>
      <w:widowControl/>
      <w:suppressAutoHyphens/>
      <w:autoSpaceDE/>
      <w:autoSpaceDN/>
      <w:ind w:left="1800" w:hanging="200"/>
    </w:pPr>
    <w:rPr>
      <w:rFonts w:ascii="Times New Roman" w:eastAsia="Times New Roman" w:hAnsi="Times New Roman" w:cs="Times New Roman"/>
      <w:sz w:val="20"/>
      <w:szCs w:val="20"/>
      <w:lang w:val="es-CO" w:eastAsia="zh-CN"/>
    </w:rPr>
  </w:style>
  <w:style w:type="paragraph" w:styleId="Ttulodendice">
    <w:name w:val="index heading"/>
    <w:basedOn w:val="Normal"/>
    <w:next w:val="ndice1"/>
    <w:rsid w:val="00714BFF"/>
    <w:pPr>
      <w:widowControl/>
      <w:suppressAutoHyphens/>
      <w:autoSpaceDE/>
      <w:autoSpaceDN/>
      <w:spacing w:before="120" w:after="120"/>
    </w:pPr>
    <w:rPr>
      <w:rFonts w:ascii="Times New Roman" w:eastAsia="Times New Roman" w:hAnsi="Times New Roman" w:cs="Times New Roman"/>
      <w:b/>
      <w:bCs/>
      <w:i/>
      <w:iCs/>
      <w:sz w:val="20"/>
      <w:szCs w:val="20"/>
      <w:lang w:val="es-CO" w:eastAsia="zh-CN"/>
    </w:rPr>
  </w:style>
  <w:style w:type="paragraph" w:styleId="TDC1">
    <w:name w:val="toc 1"/>
    <w:basedOn w:val="Normal"/>
    <w:next w:val="Normal"/>
    <w:rsid w:val="00714BFF"/>
    <w:pPr>
      <w:widowControl/>
      <w:suppressAutoHyphens/>
      <w:autoSpaceDE/>
      <w:autoSpaceDN/>
      <w:spacing w:before="120" w:after="120"/>
    </w:pPr>
    <w:rPr>
      <w:rFonts w:ascii="Times New Roman" w:eastAsia="Times New Roman" w:hAnsi="Times New Roman" w:cs="Times New Roman"/>
      <w:b/>
      <w:bCs/>
      <w:caps/>
      <w:sz w:val="20"/>
      <w:szCs w:val="20"/>
      <w:lang w:val="es-CO" w:eastAsia="zh-CN"/>
    </w:rPr>
  </w:style>
  <w:style w:type="paragraph" w:styleId="TDC2">
    <w:name w:val="toc 2"/>
    <w:basedOn w:val="Normal"/>
    <w:next w:val="Normal"/>
    <w:rsid w:val="00714BFF"/>
    <w:pPr>
      <w:widowControl/>
      <w:suppressAutoHyphens/>
      <w:autoSpaceDE/>
      <w:autoSpaceDN/>
      <w:ind w:left="200"/>
    </w:pPr>
    <w:rPr>
      <w:rFonts w:ascii="Times New Roman" w:eastAsia="Times New Roman" w:hAnsi="Times New Roman" w:cs="Times New Roman"/>
      <w:smallCaps/>
      <w:sz w:val="20"/>
      <w:szCs w:val="20"/>
      <w:lang w:val="es-CO" w:eastAsia="zh-CN"/>
    </w:rPr>
  </w:style>
  <w:style w:type="paragraph" w:styleId="TDC3">
    <w:name w:val="toc 3"/>
    <w:basedOn w:val="Normal"/>
    <w:next w:val="Normal"/>
    <w:rsid w:val="00714BFF"/>
    <w:pPr>
      <w:widowControl/>
      <w:suppressAutoHyphens/>
      <w:autoSpaceDE/>
      <w:autoSpaceDN/>
      <w:ind w:left="400"/>
    </w:pPr>
    <w:rPr>
      <w:rFonts w:ascii="Times New Roman" w:eastAsia="Times New Roman" w:hAnsi="Times New Roman" w:cs="Times New Roman"/>
      <w:i/>
      <w:iCs/>
      <w:sz w:val="20"/>
      <w:szCs w:val="20"/>
      <w:lang w:val="es-CO" w:eastAsia="zh-CN"/>
    </w:rPr>
  </w:style>
  <w:style w:type="paragraph" w:customStyle="1" w:styleId="TDC41">
    <w:name w:val="TDC 41"/>
    <w:basedOn w:val="Normal"/>
    <w:next w:val="Normal"/>
    <w:rsid w:val="00714BFF"/>
    <w:pPr>
      <w:widowControl/>
      <w:suppressAutoHyphens/>
      <w:autoSpaceDE/>
      <w:autoSpaceDN/>
      <w:ind w:left="600"/>
    </w:pPr>
    <w:rPr>
      <w:rFonts w:ascii="Times New Roman" w:eastAsia="Times New Roman" w:hAnsi="Times New Roman" w:cs="Times New Roman"/>
      <w:sz w:val="18"/>
      <w:szCs w:val="18"/>
      <w:lang w:val="es-CO" w:eastAsia="zh-CN"/>
    </w:rPr>
  </w:style>
  <w:style w:type="paragraph" w:customStyle="1" w:styleId="TDC51">
    <w:name w:val="TDC 51"/>
    <w:basedOn w:val="Normal"/>
    <w:next w:val="Normal"/>
    <w:rsid w:val="00714BFF"/>
    <w:pPr>
      <w:widowControl/>
      <w:suppressAutoHyphens/>
      <w:autoSpaceDE/>
      <w:autoSpaceDN/>
      <w:ind w:left="800"/>
    </w:pPr>
    <w:rPr>
      <w:rFonts w:ascii="Times New Roman" w:eastAsia="Times New Roman" w:hAnsi="Times New Roman" w:cs="Times New Roman"/>
      <w:sz w:val="18"/>
      <w:szCs w:val="18"/>
      <w:lang w:val="es-CO" w:eastAsia="zh-CN"/>
    </w:rPr>
  </w:style>
  <w:style w:type="paragraph" w:customStyle="1" w:styleId="TDC61">
    <w:name w:val="TDC 61"/>
    <w:basedOn w:val="Normal"/>
    <w:next w:val="Normal"/>
    <w:rsid w:val="00714BFF"/>
    <w:pPr>
      <w:widowControl/>
      <w:suppressAutoHyphens/>
      <w:autoSpaceDE/>
      <w:autoSpaceDN/>
      <w:ind w:left="1000"/>
    </w:pPr>
    <w:rPr>
      <w:rFonts w:ascii="Times New Roman" w:eastAsia="Times New Roman" w:hAnsi="Times New Roman" w:cs="Times New Roman"/>
      <w:sz w:val="18"/>
      <w:szCs w:val="18"/>
      <w:lang w:val="es-CO" w:eastAsia="zh-CN"/>
    </w:rPr>
  </w:style>
  <w:style w:type="paragraph" w:customStyle="1" w:styleId="TDC71">
    <w:name w:val="TDC 71"/>
    <w:basedOn w:val="Normal"/>
    <w:next w:val="Normal"/>
    <w:rsid w:val="00714BFF"/>
    <w:pPr>
      <w:widowControl/>
      <w:suppressAutoHyphens/>
      <w:autoSpaceDE/>
      <w:autoSpaceDN/>
      <w:ind w:left="1200"/>
    </w:pPr>
    <w:rPr>
      <w:rFonts w:ascii="Times New Roman" w:eastAsia="Times New Roman" w:hAnsi="Times New Roman" w:cs="Times New Roman"/>
      <w:sz w:val="18"/>
      <w:szCs w:val="18"/>
      <w:lang w:val="es-CO" w:eastAsia="zh-CN"/>
    </w:rPr>
  </w:style>
  <w:style w:type="paragraph" w:customStyle="1" w:styleId="TDC81">
    <w:name w:val="TDC 81"/>
    <w:basedOn w:val="Normal"/>
    <w:next w:val="Normal"/>
    <w:rsid w:val="00714BFF"/>
    <w:pPr>
      <w:widowControl/>
      <w:suppressAutoHyphens/>
      <w:autoSpaceDE/>
      <w:autoSpaceDN/>
      <w:ind w:left="1400"/>
    </w:pPr>
    <w:rPr>
      <w:rFonts w:ascii="Times New Roman" w:eastAsia="Times New Roman" w:hAnsi="Times New Roman" w:cs="Times New Roman"/>
      <w:sz w:val="18"/>
      <w:szCs w:val="18"/>
      <w:lang w:val="es-CO" w:eastAsia="zh-CN"/>
    </w:rPr>
  </w:style>
  <w:style w:type="paragraph" w:customStyle="1" w:styleId="TDC91">
    <w:name w:val="TDC 91"/>
    <w:basedOn w:val="Normal"/>
    <w:next w:val="Normal"/>
    <w:rsid w:val="00714BFF"/>
    <w:pPr>
      <w:widowControl/>
      <w:suppressAutoHyphens/>
      <w:autoSpaceDE/>
      <w:autoSpaceDN/>
      <w:ind w:left="1600"/>
    </w:pPr>
    <w:rPr>
      <w:rFonts w:ascii="Times New Roman" w:eastAsia="Times New Roman" w:hAnsi="Times New Roman" w:cs="Times New Roman"/>
      <w:sz w:val="18"/>
      <w:szCs w:val="18"/>
      <w:lang w:val="es-CO" w:eastAsia="zh-CN"/>
    </w:rPr>
  </w:style>
  <w:style w:type="paragraph" w:customStyle="1" w:styleId="Default">
    <w:name w:val="Default"/>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Prrafodelista1">
    <w:name w:val="Párrafo de lista1"/>
    <w:basedOn w:val="Normal"/>
    <w:rsid w:val="00714BFF"/>
    <w:pPr>
      <w:widowControl/>
      <w:suppressAutoHyphens/>
      <w:autoSpaceDE/>
      <w:autoSpaceDN/>
      <w:ind w:left="708"/>
    </w:pPr>
    <w:rPr>
      <w:rFonts w:ascii="Times New Roman" w:eastAsia="Times New Roman" w:hAnsi="Times New Roman" w:cs="Times New Roman"/>
      <w:sz w:val="20"/>
      <w:szCs w:val="20"/>
      <w:lang w:val="es-CO" w:eastAsia="zh-CN"/>
    </w:rPr>
  </w:style>
  <w:style w:type="paragraph" w:customStyle="1" w:styleId="Textocomentario1">
    <w:name w:val="Texto comentario1"/>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styleId="Textocomentario">
    <w:name w:val="annotation text"/>
    <w:basedOn w:val="Normal"/>
    <w:link w:val="TextocomentarioCar"/>
    <w:unhideWhenUsed/>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comentarioCar">
    <w:name w:val="Texto comentario Car"/>
    <w:basedOn w:val="Fuentedeprrafopredeter"/>
    <w:link w:val="Textocomentario"/>
    <w:rsid w:val="00714BFF"/>
    <w:rPr>
      <w:rFonts w:ascii="Times New Roman" w:eastAsia="Times New Roman" w:hAnsi="Times New Roman" w:cs="Times New Roman"/>
      <w:sz w:val="20"/>
      <w:szCs w:val="20"/>
      <w:lang w:val="es-CO" w:eastAsia="zh-CN"/>
    </w:rPr>
  </w:style>
  <w:style w:type="paragraph" w:styleId="Asuntodelcomentario">
    <w:name w:val="annotation subject"/>
    <w:basedOn w:val="Textocomentario1"/>
    <w:next w:val="Textocomentario1"/>
    <w:link w:val="AsuntodelcomentarioCar"/>
    <w:rsid w:val="00714BFF"/>
    <w:rPr>
      <w:b/>
      <w:bCs/>
    </w:rPr>
  </w:style>
  <w:style w:type="character" w:customStyle="1" w:styleId="AsuntodelcomentarioCar">
    <w:name w:val="Asunto del comentario Car"/>
    <w:basedOn w:val="TextocomentarioCar"/>
    <w:link w:val="Asuntodelcomentario"/>
    <w:rsid w:val="00714BFF"/>
    <w:rPr>
      <w:rFonts w:ascii="Times New Roman" w:eastAsia="Times New Roman" w:hAnsi="Times New Roman" w:cs="Times New Roman"/>
      <w:b/>
      <w:bCs/>
      <w:sz w:val="20"/>
      <w:szCs w:val="20"/>
      <w:lang w:val="es-CO" w:eastAsia="zh-CN"/>
    </w:rPr>
  </w:style>
  <w:style w:type="paragraph" w:customStyle="1" w:styleId="Sangradet">
    <w:name w:val="Sangría de t"/>
    <w:aliases w:val="independiente"/>
    <w:basedOn w:val="Normal"/>
    <w:rsid w:val="00714BFF"/>
    <w:pPr>
      <w:widowControl/>
      <w:suppressAutoHyphens/>
      <w:autoSpaceDN/>
      <w:jc w:val="both"/>
    </w:pPr>
    <w:rPr>
      <w:rFonts w:eastAsia="Times New Roman"/>
      <w:lang w:val="es-ES_tradnl" w:eastAsia="zh-CN"/>
    </w:rPr>
  </w:style>
  <w:style w:type="paragraph" w:customStyle="1" w:styleId="western">
    <w:name w:val="western"/>
    <w:basedOn w:val="Normal"/>
    <w:rsid w:val="00714BFF"/>
    <w:pPr>
      <w:widowControl/>
      <w:suppressAutoHyphens/>
      <w:autoSpaceDE/>
      <w:autoSpaceDN/>
      <w:spacing w:before="280" w:after="280"/>
    </w:pPr>
    <w:rPr>
      <w:rFonts w:ascii="Times New Roman" w:eastAsia="Times New Roman" w:hAnsi="Times New Roman" w:cs="Times New Roman"/>
      <w:sz w:val="24"/>
      <w:szCs w:val="24"/>
      <w:lang w:val="es-CO" w:eastAsia="zh-CN"/>
    </w:rPr>
  </w:style>
  <w:style w:type="paragraph" w:customStyle="1" w:styleId="Contenidodelatabla">
    <w:name w:val="Contenido de la tabla"/>
    <w:basedOn w:val="Normal"/>
    <w:rsid w:val="00714BFF"/>
    <w:pPr>
      <w:widowControl/>
      <w:suppressLineNumbers/>
      <w:suppressAutoHyphens/>
      <w:autoSpaceDE/>
      <w:autoSpaceDN/>
    </w:pPr>
    <w:rPr>
      <w:rFonts w:ascii="Times New Roman" w:eastAsia="Times New Roman" w:hAnsi="Times New Roman" w:cs="Times New Roman"/>
      <w:sz w:val="20"/>
      <w:szCs w:val="20"/>
      <w:lang w:val="es-CO" w:eastAsia="zh-CN"/>
    </w:rPr>
  </w:style>
  <w:style w:type="paragraph" w:customStyle="1" w:styleId="Encabezadodelatabla">
    <w:name w:val="Encabezado de la tabla"/>
    <w:basedOn w:val="Contenidodelatabla"/>
    <w:rsid w:val="00714BFF"/>
    <w:pPr>
      <w:jc w:val="center"/>
    </w:pPr>
    <w:rPr>
      <w:b/>
      <w:bCs/>
    </w:rPr>
  </w:style>
  <w:style w:type="paragraph" w:styleId="Prrafodelista">
    <w:name w:val="List Paragraph"/>
    <w:basedOn w:val="Normal"/>
    <w:link w:val="PrrafodelistaCar"/>
    <w:uiPriority w:val="34"/>
    <w:qFormat/>
    <w:rsid w:val="00714BFF"/>
    <w:pPr>
      <w:widowControl/>
      <w:autoSpaceDE/>
      <w:autoSpaceDN/>
      <w:spacing w:after="200"/>
      <w:ind w:left="720"/>
      <w:contextualSpacing/>
      <w:jc w:val="both"/>
    </w:pPr>
    <w:rPr>
      <w:rFonts w:ascii="Calibri" w:eastAsia="Calibri" w:hAnsi="Calibri" w:cs="Calibri"/>
      <w:lang w:val="es-CO" w:eastAsia="zh-CN"/>
    </w:rPr>
  </w:style>
  <w:style w:type="paragraph" w:customStyle="1" w:styleId="Normal2">
    <w:name w:val="Normal2"/>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Tabla">
    <w:name w:val="Tabla"/>
    <w:basedOn w:val="Normal"/>
    <w:link w:val="TablaCar"/>
    <w:rsid w:val="00714BFF"/>
    <w:pPr>
      <w:widowControl/>
      <w:autoSpaceDE/>
      <w:autoSpaceDN/>
      <w:contextualSpacing/>
      <w:jc w:val="both"/>
    </w:pPr>
    <w:rPr>
      <w:rFonts w:ascii="Arial Narrow" w:eastAsia="Times New Roman" w:hAnsi="Arial Narrow" w:cs="Times New Roman"/>
      <w:sz w:val="20"/>
      <w:szCs w:val="20"/>
      <w:lang w:val="en-US" w:eastAsia="es-ES"/>
    </w:rPr>
  </w:style>
  <w:style w:type="character" w:customStyle="1" w:styleId="TablaCar">
    <w:name w:val="Tabla Car"/>
    <w:link w:val="Tabla"/>
    <w:locked/>
    <w:rsid w:val="00714BFF"/>
    <w:rPr>
      <w:rFonts w:ascii="Arial Narrow" w:eastAsia="Times New Roman" w:hAnsi="Arial Narrow" w:cs="Times New Roman"/>
      <w:sz w:val="20"/>
      <w:szCs w:val="20"/>
      <w:lang w:eastAsia="es-ES"/>
    </w:rPr>
  </w:style>
  <w:style w:type="paragraph" w:styleId="Textosinformato">
    <w:name w:val="Plain Text"/>
    <w:basedOn w:val="Normal"/>
    <w:link w:val="TextosinformatoCar"/>
    <w:rsid w:val="00714BFF"/>
    <w:pPr>
      <w:widowControl/>
      <w:autoSpaceDE/>
      <w:autoSpaceDN/>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714BFF"/>
    <w:rPr>
      <w:rFonts w:ascii="Courier New" w:eastAsia="Times New Roman" w:hAnsi="Courier New" w:cs="Times New Roman"/>
      <w:sz w:val="20"/>
      <w:szCs w:val="20"/>
      <w:lang w:val="es-ES" w:eastAsia="es-ES"/>
    </w:rPr>
  </w:style>
  <w:style w:type="character" w:styleId="Refdenotaalpie">
    <w:name w:val="footnote reference"/>
    <w:aliases w:val="Ref. de nota al pie2,Nota de pie,referencia nota al pie,Texto de nota al pie,Ref,de nota al pie,Massilia Footnote Reference,normal,Referencia nota al pie,BVI fnr,BVI fnr Car Car,BVI fnr Car,BVI fnr Car Car Car Car"/>
    <w:uiPriority w:val="99"/>
    <w:rsid w:val="00714BFF"/>
    <w:rPr>
      <w:rFonts w:cs="Times New Roman"/>
      <w:vertAlign w:val="superscript"/>
    </w:rPr>
  </w:style>
  <w:style w:type="paragraph" w:styleId="Sangra2detindependiente">
    <w:name w:val="Body Text Indent 2"/>
    <w:basedOn w:val="Normal"/>
    <w:link w:val="Sangra2detindependienteCar"/>
    <w:rsid w:val="00714BFF"/>
    <w:pPr>
      <w:widowControl/>
      <w:autoSpaceDE/>
      <w:autoSpaceDN/>
      <w:spacing w:after="120" w:line="480" w:lineRule="auto"/>
      <w:ind w:left="283"/>
    </w:pPr>
    <w:rPr>
      <w:rFonts w:ascii="Times New Roman" w:eastAsia="Times New Roman" w:hAnsi="Times New Roman" w:cs="Times New Roman"/>
      <w:sz w:val="20"/>
      <w:szCs w:val="20"/>
      <w:lang w:val="es-ES_tradnl" w:eastAsia="es-ES"/>
    </w:rPr>
  </w:style>
  <w:style w:type="character" w:customStyle="1" w:styleId="Sangra2detindependienteCar">
    <w:name w:val="Sangría 2 de t. independiente Car"/>
    <w:basedOn w:val="Fuentedeprrafopredeter"/>
    <w:link w:val="Sangra2detindependiente"/>
    <w:rsid w:val="00714BFF"/>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rsid w:val="00714BFF"/>
    <w:pPr>
      <w:widowControl/>
      <w:autoSpaceDE/>
      <w:autoSpaceDN/>
      <w:spacing w:after="120" w:line="480" w:lineRule="auto"/>
    </w:pPr>
    <w:rPr>
      <w:rFonts w:ascii="Times New Roman" w:eastAsia="Times New Roman" w:hAnsi="Times New Roman" w:cs="Times New Roman"/>
      <w:sz w:val="20"/>
      <w:szCs w:val="20"/>
      <w:lang w:val="es-ES_tradnl" w:eastAsia="es-ES"/>
    </w:rPr>
  </w:style>
  <w:style w:type="character" w:customStyle="1" w:styleId="Textoindependiente2Car">
    <w:name w:val="Texto independiente 2 Car"/>
    <w:basedOn w:val="Fuentedeprrafopredeter"/>
    <w:link w:val="Textoindependiente2"/>
    <w:rsid w:val="00714BFF"/>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714BFF"/>
    <w:pPr>
      <w:widowControl/>
      <w:autoSpaceDE/>
      <w:autoSpaceDN/>
      <w:spacing w:after="120"/>
      <w:ind w:left="283"/>
    </w:pPr>
    <w:rPr>
      <w:rFonts w:ascii="Times New Roman" w:eastAsia="Times New Roman" w:hAnsi="Times New Roman" w:cs="Times New Roman"/>
      <w:sz w:val="20"/>
      <w:szCs w:val="20"/>
      <w:lang w:val="es-ES_tradnl" w:eastAsia="es-ES"/>
    </w:rPr>
  </w:style>
  <w:style w:type="character" w:customStyle="1" w:styleId="SangradetextonormalCar">
    <w:name w:val="Sangría de texto normal Car"/>
    <w:basedOn w:val="Fuentedeprrafopredeter"/>
    <w:link w:val="Sangradetextonormal"/>
    <w:rsid w:val="00714BFF"/>
    <w:rPr>
      <w:rFonts w:ascii="Times New Roman" w:eastAsia="Times New Roman" w:hAnsi="Times New Roman" w:cs="Times New Roman"/>
      <w:sz w:val="20"/>
      <w:szCs w:val="20"/>
      <w:lang w:val="es-ES_tradnl" w:eastAsia="es-ES"/>
    </w:rPr>
  </w:style>
  <w:style w:type="paragraph" w:customStyle="1" w:styleId="CarCarCarCar">
    <w:name w:val="Car Car Car Car"/>
    <w:basedOn w:val="Normal"/>
    <w:rsid w:val="00714BFF"/>
    <w:pPr>
      <w:widowControl/>
      <w:autoSpaceDE/>
      <w:autoSpaceDN/>
      <w:spacing w:after="160" w:line="240" w:lineRule="exact"/>
    </w:pPr>
    <w:rPr>
      <w:rFonts w:ascii="Verdana" w:eastAsia="Times New Roman" w:hAnsi="Verdana" w:cs="Times New Roman"/>
      <w:sz w:val="20"/>
      <w:szCs w:val="24"/>
      <w:lang w:val="en-US"/>
    </w:rPr>
  </w:style>
  <w:style w:type="paragraph" w:customStyle="1" w:styleId="Body1">
    <w:name w:val="Body 1"/>
    <w:rsid w:val="00714BFF"/>
    <w:pPr>
      <w:spacing w:before="120" w:after="120" w:line="276" w:lineRule="auto"/>
      <w:jc w:val="both"/>
      <w:outlineLvl w:val="0"/>
    </w:pPr>
    <w:rPr>
      <w:rFonts w:ascii="Helvetica" w:eastAsia="Arial Unicode MS" w:hAnsi="Helvetica" w:cs="Times New Roman"/>
      <w:color w:val="000000"/>
      <w:sz w:val="24"/>
      <w:szCs w:val="20"/>
      <w:u w:color="000000"/>
      <w:lang w:val="es-CO" w:eastAsia="es-CO"/>
    </w:rPr>
  </w:style>
  <w:style w:type="paragraph" w:styleId="Textoindependiente3">
    <w:name w:val="Body Text 3"/>
    <w:basedOn w:val="Normal"/>
    <w:link w:val="Textoindependiente3Car"/>
    <w:rsid w:val="00714BFF"/>
    <w:pPr>
      <w:suppressAutoHyphens/>
      <w:autoSpaceDE/>
      <w:autoSpaceDN/>
      <w:spacing w:after="120"/>
    </w:pPr>
    <w:rPr>
      <w:rFonts w:ascii="Times New Roman" w:eastAsia="SimSun" w:hAnsi="Times New Roman" w:cs="Mangal"/>
      <w:kern w:val="1"/>
      <w:sz w:val="16"/>
      <w:szCs w:val="14"/>
      <w:lang w:val="es-ES_tradnl" w:eastAsia="zh-CN" w:bidi="hi-IN"/>
    </w:rPr>
  </w:style>
  <w:style w:type="character" w:customStyle="1" w:styleId="Textoindependiente3Car">
    <w:name w:val="Texto independiente 3 Car"/>
    <w:basedOn w:val="Fuentedeprrafopredeter"/>
    <w:link w:val="Textoindependiente3"/>
    <w:rsid w:val="00714BFF"/>
    <w:rPr>
      <w:rFonts w:ascii="Times New Roman" w:eastAsia="SimSun" w:hAnsi="Times New Roman" w:cs="Mangal"/>
      <w:kern w:val="1"/>
      <w:sz w:val="16"/>
      <w:szCs w:val="14"/>
      <w:lang w:val="es-ES_tradnl" w:eastAsia="zh-CN" w:bidi="hi-IN"/>
    </w:rPr>
  </w:style>
  <w:style w:type="paragraph" w:customStyle="1" w:styleId="BodyText23">
    <w:name w:val="Body Text 23"/>
    <w:basedOn w:val="Normal"/>
    <w:rsid w:val="00714BFF"/>
    <w:pPr>
      <w:widowControl/>
      <w:tabs>
        <w:tab w:val="left" w:pos="0"/>
      </w:tabs>
      <w:suppressAutoHyphens/>
      <w:autoSpaceDE/>
      <w:autoSpaceDN/>
      <w:ind w:left="709" w:hanging="709"/>
      <w:jc w:val="both"/>
    </w:pPr>
    <w:rPr>
      <w:rFonts w:ascii="Courier New" w:eastAsia="Times New Roman" w:hAnsi="Courier New" w:cs="Courier New"/>
      <w:spacing w:val="-3"/>
      <w:sz w:val="20"/>
      <w:szCs w:val="20"/>
      <w:lang w:val="en-US" w:eastAsia="es-ES"/>
    </w:rPr>
  </w:style>
  <w:style w:type="table" w:customStyle="1" w:styleId="Tablaconcuadrcula1">
    <w:name w:val="Tabla con cuadrícula1"/>
    <w:basedOn w:val="Tablanormal"/>
    <w:next w:val="Tablaconcuadrcula"/>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2">
    <w:name w:val="Texto independiente 22"/>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val="es-CO" w:eastAsia="zh-CN"/>
    </w:rPr>
  </w:style>
  <w:style w:type="paragraph" w:customStyle="1" w:styleId="MARITZA3">
    <w:name w:val="MARITZA3"/>
    <w:rsid w:val="00714BFF"/>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0"/>
      <w:lang w:eastAsia="zh-CN"/>
    </w:rPr>
  </w:style>
  <w:style w:type="paragraph" w:styleId="Sinespaciado">
    <w:name w:val="No Spacing"/>
    <w:qFormat/>
    <w:rsid w:val="00714BFF"/>
    <w:pPr>
      <w:suppressAutoHyphens/>
      <w:spacing w:after="0" w:line="240" w:lineRule="auto"/>
    </w:pPr>
    <w:rPr>
      <w:rFonts w:ascii="Calibri" w:eastAsia="Calibri" w:hAnsi="Calibri" w:cs="Calibri"/>
      <w:lang w:val="es-CO" w:eastAsia="zh-CN"/>
    </w:rPr>
  </w:style>
  <w:style w:type="paragraph" w:customStyle="1" w:styleId="NormalSencilloCar">
    <w:name w:val="Normal Sencillo Car"/>
    <w:basedOn w:val="Normal"/>
    <w:next w:val="Normal"/>
    <w:rsid w:val="00714BFF"/>
    <w:pPr>
      <w:widowControl/>
      <w:suppressAutoHyphens/>
      <w:autoSpaceDE/>
      <w:autoSpaceDN/>
      <w:jc w:val="both"/>
    </w:pPr>
    <w:rPr>
      <w:rFonts w:eastAsia="Times New Roman"/>
      <w:kern w:val="1"/>
      <w:sz w:val="20"/>
      <w:szCs w:val="20"/>
      <w:lang w:val="es-ES_tradnl" w:eastAsia="zh-CN"/>
    </w:rPr>
  </w:style>
  <w:style w:type="paragraph" w:customStyle="1" w:styleId="BodyText22">
    <w:name w:val="Body Text 22"/>
    <w:basedOn w:val="Normal"/>
    <w:rsid w:val="00714BFF"/>
    <w:pPr>
      <w:tabs>
        <w:tab w:val="left" w:pos="0"/>
      </w:tabs>
      <w:suppressAutoHyphens/>
      <w:autoSpaceDN/>
      <w:jc w:val="both"/>
    </w:pPr>
    <w:rPr>
      <w:rFonts w:ascii="Tahoma" w:eastAsia="Times New Roman" w:hAnsi="Tahoma" w:cs="Tahoma"/>
      <w:bCs/>
      <w:spacing w:val="-2"/>
      <w:kern w:val="1"/>
      <w:lang w:val="es-CO" w:eastAsia="zh-CN"/>
    </w:rPr>
  </w:style>
  <w:style w:type="paragraph" w:customStyle="1" w:styleId="Formulario">
    <w:name w:val="Formulario"/>
    <w:basedOn w:val="Normal"/>
    <w:next w:val="Normal"/>
    <w:rsid w:val="00714BFF"/>
    <w:pPr>
      <w:widowControl/>
      <w:suppressAutoHyphens/>
      <w:autoSpaceDE/>
      <w:autoSpaceDN/>
      <w:jc w:val="center"/>
    </w:pPr>
    <w:rPr>
      <w:rFonts w:eastAsia="Times New Roman"/>
      <w:b/>
      <w:kern w:val="1"/>
      <w:sz w:val="28"/>
      <w:szCs w:val="20"/>
      <w:lang w:val="es-ES_tradnl" w:eastAsia="zh-CN"/>
    </w:rPr>
  </w:style>
  <w:style w:type="paragraph" w:customStyle="1" w:styleId="TITULO4">
    <w:name w:val="TITULO 4"/>
    <w:basedOn w:val="Ttulo3"/>
    <w:rsid w:val="00714BFF"/>
    <w:pPr>
      <w:widowControl w:val="0"/>
      <w:tabs>
        <w:tab w:val="left" w:pos="-144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s>
      <w:suppressAutoHyphens/>
      <w:spacing w:line="240" w:lineRule="atLeast"/>
      <w:ind w:left="0" w:firstLine="0"/>
      <w:jc w:val="both"/>
    </w:pPr>
    <w:rPr>
      <w:rFonts w:ascii="Century Gothic" w:hAnsi="Century Gothic" w:cs="Century Gothic"/>
      <w:bCs w:val="0"/>
      <w:spacing w:val="-2"/>
      <w:kern w:val="1"/>
      <w:sz w:val="24"/>
      <w:szCs w:val="20"/>
      <w:lang w:val="es-ES_tradnl"/>
    </w:rPr>
  </w:style>
  <w:style w:type="table" w:customStyle="1" w:styleId="Tablaconcuadrcula11">
    <w:name w:val="Tabla con cuadrícula11"/>
    <w:basedOn w:val="Tablanormal"/>
    <w:next w:val="Tablaconcuadrcula"/>
    <w:uiPriority w:val="59"/>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semiHidden/>
    <w:rsid w:val="00714BFF"/>
  </w:style>
  <w:style w:type="character" w:customStyle="1" w:styleId="WW8Num3z1">
    <w:name w:val="WW8Num3z1"/>
    <w:rsid w:val="00714BFF"/>
    <w:rPr>
      <w:rFonts w:ascii="Arial" w:hAnsi="Arial" w:cs="Arial"/>
      <w:b/>
    </w:rPr>
  </w:style>
  <w:style w:type="character" w:customStyle="1" w:styleId="WW8Num3z2">
    <w:name w:val="WW8Num3z2"/>
    <w:rsid w:val="00714BFF"/>
  </w:style>
  <w:style w:type="character" w:customStyle="1" w:styleId="WW8Num3z3">
    <w:name w:val="WW8Num3z3"/>
    <w:rsid w:val="00714BFF"/>
  </w:style>
  <w:style w:type="character" w:customStyle="1" w:styleId="WW8Num3z4">
    <w:name w:val="WW8Num3z4"/>
    <w:rsid w:val="00714BFF"/>
  </w:style>
  <w:style w:type="character" w:customStyle="1" w:styleId="WW8Num3z5">
    <w:name w:val="WW8Num3z5"/>
    <w:rsid w:val="00714BFF"/>
  </w:style>
  <w:style w:type="character" w:customStyle="1" w:styleId="WW8Num3z6">
    <w:name w:val="WW8Num3z6"/>
    <w:rsid w:val="00714BFF"/>
  </w:style>
  <w:style w:type="character" w:customStyle="1" w:styleId="WW8Num3z7">
    <w:name w:val="WW8Num3z7"/>
    <w:rsid w:val="00714BFF"/>
  </w:style>
  <w:style w:type="character" w:customStyle="1" w:styleId="WW8Num3z8">
    <w:name w:val="WW8Num3z8"/>
    <w:rsid w:val="00714BFF"/>
  </w:style>
  <w:style w:type="character" w:customStyle="1" w:styleId="WW8Num12z3">
    <w:name w:val="WW8Num12z3"/>
    <w:rsid w:val="00714BFF"/>
    <w:rPr>
      <w:b w:val="0"/>
    </w:rPr>
  </w:style>
  <w:style w:type="character" w:customStyle="1" w:styleId="WW8Num12z4">
    <w:name w:val="WW8Num12z4"/>
    <w:rsid w:val="00714BFF"/>
  </w:style>
  <w:style w:type="character" w:customStyle="1" w:styleId="WW8Num12z5">
    <w:name w:val="WW8Num12z5"/>
    <w:rsid w:val="00714BFF"/>
  </w:style>
  <w:style w:type="character" w:customStyle="1" w:styleId="WW8Num12z6">
    <w:name w:val="WW8Num12z6"/>
    <w:rsid w:val="00714BFF"/>
  </w:style>
  <w:style w:type="character" w:customStyle="1" w:styleId="WW8Num12z7">
    <w:name w:val="WW8Num12z7"/>
    <w:rsid w:val="00714BFF"/>
  </w:style>
  <w:style w:type="character" w:customStyle="1" w:styleId="WW8Num12z8">
    <w:name w:val="WW8Num12z8"/>
    <w:rsid w:val="00714BFF"/>
  </w:style>
  <w:style w:type="character" w:customStyle="1" w:styleId="WW8Num9z3">
    <w:name w:val="WW8Num9z3"/>
    <w:rsid w:val="00714BFF"/>
  </w:style>
  <w:style w:type="character" w:customStyle="1" w:styleId="WW8Num9z4">
    <w:name w:val="WW8Num9z4"/>
    <w:rsid w:val="00714BFF"/>
  </w:style>
  <w:style w:type="character" w:customStyle="1" w:styleId="WW8Num9z5">
    <w:name w:val="WW8Num9z5"/>
    <w:rsid w:val="00714BFF"/>
  </w:style>
  <w:style w:type="character" w:customStyle="1" w:styleId="WW8Num9z6">
    <w:name w:val="WW8Num9z6"/>
    <w:rsid w:val="00714BFF"/>
  </w:style>
  <w:style w:type="character" w:customStyle="1" w:styleId="WW8Num9z7">
    <w:name w:val="WW8Num9z7"/>
    <w:rsid w:val="00714BFF"/>
  </w:style>
  <w:style w:type="character" w:customStyle="1" w:styleId="WW8Num9z8">
    <w:name w:val="WW8Num9z8"/>
    <w:rsid w:val="00714BFF"/>
  </w:style>
  <w:style w:type="character" w:customStyle="1" w:styleId="WW8Num20z3">
    <w:name w:val="WW8Num20z3"/>
    <w:rsid w:val="00714BFF"/>
  </w:style>
  <w:style w:type="character" w:customStyle="1" w:styleId="WW8Num20z4">
    <w:name w:val="WW8Num20z4"/>
    <w:rsid w:val="00714BFF"/>
  </w:style>
  <w:style w:type="character" w:customStyle="1" w:styleId="WW8Num20z5">
    <w:name w:val="WW8Num20z5"/>
    <w:rsid w:val="00714BFF"/>
  </w:style>
  <w:style w:type="character" w:customStyle="1" w:styleId="WW8Num20z6">
    <w:name w:val="WW8Num20z6"/>
    <w:rsid w:val="00714BFF"/>
  </w:style>
  <w:style w:type="character" w:customStyle="1" w:styleId="WW8Num20z7">
    <w:name w:val="WW8Num20z7"/>
    <w:rsid w:val="00714BFF"/>
  </w:style>
  <w:style w:type="character" w:customStyle="1" w:styleId="WW8Num20z8">
    <w:name w:val="WW8Num20z8"/>
    <w:rsid w:val="00714BFF"/>
  </w:style>
  <w:style w:type="character" w:customStyle="1" w:styleId="WW8Num22z1">
    <w:name w:val="WW8Num22z1"/>
    <w:rsid w:val="00714BFF"/>
  </w:style>
  <w:style w:type="character" w:customStyle="1" w:styleId="WW8Num27z1">
    <w:name w:val="WW8Num27z1"/>
    <w:rsid w:val="00714BFF"/>
    <w:rPr>
      <w:b/>
    </w:rPr>
  </w:style>
  <w:style w:type="character" w:customStyle="1" w:styleId="WW8Num27z2">
    <w:name w:val="WW8Num27z2"/>
    <w:rsid w:val="00714BFF"/>
    <w:rPr>
      <w:b/>
    </w:rPr>
  </w:style>
  <w:style w:type="character" w:customStyle="1" w:styleId="WW8Num37z1">
    <w:name w:val="WW8Num37z1"/>
    <w:rsid w:val="00714BFF"/>
    <w:rPr>
      <w:rFonts w:cs="Times New Roman"/>
    </w:rPr>
  </w:style>
  <w:style w:type="character" w:customStyle="1" w:styleId="WW8Num38z1">
    <w:name w:val="WW8Num38z1"/>
    <w:rsid w:val="00714BFF"/>
  </w:style>
  <w:style w:type="character" w:customStyle="1" w:styleId="WW8Num38z2">
    <w:name w:val="WW8Num38z2"/>
    <w:rsid w:val="00714BFF"/>
    <w:rPr>
      <w:b/>
    </w:rPr>
  </w:style>
  <w:style w:type="character" w:customStyle="1" w:styleId="WW8Num38z3">
    <w:name w:val="WW8Num38z3"/>
    <w:rsid w:val="00714BFF"/>
  </w:style>
  <w:style w:type="character" w:customStyle="1" w:styleId="WW8Num38z4">
    <w:name w:val="WW8Num38z4"/>
    <w:rsid w:val="00714BFF"/>
  </w:style>
  <w:style w:type="character" w:customStyle="1" w:styleId="WW8Num38z5">
    <w:name w:val="WW8Num38z5"/>
    <w:rsid w:val="00714BFF"/>
  </w:style>
  <w:style w:type="character" w:customStyle="1" w:styleId="WW8Num38z6">
    <w:name w:val="WW8Num38z6"/>
    <w:rsid w:val="00714BFF"/>
  </w:style>
  <w:style w:type="character" w:customStyle="1" w:styleId="WW8Num38z7">
    <w:name w:val="WW8Num38z7"/>
    <w:rsid w:val="00714BFF"/>
  </w:style>
  <w:style w:type="character" w:customStyle="1" w:styleId="WW8Num38z8">
    <w:name w:val="WW8Num38z8"/>
    <w:rsid w:val="00714BFF"/>
  </w:style>
  <w:style w:type="character" w:customStyle="1" w:styleId="WW8Num43z1">
    <w:name w:val="WW8Num43z1"/>
    <w:rsid w:val="00714BFF"/>
    <w:rPr>
      <w:rFonts w:ascii="Courier New" w:hAnsi="Courier New" w:cs="Courier New"/>
    </w:rPr>
  </w:style>
  <w:style w:type="character" w:customStyle="1" w:styleId="WW8Num45z0">
    <w:name w:val="WW8Num45z0"/>
    <w:rsid w:val="00714BFF"/>
  </w:style>
  <w:style w:type="character" w:customStyle="1" w:styleId="WW8Num45z1">
    <w:name w:val="WW8Num45z1"/>
    <w:rsid w:val="00714BFF"/>
  </w:style>
  <w:style w:type="character" w:customStyle="1" w:styleId="WW8Num45z2">
    <w:name w:val="WW8Num45z2"/>
    <w:rsid w:val="00714BFF"/>
  </w:style>
  <w:style w:type="character" w:customStyle="1" w:styleId="WW8Num45z3">
    <w:name w:val="WW8Num45z3"/>
    <w:rsid w:val="00714BFF"/>
  </w:style>
  <w:style w:type="character" w:customStyle="1" w:styleId="WW8Num45z4">
    <w:name w:val="WW8Num45z4"/>
    <w:rsid w:val="00714BFF"/>
  </w:style>
  <w:style w:type="character" w:customStyle="1" w:styleId="WW8Num45z5">
    <w:name w:val="WW8Num45z5"/>
    <w:rsid w:val="00714BFF"/>
  </w:style>
  <w:style w:type="character" w:customStyle="1" w:styleId="WW8Num45z6">
    <w:name w:val="WW8Num45z6"/>
    <w:rsid w:val="00714BFF"/>
  </w:style>
  <w:style w:type="character" w:customStyle="1" w:styleId="WW8Num45z7">
    <w:name w:val="WW8Num45z7"/>
    <w:rsid w:val="00714BFF"/>
  </w:style>
  <w:style w:type="character" w:customStyle="1" w:styleId="WW8Num45z8">
    <w:name w:val="WW8Num45z8"/>
    <w:rsid w:val="00714BFF"/>
  </w:style>
  <w:style w:type="character" w:customStyle="1" w:styleId="WW8Num46z0">
    <w:name w:val="WW8Num46z0"/>
    <w:rsid w:val="00714BFF"/>
    <w:rPr>
      <w:i w:val="0"/>
    </w:rPr>
  </w:style>
  <w:style w:type="character" w:customStyle="1" w:styleId="WW8Num47z0">
    <w:name w:val="WW8Num47z0"/>
    <w:rsid w:val="00714BFF"/>
    <w:rPr>
      <w:rFonts w:ascii="Wingdings" w:hAnsi="Wingdings" w:cs="Wingdings"/>
    </w:rPr>
  </w:style>
  <w:style w:type="character" w:customStyle="1" w:styleId="WW8Num47z1">
    <w:name w:val="WW8Num47z1"/>
    <w:rsid w:val="00714BFF"/>
    <w:rPr>
      <w:rFonts w:ascii="Courier New" w:hAnsi="Courier New" w:cs="Courier New"/>
    </w:rPr>
  </w:style>
  <w:style w:type="character" w:customStyle="1" w:styleId="WW8Num47z3">
    <w:name w:val="WW8Num47z3"/>
    <w:rsid w:val="00714BFF"/>
    <w:rPr>
      <w:rFonts w:ascii="Symbol" w:hAnsi="Symbol" w:cs="Symbol"/>
    </w:rPr>
  </w:style>
  <w:style w:type="character" w:customStyle="1" w:styleId="WW8Num48z0">
    <w:name w:val="WW8Num48z0"/>
    <w:rsid w:val="00714BFF"/>
    <w:rPr>
      <w:rFonts w:ascii="Symbol" w:hAnsi="Symbol" w:cs="Symbol"/>
    </w:rPr>
  </w:style>
  <w:style w:type="character" w:customStyle="1" w:styleId="WW8Num48z1">
    <w:name w:val="WW8Num48z1"/>
    <w:rsid w:val="00714BFF"/>
    <w:rPr>
      <w:rFonts w:ascii="Courier New" w:hAnsi="Courier New" w:cs="Courier New"/>
    </w:rPr>
  </w:style>
  <w:style w:type="character" w:customStyle="1" w:styleId="WW8Num48z2">
    <w:name w:val="WW8Num48z2"/>
    <w:rsid w:val="00714BFF"/>
    <w:rPr>
      <w:rFonts w:ascii="Wingdings" w:hAnsi="Wingdings" w:cs="Wingdings"/>
    </w:rPr>
  </w:style>
  <w:style w:type="character" w:customStyle="1" w:styleId="WW8Num49z0">
    <w:name w:val="WW8Num49z0"/>
    <w:rsid w:val="00714BFF"/>
  </w:style>
  <w:style w:type="character" w:customStyle="1" w:styleId="WW8Num49z1">
    <w:name w:val="WW8Num49z1"/>
    <w:rsid w:val="00714BFF"/>
  </w:style>
  <w:style w:type="character" w:customStyle="1" w:styleId="WW8Num49z2">
    <w:name w:val="WW8Num49z2"/>
    <w:rsid w:val="00714BFF"/>
  </w:style>
  <w:style w:type="character" w:customStyle="1" w:styleId="WW8Num49z3">
    <w:name w:val="WW8Num49z3"/>
    <w:rsid w:val="00714BFF"/>
  </w:style>
  <w:style w:type="character" w:customStyle="1" w:styleId="WW8Num49z4">
    <w:name w:val="WW8Num49z4"/>
    <w:rsid w:val="00714BFF"/>
  </w:style>
  <w:style w:type="character" w:customStyle="1" w:styleId="WW8Num49z5">
    <w:name w:val="WW8Num49z5"/>
    <w:rsid w:val="00714BFF"/>
  </w:style>
  <w:style w:type="character" w:customStyle="1" w:styleId="WW8Num49z6">
    <w:name w:val="WW8Num49z6"/>
    <w:rsid w:val="00714BFF"/>
  </w:style>
  <w:style w:type="character" w:customStyle="1" w:styleId="WW8Num49z7">
    <w:name w:val="WW8Num49z7"/>
    <w:rsid w:val="00714BFF"/>
  </w:style>
  <w:style w:type="character" w:customStyle="1" w:styleId="WW8Num49z8">
    <w:name w:val="WW8Num49z8"/>
    <w:rsid w:val="00714BFF"/>
  </w:style>
  <w:style w:type="character" w:customStyle="1" w:styleId="Fuentedeprrafopredeter4">
    <w:name w:val="Fuente de párrafo predeter.4"/>
    <w:rsid w:val="00714BFF"/>
  </w:style>
  <w:style w:type="character" w:customStyle="1" w:styleId="EncabezadoCar1">
    <w:name w:val="Encabezado Car1"/>
    <w:rsid w:val="00714BFF"/>
    <w:rPr>
      <w:lang w:val="es-ES_tradnl" w:bidi="ar-SA"/>
    </w:rPr>
  </w:style>
  <w:style w:type="character" w:customStyle="1" w:styleId="PiedepginaCar1">
    <w:name w:val="Pie de página Car1"/>
    <w:rsid w:val="00714BFF"/>
    <w:rPr>
      <w:lang w:val="es-ES_tradnl" w:bidi="ar-SA"/>
    </w:rPr>
  </w:style>
  <w:style w:type="character" w:customStyle="1" w:styleId="Fuentedeprrafopredeter3">
    <w:name w:val="Fuente de párrafo predeter.3"/>
    <w:rsid w:val="00714BFF"/>
  </w:style>
  <w:style w:type="character" w:customStyle="1" w:styleId="Absatz-Standardschriftart">
    <w:name w:val="Absatz-Standardschriftart"/>
    <w:rsid w:val="00714BFF"/>
  </w:style>
  <w:style w:type="character" w:customStyle="1" w:styleId="WW-Absatz-Standardschriftart">
    <w:name w:val="WW-Absatz-Standardschriftart"/>
    <w:rsid w:val="00714BFF"/>
  </w:style>
  <w:style w:type="character" w:customStyle="1" w:styleId="WW-Absatz-Standardschriftart1">
    <w:name w:val="WW-Absatz-Standardschriftart1"/>
    <w:rsid w:val="00714BFF"/>
  </w:style>
  <w:style w:type="character" w:customStyle="1" w:styleId="WW-Absatz-Standardschriftart11">
    <w:name w:val="WW-Absatz-Standardschriftart11"/>
    <w:rsid w:val="00714BFF"/>
  </w:style>
  <w:style w:type="character" w:customStyle="1" w:styleId="Fuentedeprrafopredeter5">
    <w:name w:val="Fuente de párrafo predeter.5"/>
    <w:rsid w:val="00714BFF"/>
  </w:style>
  <w:style w:type="character" w:customStyle="1" w:styleId="Nmerodepgina1">
    <w:name w:val="Número de página1"/>
    <w:rsid w:val="00714BFF"/>
    <w:rPr>
      <w:rFonts w:cs="Times New Roman"/>
    </w:rPr>
  </w:style>
  <w:style w:type="character" w:customStyle="1" w:styleId="ListLabel1">
    <w:name w:val="ListLabel 1"/>
    <w:rsid w:val="00714BFF"/>
    <w:rPr>
      <w:b/>
    </w:rPr>
  </w:style>
  <w:style w:type="character" w:customStyle="1" w:styleId="ListLabel2">
    <w:name w:val="ListLabel 2"/>
    <w:rsid w:val="00714BFF"/>
    <w:rPr>
      <w:rFonts w:cs="Times New Roman"/>
    </w:rPr>
  </w:style>
  <w:style w:type="character" w:customStyle="1" w:styleId="ListLabel3">
    <w:name w:val="ListLabel 3"/>
    <w:rsid w:val="00714BFF"/>
    <w:rPr>
      <w:b w:val="0"/>
    </w:rPr>
  </w:style>
  <w:style w:type="character" w:customStyle="1" w:styleId="ListLabel4">
    <w:name w:val="ListLabel 4"/>
    <w:rsid w:val="00714BFF"/>
    <w:rPr>
      <w:rFonts w:cs="Times New Roman"/>
      <w:b/>
    </w:rPr>
  </w:style>
  <w:style w:type="character" w:customStyle="1" w:styleId="Smbolosdenumeracin">
    <w:name w:val="Símbolos de numeración"/>
    <w:rsid w:val="00714BFF"/>
  </w:style>
  <w:style w:type="character" w:customStyle="1" w:styleId="Ttulo3CarCarCar">
    <w:name w:val="Título 3 Car Car Car"/>
    <w:rsid w:val="00714BFF"/>
    <w:rPr>
      <w:rFonts w:ascii="Arial" w:hAnsi="Arial" w:cs="Arial"/>
      <w:sz w:val="24"/>
      <w:szCs w:val="24"/>
      <w:lang w:val="es-ES_tradnl"/>
    </w:rPr>
  </w:style>
  <w:style w:type="character" w:customStyle="1" w:styleId="WW-Absatz-Standardschriftart111">
    <w:name w:val="WW-Absatz-Standardschriftart111"/>
    <w:rsid w:val="00714BFF"/>
  </w:style>
  <w:style w:type="character" w:customStyle="1" w:styleId="WW8Num19z2">
    <w:name w:val="WW8Num19z2"/>
    <w:rsid w:val="00714BFF"/>
    <w:rPr>
      <w:rFonts w:ascii="Wingdings" w:hAnsi="Wingdings" w:cs="Wingdings"/>
    </w:rPr>
  </w:style>
  <w:style w:type="character" w:customStyle="1" w:styleId="WW8Num21z2">
    <w:name w:val="WW8Num21z2"/>
    <w:rsid w:val="00714BFF"/>
    <w:rPr>
      <w:rFonts w:ascii="Wingdings" w:hAnsi="Wingdings" w:cs="Wingdings"/>
    </w:rPr>
  </w:style>
  <w:style w:type="character" w:customStyle="1" w:styleId="hCar1">
    <w:name w:val="h Car1"/>
    <w:rsid w:val="00714BFF"/>
    <w:rPr>
      <w:lang w:val="es-ES_tradnl" w:bidi="ar-SA"/>
    </w:rPr>
  </w:style>
  <w:style w:type="character" w:customStyle="1" w:styleId="CarCar17">
    <w:name w:val="Car Car17"/>
    <w:rsid w:val="00714BFF"/>
    <w:rPr>
      <w:b/>
      <w:sz w:val="24"/>
      <w:lang w:val="es-CO" w:bidi="ar-SA"/>
    </w:rPr>
  </w:style>
  <w:style w:type="character" w:customStyle="1" w:styleId="CarCar16">
    <w:name w:val="Car Car16"/>
    <w:rsid w:val="00714BFF"/>
    <w:rPr>
      <w:rFonts w:ascii="Arial" w:hAnsi="Arial" w:cs="Arial"/>
      <w:b/>
      <w:bCs/>
      <w:i/>
      <w:iCs/>
      <w:sz w:val="28"/>
      <w:szCs w:val="28"/>
      <w:lang w:val="es-CO" w:bidi="ar-SA"/>
    </w:rPr>
  </w:style>
  <w:style w:type="character" w:customStyle="1" w:styleId="CarCar15">
    <w:name w:val="Car Car15"/>
    <w:rsid w:val="00714BFF"/>
    <w:rPr>
      <w:rFonts w:ascii="Arial" w:hAnsi="Arial" w:cs="Arial"/>
      <w:b/>
      <w:bCs/>
      <w:sz w:val="26"/>
      <w:szCs w:val="26"/>
      <w:lang w:val="es-CO" w:bidi="ar-SA"/>
    </w:rPr>
  </w:style>
  <w:style w:type="character" w:customStyle="1" w:styleId="CarCar14">
    <w:name w:val="Car Car14"/>
    <w:rsid w:val="00714BFF"/>
    <w:rPr>
      <w:b/>
      <w:bCs/>
      <w:lang w:bidi="ar-SA"/>
    </w:rPr>
  </w:style>
  <w:style w:type="character" w:customStyle="1" w:styleId="CarCar13">
    <w:name w:val="Car Car13"/>
    <w:rsid w:val="00714BFF"/>
    <w:rPr>
      <w:sz w:val="24"/>
      <w:szCs w:val="24"/>
      <w:lang w:bidi="ar-SA"/>
    </w:rPr>
  </w:style>
  <w:style w:type="character" w:customStyle="1" w:styleId="CarCar12">
    <w:name w:val="Car Car12"/>
    <w:rsid w:val="00714BFF"/>
    <w:rPr>
      <w:rFonts w:ascii="Arial" w:hAnsi="Arial" w:cs="Arial"/>
      <w:lang w:val="es-CO" w:bidi="ar-SA"/>
    </w:rPr>
  </w:style>
  <w:style w:type="character" w:customStyle="1" w:styleId="CarCar10">
    <w:name w:val="Car Car10"/>
    <w:rsid w:val="00714BFF"/>
    <w:rPr>
      <w:lang w:val="es-ES" w:bidi="ar-SA"/>
    </w:rPr>
  </w:style>
  <w:style w:type="character" w:customStyle="1" w:styleId="SubsectionBodyTextCarCar">
    <w:name w:val="Subsection Body Text Car Car"/>
    <w:rsid w:val="00714BFF"/>
    <w:rPr>
      <w:sz w:val="24"/>
      <w:szCs w:val="24"/>
      <w:lang w:val="es-ES" w:bidi="ar-SA"/>
    </w:rPr>
  </w:style>
  <w:style w:type="character" w:customStyle="1" w:styleId="CarCar9">
    <w:name w:val="Car Car9"/>
    <w:rsid w:val="00714BFF"/>
    <w:rPr>
      <w:b/>
      <w:bCs/>
      <w:sz w:val="24"/>
      <w:szCs w:val="24"/>
      <w:lang w:val="es-ES" w:bidi="ar-SA"/>
    </w:rPr>
  </w:style>
  <w:style w:type="character" w:customStyle="1" w:styleId="CarCar8">
    <w:name w:val="Car Car8"/>
    <w:rsid w:val="00714BFF"/>
    <w:rPr>
      <w:sz w:val="24"/>
      <w:szCs w:val="24"/>
      <w:lang w:val="es-ES" w:bidi="ar-SA"/>
    </w:rPr>
  </w:style>
  <w:style w:type="character" w:customStyle="1" w:styleId="CarCar7">
    <w:name w:val="Car Car7"/>
    <w:rsid w:val="00714BFF"/>
    <w:rPr>
      <w:lang w:val="es-CO" w:bidi="ar-SA"/>
    </w:rPr>
  </w:style>
  <w:style w:type="character" w:customStyle="1" w:styleId="TtuloCarCarCar2">
    <w:name w:val="Título Car Car Car2"/>
    <w:rsid w:val="00714BFF"/>
    <w:rPr>
      <w:rFonts w:ascii="Cambria" w:hAnsi="Cambria" w:cs="Cambria"/>
      <w:color w:val="17365D"/>
      <w:spacing w:val="5"/>
      <w:kern w:val="1"/>
      <w:sz w:val="52"/>
      <w:szCs w:val="52"/>
      <w:lang w:bidi="ar-SA"/>
    </w:rPr>
  </w:style>
  <w:style w:type="character" w:customStyle="1" w:styleId="CarCar6">
    <w:name w:val="Car Car6"/>
    <w:rsid w:val="00714BFF"/>
    <w:rPr>
      <w:rFonts w:ascii="Courier New" w:hAnsi="Courier New" w:cs="Courier New"/>
      <w:lang w:val="es-ES" w:bidi="ar-SA"/>
    </w:rPr>
  </w:style>
  <w:style w:type="character" w:customStyle="1" w:styleId="NormalSencilloCarCar">
    <w:name w:val="Normal Sencillo Car Car"/>
    <w:rsid w:val="00714BFF"/>
    <w:rPr>
      <w:rFonts w:ascii="Arial" w:hAnsi="Arial" w:cs="Arial"/>
      <w:lang w:bidi="ar-SA"/>
    </w:rPr>
  </w:style>
  <w:style w:type="character" w:customStyle="1" w:styleId="CarCar18">
    <w:name w:val="Car Car18"/>
    <w:rsid w:val="00714BFF"/>
    <w:rPr>
      <w:rFonts w:ascii="Arial" w:hAnsi="Arial" w:cs="Arial"/>
      <w:sz w:val="24"/>
      <w:szCs w:val="24"/>
      <w:lang w:val="es-ES_tradnl"/>
    </w:rPr>
  </w:style>
  <w:style w:type="character" w:customStyle="1" w:styleId="Ttulo3Car1">
    <w:name w:val="Título 3 Car1"/>
    <w:rsid w:val="00714BFF"/>
    <w:rPr>
      <w:rFonts w:ascii="Arial" w:hAnsi="Arial" w:cs="Arial"/>
      <w:b/>
      <w:bCs/>
      <w:color w:val="000000"/>
      <w:spacing w:val="-2"/>
      <w:kern w:val="1"/>
      <w:sz w:val="22"/>
      <w:szCs w:val="22"/>
      <w:lang w:val="es-ES_tradnl"/>
    </w:rPr>
  </w:style>
  <w:style w:type="character" w:customStyle="1" w:styleId="SubsectionBodyTextCar">
    <w:name w:val="Subsection Body Text Car"/>
    <w:rsid w:val="00714BFF"/>
    <w:rPr>
      <w:sz w:val="24"/>
      <w:szCs w:val="24"/>
      <w:lang w:val="es-ES" w:bidi="ar-SA"/>
    </w:rPr>
  </w:style>
  <w:style w:type="character" w:customStyle="1" w:styleId="SubttuloCar">
    <w:name w:val="Subtítulo Car"/>
    <w:rsid w:val="00714BFF"/>
    <w:rPr>
      <w:b/>
      <w:bCs/>
      <w:kern w:val="1"/>
      <w:sz w:val="24"/>
      <w:szCs w:val="24"/>
      <w:lang w:val="es-ES" w:eastAsia="zh-CN" w:bidi="ar-SA"/>
    </w:rPr>
  </w:style>
  <w:style w:type="character" w:customStyle="1" w:styleId="PuestoCar1">
    <w:name w:val="Puesto Car1"/>
    <w:aliases w:val="Título Car Car Car3,Título Car Car Car Car1"/>
    <w:link w:val="Puesto"/>
    <w:rsid w:val="00714BFF"/>
    <w:rPr>
      <w:rFonts w:ascii="Impact" w:eastAsia="Calibri" w:hAnsi="Impact" w:cs="Impact"/>
      <w:sz w:val="40"/>
    </w:rPr>
  </w:style>
  <w:style w:type="character" w:customStyle="1" w:styleId="TitleChar">
    <w:name w:val="Title Char"/>
    <w:aliases w:val="Título Car Car Char"/>
    <w:rsid w:val="00714BFF"/>
    <w:rPr>
      <w:rFonts w:ascii="Impact" w:eastAsia="Calibri" w:hAnsi="Impact" w:cs="Impact"/>
      <w:sz w:val="40"/>
      <w:lang w:val="es-CO" w:bidi="ar-SA"/>
    </w:rPr>
  </w:style>
  <w:style w:type="paragraph" w:customStyle="1" w:styleId="Encabezado5">
    <w:name w:val="Encabezado5"/>
    <w:basedOn w:val="Normal"/>
    <w:next w:val="Normal"/>
    <w:rsid w:val="00714BFF"/>
    <w:pPr>
      <w:widowControl/>
      <w:suppressAutoHyphens/>
      <w:autoSpaceDE/>
      <w:autoSpaceDN/>
      <w:jc w:val="center"/>
    </w:pPr>
    <w:rPr>
      <w:rFonts w:ascii="Impact" w:eastAsia="Calibri" w:hAnsi="Impact" w:cs="Impact"/>
      <w:sz w:val="40"/>
      <w:szCs w:val="20"/>
      <w:lang w:val="es-CO" w:eastAsia="zh-CN"/>
    </w:rPr>
  </w:style>
  <w:style w:type="paragraph" w:customStyle="1" w:styleId="Encabezado4">
    <w:name w:val="Encabezado4"/>
    <w:basedOn w:val="Normal"/>
    <w:next w:val="Textoindependiente"/>
    <w:rsid w:val="00714BFF"/>
    <w:pPr>
      <w:keepNext/>
      <w:suppressAutoHyphens/>
      <w:autoSpaceDE/>
      <w:autoSpaceDN/>
      <w:spacing w:before="240" w:after="120"/>
    </w:pPr>
    <w:rPr>
      <w:rFonts w:eastAsia="Microsoft YaHei" w:cs="Mangal"/>
      <w:kern w:val="1"/>
      <w:sz w:val="28"/>
      <w:szCs w:val="28"/>
      <w:lang w:val="es-CO" w:eastAsia="zh-CN" w:bidi="hi-IN"/>
    </w:rPr>
  </w:style>
  <w:style w:type="paragraph" w:customStyle="1" w:styleId="Epgrafe4">
    <w:name w:val="Epígrafe4"/>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ncabezado3">
    <w:name w:val="Encabezado3"/>
    <w:basedOn w:val="Normal"/>
    <w:next w:val="Textoindependiente"/>
    <w:rsid w:val="00714BFF"/>
    <w:pPr>
      <w:keepNext/>
      <w:suppressAutoHyphens/>
      <w:autoSpaceDE/>
      <w:autoSpaceDN/>
      <w:spacing w:before="240" w:after="120"/>
    </w:pPr>
    <w:rPr>
      <w:rFonts w:eastAsia="Microsoft YaHei"/>
      <w:kern w:val="1"/>
      <w:sz w:val="28"/>
      <w:szCs w:val="28"/>
      <w:lang w:val="es-CO" w:eastAsia="zh-CN" w:bidi="hi-IN"/>
    </w:rPr>
  </w:style>
  <w:style w:type="paragraph" w:customStyle="1" w:styleId="Epgrafe3">
    <w:name w:val="Epígrafe3"/>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pgrafe2">
    <w:name w:val="Epígrafe2"/>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Listaconvietas1">
    <w:name w:val="Lista con viñetas1"/>
    <w:basedOn w:val="Normal"/>
    <w:rsid w:val="00714BFF"/>
    <w:pPr>
      <w:tabs>
        <w:tab w:val="left" w:pos="720"/>
      </w:tabs>
      <w:suppressAutoHyphens/>
      <w:autoSpaceDE/>
      <w:autoSpaceDN/>
      <w:ind w:left="720" w:hanging="360"/>
      <w:jc w:val="both"/>
    </w:pPr>
    <w:rPr>
      <w:rFonts w:ascii="Tahoma" w:eastAsia="SimSun" w:hAnsi="Tahoma"/>
      <w:kern w:val="1"/>
      <w:sz w:val="24"/>
      <w:szCs w:val="24"/>
      <w:lang w:eastAsia="zh-CN" w:bidi="hi-IN"/>
    </w:rPr>
  </w:style>
  <w:style w:type="paragraph" w:customStyle="1" w:styleId="WW-Normal">
    <w:name w:val="WW-Normal"/>
    <w:basedOn w:val="Normal"/>
    <w:rsid w:val="00714BFF"/>
    <w:pPr>
      <w:widowControl/>
      <w:suppressAutoHyphens/>
      <w:autoSpaceDE/>
      <w:autoSpaceDN/>
    </w:pPr>
    <w:rPr>
      <w:color w:val="000000"/>
      <w:kern w:val="1"/>
      <w:sz w:val="24"/>
      <w:szCs w:val="24"/>
      <w:lang w:val="es-CO" w:eastAsia="zh-CN" w:bidi="hi-IN"/>
    </w:rPr>
  </w:style>
  <w:style w:type="paragraph" w:customStyle="1" w:styleId="Normal1">
    <w:name w:val="Normal1"/>
    <w:rsid w:val="00714BFF"/>
    <w:pPr>
      <w:suppressAutoHyphens/>
      <w:spacing w:after="0" w:line="240" w:lineRule="auto"/>
    </w:pPr>
    <w:rPr>
      <w:rFonts w:ascii="Tahoma" w:eastAsia="Times New Roman" w:hAnsi="Tahoma" w:cs="Tahoma"/>
      <w:color w:val="000000"/>
      <w:kern w:val="1"/>
      <w:sz w:val="24"/>
      <w:szCs w:val="24"/>
      <w:lang w:val="es-ES" w:eastAsia="zh-CN"/>
    </w:rPr>
  </w:style>
  <w:style w:type="paragraph" w:customStyle="1" w:styleId="Textoindependiente23">
    <w:name w:val="Texto independiente 23"/>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eastAsia="zh-CN"/>
    </w:rPr>
  </w:style>
  <w:style w:type="paragraph" w:customStyle="1" w:styleId="Cdetexto">
    <w:name w:val="C  de texto"/>
    <w:rsid w:val="00714BFF"/>
    <w:pPr>
      <w:tabs>
        <w:tab w:val="left" w:pos="567"/>
        <w:tab w:val="left" w:pos="1134"/>
        <w:tab w:val="left" w:pos="1701"/>
        <w:tab w:val="left" w:pos="2268"/>
        <w:tab w:val="left" w:pos="2835"/>
        <w:tab w:val="left" w:pos="3402"/>
        <w:tab w:val="left" w:pos="3969"/>
        <w:tab w:val="left" w:pos="4535"/>
        <w:tab w:val="left" w:pos="5102"/>
        <w:tab w:val="left" w:pos="5669"/>
      </w:tabs>
      <w:suppressAutoHyphens/>
      <w:spacing w:after="0" w:line="360" w:lineRule="atLeast"/>
      <w:jc w:val="both"/>
    </w:pPr>
    <w:rPr>
      <w:rFonts w:ascii="Arial" w:eastAsia="Times New Roman" w:hAnsi="Arial" w:cs="Arial"/>
      <w:color w:val="000000"/>
      <w:szCs w:val="20"/>
      <w:lang w:val="es-ES_tradnl" w:eastAsia="zh-CN"/>
    </w:rPr>
  </w:style>
  <w:style w:type="paragraph" w:customStyle="1" w:styleId="BodyText21">
    <w:name w:val="Body Text 21"/>
    <w:basedOn w:val="Normal"/>
    <w:rsid w:val="00714BFF"/>
    <w:pPr>
      <w:widowControl/>
      <w:suppressAutoHyphens/>
      <w:autoSpaceDE/>
      <w:autoSpaceDN/>
      <w:spacing w:before="120" w:after="120"/>
      <w:jc w:val="both"/>
    </w:pPr>
    <w:rPr>
      <w:rFonts w:eastAsia="Times New Roman" w:cs="Tahoma"/>
      <w:bCs/>
      <w:kern w:val="1"/>
      <w:szCs w:val="24"/>
      <w:lang w:val="es-ES_tradnl" w:eastAsia="zh-CN"/>
    </w:rPr>
  </w:style>
  <w:style w:type="paragraph" w:customStyle="1" w:styleId="Sangra3detindependiente1">
    <w:name w:val="Sangría 3 de t. independiente1"/>
    <w:basedOn w:val="Normal"/>
    <w:rsid w:val="00714BFF"/>
    <w:pPr>
      <w:widowControl/>
      <w:suppressAutoHyphens/>
      <w:autoSpaceDE/>
      <w:autoSpaceDN/>
      <w:spacing w:after="120"/>
      <w:ind w:left="283"/>
    </w:pPr>
    <w:rPr>
      <w:rFonts w:ascii="Times New Roman" w:eastAsia="Times New Roman" w:hAnsi="Times New Roman" w:cs="Times New Roman"/>
      <w:kern w:val="1"/>
      <w:sz w:val="16"/>
      <w:szCs w:val="16"/>
      <w:lang w:val="es-ES_tradnl" w:eastAsia="zh-CN"/>
    </w:rPr>
  </w:style>
  <w:style w:type="paragraph" w:customStyle="1" w:styleId="Normalseg">
    <w:name w:val="Normalseg"/>
    <w:basedOn w:val="Normal"/>
    <w:rsid w:val="00714BFF"/>
    <w:pPr>
      <w:widowControl/>
      <w:suppressAutoHyphens/>
      <w:autoSpaceDE/>
      <w:autoSpaceDN/>
      <w:spacing w:before="60" w:after="60"/>
      <w:ind w:left="567"/>
      <w:jc w:val="both"/>
    </w:pPr>
    <w:rPr>
      <w:rFonts w:eastAsia="Times New Roman"/>
      <w:color w:val="000000"/>
      <w:spacing w:val="-2"/>
      <w:kern w:val="1"/>
      <w:sz w:val="24"/>
      <w:szCs w:val="20"/>
      <w:lang w:val="es-CO" w:eastAsia="zh-CN"/>
    </w:rPr>
  </w:style>
  <w:style w:type="paragraph" w:customStyle="1" w:styleId="Sinespaciado1">
    <w:name w:val="Sin espaciado1"/>
    <w:rsid w:val="00714BFF"/>
    <w:pPr>
      <w:suppressAutoHyphens/>
      <w:spacing w:after="0" w:line="240" w:lineRule="auto"/>
    </w:pPr>
    <w:rPr>
      <w:rFonts w:ascii="Calibri" w:eastAsia="Times New Roman" w:hAnsi="Calibri" w:cs="Calibri"/>
      <w:lang w:val="es-CO" w:eastAsia="zh-CN"/>
    </w:rPr>
  </w:style>
  <w:style w:type="paragraph" w:styleId="Subttulo">
    <w:name w:val="Subtitle"/>
    <w:basedOn w:val="Normal"/>
    <w:next w:val="Textoindependiente"/>
    <w:link w:val="SubttuloCar1"/>
    <w:qFormat/>
    <w:rsid w:val="00714BFF"/>
    <w:pPr>
      <w:widowControl/>
      <w:suppressAutoHyphens/>
      <w:autoSpaceDE/>
      <w:autoSpaceDN/>
      <w:jc w:val="both"/>
    </w:pPr>
    <w:rPr>
      <w:rFonts w:ascii="Times New Roman" w:eastAsia="Times New Roman" w:hAnsi="Times New Roman" w:cs="Times New Roman"/>
      <w:b/>
      <w:bCs/>
      <w:kern w:val="1"/>
      <w:sz w:val="24"/>
      <w:szCs w:val="24"/>
      <w:lang w:eastAsia="zh-CN"/>
    </w:rPr>
  </w:style>
  <w:style w:type="character" w:customStyle="1" w:styleId="SubttuloCar1">
    <w:name w:val="Subtítulo Car1"/>
    <w:basedOn w:val="Fuentedeprrafopredeter"/>
    <w:link w:val="Subttulo"/>
    <w:rsid w:val="00714BFF"/>
    <w:rPr>
      <w:rFonts w:ascii="Times New Roman" w:eastAsia="Times New Roman" w:hAnsi="Times New Roman" w:cs="Times New Roman"/>
      <w:b/>
      <w:bCs/>
      <w:kern w:val="1"/>
      <w:sz w:val="24"/>
      <w:szCs w:val="24"/>
      <w:lang w:val="es-ES" w:eastAsia="zh-CN"/>
    </w:rPr>
  </w:style>
  <w:style w:type="paragraph" w:customStyle="1" w:styleId="Sangra2detindependiente1">
    <w:name w:val="Sangría 2 de t. independiente1"/>
    <w:basedOn w:val="Normal"/>
    <w:rsid w:val="00714BFF"/>
    <w:pPr>
      <w:widowControl/>
      <w:suppressAutoHyphens/>
      <w:autoSpaceDE/>
      <w:autoSpaceDN/>
      <w:spacing w:after="120" w:line="480" w:lineRule="auto"/>
      <w:ind w:left="283"/>
    </w:pPr>
    <w:rPr>
      <w:rFonts w:ascii="Times New Roman" w:eastAsia="Times New Roman" w:hAnsi="Times New Roman" w:cs="Times New Roman"/>
      <w:kern w:val="1"/>
      <w:sz w:val="24"/>
      <w:szCs w:val="24"/>
      <w:lang w:eastAsia="zh-CN"/>
    </w:rPr>
  </w:style>
  <w:style w:type="paragraph" w:customStyle="1" w:styleId="Textosinformato1">
    <w:name w:val="Texto sin formato1"/>
    <w:basedOn w:val="Normal"/>
    <w:rsid w:val="00714BFF"/>
    <w:pPr>
      <w:widowControl/>
      <w:suppressAutoHyphens/>
      <w:autoSpaceDE/>
      <w:autoSpaceDN/>
    </w:pPr>
    <w:rPr>
      <w:rFonts w:ascii="Courier New" w:eastAsia="Times New Roman" w:hAnsi="Courier New" w:cs="Courier New"/>
      <w:kern w:val="1"/>
      <w:sz w:val="20"/>
      <w:szCs w:val="20"/>
      <w:lang w:eastAsia="zh-CN"/>
    </w:rPr>
  </w:style>
  <w:style w:type="paragraph" w:customStyle="1" w:styleId="NormalSencillo">
    <w:name w:val="Normal Sencillo"/>
    <w:basedOn w:val="Normal"/>
    <w:next w:val="Normal"/>
    <w:rsid w:val="00714BFF"/>
    <w:pPr>
      <w:widowControl/>
      <w:suppressAutoHyphens/>
      <w:autoSpaceDE/>
      <w:autoSpaceDN/>
      <w:jc w:val="both"/>
    </w:pPr>
    <w:rPr>
      <w:rFonts w:eastAsia="Times New Roman"/>
      <w:kern w:val="1"/>
      <w:sz w:val="20"/>
      <w:szCs w:val="20"/>
      <w:lang w:val="es-CO" w:eastAsia="zh-CN"/>
    </w:rPr>
  </w:style>
  <w:style w:type="paragraph" w:customStyle="1" w:styleId="Textoindependiente31">
    <w:name w:val="Texto independiente 31"/>
    <w:basedOn w:val="Normal"/>
    <w:rsid w:val="00714BFF"/>
    <w:pPr>
      <w:widowControl/>
      <w:suppressAutoHyphens/>
      <w:overflowPunct w:val="0"/>
      <w:autoSpaceDN/>
      <w:spacing w:after="120"/>
      <w:jc w:val="both"/>
      <w:textAlignment w:val="baseline"/>
    </w:pPr>
    <w:rPr>
      <w:rFonts w:ascii="Tahoma" w:eastAsia="Times New Roman" w:hAnsi="Tahoma" w:cs="Tahoma"/>
      <w:bCs/>
      <w:kern w:val="1"/>
      <w:sz w:val="16"/>
      <w:szCs w:val="16"/>
      <w:lang w:eastAsia="zh-CN"/>
    </w:rPr>
  </w:style>
  <w:style w:type="paragraph" w:customStyle="1" w:styleId="Cierre1">
    <w:name w:val="Cierre1"/>
    <w:basedOn w:val="Normal"/>
    <w:rsid w:val="00714BFF"/>
    <w:pPr>
      <w:widowControl/>
      <w:suppressAutoHyphens/>
      <w:overflowPunct w:val="0"/>
      <w:autoSpaceDN/>
      <w:ind w:left="4252"/>
      <w:jc w:val="both"/>
      <w:textAlignment w:val="baseline"/>
    </w:pPr>
    <w:rPr>
      <w:rFonts w:ascii="Tahoma" w:eastAsia="Times New Roman" w:hAnsi="Tahoma" w:cs="Tahoma"/>
      <w:bCs/>
      <w:kern w:val="1"/>
      <w:sz w:val="24"/>
      <w:szCs w:val="20"/>
      <w:lang w:eastAsia="zh-CN"/>
    </w:rPr>
  </w:style>
  <w:style w:type="paragraph" w:customStyle="1" w:styleId="Mapadeldocumento1">
    <w:name w:val="Mapa del documento1"/>
    <w:basedOn w:val="Normal"/>
    <w:rsid w:val="00714BFF"/>
    <w:pPr>
      <w:widowControl/>
      <w:suppressAutoHyphens/>
      <w:autoSpaceDE/>
      <w:autoSpaceDN/>
    </w:pPr>
    <w:rPr>
      <w:rFonts w:ascii="Tahoma" w:eastAsia="Times New Roman" w:hAnsi="Tahoma" w:cs="Tahoma"/>
      <w:kern w:val="1"/>
      <w:sz w:val="16"/>
      <w:szCs w:val="16"/>
      <w:lang w:val="es-CO" w:eastAsia="zh-CN"/>
    </w:rPr>
  </w:style>
  <w:style w:type="paragraph" w:customStyle="1" w:styleId="Listaconvietas31">
    <w:name w:val="Lista con viñetas 31"/>
    <w:basedOn w:val="Normal"/>
    <w:rsid w:val="00714BFF"/>
    <w:pPr>
      <w:widowControl/>
      <w:suppressAutoHyphens/>
      <w:autoSpaceDE/>
      <w:autoSpaceDN/>
      <w:spacing w:before="120" w:after="120"/>
      <w:ind w:left="849" w:hanging="283"/>
      <w:jc w:val="both"/>
    </w:pPr>
    <w:rPr>
      <w:rFonts w:eastAsia="Times New Roman"/>
      <w:kern w:val="1"/>
      <w:sz w:val="24"/>
      <w:szCs w:val="24"/>
      <w:lang w:val="es-ES_tradnl" w:eastAsia="zh-CN"/>
    </w:rPr>
  </w:style>
  <w:style w:type="paragraph" w:customStyle="1" w:styleId="Continuarlista21">
    <w:name w:val="Continuar lista 21"/>
    <w:basedOn w:val="Normal"/>
    <w:rsid w:val="00714BFF"/>
    <w:pPr>
      <w:widowControl/>
      <w:suppressAutoHyphens/>
      <w:autoSpaceDE/>
      <w:autoSpaceDN/>
      <w:spacing w:before="120" w:after="120"/>
      <w:ind w:left="566"/>
      <w:jc w:val="both"/>
    </w:pPr>
    <w:rPr>
      <w:rFonts w:eastAsia="Times New Roman"/>
      <w:kern w:val="1"/>
      <w:sz w:val="24"/>
      <w:szCs w:val="24"/>
      <w:lang w:val="es-ES_tradnl" w:eastAsia="zh-CN"/>
    </w:rPr>
  </w:style>
  <w:style w:type="paragraph" w:customStyle="1" w:styleId="Titulo">
    <w:name w:val="Titulo"/>
    <w:basedOn w:val="Normal"/>
    <w:rsid w:val="00714BFF"/>
    <w:pPr>
      <w:widowControl/>
      <w:suppressAutoHyphens/>
      <w:autoSpaceDE/>
      <w:autoSpaceDN/>
      <w:spacing w:before="60" w:after="60"/>
      <w:jc w:val="center"/>
    </w:pPr>
    <w:rPr>
      <w:rFonts w:eastAsia="Times New Roman"/>
      <w:b/>
      <w:bCs/>
      <w:caps/>
      <w:kern w:val="1"/>
      <w:sz w:val="24"/>
      <w:szCs w:val="24"/>
      <w:lang w:eastAsia="zh-CN"/>
    </w:rPr>
  </w:style>
  <w:style w:type="paragraph" w:customStyle="1" w:styleId="ecmsonormal">
    <w:name w:val="ec_msonormal"/>
    <w:basedOn w:val="Normal"/>
    <w:rsid w:val="00714BFF"/>
    <w:pPr>
      <w:widowControl/>
      <w:suppressAutoHyphens/>
      <w:autoSpaceDE/>
      <w:autoSpaceDN/>
      <w:spacing w:before="280" w:after="280"/>
    </w:pPr>
    <w:rPr>
      <w:rFonts w:ascii="Times New Roman" w:eastAsia="Times New Roman" w:hAnsi="Times New Roman" w:cs="Times New Roman"/>
      <w:kern w:val="1"/>
      <w:sz w:val="24"/>
      <w:szCs w:val="24"/>
      <w:lang w:eastAsia="zh-CN"/>
    </w:rPr>
  </w:style>
  <w:style w:type="paragraph" w:customStyle="1" w:styleId="Subttulo2">
    <w:name w:val="Subtítulo 2"/>
    <w:basedOn w:val="Subttulo"/>
    <w:next w:val="Normal"/>
    <w:rsid w:val="00714BFF"/>
    <w:pPr>
      <w:tabs>
        <w:tab w:val="left" w:pos="567"/>
      </w:tabs>
      <w:ind w:left="567" w:hanging="737"/>
    </w:pPr>
    <w:rPr>
      <w:rFonts w:ascii="Arial" w:hAnsi="Arial" w:cs="Arial"/>
      <w:color w:val="000000"/>
      <w:sz w:val="20"/>
      <w:szCs w:val="20"/>
      <w:lang w:val="es-CO"/>
    </w:rPr>
  </w:style>
  <w:style w:type="paragraph" w:customStyle="1" w:styleId="MARITZA2">
    <w:name w:val="MARITZA2"/>
    <w:rsid w:val="00714BFF"/>
    <w:pPr>
      <w:widowControl w:val="0"/>
      <w:suppressAutoHyphens/>
      <w:spacing w:after="0" w:line="240" w:lineRule="auto"/>
      <w:jc w:val="both"/>
    </w:pPr>
    <w:rPr>
      <w:rFonts w:ascii="Courier New" w:eastAsia="Times New Roman" w:hAnsi="Courier New" w:cs="Courier New"/>
      <w:sz w:val="20"/>
      <w:szCs w:val="20"/>
      <w:lang w:val="es-ES" w:eastAsia="zh-CN"/>
    </w:rPr>
  </w:style>
  <w:style w:type="paragraph" w:customStyle="1" w:styleId="Textoindependiente33">
    <w:name w:val="Texto independiente 33"/>
    <w:basedOn w:val="Normal"/>
    <w:rsid w:val="00714BFF"/>
    <w:pPr>
      <w:widowControl/>
      <w:suppressAutoHyphens/>
      <w:autoSpaceDE/>
      <w:autoSpaceDN/>
      <w:spacing w:after="120"/>
    </w:pPr>
    <w:rPr>
      <w:rFonts w:ascii="Times New Roman" w:eastAsia="Times New Roman" w:hAnsi="Times New Roman" w:cs="Times New Roman"/>
      <w:sz w:val="16"/>
      <w:szCs w:val="16"/>
      <w:lang w:eastAsia="zh-CN"/>
    </w:rPr>
  </w:style>
  <w:style w:type="paragraph" w:customStyle="1" w:styleId="Textoindependiente32">
    <w:name w:val="Texto independiente 32"/>
    <w:basedOn w:val="Normal"/>
    <w:rsid w:val="00714BFF"/>
    <w:pPr>
      <w:widowControl/>
      <w:suppressAutoHyphens/>
      <w:overflowPunct w:val="0"/>
      <w:autoSpaceDN/>
      <w:spacing w:after="120"/>
      <w:jc w:val="both"/>
      <w:textAlignment w:val="baseline"/>
    </w:pPr>
    <w:rPr>
      <w:rFonts w:ascii="Tahoma" w:eastAsia="Times New Roman" w:hAnsi="Tahoma" w:cs="Tahoma"/>
      <w:bCs/>
      <w:sz w:val="16"/>
      <w:szCs w:val="16"/>
      <w:lang w:eastAsia="zh-CN"/>
    </w:rPr>
  </w:style>
  <w:style w:type="paragraph" w:customStyle="1" w:styleId="Textoindependiente24">
    <w:name w:val="Texto independiente 24"/>
    <w:basedOn w:val="Normal"/>
    <w:rsid w:val="00714BFF"/>
    <w:pPr>
      <w:widowControl/>
      <w:suppressAutoHyphens/>
      <w:autoSpaceDE/>
      <w:autoSpaceDN/>
      <w:spacing w:before="120" w:after="120"/>
      <w:jc w:val="both"/>
    </w:pPr>
    <w:rPr>
      <w:rFonts w:eastAsia="Times New Roman"/>
      <w:kern w:val="1"/>
      <w:szCs w:val="20"/>
      <w:lang w:val="es-CO" w:eastAsia="zh-CN"/>
    </w:rPr>
  </w:style>
  <w:style w:type="paragraph" w:customStyle="1" w:styleId="Textoindependiente34">
    <w:name w:val="Texto independiente 34"/>
    <w:basedOn w:val="Normal"/>
    <w:rsid w:val="00714BFF"/>
    <w:pPr>
      <w:widowControl/>
      <w:suppressAutoHyphens/>
      <w:autoSpaceDE/>
      <w:autoSpaceDN/>
    </w:pPr>
    <w:rPr>
      <w:rFonts w:eastAsia="Times New Roman"/>
      <w:i/>
      <w:kern w:val="1"/>
      <w:szCs w:val="20"/>
      <w:lang w:val="es-CO" w:eastAsia="zh-CN"/>
    </w:rPr>
  </w:style>
  <w:style w:type="character" w:customStyle="1" w:styleId="Textoindependiente3Car1">
    <w:name w:val="Texto independiente 3 Car1"/>
    <w:rsid w:val="00714BFF"/>
    <w:rPr>
      <w:sz w:val="16"/>
      <w:szCs w:val="16"/>
      <w:lang w:val="es-ES_tradnl" w:eastAsia="zh-CN"/>
    </w:rPr>
  </w:style>
  <w:style w:type="paragraph" w:styleId="Puesto">
    <w:name w:val="Title"/>
    <w:aliases w:val="Título Car Car,Título Car Car Car"/>
    <w:basedOn w:val="Normal"/>
    <w:next w:val="Normal"/>
    <w:link w:val="PuestoCar1"/>
    <w:qFormat/>
    <w:rsid w:val="00714BFF"/>
    <w:pPr>
      <w:widowControl/>
      <w:autoSpaceDE/>
      <w:autoSpaceDN/>
      <w:jc w:val="center"/>
    </w:pPr>
    <w:rPr>
      <w:rFonts w:ascii="Impact" w:eastAsia="Calibri" w:hAnsi="Impact" w:cs="Impact"/>
      <w:sz w:val="40"/>
      <w:lang w:val="en-US"/>
    </w:rPr>
  </w:style>
  <w:style w:type="character" w:customStyle="1" w:styleId="TtuloCar1">
    <w:name w:val="Título Car1"/>
    <w:aliases w:val="Título Car Car Car1,Título Car Car Car Car"/>
    <w:basedOn w:val="Fuentedeprrafopredeter"/>
    <w:rsid w:val="00714BFF"/>
    <w:rPr>
      <w:rFonts w:asciiTheme="majorHAnsi" w:eastAsiaTheme="majorEastAsia" w:hAnsiTheme="majorHAnsi" w:cstheme="majorBidi"/>
      <w:spacing w:val="-10"/>
      <w:kern w:val="28"/>
      <w:sz w:val="56"/>
      <w:szCs w:val="56"/>
      <w:lang w:val="es-ES"/>
    </w:rPr>
  </w:style>
  <w:style w:type="character" w:customStyle="1" w:styleId="PrrafodelistaCar">
    <w:name w:val="Párrafo de lista Car"/>
    <w:link w:val="Prrafodelista"/>
    <w:uiPriority w:val="34"/>
    <w:rsid w:val="00714BFF"/>
    <w:rPr>
      <w:rFonts w:ascii="Calibri" w:eastAsia="Calibri" w:hAnsi="Calibri" w:cs="Calibri"/>
      <w:lang w:val="es-CO" w:eastAsia="zh-CN"/>
    </w:rPr>
  </w:style>
  <w:style w:type="paragraph" w:customStyle="1" w:styleId="Titulo1Numeral">
    <w:name w:val="Titulo 1 Numeral"/>
    <w:basedOn w:val="Normal"/>
    <w:rsid w:val="00714BFF"/>
    <w:pPr>
      <w:widowControl/>
      <w:suppressAutoHyphens/>
      <w:autoSpaceDE/>
      <w:autoSpaceDN/>
      <w:spacing w:before="240" w:after="120"/>
      <w:jc w:val="both"/>
    </w:pPr>
    <w:rPr>
      <w:rFonts w:eastAsia="Times New Roman"/>
      <w:b/>
      <w:szCs w:val="20"/>
      <w:lang w:val="es-CO" w:eastAsia="zh-CN"/>
    </w:rPr>
  </w:style>
  <w:style w:type="numbering" w:customStyle="1" w:styleId="Sinlista3">
    <w:name w:val="Sin lista3"/>
    <w:next w:val="Sinlista"/>
    <w:uiPriority w:val="99"/>
    <w:semiHidden/>
    <w:rsid w:val="00714BFF"/>
  </w:style>
  <w:style w:type="paragraph" w:customStyle="1" w:styleId="Textopredeterminado">
    <w:name w:val="Texto predeterminado"/>
    <w:basedOn w:val="Normal"/>
    <w:semiHidden/>
    <w:rsid w:val="00714BFF"/>
    <w:pPr>
      <w:widowControl/>
      <w:autoSpaceDE/>
      <w:autoSpaceDN/>
    </w:pPr>
    <w:rPr>
      <w:rFonts w:eastAsia="Times New Roman" w:cs="Times New Roman"/>
      <w:sz w:val="24"/>
      <w:szCs w:val="20"/>
      <w:lang w:val="en-US" w:eastAsia="es-ES"/>
    </w:rPr>
  </w:style>
  <w:style w:type="character" w:customStyle="1" w:styleId="apple-converted-space">
    <w:name w:val="apple-converted-space"/>
    <w:basedOn w:val="Fuentedeprrafopredeter"/>
    <w:rsid w:val="00714BFF"/>
  </w:style>
  <w:style w:type="paragraph" w:customStyle="1" w:styleId="Listamulticolor-nfasis1">
    <w:name w:val="Lista multicolor - Énfasis 1"/>
    <w:basedOn w:val="Normal"/>
    <w:qFormat/>
    <w:rsid w:val="00714BFF"/>
    <w:pPr>
      <w:widowControl/>
      <w:autoSpaceDE/>
      <w:autoSpaceDN/>
      <w:spacing w:after="200" w:line="276" w:lineRule="auto"/>
      <w:ind w:left="720"/>
      <w:contextualSpacing/>
    </w:pPr>
    <w:rPr>
      <w:rFonts w:ascii="Calibri" w:eastAsia="Times New Roman" w:hAnsi="Calibri" w:cs="Times New Roman"/>
      <w:lang w:val="es-MX" w:eastAsia="es-MX"/>
    </w:rPr>
  </w:style>
  <w:style w:type="character" w:customStyle="1" w:styleId="WW8Num8z2">
    <w:name w:val="WW8Num8z2"/>
    <w:rsid w:val="00714BFF"/>
    <w:rPr>
      <w:rFonts w:ascii="Wingdings" w:hAnsi="Wingdings" w:cs="Wingdings"/>
    </w:rPr>
  </w:style>
  <w:style w:type="character" w:customStyle="1" w:styleId="WW8Num8z3">
    <w:name w:val="WW8Num8z3"/>
    <w:rsid w:val="00714BFF"/>
  </w:style>
  <w:style w:type="character" w:customStyle="1" w:styleId="WW8Num8z4">
    <w:name w:val="WW8Num8z4"/>
    <w:rsid w:val="00714BFF"/>
  </w:style>
  <w:style w:type="character" w:customStyle="1" w:styleId="WW8Num8z5">
    <w:name w:val="WW8Num8z5"/>
    <w:rsid w:val="00714BFF"/>
  </w:style>
  <w:style w:type="character" w:customStyle="1" w:styleId="WW8Num8z6">
    <w:name w:val="WW8Num8z6"/>
    <w:rsid w:val="00714BFF"/>
  </w:style>
  <w:style w:type="character" w:customStyle="1" w:styleId="WW8Num8z7">
    <w:name w:val="WW8Num8z7"/>
    <w:rsid w:val="00714BFF"/>
  </w:style>
  <w:style w:type="character" w:customStyle="1" w:styleId="WW8Num8z8">
    <w:name w:val="WW8Num8z8"/>
    <w:rsid w:val="00714BFF"/>
  </w:style>
  <w:style w:type="character" w:customStyle="1" w:styleId="WW8Num19z4">
    <w:name w:val="WW8Num19z4"/>
    <w:rsid w:val="00714BFF"/>
  </w:style>
  <w:style w:type="character" w:customStyle="1" w:styleId="WW8Num19z5">
    <w:name w:val="WW8Num19z5"/>
    <w:rsid w:val="00714BFF"/>
  </w:style>
  <w:style w:type="character" w:customStyle="1" w:styleId="WW8Num19z6">
    <w:name w:val="WW8Num19z6"/>
    <w:rsid w:val="00714BFF"/>
  </w:style>
  <w:style w:type="character" w:customStyle="1" w:styleId="WW8Num19z7">
    <w:name w:val="WW8Num19z7"/>
    <w:rsid w:val="00714BFF"/>
  </w:style>
  <w:style w:type="character" w:customStyle="1" w:styleId="WW8Num19z8">
    <w:name w:val="WW8Num19z8"/>
    <w:rsid w:val="00714BFF"/>
  </w:style>
  <w:style w:type="character" w:customStyle="1" w:styleId="WW8Num21z4">
    <w:name w:val="WW8Num21z4"/>
    <w:rsid w:val="00714BFF"/>
  </w:style>
  <w:style w:type="character" w:customStyle="1" w:styleId="WW8Num21z5">
    <w:name w:val="WW8Num21z5"/>
    <w:rsid w:val="00714BFF"/>
  </w:style>
  <w:style w:type="character" w:customStyle="1" w:styleId="WW8Num21z6">
    <w:name w:val="WW8Num21z6"/>
    <w:rsid w:val="00714BFF"/>
  </w:style>
  <w:style w:type="character" w:customStyle="1" w:styleId="WW8Num21z7">
    <w:name w:val="WW8Num21z7"/>
    <w:rsid w:val="00714BFF"/>
  </w:style>
  <w:style w:type="character" w:customStyle="1" w:styleId="WW8Num21z8">
    <w:name w:val="WW8Num21z8"/>
    <w:rsid w:val="00714BFF"/>
  </w:style>
  <w:style w:type="character" w:customStyle="1" w:styleId="WW8Num27z3">
    <w:name w:val="WW8Num27z3"/>
    <w:rsid w:val="00714BFF"/>
    <w:rPr>
      <w:rFonts w:ascii="Symbol" w:hAnsi="Symbol" w:cs="Symbol"/>
    </w:rPr>
  </w:style>
  <w:style w:type="character" w:customStyle="1" w:styleId="Textoindependiente2Car1">
    <w:name w:val="Texto independiente 2 Car1"/>
    <w:rsid w:val="00714BFF"/>
    <w:rPr>
      <w:lang w:val="es-ES_tradnl" w:eastAsia="zh-CN"/>
    </w:rPr>
  </w:style>
  <w:style w:type="character" w:customStyle="1" w:styleId="WW8NumSt9z0">
    <w:name w:val="WW8NumSt9z0"/>
    <w:rsid w:val="00714BFF"/>
    <w:rPr>
      <w:rFonts w:ascii="Symbol" w:hAnsi="Symbol" w:cs="Symbol"/>
    </w:rPr>
  </w:style>
  <w:style w:type="character" w:customStyle="1" w:styleId="WW8NumSt9z1">
    <w:name w:val="WW8NumSt9z1"/>
    <w:rsid w:val="00714BFF"/>
    <w:rPr>
      <w:rFonts w:ascii="Courier New" w:hAnsi="Courier New" w:cs="Courier New"/>
    </w:rPr>
  </w:style>
  <w:style w:type="character" w:customStyle="1" w:styleId="WW8NumSt9z2">
    <w:name w:val="WW8NumSt9z2"/>
    <w:rsid w:val="00714BFF"/>
    <w:rPr>
      <w:rFonts w:ascii="Wingdings" w:hAnsi="Wingdings" w:cs="Wingdings"/>
    </w:rPr>
  </w:style>
  <w:style w:type="character" w:customStyle="1" w:styleId="TextosinformatoCar1">
    <w:name w:val="Texto sin formato Car1"/>
    <w:rsid w:val="00714BFF"/>
    <w:rPr>
      <w:rFonts w:ascii="Courier New" w:hAnsi="Courier New" w:cs="Courier New"/>
      <w:lang w:val="es-ES_tradnl" w:eastAsia="zh-CN"/>
    </w:rPr>
  </w:style>
  <w:style w:type="character" w:customStyle="1" w:styleId="NormalSencilloCar4">
    <w:name w:val="Normal Sencillo Car4"/>
    <w:rsid w:val="00714BFF"/>
    <w:rPr>
      <w:rFonts w:ascii="Arial" w:hAnsi="Arial" w:cs="Arial"/>
      <w:lang w:val="es-CO" w:bidi="ar-SA"/>
    </w:rPr>
  </w:style>
  <w:style w:type="character" w:customStyle="1" w:styleId="Refdenotaalpie1">
    <w:name w:val="Ref. de nota al pie1"/>
    <w:rsid w:val="00714BFF"/>
    <w:rPr>
      <w:vertAlign w:val="superscript"/>
    </w:rPr>
  </w:style>
  <w:style w:type="character" w:customStyle="1" w:styleId="Caracteresdenotafinal">
    <w:name w:val="Caracteres de nota final"/>
    <w:rsid w:val="00714BFF"/>
    <w:rPr>
      <w:vertAlign w:val="superscript"/>
    </w:rPr>
  </w:style>
  <w:style w:type="character" w:customStyle="1" w:styleId="WW-Caracteresdenotafinal">
    <w:name w:val="WW-Caracteres de nota final"/>
    <w:rsid w:val="00714BFF"/>
  </w:style>
  <w:style w:type="character" w:customStyle="1" w:styleId="Refdenotaalfinal1">
    <w:name w:val="Ref. de nota al final1"/>
    <w:rsid w:val="00714BFF"/>
    <w:rPr>
      <w:vertAlign w:val="superscript"/>
    </w:rPr>
  </w:style>
  <w:style w:type="character" w:customStyle="1" w:styleId="TextonotaalfinalCar">
    <w:name w:val="Texto nota al final Car"/>
    <w:link w:val="Textonotaalfinal"/>
    <w:rsid w:val="00714BFF"/>
  </w:style>
  <w:style w:type="paragraph" w:styleId="Textonotaalfinal">
    <w:name w:val="endnote text"/>
    <w:basedOn w:val="Normal"/>
    <w:link w:val="TextonotaalfinalCar"/>
    <w:rsid w:val="00714BFF"/>
    <w:pPr>
      <w:widowControl/>
      <w:autoSpaceDE/>
      <w:autoSpaceDN/>
    </w:pPr>
    <w:rPr>
      <w:rFonts w:asciiTheme="minorHAnsi" w:eastAsiaTheme="minorHAnsi" w:hAnsiTheme="minorHAnsi" w:cstheme="minorBidi"/>
      <w:lang w:val="en-US"/>
    </w:rPr>
  </w:style>
  <w:style w:type="character" w:customStyle="1" w:styleId="TextonotaalfinalCar1">
    <w:name w:val="Texto nota al final Car1"/>
    <w:basedOn w:val="Fuentedeprrafopredeter"/>
    <w:rsid w:val="00714BFF"/>
    <w:rPr>
      <w:rFonts w:ascii="Arial" w:eastAsia="Arial" w:hAnsi="Arial" w:cs="Arial"/>
      <w:sz w:val="20"/>
      <w:szCs w:val="20"/>
      <w:lang w:val="es-ES"/>
    </w:rPr>
  </w:style>
  <w:style w:type="paragraph" w:customStyle="1" w:styleId="Textocomentario2">
    <w:name w:val="Texto comentario2"/>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customStyle="1" w:styleId="subtitulo">
    <w:name w:val="subtitulo"/>
    <w:basedOn w:val="Normal"/>
    <w:rsid w:val="00714BFF"/>
    <w:pPr>
      <w:widowControl/>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ecxmsonormal">
    <w:name w:val="ecxmsonormal"/>
    <w:basedOn w:val="Normal"/>
    <w:rsid w:val="00714BFF"/>
    <w:pPr>
      <w:widowControl/>
      <w:autoSpaceDE/>
      <w:autoSpaceDN/>
      <w:spacing w:after="324"/>
    </w:pPr>
    <w:rPr>
      <w:rFonts w:ascii="Times New Roman" w:eastAsia="Times New Roman" w:hAnsi="Times New Roman" w:cs="Times New Roman"/>
      <w:sz w:val="24"/>
      <w:szCs w:val="24"/>
      <w:lang w:val="es-CO" w:eastAsia="es-CO"/>
    </w:rPr>
  </w:style>
  <w:style w:type="character" w:customStyle="1" w:styleId="PuestoCar">
    <w:name w:val="Puesto Car"/>
    <w:rsid w:val="00714BFF"/>
    <w:rPr>
      <w:rFonts w:ascii="Times New Roman Cursiva" w:hAnsi="Times New Roman Cursiva"/>
      <w:b/>
      <w:i/>
      <w:sz w:val="36"/>
      <w:lang w:val="es-ES_tradnl" w:eastAsia="es-ES" w:bidi="ar-SA"/>
    </w:rPr>
  </w:style>
  <w:style w:type="paragraph" w:styleId="Listaconvietas">
    <w:name w:val="List Bullet"/>
    <w:basedOn w:val="Normal"/>
    <w:autoRedefine/>
    <w:rsid w:val="00714BFF"/>
    <w:pPr>
      <w:widowControl/>
      <w:autoSpaceDE/>
      <w:autoSpaceDN/>
      <w:jc w:val="both"/>
    </w:pPr>
    <w:rPr>
      <w:rFonts w:eastAsia="Times New Roman"/>
      <w:b/>
      <w:color w:val="000000"/>
      <w:sz w:val="24"/>
      <w:szCs w:val="24"/>
      <w:lang w:val="es-ES_tradnl" w:eastAsia="es-CO"/>
    </w:rPr>
  </w:style>
  <w:style w:type="paragraph" w:customStyle="1" w:styleId="WW-Predeterminado1">
    <w:name w:val="WW-Predeterminado1"/>
    <w:rsid w:val="00714BFF"/>
    <w:pPr>
      <w:widowControl w:val="0"/>
      <w:tabs>
        <w:tab w:val="left" w:pos="709"/>
      </w:tabs>
      <w:suppressAutoHyphens/>
      <w:spacing w:after="200" w:line="276" w:lineRule="auto"/>
    </w:pPr>
    <w:rPr>
      <w:rFonts w:ascii="Calibri" w:eastAsia="Arial" w:hAnsi="Calibri" w:cs="Calibri"/>
      <w:lang w:val="es-ES" w:eastAsia="zh-CN"/>
    </w:rPr>
  </w:style>
  <w:style w:type="character" w:styleId="Textoennegrita">
    <w:name w:val="Strong"/>
    <w:qFormat/>
    <w:rsid w:val="00714BFF"/>
    <w:rPr>
      <w:b/>
      <w:bCs/>
    </w:rPr>
  </w:style>
  <w:style w:type="paragraph" w:styleId="ndice4">
    <w:name w:val="index 4"/>
    <w:basedOn w:val="Normal"/>
    <w:next w:val="Normal"/>
    <w:autoRedefine/>
    <w:rsid w:val="00714BFF"/>
    <w:pPr>
      <w:widowControl/>
      <w:autoSpaceDE/>
      <w:autoSpaceDN/>
      <w:ind w:left="800" w:hanging="200"/>
    </w:pPr>
    <w:rPr>
      <w:rFonts w:ascii="Times New Roman" w:eastAsia="Times New Roman" w:hAnsi="Times New Roman" w:cs="Times New Roman"/>
      <w:sz w:val="20"/>
      <w:szCs w:val="20"/>
      <w:lang w:val="es-CO" w:eastAsia="es-ES"/>
    </w:rPr>
  </w:style>
  <w:style w:type="paragraph" w:styleId="ndice5">
    <w:name w:val="index 5"/>
    <w:basedOn w:val="Normal"/>
    <w:next w:val="Normal"/>
    <w:autoRedefine/>
    <w:rsid w:val="00714BFF"/>
    <w:pPr>
      <w:widowControl/>
      <w:autoSpaceDE/>
      <w:autoSpaceDN/>
      <w:ind w:left="1000" w:hanging="200"/>
    </w:pPr>
    <w:rPr>
      <w:rFonts w:ascii="Times New Roman" w:eastAsia="Times New Roman" w:hAnsi="Times New Roman" w:cs="Times New Roman"/>
      <w:sz w:val="20"/>
      <w:szCs w:val="20"/>
      <w:lang w:val="es-CO" w:eastAsia="es-ES"/>
    </w:rPr>
  </w:style>
  <w:style w:type="paragraph" w:styleId="ndice6">
    <w:name w:val="index 6"/>
    <w:basedOn w:val="Normal"/>
    <w:next w:val="Normal"/>
    <w:autoRedefine/>
    <w:rsid w:val="00714BFF"/>
    <w:pPr>
      <w:widowControl/>
      <w:autoSpaceDE/>
      <w:autoSpaceDN/>
      <w:ind w:left="1200" w:hanging="200"/>
    </w:pPr>
    <w:rPr>
      <w:rFonts w:ascii="Times New Roman" w:eastAsia="Times New Roman" w:hAnsi="Times New Roman" w:cs="Times New Roman"/>
      <w:sz w:val="20"/>
      <w:szCs w:val="20"/>
      <w:lang w:val="es-CO" w:eastAsia="es-ES"/>
    </w:rPr>
  </w:style>
  <w:style w:type="paragraph" w:styleId="ndice7">
    <w:name w:val="index 7"/>
    <w:basedOn w:val="Normal"/>
    <w:next w:val="Normal"/>
    <w:autoRedefine/>
    <w:rsid w:val="00714BFF"/>
    <w:pPr>
      <w:widowControl/>
      <w:autoSpaceDE/>
      <w:autoSpaceDN/>
      <w:ind w:left="1400" w:hanging="200"/>
    </w:pPr>
    <w:rPr>
      <w:rFonts w:ascii="Times New Roman" w:eastAsia="Times New Roman" w:hAnsi="Times New Roman" w:cs="Times New Roman"/>
      <w:sz w:val="20"/>
      <w:szCs w:val="20"/>
      <w:lang w:val="es-CO" w:eastAsia="es-ES"/>
    </w:rPr>
  </w:style>
  <w:style w:type="paragraph" w:styleId="ndice8">
    <w:name w:val="index 8"/>
    <w:basedOn w:val="Normal"/>
    <w:next w:val="Normal"/>
    <w:autoRedefine/>
    <w:rsid w:val="00714BFF"/>
    <w:pPr>
      <w:widowControl/>
      <w:autoSpaceDE/>
      <w:autoSpaceDN/>
      <w:ind w:left="1600" w:hanging="200"/>
    </w:pPr>
    <w:rPr>
      <w:rFonts w:ascii="Times New Roman" w:eastAsia="Times New Roman" w:hAnsi="Times New Roman" w:cs="Times New Roman"/>
      <w:sz w:val="20"/>
      <w:szCs w:val="20"/>
      <w:lang w:val="es-CO" w:eastAsia="es-ES"/>
    </w:rPr>
  </w:style>
  <w:style w:type="paragraph" w:styleId="ndice9">
    <w:name w:val="index 9"/>
    <w:basedOn w:val="Normal"/>
    <w:next w:val="Normal"/>
    <w:autoRedefine/>
    <w:rsid w:val="00714BFF"/>
    <w:pPr>
      <w:widowControl/>
      <w:autoSpaceDE/>
      <w:autoSpaceDN/>
      <w:ind w:left="1800" w:hanging="200"/>
    </w:pPr>
    <w:rPr>
      <w:rFonts w:ascii="Times New Roman" w:eastAsia="Times New Roman" w:hAnsi="Times New Roman" w:cs="Times New Roman"/>
      <w:sz w:val="20"/>
      <w:szCs w:val="20"/>
      <w:lang w:val="es-CO" w:eastAsia="es-ES"/>
    </w:rPr>
  </w:style>
  <w:style w:type="character" w:customStyle="1" w:styleId="mw-headline">
    <w:name w:val="mw-headline"/>
    <w:basedOn w:val="Fuentedeprrafopredeter"/>
    <w:rsid w:val="00714BFF"/>
  </w:style>
  <w:style w:type="character" w:customStyle="1" w:styleId="mw-editsection">
    <w:name w:val="mw-editsection"/>
    <w:basedOn w:val="Fuentedeprrafopredeter"/>
    <w:rsid w:val="00714BFF"/>
  </w:style>
  <w:style w:type="character" w:customStyle="1" w:styleId="mw-editsection-bracket">
    <w:name w:val="mw-editsection-bracket"/>
    <w:basedOn w:val="Fuentedeprrafopredeter"/>
    <w:rsid w:val="00714BFF"/>
  </w:style>
  <w:style w:type="character" w:customStyle="1" w:styleId="corchete-llamada1">
    <w:name w:val="corchete-llamada1"/>
    <w:rsid w:val="00714BFF"/>
    <w:rPr>
      <w:vanish/>
      <w:webHidden w:val="0"/>
      <w:specVanish w:val="0"/>
    </w:rPr>
  </w:style>
  <w:style w:type="character" w:customStyle="1" w:styleId="Refdecomentario2">
    <w:name w:val="Ref. de comentario2"/>
    <w:rsid w:val="00714BFF"/>
    <w:rPr>
      <w:sz w:val="16"/>
      <w:szCs w:val="16"/>
    </w:rPr>
  </w:style>
  <w:style w:type="numbering" w:customStyle="1" w:styleId="Sinlista111">
    <w:name w:val="Sin lista111"/>
    <w:next w:val="Sinlista"/>
    <w:semiHidden/>
    <w:rsid w:val="00714BFF"/>
  </w:style>
  <w:style w:type="paragraph" w:customStyle="1" w:styleId="font5">
    <w:name w:val="font5"/>
    <w:basedOn w:val="Normal"/>
    <w:rsid w:val="00714BFF"/>
    <w:pPr>
      <w:widowControl/>
      <w:autoSpaceDE/>
      <w:autoSpaceDN/>
      <w:spacing w:before="100" w:beforeAutospacing="1" w:after="100" w:afterAutospacing="1"/>
    </w:pPr>
    <w:rPr>
      <w:rFonts w:eastAsia="Times New Roman"/>
      <w:sz w:val="20"/>
      <w:szCs w:val="20"/>
      <w:lang w:val="es-CO" w:eastAsia="es-CO"/>
    </w:rPr>
  </w:style>
  <w:style w:type="paragraph" w:customStyle="1" w:styleId="font6">
    <w:name w:val="font6"/>
    <w:basedOn w:val="Normal"/>
    <w:rsid w:val="00714BFF"/>
    <w:pPr>
      <w:widowControl/>
      <w:autoSpaceDE/>
      <w:autoSpaceDN/>
      <w:spacing w:before="100" w:beforeAutospacing="1" w:after="100" w:afterAutospacing="1"/>
    </w:pPr>
    <w:rPr>
      <w:rFonts w:eastAsia="Times New Roman"/>
      <w:b/>
      <w:bCs/>
      <w:color w:val="000000"/>
      <w:sz w:val="20"/>
      <w:szCs w:val="20"/>
      <w:lang w:val="es-CO" w:eastAsia="es-CO"/>
    </w:rPr>
  </w:style>
  <w:style w:type="paragraph" w:customStyle="1" w:styleId="font7">
    <w:name w:val="font7"/>
    <w:basedOn w:val="Normal"/>
    <w:rsid w:val="00714BFF"/>
    <w:pPr>
      <w:widowControl/>
      <w:autoSpaceDE/>
      <w:autoSpaceDN/>
      <w:spacing w:before="100" w:beforeAutospacing="1" w:after="100" w:afterAutospacing="1"/>
    </w:pPr>
    <w:rPr>
      <w:rFonts w:eastAsia="Times New Roman"/>
      <w:b/>
      <w:bCs/>
      <w:sz w:val="20"/>
      <w:szCs w:val="20"/>
      <w:lang w:val="es-CO" w:eastAsia="es-CO"/>
    </w:rPr>
  </w:style>
  <w:style w:type="paragraph" w:customStyle="1" w:styleId="xl71">
    <w:name w:val="xl71"/>
    <w:basedOn w:val="Normal"/>
    <w:rsid w:val="00714BFF"/>
    <w:pPr>
      <w:widowControl/>
      <w:shd w:val="clear" w:color="000000" w:fill="FFFFFF"/>
      <w:autoSpaceDE/>
      <w:autoSpaceDN/>
      <w:spacing w:before="100" w:beforeAutospacing="1" w:after="100" w:afterAutospacing="1"/>
    </w:pPr>
    <w:rPr>
      <w:rFonts w:eastAsia="Times New Roman"/>
      <w:sz w:val="24"/>
      <w:szCs w:val="24"/>
      <w:lang w:val="es-CO" w:eastAsia="es-CO"/>
    </w:rPr>
  </w:style>
  <w:style w:type="paragraph" w:customStyle="1" w:styleId="xl72">
    <w:name w:val="xl72"/>
    <w:basedOn w:val="Normal"/>
    <w:rsid w:val="00714BFF"/>
    <w:pPr>
      <w:widowControl/>
      <w:shd w:val="clear" w:color="000000" w:fill="FFFFFF"/>
      <w:autoSpaceDE/>
      <w:autoSpaceDN/>
      <w:spacing w:before="100" w:beforeAutospacing="1" w:after="100" w:afterAutospacing="1"/>
      <w:jc w:val="center"/>
    </w:pPr>
    <w:rPr>
      <w:rFonts w:eastAsia="Times New Roman"/>
      <w:sz w:val="24"/>
      <w:szCs w:val="24"/>
      <w:lang w:val="es-CO" w:eastAsia="es-CO"/>
    </w:rPr>
  </w:style>
  <w:style w:type="paragraph" w:customStyle="1" w:styleId="xl73">
    <w:name w:val="xl73"/>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4">
    <w:name w:val="xl74"/>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5">
    <w:name w:val="xl75"/>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6">
    <w:name w:val="xl76"/>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7">
    <w:name w:val="xl77"/>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8">
    <w:name w:val="xl78"/>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9">
    <w:name w:val="xl79"/>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0">
    <w:name w:val="xl80"/>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1">
    <w:name w:val="xl81"/>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82">
    <w:name w:val="xl82"/>
    <w:basedOn w:val="Normal"/>
    <w:rsid w:val="00714BFF"/>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3">
    <w:name w:val="xl83"/>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4">
    <w:name w:val="xl84"/>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5">
    <w:name w:val="xl85"/>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6">
    <w:name w:val="xl86"/>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7">
    <w:name w:val="xl8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8">
    <w:name w:val="xl8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9">
    <w:name w:val="xl89"/>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0">
    <w:name w:val="xl9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1">
    <w:name w:val="xl91"/>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2">
    <w:name w:val="xl92"/>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3">
    <w:name w:val="xl93"/>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4">
    <w:name w:val="xl94"/>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5">
    <w:name w:val="xl95"/>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6">
    <w:name w:val="xl96"/>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7">
    <w:name w:val="xl97"/>
    <w:basedOn w:val="Normal"/>
    <w:rsid w:val="00714BFF"/>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8">
    <w:name w:val="xl98"/>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9">
    <w:name w:val="xl99"/>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0">
    <w:name w:val="xl100"/>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1">
    <w:name w:val="xl101"/>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2">
    <w:name w:val="xl102"/>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03">
    <w:name w:val="xl103"/>
    <w:basedOn w:val="Normal"/>
    <w:rsid w:val="00714BFF"/>
    <w:pPr>
      <w:widowControl/>
      <w:pBdr>
        <w:top w:val="single" w:sz="8"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4">
    <w:name w:val="xl104"/>
    <w:basedOn w:val="Normal"/>
    <w:rsid w:val="00714BFF"/>
    <w:pPr>
      <w:widowControl/>
      <w:pBdr>
        <w:top w:val="single" w:sz="8"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5">
    <w:name w:val="xl105"/>
    <w:basedOn w:val="Normal"/>
    <w:rsid w:val="00714BFF"/>
    <w:pPr>
      <w:widowControl/>
      <w:pBdr>
        <w:top w:val="single" w:sz="8"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6">
    <w:name w:val="xl106"/>
    <w:basedOn w:val="Normal"/>
    <w:rsid w:val="00714BFF"/>
    <w:pPr>
      <w:widowControl/>
      <w:pBdr>
        <w:top w:val="single" w:sz="8"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7">
    <w:name w:val="xl10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8">
    <w:name w:val="xl10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9">
    <w:name w:val="xl109"/>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0">
    <w:name w:val="xl11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1">
    <w:name w:val="xl111"/>
    <w:basedOn w:val="Normal"/>
    <w:rsid w:val="00714BFF"/>
    <w:pPr>
      <w:widowControl/>
      <w:pBdr>
        <w:top w:val="single" w:sz="4" w:space="0" w:color="auto"/>
        <w:left w:val="single" w:sz="8"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2">
    <w:name w:val="xl112"/>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3">
    <w:name w:val="xl113"/>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4">
    <w:name w:val="xl114"/>
    <w:basedOn w:val="Normal"/>
    <w:rsid w:val="00714BFF"/>
    <w:pPr>
      <w:widowControl/>
      <w:pBdr>
        <w:top w:val="single" w:sz="4"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character" w:customStyle="1" w:styleId="UnresolvedMention">
    <w:name w:val="Unresolved Mention"/>
    <w:basedOn w:val="Fuentedeprrafopredeter"/>
    <w:uiPriority w:val="99"/>
    <w:semiHidden/>
    <w:unhideWhenUsed/>
    <w:rsid w:val="002C15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7637853">
      <w:bodyDiv w:val="1"/>
      <w:marLeft w:val="0"/>
      <w:marRight w:val="0"/>
      <w:marTop w:val="0"/>
      <w:marBottom w:val="0"/>
      <w:divBdr>
        <w:top w:val="none" w:sz="0" w:space="0" w:color="auto"/>
        <w:left w:val="none" w:sz="0" w:space="0" w:color="auto"/>
        <w:bottom w:val="none" w:sz="0" w:space="0" w:color="auto"/>
        <w:right w:val="none" w:sz="0" w:space="0" w:color="auto"/>
      </w:divBdr>
    </w:div>
    <w:div w:id="197120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tunjuelito.gov.co/" TargetMode="External"/><Relationship Id="rId1" Type="http://schemas.openxmlformats.org/officeDocument/2006/relationships/hyperlink" Target="http://www.tunjuelit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268</Words>
  <Characters>1479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1744</CharactersWithSpaces>
  <SharedDoc>false</SharedDoc>
  <HLinks>
    <vt:vector size="6" baseType="variant">
      <vt:variant>
        <vt:i4>6029406</vt:i4>
      </vt:variant>
      <vt:variant>
        <vt:i4>0</vt:i4>
      </vt:variant>
      <vt:variant>
        <vt:i4>0</vt:i4>
      </vt:variant>
      <vt:variant>
        <vt:i4>5</vt:i4>
      </vt:variant>
      <vt:variant>
        <vt:lpwstr>http://www.tunjuelito.gov.co/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Mariana Cuncanchun Bernal</dc:creator>
  <cp:lastModifiedBy>Cuenta Microsoft</cp:lastModifiedBy>
  <cp:revision>6</cp:revision>
  <dcterms:created xsi:type="dcterms:W3CDTF">2022-09-07T23:50:00Z</dcterms:created>
  <dcterms:modified xsi:type="dcterms:W3CDTF">2022-09-24T00:24:00Z</dcterms:modified>
</cp:coreProperties>
</file>