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EC39EC" w14:textId="07088C85" w:rsidR="004F06C4" w:rsidRPr="00FE192D" w:rsidRDefault="00197D5A" w:rsidP="00FD2E8F">
      <w:pPr>
        <w:widowControl/>
        <w:autoSpaceDE/>
        <w:autoSpaceDN/>
        <w:spacing w:line="259" w:lineRule="auto"/>
        <w:ind w:firstLine="709"/>
        <w:jc w:val="center"/>
        <w:rPr>
          <w:rFonts w:eastAsia="Calibri"/>
          <w:b/>
          <w:bCs/>
          <w:sz w:val="20"/>
          <w:szCs w:val="20"/>
          <w:lang w:val="es-CO"/>
        </w:rPr>
      </w:pPr>
      <w:r w:rsidRPr="00FE192D">
        <w:rPr>
          <w:rFonts w:eastAsia="Calibri"/>
          <w:b/>
          <w:sz w:val="20"/>
          <w:szCs w:val="20"/>
        </w:rPr>
        <w:t>ANEXO</w:t>
      </w:r>
      <w:r w:rsidR="00AE164D">
        <w:rPr>
          <w:rFonts w:eastAsia="Calibri"/>
          <w:b/>
          <w:sz w:val="20"/>
          <w:szCs w:val="20"/>
        </w:rPr>
        <w:t xml:space="preserve"> 11</w:t>
      </w:r>
      <w:r w:rsidRPr="00FE192D">
        <w:rPr>
          <w:rFonts w:eastAsia="Calibri"/>
          <w:b/>
          <w:sz w:val="20"/>
          <w:szCs w:val="20"/>
        </w:rPr>
        <w:t xml:space="preserve"> — </w:t>
      </w:r>
      <w:r w:rsidR="00652D69" w:rsidRPr="00FE192D">
        <w:rPr>
          <w:rFonts w:eastAsia="Calibri"/>
          <w:b/>
          <w:bCs/>
          <w:sz w:val="20"/>
          <w:szCs w:val="20"/>
          <w:lang w:val="es-CO"/>
        </w:rPr>
        <w:t>PUNTAJE A LA INDUSTRIA NACIONAL</w:t>
      </w:r>
    </w:p>
    <w:p w14:paraId="2E76C05E" w14:textId="77777777" w:rsidR="004F06C4" w:rsidRPr="00FE192D" w:rsidRDefault="004F06C4" w:rsidP="00FD2E8F">
      <w:pPr>
        <w:widowControl/>
        <w:autoSpaceDE/>
        <w:autoSpaceDN/>
        <w:spacing w:line="259" w:lineRule="auto"/>
        <w:ind w:firstLine="709"/>
        <w:jc w:val="center"/>
        <w:rPr>
          <w:rFonts w:eastAsia="Calibri"/>
          <w:b/>
          <w:bCs/>
          <w:sz w:val="20"/>
          <w:szCs w:val="20"/>
          <w:lang w:val="es-CO"/>
        </w:rPr>
      </w:pPr>
      <w:r w:rsidRPr="00FE192D">
        <w:rPr>
          <w:rFonts w:eastAsia="Calibri"/>
          <w:b/>
          <w:bCs/>
          <w:sz w:val="20"/>
          <w:szCs w:val="20"/>
          <w:lang w:val="es-CO"/>
        </w:rPr>
        <w:t xml:space="preserve">(Criterio de asignación de puntaje) </w:t>
      </w:r>
    </w:p>
    <w:p w14:paraId="23213508" w14:textId="1CBEA161" w:rsidR="00197D5A" w:rsidRPr="00FE192D" w:rsidRDefault="00197D5A" w:rsidP="00FD2E8F">
      <w:pPr>
        <w:widowControl/>
        <w:autoSpaceDE/>
        <w:autoSpaceDN/>
        <w:spacing w:line="259" w:lineRule="auto"/>
        <w:ind w:firstLine="708"/>
        <w:jc w:val="center"/>
        <w:rPr>
          <w:rFonts w:eastAsia="Calibri"/>
          <w:b/>
          <w:sz w:val="20"/>
          <w:szCs w:val="20"/>
          <w:lang w:val="es-CO"/>
        </w:rPr>
      </w:pPr>
    </w:p>
    <w:p w14:paraId="4BFC2D4D"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r w:rsidRPr="00FE192D">
        <w:rPr>
          <w:rFonts w:eastAsia="Times New Roman"/>
          <w:sz w:val="20"/>
          <w:szCs w:val="20"/>
          <w:lang w:val="es-CO" w:eastAsia="zh-CN"/>
        </w:rPr>
        <w:t>Ciudad y fecha</w:t>
      </w:r>
    </w:p>
    <w:p w14:paraId="185A2B5E" w14:textId="77777777" w:rsidR="003A27EE" w:rsidRDefault="003A27EE" w:rsidP="00FD2E8F">
      <w:pPr>
        <w:widowControl/>
        <w:suppressAutoHyphens/>
        <w:autoSpaceDE/>
        <w:autoSpaceDN/>
        <w:jc w:val="both"/>
        <w:textAlignment w:val="baseline"/>
        <w:rPr>
          <w:rFonts w:eastAsia="Times New Roman"/>
          <w:sz w:val="20"/>
          <w:szCs w:val="20"/>
          <w:lang w:val="es-CO" w:eastAsia="zh-CN"/>
        </w:rPr>
      </w:pPr>
    </w:p>
    <w:p w14:paraId="2462C20F"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Señores:</w:t>
      </w:r>
    </w:p>
    <w:p w14:paraId="7BBB802E"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ALCALDIA LOCAL DE TUNJUELITO</w:t>
      </w:r>
    </w:p>
    <w:p w14:paraId="63315088"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FONDO DE DESARROLLO LOCAL DE TUNJUELITO</w:t>
      </w:r>
    </w:p>
    <w:p w14:paraId="60E5E836"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Bogotá D. C.</w:t>
      </w:r>
    </w:p>
    <w:p w14:paraId="6F0A370E" w14:textId="77777777" w:rsidR="00197D5A" w:rsidRDefault="00197D5A" w:rsidP="00FD2E8F">
      <w:pPr>
        <w:widowControl/>
        <w:suppressAutoHyphens/>
        <w:autoSpaceDE/>
        <w:autoSpaceDN/>
        <w:spacing w:line="259" w:lineRule="auto"/>
        <w:jc w:val="both"/>
        <w:textAlignment w:val="baseline"/>
        <w:rPr>
          <w:rFonts w:eastAsia="Times New Roman"/>
          <w:sz w:val="20"/>
          <w:szCs w:val="20"/>
          <w:lang w:val="es-CO" w:eastAsia="zh-CN"/>
        </w:rPr>
      </w:pPr>
    </w:p>
    <w:p w14:paraId="6735C67E" w14:textId="77777777" w:rsidR="00470B25" w:rsidRPr="00FE192D" w:rsidRDefault="00470B25" w:rsidP="00FD2E8F">
      <w:pPr>
        <w:widowControl/>
        <w:suppressAutoHyphens/>
        <w:autoSpaceDE/>
        <w:autoSpaceDN/>
        <w:spacing w:line="259" w:lineRule="auto"/>
        <w:jc w:val="both"/>
        <w:textAlignment w:val="baseline"/>
        <w:rPr>
          <w:rFonts w:eastAsia="Times New Roman"/>
          <w:sz w:val="20"/>
          <w:szCs w:val="20"/>
          <w:lang w:val="es-CO" w:eastAsia="zh-CN"/>
        </w:rPr>
      </w:pPr>
    </w:p>
    <w:p w14:paraId="12B39D26" w14:textId="1566FD47" w:rsidR="004F06C4" w:rsidRPr="00FE192D" w:rsidRDefault="004F06C4" w:rsidP="00FD2E8F">
      <w:pPr>
        <w:widowControl/>
        <w:pBdr>
          <w:top w:val="nil"/>
          <w:left w:val="nil"/>
          <w:bottom w:val="nil"/>
          <w:right w:val="nil"/>
          <w:between w:val="nil"/>
        </w:pBdr>
        <w:suppressAutoHyphens/>
        <w:autoSpaceDE/>
        <w:autoSpaceDN/>
        <w:jc w:val="both"/>
        <w:rPr>
          <w:rFonts w:eastAsia="Times New Roman"/>
          <w:sz w:val="20"/>
          <w:szCs w:val="20"/>
          <w:lang w:val="es-CO" w:eastAsia="zh-CN"/>
        </w:rPr>
      </w:pPr>
      <w:r w:rsidRPr="00FE192D">
        <w:rPr>
          <w:rFonts w:eastAsia="Times New Roman"/>
          <w:b/>
          <w:sz w:val="20"/>
          <w:szCs w:val="20"/>
          <w:lang w:val="es-CO" w:eastAsia="zh-CN"/>
        </w:rPr>
        <w:t xml:space="preserve">REFERENCIA: </w:t>
      </w:r>
      <w:r w:rsidR="005C7246" w:rsidRPr="00FE192D">
        <w:rPr>
          <w:rFonts w:eastAsia="Times New Roman"/>
          <w:b/>
          <w:sz w:val="20"/>
          <w:szCs w:val="20"/>
          <w:lang w:val="es-CO" w:eastAsia="zh-CN"/>
        </w:rPr>
        <w:t xml:space="preserve">LICITACIÓN PÚBLICA </w:t>
      </w:r>
      <w:r w:rsidR="00197D5A" w:rsidRPr="00FE192D">
        <w:rPr>
          <w:rFonts w:eastAsia="Times New Roman"/>
          <w:b/>
          <w:sz w:val="20"/>
          <w:szCs w:val="20"/>
          <w:lang w:val="es-CO" w:eastAsia="zh-CN"/>
        </w:rPr>
        <w:t>No. FDLT-</w:t>
      </w:r>
      <w:r w:rsidR="005C7246" w:rsidRPr="00FE192D">
        <w:rPr>
          <w:rFonts w:eastAsia="Times New Roman"/>
          <w:b/>
          <w:sz w:val="20"/>
          <w:szCs w:val="20"/>
          <w:lang w:val="es-CO" w:eastAsia="zh-CN"/>
        </w:rPr>
        <w:t>L</w:t>
      </w:r>
      <w:r w:rsidR="00E74158">
        <w:rPr>
          <w:rFonts w:eastAsia="Times New Roman"/>
          <w:b/>
          <w:sz w:val="20"/>
          <w:szCs w:val="20"/>
          <w:lang w:val="es-CO" w:eastAsia="zh-CN"/>
        </w:rPr>
        <w:t>P-006</w:t>
      </w:r>
      <w:bookmarkStart w:id="0" w:name="_GoBack"/>
      <w:bookmarkEnd w:id="0"/>
      <w:r w:rsidR="00197D5A" w:rsidRPr="00FE192D">
        <w:rPr>
          <w:rFonts w:eastAsia="Times New Roman"/>
          <w:b/>
          <w:sz w:val="20"/>
          <w:szCs w:val="20"/>
          <w:lang w:val="es-CO" w:eastAsia="zh-CN"/>
        </w:rPr>
        <w:t>-2021</w:t>
      </w:r>
      <w:r w:rsidR="00197D5A" w:rsidRPr="00FE192D">
        <w:rPr>
          <w:rFonts w:eastAsia="Times New Roman"/>
          <w:sz w:val="20"/>
          <w:szCs w:val="20"/>
          <w:lang w:val="es-CO" w:eastAsia="zh-CN"/>
        </w:rPr>
        <w:t xml:space="preserve">, </w:t>
      </w:r>
    </w:p>
    <w:p w14:paraId="748E0F18" w14:textId="77777777" w:rsidR="004F06C4" w:rsidRPr="00FE192D" w:rsidRDefault="004F06C4" w:rsidP="00FD2E8F">
      <w:pPr>
        <w:widowControl/>
        <w:pBdr>
          <w:top w:val="nil"/>
          <w:left w:val="nil"/>
          <w:bottom w:val="nil"/>
          <w:right w:val="nil"/>
          <w:between w:val="nil"/>
        </w:pBdr>
        <w:suppressAutoHyphens/>
        <w:autoSpaceDE/>
        <w:autoSpaceDN/>
        <w:jc w:val="both"/>
        <w:rPr>
          <w:rFonts w:eastAsia="Times New Roman"/>
          <w:b/>
          <w:bCs/>
          <w:sz w:val="20"/>
          <w:szCs w:val="20"/>
          <w:lang w:val="es-CO" w:eastAsia="zh-CN"/>
        </w:rPr>
      </w:pPr>
    </w:p>
    <w:p w14:paraId="1B32FF31" w14:textId="77777777" w:rsidR="007769D9" w:rsidRPr="00FE192D" w:rsidRDefault="004F06C4" w:rsidP="007769D9">
      <w:pPr>
        <w:widowControl/>
        <w:pBdr>
          <w:top w:val="nil"/>
          <w:left w:val="nil"/>
          <w:bottom w:val="nil"/>
          <w:right w:val="nil"/>
          <w:between w:val="nil"/>
        </w:pBdr>
        <w:suppressAutoHyphens/>
        <w:autoSpaceDE/>
        <w:autoSpaceDN/>
        <w:jc w:val="both"/>
        <w:rPr>
          <w:rFonts w:eastAsia="Times New Roman"/>
          <w:b/>
          <w:kern w:val="1"/>
          <w:sz w:val="20"/>
          <w:szCs w:val="20"/>
          <w:u w:val="single"/>
          <w:lang w:eastAsia="es-CO"/>
        </w:rPr>
      </w:pPr>
      <w:r w:rsidRPr="00FE192D">
        <w:rPr>
          <w:rFonts w:eastAsia="Times New Roman"/>
          <w:b/>
          <w:bCs/>
          <w:sz w:val="20"/>
          <w:szCs w:val="20"/>
          <w:lang w:val="es-CO" w:eastAsia="zh-CN"/>
        </w:rPr>
        <w:t xml:space="preserve">OBJETO: </w:t>
      </w:r>
      <w:bookmarkStart w:id="1" w:name="_Hlk114065055"/>
      <w:r w:rsidR="007769D9" w:rsidRPr="00F64547">
        <w:rPr>
          <w:rFonts w:eastAsia="Times New Roman"/>
          <w:b/>
          <w:kern w:val="1"/>
          <w:sz w:val="20"/>
          <w:szCs w:val="20"/>
          <w:lang w:val="es-CO" w:eastAsia="es-CO"/>
        </w:rPr>
        <w:t>PRESTAR LOS SERVICIOS PARA LA REALIZACIÓN DE ACCIONES PEDAG</w:t>
      </w:r>
      <w:r w:rsidR="007769D9">
        <w:rPr>
          <w:rFonts w:eastAsia="Times New Roman"/>
          <w:b/>
          <w:kern w:val="1"/>
          <w:sz w:val="20"/>
          <w:szCs w:val="20"/>
          <w:lang w:val="es-CO" w:eastAsia="es-CO"/>
        </w:rPr>
        <w:t>Ó</w:t>
      </w:r>
      <w:r w:rsidR="007769D9" w:rsidRPr="00F64547">
        <w:rPr>
          <w:rFonts w:eastAsia="Times New Roman"/>
          <w:b/>
          <w:kern w:val="1"/>
          <w:sz w:val="20"/>
          <w:szCs w:val="20"/>
          <w:lang w:val="es-CO" w:eastAsia="es-CO"/>
        </w:rPr>
        <w:t>GICAS, DE CAPACITACIÓN, Y SENSIBILIZACIÓN PARA LA FORMACIÓN DE PERSONAS EN PREVENCIÓN DE VIOLENCIAS INTRAFAMILIAR Y/O VIOLENCIA SEXUAL. EN EL MARCO DEL PROYECTO DE INVERSIÓN No. 1914 DENOMINADO: “TUNJUELITO FORTALECE LA ATENCIÓN A LA PRIMERA INFANCIA”</w:t>
      </w:r>
      <w:bookmarkEnd w:id="1"/>
    </w:p>
    <w:p w14:paraId="75EF1350" w14:textId="4BB934FF" w:rsidR="00197D5A" w:rsidRPr="00FE192D" w:rsidRDefault="00197D5A" w:rsidP="00FD2E8F">
      <w:pPr>
        <w:widowControl/>
        <w:pBdr>
          <w:top w:val="nil"/>
          <w:left w:val="nil"/>
          <w:bottom w:val="nil"/>
          <w:right w:val="nil"/>
          <w:between w:val="nil"/>
        </w:pBdr>
        <w:suppressAutoHyphens/>
        <w:autoSpaceDE/>
        <w:autoSpaceDN/>
        <w:jc w:val="both"/>
        <w:rPr>
          <w:rFonts w:eastAsia="Times New Roman"/>
          <w:b/>
          <w:kern w:val="1"/>
          <w:sz w:val="20"/>
          <w:szCs w:val="20"/>
          <w:u w:val="single"/>
          <w:lang w:eastAsia="es-CO"/>
        </w:rPr>
      </w:pPr>
    </w:p>
    <w:p w14:paraId="351F745E" w14:textId="77777777" w:rsidR="00C33709" w:rsidRPr="00FE192D" w:rsidRDefault="00C33709" w:rsidP="00FD2E8F">
      <w:pPr>
        <w:jc w:val="both"/>
        <w:rPr>
          <w:sz w:val="20"/>
          <w:szCs w:val="20"/>
          <w:lang w:val="es-CO"/>
        </w:rPr>
      </w:pPr>
    </w:p>
    <w:p w14:paraId="6C89B110" w14:textId="14CDBFD3" w:rsidR="00C33709" w:rsidRDefault="00C33709" w:rsidP="00FD2E8F">
      <w:pPr>
        <w:jc w:val="both"/>
        <w:rPr>
          <w:sz w:val="20"/>
          <w:szCs w:val="20"/>
          <w:lang w:val="es-CO"/>
        </w:rPr>
      </w:pPr>
      <w:r w:rsidRPr="00FE192D">
        <w:rPr>
          <w:sz w:val="20"/>
          <w:szCs w:val="20"/>
          <w:lang w:val="es-CO"/>
        </w:rPr>
        <w:t>Estimados señores:</w:t>
      </w:r>
    </w:p>
    <w:p w14:paraId="3444D007" w14:textId="77777777" w:rsidR="00FE192D" w:rsidRPr="00FE192D" w:rsidRDefault="00FE192D" w:rsidP="00FD2E8F">
      <w:pPr>
        <w:jc w:val="both"/>
        <w:rPr>
          <w:sz w:val="20"/>
          <w:szCs w:val="20"/>
          <w:lang w:val="es-CO"/>
        </w:rPr>
      </w:pPr>
    </w:p>
    <w:p w14:paraId="1421D24B" w14:textId="235D8D34" w:rsidR="00523409" w:rsidRPr="00FE192D" w:rsidRDefault="00AC4B37" w:rsidP="00FD2E8F">
      <w:pPr>
        <w:widowControl/>
        <w:autoSpaceDE/>
        <w:autoSpaceDN/>
        <w:jc w:val="both"/>
        <w:rPr>
          <w:rFonts w:eastAsia="Times New Roman"/>
          <w:sz w:val="20"/>
          <w:szCs w:val="20"/>
          <w:lang w:val="es-MX" w:eastAsia="es-ES" w:bidi="en-US"/>
        </w:rPr>
      </w:pP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representante legal del Proponente]" </w:instrText>
      </w:r>
      <w:r w:rsidRPr="00FE192D">
        <w:rPr>
          <w:rFonts w:eastAsia="Times New Roman"/>
          <w:sz w:val="20"/>
          <w:szCs w:val="20"/>
          <w:highlight w:val="lightGray"/>
          <w:lang w:val="es-CO" w:eastAsia="es-ES" w:bidi="en-US"/>
        </w:rPr>
        <w:fldChar w:fldCharType="end"/>
      </w:r>
      <w:r w:rsidRPr="00FE192D">
        <w:rPr>
          <w:rFonts w:eastAsia="Yu Mincho"/>
          <w:sz w:val="20"/>
          <w:szCs w:val="20"/>
          <w:lang w:val="es-CO" w:eastAsia="es-ES"/>
        </w:rPr>
        <w:t xml:space="preserve">en mi calidad de representante legal de </w:t>
      </w: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Proponente]" </w:instrText>
      </w:r>
      <w:r w:rsidRPr="00FE192D">
        <w:rPr>
          <w:rFonts w:eastAsia="Times New Roman"/>
          <w:sz w:val="20"/>
          <w:szCs w:val="20"/>
          <w:highlight w:val="lightGray"/>
          <w:lang w:val="es-CO" w:eastAsia="es-ES" w:bidi="en-US"/>
        </w:rPr>
        <w:fldChar w:fldCharType="end"/>
      </w:r>
      <w:r w:rsidRPr="00FE192D">
        <w:rPr>
          <w:rFonts w:eastAsia="Times New Roman"/>
          <w:sz w:val="20"/>
          <w:szCs w:val="20"/>
          <w:lang w:val="es-CO" w:eastAsia="es-ES" w:bidi="en-US"/>
        </w:rPr>
        <w:t xml:space="preserve"> o </w:t>
      </w:r>
      <w:r w:rsidRPr="00FE192D">
        <w:rPr>
          <w:rFonts w:eastAsia="Times New Roman"/>
          <w:sz w:val="20"/>
          <w:szCs w:val="20"/>
          <w:highlight w:val="lightGray"/>
          <w:lang w:val="es-CO" w:eastAsia="es-ES"/>
        </w:rPr>
        <w:t>[Nombre del Proponente- persona natural]</w:t>
      </w:r>
      <w:r w:rsidRPr="00FE192D">
        <w:rPr>
          <w:rFonts w:eastAsia="Times New Roman"/>
          <w:sz w:val="20"/>
          <w:szCs w:val="20"/>
          <w:lang w:val="es-CO" w:eastAsia="es-ES"/>
        </w:rPr>
        <w:t xml:space="preserve"> </w:t>
      </w:r>
      <w:r w:rsidRPr="00FE192D">
        <w:rPr>
          <w:rFonts w:eastAsia="Times New Roman"/>
          <w:sz w:val="20"/>
          <w:szCs w:val="20"/>
          <w:lang w:val="es-CO" w:eastAsia="es-ES" w:bidi="en-US"/>
        </w:rPr>
        <w:t>en adelante el “proponente”, presento ofrecimiento para contratar dentro de la estructura del proyecto</w:t>
      </w:r>
      <w:r w:rsidRPr="00FE192D">
        <w:rPr>
          <w:rFonts w:eastAsia="Yu Mincho"/>
          <w:sz w:val="20"/>
          <w:szCs w:val="20"/>
          <w:lang w:val="es-MX"/>
        </w:rPr>
        <w:t xml:space="preserve"> </w:t>
      </w:r>
      <w:r w:rsidRPr="00FE192D">
        <w:rPr>
          <w:rFonts w:eastAsia="Times New Roman"/>
          <w:sz w:val="20"/>
          <w:szCs w:val="20"/>
          <w:lang w:val="es-MX" w:eastAsia="es-ES" w:bidi="en-US"/>
        </w:rPr>
        <w:t>personal</w:t>
      </w:r>
      <w:r w:rsidR="00523409" w:rsidRPr="00FE192D">
        <w:rPr>
          <w:rFonts w:eastAsia="Times New Roman"/>
          <w:sz w:val="20"/>
          <w:szCs w:val="20"/>
          <w:lang w:val="es-MX" w:eastAsia="es-ES" w:bidi="en-US"/>
        </w:rPr>
        <w:t>, así:</w:t>
      </w:r>
    </w:p>
    <w:p w14:paraId="45FE6266" w14:textId="77777777" w:rsidR="00FD2E8F" w:rsidRPr="00FE192D" w:rsidRDefault="00FD2E8F" w:rsidP="00FD2E8F">
      <w:pPr>
        <w:widowControl/>
        <w:autoSpaceDE/>
        <w:autoSpaceDN/>
        <w:jc w:val="both"/>
        <w:rPr>
          <w:rFonts w:eastAsia="Times New Roman"/>
          <w:b/>
          <w:bCs/>
          <w:sz w:val="20"/>
          <w:szCs w:val="20"/>
          <w:lang w:val="es-MX" w:eastAsia="es-ES" w:bidi="en-US"/>
        </w:rPr>
      </w:pPr>
    </w:p>
    <w:p w14:paraId="775E83CB" w14:textId="205A5F15" w:rsidR="00035DEC" w:rsidRPr="00FE192D" w:rsidRDefault="00F22884" w:rsidP="00FD2E8F">
      <w:pPr>
        <w:widowControl/>
        <w:autoSpaceDE/>
        <w:autoSpaceDN/>
        <w:jc w:val="both"/>
        <w:rPr>
          <w:rFonts w:eastAsia="Times New Roman"/>
          <w:b/>
          <w:bCs/>
          <w:sz w:val="20"/>
          <w:szCs w:val="20"/>
          <w:lang w:val="es-MX" w:eastAsia="es-ES" w:bidi="en-US"/>
        </w:rPr>
      </w:pPr>
      <w:r w:rsidRPr="00FE192D">
        <w:rPr>
          <w:rFonts w:eastAsia="Times New Roman"/>
          <w:b/>
          <w:bCs/>
          <w:sz w:val="20"/>
          <w:szCs w:val="20"/>
          <w:lang w:val="es-MX" w:eastAsia="es-ES" w:bidi="en-US"/>
        </w:rPr>
        <w:t>NOTA: Solo debe marcar una casilla con (X), de acuerdo a su o</w:t>
      </w:r>
      <w:r w:rsidR="00574DCF" w:rsidRPr="00FE192D">
        <w:rPr>
          <w:rFonts w:eastAsia="Times New Roman"/>
          <w:b/>
          <w:bCs/>
          <w:sz w:val="20"/>
          <w:szCs w:val="20"/>
          <w:lang w:val="es-MX" w:eastAsia="es-ES" w:bidi="en-US"/>
        </w:rPr>
        <w:t>frecimiento</w:t>
      </w:r>
      <w:r w:rsidR="00E44264" w:rsidRPr="00FE192D">
        <w:rPr>
          <w:rFonts w:eastAsia="Times New Roman"/>
          <w:b/>
          <w:bCs/>
          <w:sz w:val="20"/>
          <w:szCs w:val="20"/>
          <w:lang w:val="es-MX" w:eastAsia="es-ES" w:bidi="en-US"/>
        </w:rPr>
        <w:t>.</w:t>
      </w:r>
    </w:p>
    <w:p w14:paraId="7CD3FF61" w14:textId="6BF91955" w:rsidR="00D20FD8" w:rsidRDefault="00D20FD8" w:rsidP="00FD2E8F">
      <w:pPr>
        <w:widowControl/>
        <w:autoSpaceDE/>
        <w:autoSpaceDN/>
        <w:jc w:val="both"/>
        <w:rPr>
          <w:rFonts w:eastAsia="Times New Roman"/>
          <w:b/>
          <w:bCs/>
          <w:sz w:val="20"/>
          <w:szCs w:val="20"/>
          <w:lang w:val="es-MX" w:eastAsia="es-ES" w:bidi="en-US"/>
        </w:rPr>
      </w:pPr>
    </w:p>
    <w:tbl>
      <w:tblPr>
        <w:tblW w:w="9452" w:type="dxa"/>
        <w:tblInd w:w="19" w:type="dxa"/>
        <w:tblLayout w:type="fixed"/>
        <w:tblLook w:val="0000" w:firstRow="0" w:lastRow="0" w:firstColumn="0" w:lastColumn="0" w:noHBand="0" w:noVBand="0"/>
      </w:tblPr>
      <w:tblGrid>
        <w:gridCol w:w="1394"/>
        <w:gridCol w:w="5953"/>
        <w:gridCol w:w="2105"/>
      </w:tblGrid>
      <w:tr w:rsidR="00357E6C" w:rsidRPr="00D20FD8" w14:paraId="1D7DAFF3" w14:textId="3AAD31F5" w:rsidTr="00357E6C">
        <w:trPr>
          <w:trHeight w:val="263"/>
        </w:trPr>
        <w:tc>
          <w:tcPr>
            <w:tcW w:w="1394" w:type="dxa"/>
            <w:tcBorders>
              <w:top w:val="single" w:sz="4" w:space="0" w:color="000000" w:themeColor="text1"/>
              <w:left w:val="single" w:sz="4" w:space="0" w:color="000000" w:themeColor="text1"/>
              <w:bottom w:val="single" w:sz="4" w:space="0" w:color="000000" w:themeColor="text1"/>
            </w:tcBorders>
            <w:shd w:val="clear" w:color="auto" w:fill="DFDFDF"/>
            <w:vAlign w:val="center"/>
          </w:tcPr>
          <w:p w14:paraId="4999209F"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PUNTAJE</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vAlign w:val="center"/>
          </w:tcPr>
          <w:p w14:paraId="12854390"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CONDICIÓN</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49736D2" w14:textId="77777777" w:rsidR="00357E6C" w:rsidRPr="00357E6C"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val="es-CO" w:eastAsia="es-ES" w:bidi="en-US"/>
              </w:rPr>
              <w:t>Mi ofrecimiento es:</w:t>
            </w:r>
          </w:p>
          <w:p w14:paraId="21625A53" w14:textId="081EC7E5" w:rsidR="00357E6C" w:rsidRPr="00D20FD8"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eastAsia="es-ES" w:bidi="en-US"/>
              </w:rPr>
              <w:t>MARQUE CON UNA X SU OFRECIMIENTO</w:t>
            </w:r>
          </w:p>
        </w:tc>
      </w:tr>
      <w:tr w:rsidR="00357E6C" w:rsidRPr="00D20FD8" w14:paraId="35362DC0" w14:textId="346F174A" w:rsidTr="00357E6C">
        <w:trPr>
          <w:trHeight w:val="1078"/>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9D3BF70"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4B641470"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5970E421" w14:textId="77777777" w:rsidR="00357E6C" w:rsidRPr="00D20FD8" w:rsidRDefault="00357E6C" w:rsidP="00D20FD8">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10 Puntos</w:t>
            </w:r>
          </w:p>
          <w:p w14:paraId="5AEC9EDA" w14:textId="77777777" w:rsidR="00357E6C" w:rsidRPr="00D20FD8" w:rsidRDefault="00357E6C" w:rsidP="00D20FD8">
            <w:pPr>
              <w:widowControl/>
              <w:autoSpaceDE/>
              <w:autoSpaceDN/>
              <w:jc w:val="both"/>
              <w:rPr>
                <w:rFonts w:eastAsia="Times New Roman"/>
                <w:b/>
                <w:bCs/>
                <w:sz w:val="20"/>
                <w:szCs w:val="20"/>
                <w:lang w:val="es-CO" w:eastAsia="es-ES" w:bidi="en-US"/>
              </w:rPr>
            </w:pP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96FB5E" w14:textId="77777777" w:rsidR="00357E6C" w:rsidRPr="00D20FD8" w:rsidRDefault="00357E6C" w:rsidP="00D20FD8">
            <w:pPr>
              <w:widowControl/>
              <w:autoSpaceDE/>
              <w:autoSpaceDN/>
              <w:jc w:val="both"/>
              <w:rPr>
                <w:rFonts w:eastAsia="Times New Roman"/>
                <w:sz w:val="20"/>
                <w:szCs w:val="20"/>
                <w:lang w:val="es-CO" w:eastAsia="es-ES" w:bidi="en-US"/>
              </w:rPr>
            </w:pPr>
            <w:r w:rsidRPr="00D20FD8">
              <w:rPr>
                <w:rFonts w:eastAsia="Times New Roman"/>
                <w:sz w:val="20"/>
                <w:szCs w:val="20"/>
                <w:lang w:val="es-CO" w:eastAsia="es-ES" w:bidi="en-US"/>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 del total de empleados y contratistas asociados al cumplimiento del contrato.</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DD49B3" w14:textId="77777777" w:rsidR="00357E6C" w:rsidRPr="00D20FD8" w:rsidRDefault="00357E6C" w:rsidP="00D20FD8">
            <w:pPr>
              <w:widowControl/>
              <w:autoSpaceDE/>
              <w:autoSpaceDN/>
              <w:jc w:val="both"/>
              <w:rPr>
                <w:rFonts w:eastAsia="Times New Roman"/>
                <w:sz w:val="20"/>
                <w:szCs w:val="20"/>
                <w:lang w:val="es-CO" w:eastAsia="es-ES" w:bidi="en-US"/>
              </w:rPr>
            </w:pPr>
          </w:p>
        </w:tc>
      </w:tr>
      <w:tr w:rsidR="00357E6C" w:rsidRPr="00D20FD8" w14:paraId="3F6FA173" w14:textId="2E16C8BD" w:rsidTr="00357E6C">
        <w:trPr>
          <w:trHeight w:val="1249"/>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A85E81A"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7E2626FA"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18B236A4" w14:textId="77777777" w:rsidR="00357E6C" w:rsidRPr="00D20FD8" w:rsidRDefault="00357E6C" w:rsidP="00D20FD8">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5 puntos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E6E1C3" w14:textId="77777777" w:rsidR="00357E6C" w:rsidRPr="00D20FD8" w:rsidRDefault="00357E6C" w:rsidP="00D20FD8">
            <w:pPr>
              <w:widowControl/>
              <w:autoSpaceDE/>
              <w:autoSpaceDN/>
              <w:jc w:val="both"/>
              <w:rPr>
                <w:rFonts w:eastAsia="Times New Roman"/>
                <w:sz w:val="20"/>
                <w:szCs w:val="20"/>
                <w:lang w:val="es-CO" w:eastAsia="es-ES" w:bidi="en-US"/>
              </w:rPr>
            </w:pPr>
            <w:r w:rsidRPr="00D20FD8">
              <w:rPr>
                <w:rFonts w:eastAsia="Times New Roman"/>
                <w:sz w:val="20"/>
                <w:szCs w:val="20"/>
                <w:lang w:val="es-CO" w:eastAsia="es-ES" w:bidi="en-US"/>
              </w:rPr>
              <w:t>Si el proponente extranjero que se comprometa a vincular empleados o contratistas por prestación de servicios colombianos, que no sea inferior al 40% del total de empleados y contratistas asociados al cumplimiento del contrato.</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1FD8C5" w14:textId="77777777" w:rsidR="00357E6C" w:rsidRPr="00D20FD8" w:rsidRDefault="00357E6C" w:rsidP="00D20FD8">
            <w:pPr>
              <w:widowControl/>
              <w:autoSpaceDE/>
              <w:autoSpaceDN/>
              <w:jc w:val="both"/>
              <w:rPr>
                <w:rFonts w:eastAsia="Times New Roman"/>
                <w:sz w:val="20"/>
                <w:szCs w:val="20"/>
                <w:lang w:val="es-CO" w:eastAsia="es-ES" w:bidi="en-US"/>
              </w:rPr>
            </w:pPr>
          </w:p>
        </w:tc>
      </w:tr>
    </w:tbl>
    <w:p w14:paraId="4E4DC93D" w14:textId="01A2E1A6" w:rsidR="00D20FD8" w:rsidRDefault="00D20FD8" w:rsidP="00FD2E8F">
      <w:pPr>
        <w:widowControl/>
        <w:autoSpaceDE/>
        <w:autoSpaceDN/>
        <w:jc w:val="both"/>
        <w:rPr>
          <w:rFonts w:eastAsia="Times New Roman"/>
          <w:b/>
          <w:bCs/>
          <w:sz w:val="20"/>
          <w:szCs w:val="20"/>
          <w:lang w:val="es-CO" w:eastAsia="es-ES" w:bidi="en-US"/>
        </w:rPr>
      </w:pPr>
    </w:p>
    <w:p w14:paraId="60B7575F" w14:textId="03A61FE5" w:rsidR="00EA5EEA" w:rsidRPr="00D20FD8" w:rsidRDefault="00EA5EEA" w:rsidP="00FD2E8F">
      <w:pPr>
        <w:widowControl/>
        <w:autoSpaceDE/>
        <w:autoSpaceDN/>
        <w:jc w:val="both"/>
        <w:rPr>
          <w:rFonts w:eastAsia="Times New Roman"/>
          <w:b/>
          <w:bCs/>
          <w:sz w:val="20"/>
          <w:szCs w:val="20"/>
          <w:lang w:val="es-CO" w:eastAsia="es-ES" w:bidi="en-US"/>
        </w:rPr>
      </w:pPr>
      <w:r w:rsidRPr="00FA382D">
        <w:rPr>
          <w:rFonts w:eastAsia="Times New Roman"/>
          <w:b/>
          <w:bCs/>
          <w:sz w:val="20"/>
          <w:szCs w:val="20"/>
          <w:lang w:val="es-CO" w:eastAsia="es-ES" w:bidi="en-US"/>
        </w:rPr>
        <w:t>Nota: En caso de no diligenciar y firmar el Anexo, de acuerdo a su condición, NO SE OTORGARÁ EL PUNTAJE.</w:t>
      </w:r>
    </w:p>
    <w:p w14:paraId="7BCBCA02" w14:textId="77777777" w:rsidR="00C21D54" w:rsidRDefault="00C21D54" w:rsidP="00FD2E8F">
      <w:pPr>
        <w:rPr>
          <w:sz w:val="20"/>
          <w:szCs w:val="20"/>
          <w:lang w:val="es-CO"/>
        </w:rPr>
      </w:pPr>
    </w:p>
    <w:p w14:paraId="255DAFD0" w14:textId="28FCDEAB" w:rsidR="00C33709" w:rsidRPr="00FE192D" w:rsidRDefault="00C33709" w:rsidP="00FD2E8F">
      <w:pPr>
        <w:rPr>
          <w:sz w:val="20"/>
          <w:szCs w:val="20"/>
          <w:lang w:val="es-CO"/>
        </w:rPr>
      </w:pPr>
      <w:r w:rsidRPr="00FE192D">
        <w:rPr>
          <w:sz w:val="20"/>
          <w:szCs w:val="20"/>
          <w:lang w:val="es-CO"/>
        </w:rPr>
        <w:t xml:space="preserve">En constancia, se firma en ______________, a los ____ días del mes de _____ </w:t>
      </w:r>
      <w:proofErr w:type="spellStart"/>
      <w:r w:rsidRPr="00FE192D">
        <w:rPr>
          <w:sz w:val="20"/>
          <w:szCs w:val="20"/>
          <w:lang w:val="es-CO"/>
        </w:rPr>
        <w:t>de</w:t>
      </w:r>
      <w:proofErr w:type="spellEnd"/>
      <w:r w:rsidRPr="00FE192D">
        <w:rPr>
          <w:sz w:val="20"/>
          <w:szCs w:val="20"/>
          <w:lang w:val="es-CO"/>
        </w:rPr>
        <w:t xml:space="preserve"> 20</w:t>
      </w:r>
      <w:r w:rsidR="00470B25">
        <w:rPr>
          <w:sz w:val="20"/>
          <w:szCs w:val="20"/>
          <w:lang w:val="es-CO"/>
        </w:rPr>
        <w:t>22</w:t>
      </w:r>
      <w:r w:rsidRPr="00FE192D">
        <w:rPr>
          <w:sz w:val="20"/>
          <w:szCs w:val="20"/>
          <w:lang w:val="es-CO"/>
        </w:rPr>
        <w:t>.</w:t>
      </w:r>
    </w:p>
    <w:p w14:paraId="162E91A9" w14:textId="77777777" w:rsidR="00C33709" w:rsidRPr="00FE192D" w:rsidRDefault="00C33709" w:rsidP="00FD2E8F">
      <w:pPr>
        <w:rPr>
          <w:b/>
          <w:sz w:val="20"/>
          <w:szCs w:val="20"/>
          <w:lang w:val="es-CO"/>
        </w:rPr>
      </w:pPr>
    </w:p>
    <w:p w14:paraId="02FBF120" w14:textId="22076C5C" w:rsidR="009328A7" w:rsidRPr="00FE192D" w:rsidRDefault="009328A7" w:rsidP="00FD2E8F">
      <w:pPr>
        <w:rPr>
          <w:b/>
          <w:sz w:val="20"/>
          <w:szCs w:val="20"/>
          <w:lang w:val="es-CO"/>
        </w:rPr>
      </w:pPr>
    </w:p>
    <w:p w14:paraId="11D4B707" w14:textId="287E4476" w:rsidR="00F83819" w:rsidRPr="00FE192D" w:rsidRDefault="00F83819" w:rsidP="00FD2E8F">
      <w:pPr>
        <w:rPr>
          <w:b/>
          <w:sz w:val="20"/>
          <w:szCs w:val="20"/>
          <w:lang w:val="es-CO"/>
        </w:rPr>
      </w:pPr>
    </w:p>
    <w:p w14:paraId="0F153032" w14:textId="3AE6B306" w:rsidR="00F83819" w:rsidRPr="00FE192D" w:rsidRDefault="00F83819" w:rsidP="00FD2E8F">
      <w:pPr>
        <w:rPr>
          <w:b/>
          <w:sz w:val="20"/>
          <w:szCs w:val="20"/>
          <w:lang w:val="es-CO"/>
        </w:rPr>
      </w:pPr>
    </w:p>
    <w:p w14:paraId="3F6EC43F" w14:textId="176B8147" w:rsidR="00F83819" w:rsidRPr="00FE192D" w:rsidRDefault="00F83819" w:rsidP="00FD2E8F">
      <w:pPr>
        <w:rPr>
          <w:b/>
          <w:sz w:val="20"/>
          <w:szCs w:val="20"/>
          <w:lang w:val="es-CO"/>
        </w:rPr>
      </w:pPr>
    </w:p>
    <w:p w14:paraId="124B32D9" w14:textId="40302811" w:rsidR="00F83819" w:rsidRPr="00FE192D" w:rsidRDefault="00F83819" w:rsidP="00FD2E8F">
      <w:pPr>
        <w:rPr>
          <w:b/>
          <w:sz w:val="20"/>
          <w:szCs w:val="20"/>
          <w:lang w:val="es-CO"/>
        </w:rPr>
      </w:pPr>
    </w:p>
    <w:p w14:paraId="03E5D52B" w14:textId="77777777" w:rsidR="00E44264" w:rsidRPr="00FE192D" w:rsidRDefault="00E44264" w:rsidP="00FD2E8F">
      <w:pPr>
        <w:rPr>
          <w:b/>
          <w:sz w:val="20"/>
          <w:szCs w:val="20"/>
          <w:lang w:val="es-CO"/>
        </w:rPr>
      </w:pPr>
    </w:p>
    <w:p w14:paraId="1A060696" w14:textId="77777777" w:rsidR="00C33709" w:rsidRPr="00FE192D" w:rsidRDefault="00C33709" w:rsidP="00FD2E8F">
      <w:pPr>
        <w:rPr>
          <w:b/>
          <w:sz w:val="20"/>
          <w:szCs w:val="20"/>
          <w:lang w:val="es-CO"/>
        </w:rPr>
      </w:pPr>
      <w:r w:rsidRPr="00FE192D">
        <w:rPr>
          <w:b/>
          <w:sz w:val="20"/>
          <w:szCs w:val="20"/>
          <w:lang w:val="es-CO"/>
        </w:rPr>
        <w:t>________________________________________</w:t>
      </w:r>
    </w:p>
    <w:p w14:paraId="5987DC10" w14:textId="77777777" w:rsidR="00F83819" w:rsidRPr="00FE192D" w:rsidRDefault="00C33709" w:rsidP="00FD2E8F">
      <w:pPr>
        <w:rPr>
          <w:sz w:val="20"/>
          <w:szCs w:val="20"/>
          <w:lang w:val="es-CO"/>
        </w:rPr>
      </w:pPr>
      <w:r w:rsidRPr="00FE192D">
        <w:rPr>
          <w:sz w:val="20"/>
          <w:szCs w:val="20"/>
          <w:lang w:val="es-CO"/>
        </w:rPr>
        <w:t>[</w:t>
      </w:r>
      <w:r w:rsidR="00F83819" w:rsidRPr="00FE192D">
        <w:rPr>
          <w:sz w:val="20"/>
          <w:szCs w:val="20"/>
          <w:lang w:val="es-CO"/>
        </w:rPr>
        <w:t>Atentamente,</w:t>
      </w:r>
    </w:p>
    <w:p w14:paraId="4C1232EB" w14:textId="77777777" w:rsidR="00F83819" w:rsidRPr="00FE192D" w:rsidRDefault="00F83819" w:rsidP="00FD2E8F">
      <w:pPr>
        <w:rPr>
          <w:sz w:val="20"/>
          <w:szCs w:val="20"/>
          <w:lang w:val="es-CO"/>
        </w:rPr>
      </w:pPr>
    </w:p>
    <w:p w14:paraId="71384ACB" w14:textId="77777777" w:rsidR="00F83819" w:rsidRPr="00FE192D" w:rsidRDefault="00F83819" w:rsidP="00FD2E8F">
      <w:pPr>
        <w:rPr>
          <w:sz w:val="20"/>
          <w:szCs w:val="20"/>
          <w:lang w:val="es-CO"/>
        </w:rPr>
      </w:pPr>
      <w:r w:rsidRPr="00FE192D">
        <w:rPr>
          <w:sz w:val="20"/>
          <w:szCs w:val="20"/>
          <w:lang w:val="es-CO"/>
        </w:rPr>
        <w:t>Nombre del proponente</w:t>
      </w:r>
      <w:r w:rsidRPr="00FE192D">
        <w:rPr>
          <w:sz w:val="20"/>
          <w:szCs w:val="20"/>
          <w:lang w:val="es-CO"/>
        </w:rPr>
        <w:tab/>
        <w:t>_______________________________________</w:t>
      </w:r>
    </w:p>
    <w:p w14:paraId="179A3D64" w14:textId="77777777" w:rsidR="00F83819" w:rsidRPr="00FE192D" w:rsidRDefault="00F83819" w:rsidP="00FD2E8F">
      <w:pPr>
        <w:rPr>
          <w:sz w:val="20"/>
          <w:szCs w:val="20"/>
          <w:lang w:val="es-CO"/>
        </w:rPr>
      </w:pPr>
      <w:r w:rsidRPr="00FE192D">
        <w:rPr>
          <w:sz w:val="20"/>
          <w:szCs w:val="20"/>
          <w:lang w:val="es-CO"/>
        </w:rPr>
        <w:t>Nombre del representante legal</w:t>
      </w:r>
      <w:r w:rsidRPr="00FE192D">
        <w:rPr>
          <w:sz w:val="20"/>
          <w:szCs w:val="20"/>
          <w:lang w:val="es-CO"/>
        </w:rPr>
        <w:tab/>
        <w:t>__________________________________</w:t>
      </w:r>
    </w:p>
    <w:p w14:paraId="1331F1AF" w14:textId="77777777" w:rsidR="00F83819" w:rsidRPr="00FE192D" w:rsidRDefault="00F83819" w:rsidP="00FD2E8F">
      <w:pPr>
        <w:rPr>
          <w:sz w:val="20"/>
          <w:szCs w:val="20"/>
          <w:lang w:val="es-CO"/>
        </w:rPr>
      </w:pPr>
      <w:r w:rsidRPr="00FE192D">
        <w:rPr>
          <w:sz w:val="20"/>
          <w:szCs w:val="20"/>
          <w:lang w:val="es-CO"/>
        </w:rPr>
        <w:t>C. C. No.</w:t>
      </w:r>
      <w:r w:rsidRPr="00FE192D">
        <w:rPr>
          <w:sz w:val="20"/>
          <w:szCs w:val="20"/>
          <w:lang w:val="es-CO"/>
        </w:rPr>
        <w:tab/>
        <w:t>_____________________ de _______________</w:t>
      </w:r>
    </w:p>
    <w:p w14:paraId="7E117D91" w14:textId="77777777" w:rsidR="00F83819" w:rsidRPr="00FE192D" w:rsidRDefault="00F83819" w:rsidP="00FD2E8F">
      <w:pPr>
        <w:rPr>
          <w:sz w:val="20"/>
          <w:szCs w:val="20"/>
          <w:lang w:val="es-CO"/>
        </w:rPr>
      </w:pPr>
      <w:r w:rsidRPr="00FE192D">
        <w:rPr>
          <w:sz w:val="20"/>
          <w:szCs w:val="20"/>
          <w:lang w:val="es-CO"/>
        </w:rPr>
        <w:t>Dirección de correo</w:t>
      </w:r>
      <w:r w:rsidRPr="00FE192D">
        <w:rPr>
          <w:sz w:val="20"/>
          <w:szCs w:val="20"/>
          <w:lang w:val="es-CO"/>
        </w:rPr>
        <w:tab/>
        <w:t>_______________________________________</w:t>
      </w:r>
    </w:p>
    <w:p w14:paraId="000B3052" w14:textId="77777777" w:rsidR="00F83819" w:rsidRPr="00FE192D" w:rsidRDefault="00F83819" w:rsidP="00FD2E8F">
      <w:pPr>
        <w:rPr>
          <w:sz w:val="20"/>
          <w:szCs w:val="20"/>
          <w:lang w:val="es-CO"/>
        </w:rPr>
      </w:pPr>
      <w:r w:rsidRPr="00FE192D">
        <w:rPr>
          <w:sz w:val="20"/>
          <w:szCs w:val="20"/>
          <w:lang w:val="es-CO"/>
        </w:rPr>
        <w:t>Correo electrónico</w:t>
      </w:r>
      <w:r w:rsidRPr="00FE192D">
        <w:rPr>
          <w:sz w:val="20"/>
          <w:szCs w:val="20"/>
          <w:lang w:val="es-CO"/>
        </w:rPr>
        <w:tab/>
        <w:t>_______________________________________</w:t>
      </w:r>
    </w:p>
    <w:p w14:paraId="48496B04" w14:textId="77777777" w:rsidR="00F83819" w:rsidRPr="00FE192D" w:rsidRDefault="00F83819" w:rsidP="00FD2E8F">
      <w:pPr>
        <w:rPr>
          <w:sz w:val="20"/>
          <w:szCs w:val="20"/>
          <w:lang w:val="es-CO"/>
        </w:rPr>
      </w:pPr>
      <w:r w:rsidRPr="00FE192D">
        <w:rPr>
          <w:sz w:val="20"/>
          <w:szCs w:val="20"/>
          <w:lang w:val="es-CO"/>
        </w:rPr>
        <w:t>Ciudad</w:t>
      </w:r>
      <w:r w:rsidRPr="00FE192D">
        <w:rPr>
          <w:sz w:val="20"/>
          <w:szCs w:val="20"/>
          <w:lang w:val="es-CO"/>
        </w:rPr>
        <w:tab/>
        <w:t>_______________________________________</w:t>
      </w:r>
    </w:p>
    <w:p w14:paraId="439B5F42" w14:textId="77777777" w:rsidR="00F83819" w:rsidRPr="00FE192D" w:rsidRDefault="00F83819" w:rsidP="00FD2E8F">
      <w:pPr>
        <w:rPr>
          <w:sz w:val="20"/>
          <w:szCs w:val="20"/>
          <w:lang w:val="es-CO"/>
        </w:rPr>
      </w:pPr>
    </w:p>
    <w:p w14:paraId="3AA2302F" w14:textId="77777777" w:rsidR="00F83819" w:rsidRPr="00FE192D" w:rsidRDefault="00F83819" w:rsidP="00FD2E8F">
      <w:pPr>
        <w:rPr>
          <w:sz w:val="20"/>
          <w:szCs w:val="20"/>
          <w:lang w:val="es-CO"/>
        </w:rPr>
      </w:pPr>
      <w:r w:rsidRPr="00FE192D">
        <w:rPr>
          <w:sz w:val="20"/>
          <w:szCs w:val="20"/>
          <w:lang w:val="es-CO"/>
        </w:rPr>
        <w:t>___________________________________________________</w:t>
      </w:r>
    </w:p>
    <w:p w14:paraId="781ED990" w14:textId="7B1F404E" w:rsidR="00A347BB" w:rsidRPr="00FE192D" w:rsidRDefault="00F83819" w:rsidP="00FD2E8F">
      <w:pPr>
        <w:rPr>
          <w:sz w:val="20"/>
          <w:szCs w:val="20"/>
          <w:lang w:val="es-CO"/>
        </w:rPr>
      </w:pPr>
      <w:r w:rsidRPr="00FE192D">
        <w:rPr>
          <w:sz w:val="20"/>
          <w:szCs w:val="20"/>
          <w:lang w:val="es-CO"/>
        </w:rPr>
        <w:t>[Firma del proponente o de su representante legal]</w:t>
      </w:r>
    </w:p>
    <w:sectPr w:rsidR="00A347BB" w:rsidRPr="00FE192D" w:rsidSect="002675DF">
      <w:headerReference w:type="default" r:id="rId8"/>
      <w:footerReference w:type="default" r:id="rId9"/>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55725" w14:textId="77777777" w:rsidR="00B82EA2" w:rsidRDefault="00B82EA2" w:rsidP="00270F00">
      <w:r>
        <w:separator/>
      </w:r>
    </w:p>
  </w:endnote>
  <w:endnote w:type="continuationSeparator" w:id="0">
    <w:p w14:paraId="5E1F717C" w14:textId="77777777" w:rsidR="00B82EA2" w:rsidRDefault="00B82EA2" w:rsidP="00270F00">
      <w:r>
        <w:continuationSeparator/>
      </w:r>
    </w:p>
  </w:endnote>
  <w:endnote w:type="continuationNotice" w:id="1">
    <w:p w14:paraId="0BAE8947" w14:textId="77777777" w:rsidR="00B82EA2" w:rsidRDefault="00B82E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34610" w14:textId="77777777" w:rsidR="00B82EA2" w:rsidRDefault="00B82EA2" w:rsidP="00270F00">
      <w:r>
        <w:separator/>
      </w:r>
    </w:p>
  </w:footnote>
  <w:footnote w:type="continuationSeparator" w:id="0">
    <w:p w14:paraId="27A882AC" w14:textId="77777777" w:rsidR="00B82EA2" w:rsidRDefault="00B82EA2" w:rsidP="00270F00">
      <w:r>
        <w:continuationSeparator/>
      </w:r>
    </w:p>
  </w:footnote>
  <w:footnote w:type="continuationNotice" w:id="1">
    <w:p w14:paraId="399D1CB1" w14:textId="77777777" w:rsidR="00B82EA2" w:rsidRDefault="00B82E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E74158">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E74158">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D3668"/>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39CB"/>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57E6C"/>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27EE"/>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0B25"/>
    <w:rsid w:val="00470C8F"/>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EB7"/>
    <w:rsid w:val="00556F1C"/>
    <w:rsid w:val="005667BF"/>
    <w:rsid w:val="0057294C"/>
    <w:rsid w:val="00573F1E"/>
    <w:rsid w:val="00574DCF"/>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0F0D"/>
    <w:rsid w:val="0060165C"/>
    <w:rsid w:val="00602E57"/>
    <w:rsid w:val="00603A25"/>
    <w:rsid w:val="00605DA3"/>
    <w:rsid w:val="00615CE7"/>
    <w:rsid w:val="00616F49"/>
    <w:rsid w:val="0062048B"/>
    <w:rsid w:val="0062099C"/>
    <w:rsid w:val="00625688"/>
    <w:rsid w:val="00630102"/>
    <w:rsid w:val="0063393F"/>
    <w:rsid w:val="00636362"/>
    <w:rsid w:val="00641337"/>
    <w:rsid w:val="006413D7"/>
    <w:rsid w:val="00641872"/>
    <w:rsid w:val="00645B57"/>
    <w:rsid w:val="00651C97"/>
    <w:rsid w:val="00652D69"/>
    <w:rsid w:val="00653D83"/>
    <w:rsid w:val="006547C3"/>
    <w:rsid w:val="0066093C"/>
    <w:rsid w:val="00661221"/>
    <w:rsid w:val="0066246B"/>
    <w:rsid w:val="00665F69"/>
    <w:rsid w:val="0066673B"/>
    <w:rsid w:val="00670766"/>
    <w:rsid w:val="006753D2"/>
    <w:rsid w:val="00676C2C"/>
    <w:rsid w:val="00677F6F"/>
    <w:rsid w:val="00680123"/>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9C3"/>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769D9"/>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4308"/>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6374"/>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28A7"/>
    <w:rsid w:val="0093347F"/>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4B37"/>
    <w:rsid w:val="00AC5268"/>
    <w:rsid w:val="00AC68DA"/>
    <w:rsid w:val="00AD0103"/>
    <w:rsid w:val="00AD5708"/>
    <w:rsid w:val="00AD5B78"/>
    <w:rsid w:val="00AD6AB3"/>
    <w:rsid w:val="00AE164D"/>
    <w:rsid w:val="00AF2650"/>
    <w:rsid w:val="00AF6742"/>
    <w:rsid w:val="00B0350F"/>
    <w:rsid w:val="00B0392B"/>
    <w:rsid w:val="00B0569E"/>
    <w:rsid w:val="00B0689D"/>
    <w:rsid w:val="00B07F8C"/>
    <w:rsid w:val="00B1098A"/>
    <w:rsid w:val="00B11E2D"/>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64975"/>
    <w:rsid w:val="00B724D2"/>
    <w:rsid w:val="00B72556"/>
    <w:rsid w:val="00B73937"/>
    <w:rsid w:val="00B73F75"/>
    <w:rsid w:val="00B740CE"/>
    <w:rsid w:val="00B746BD"/>
    <w:rsid w:val="00B7496B"/>
    <w:rsid w:val="00B77933"/>
    <w:rsid w:val="00B82EA2"/>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1D54"/>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660AD"/>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0FD8"/>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B2F39"/>
    <w:rsid w:val="00DC205B"/>
    <w:rsid w:val="00DC2255"/>
    <w:rsid w:val="00DC3754"/>
    <w:rsid w:val="00DC527D"/>
    <w:rsid w:val="00DC7BA4"/>
    <w:rsid w:val="00DC7D80"/>
    <w:rsid w:val="00DD0086"/>
    <w:rsid w:val="00DD2DB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4158"/>
    <w:rsid w:val="00E76603"/>
    <w:rsid w:val="00E771F5"/>
    <w:rsid w:val="00E833EB"/>
    <w:rsid w:val="00E938B8"/>
    <w:rsid w:val="00E96B1C"/>
    <w:rsid w:val="00EA018B"/>
    <w:rsid w:val="00EA134E"/>
    <w:rsid w:val="00EA1FAA"/>
    <w:rsid w:val="00EA46E1"/>
    <w:rsid w:val="00EA493D"/>
    <w:rsid w:val="00EA55CC"/>
    <w:rsid w:val="00EA5EEA"/>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2884"/>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82D"/>
    <w:rsid w:val="00FA3FC4"/>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6C4"/>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PuestoCar1">
    <w:name w:val="Puesto Car1"/>
    <w:aliases w:val="Título Car Car Car3,Título Car Car Car Car1"/>
    <w:link w:val="Puest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Puesto">
    <w:name w:val="Title"/>
    <w:aliases w:val="Título Car Car,Título Car Car Car"/>
    <w:basedOn w:val="Normal"/>
    <w:next w:val="Normal"/>
    <w:link w:val="PuestoCar1"/>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9AE2A-BEFF-4D94-935C-1581C6361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379</Words>
  <Characters>2086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2461</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Cuenta Microsoft</cp:lastModifiedBy>
  <cp:revision>23</cp:revision>
  <dcterms:created xsi:type="dcterms:W3CDTF">2022-09-07T23:31:00Z</dcterms:created>
  <dcterms:modified xsi:type="dcterms:W3CDTF">2022-09-24T00:33:00Z</dcterms:modified>
</cp:coreProperties>
</file>