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2AF0" w:rsidRPr="0012285E" w:rsidRDefault="00372AF0" w:rsidP="000B5903">
      <w:pPr>
        <w:pStyle w:val="cjk"/>
        <w:rPr>
          <w:sz w:val="18"/>
          <w:szCs w:val="18"/>
        </w:rPr>
      </w:pPr>
    </w:p>
    <w:p w:rsidR="0012285E" w:rsidRPr="008C29E6" w:rsidRDefault="0012285E" w:rsidP="00B9573F">
      <w:pPr>
        <w:suppressAutoHyphens/>
        <w:spacing w:after="0" w:line="240" w:lineRule="auto"/>
        <w:jc w:val="both"/>
        <w:rPr>
          <w:rFonts w:ascii="Arial" w:hAnsi="Arial" w:cs="Arial"/>
          <w:b/>
          <w:color w:val="auto"/>
          <w:sz w:val="18"/>
          <w:szCs w:val="18"/>
          <w:lang w:val="es-ES"/>
        </w:rPr>
      </w:pPr>
    </w:p>
    <w:p w:rsidR="00653CFA" w:rsidRPr="008C29E6" w:rsidRDefault="00653CFA" w:rsidP="00653CFA">
      <w:pPr>
        <w:keepNext/>
        <w:tabs>
          <w:tab w:val="left" w:pos="3663"/>
          <w:tab w:val="center" w:pos="4608"/>
        </w:tabs>
        <w:spacing w:beforeAutospacing="1" w:after="0" w:line="240" w:lineRule="auto"/>
        <w:contextualSpacing/>
        <w:jc w:val="center"/>
        <w:rPr>
          <w:rFonts w:ascii="Arial" w:eastAsia="Times New Roman" w:hAnsi="Arial" w:cs="Arial"/>
          <w:color w:val="auto"/>
          <w:sz w:val="20"/>
          <w:szCs w:val="20"/>
          <w:lang w:eastAsia="es-CO"/>
        </w:rPr>
      </w:pPr>
      <w:r w:rsidRPr="008C29E6">
        <w:rPr>
          <w:rFonts w:ascii="Arial" w:eastAsia="Times New Roman" w:hAnsi="Arial" w:cs="Arial"/>
          <w:b/>
          <w:bCs/>
          <w:color w:val="auto"/>
          <w:sz w:val="20"/>
          <w:szCs w:val="20"/>
          <w:lang w:eastAsia="es-CO"/>
        </w:rPr>
        <w:t xml:space="preserve">FORMATO </w:t>
      </w:r>
      <w:r w:rsidR="007A0C58">
        <w:rPr>
          <w:rFonts w:ascii="Arial" w:eastAsia="Times New Roman" w:hAnsi="Arial" w:cs="Arial"/>
          <w:b/>
          <w:bCs/>
          <w:color w:val="auto"/>
          <w:sz w:val="20"/>
          <w:szCs w:val="20"/>
          <w:lang w:eastAsia="es-CO"/>
        </w:rPr>
        <w:t>No.01</w:t>
      </w:r>
    </w:p>
    <w:p w:rsidR="00653CFA" w:rsidRPr="008C29E6" w:rsidRDefault="00653CFA" w:rsidP="00653CFA">
      <w:pPr>
        <w:keepNext/>
        <w:spacing w:beforeAutospacing="1" w:after="0" w:line="240" w:lineRule="auto"/>
        <w:contextualSpacing/>
        <w:jc w:val="center"/>
        <w:rPr>
          <w:rFonts w:ascii="Arial" w:eastAsia="Times New Roman" w:hAnsi="Arial" w:cs="Arial"/>
          <w:color w:val="auto"/>
          <w:sz w:val="20"/>
          <w:szCs w:val="20"/>
          <w:lang w:eastAsia="es-CO"/>
        </w:rPr>
      </w:pPr>
      <w:r w:rsidRPr="008C29E6">
        <w:rPr>
          <w:rFonts w:ascii="Arial" w:eastAsia="Times New Roman" w:hAnsi="Arial" w:cs="Arial"/>
          <w:b/>
          <w:bCs/>
          <w:color w:val="auto"/>
          <w:sz w:val="20"/>
          <w:szCs w:val="20"/>
          <w:lang w:eastAsia="es-CO"/>
        </w:rPr>
        <w:t>CARTA DE PRESENTACIÓN DE LA PROPUESTA</w:t>
      </w:r>
    </w:p>
    <w:p w:rsidR="00653CFA" w:rsidRPr="008C29E6" w:rsidRDefault="00653CFA">
      <w:pPr>
        <w:spacing w:beforeAutospacing="1" w:after="0" w:line="240" w:lineRule="auto"/>
        <w:contextualSpacing/>
        <w:rPr>
          <w:rFonts w:ascii="Arial" w:eastAsia="Times New Roman" w:hAnsi="Arial" w:cs="Arial"/>
          <w:color w:val="auto"/>
          <w:sz w:val="20"/>
          <w:szCs w:val="20"/>
          <w:lang w:eastAsia="es-CO"/>
        </w:rPr>
      </w:pPr>
    </w:p>
    <w:p w:rsidR="00653CFA" w:rsidRPr="008C29E6" w:rsidRDefault="00653CFA">
      <w:pPr>
        <w:spacing w:beforeAutospacing="1" w:after="0" w:line="240" w:lineRule="auto"/>
        <w:contextualSpacing/>
        <w:rPr>
          <w:rFonts w:ascii="Arial" w:eastAsia="Times New Roman" w:hAnsi="Arial" w:cs="Arial"/>
          <w:color w:val="auto"/>
          <w:sz w:val="20"/>
          <w:szCs w:val="20"/>
          <w:lang w:eastAsia="es-CO"/>
        </w:rPr>
      </w:pPr>
    </w:p>
    <w:p w:rsidR="00653CFA" w:rsidRPr="008C29E6" w:rsidRDefault="00653CFA">
      <w:pPr>
        <w:spacing w:beforeAutospacing="1" w:after="0" w:line="240" w:lineRule="auto"/>
        <w:contextualSpacing/>
        <w:rPr>
          <w:rFonts w:ascii="Arial" w:eastAsia="Times New Roman" w:hAnsi="Arial" w:cs="Arial"/>
          <w:color w:val="auto"/>
          <w:sz w:val="20"/>
          <w:szCs w:val="20"/>
          <w:lang w:eastAsia="es-CO"/>
        </w:rPr>
      </w:pPr>
    </w:p>
    <w:p w:rsidR="00372AF0" w:rsidRPr="008C29E6" w:rsidRDefault="00B94926">
      <w:pPr>
        <w:spacing w:beforeAutospacing="1" w:after="0" w:line="240" w:lineRule="auto"/>
        <w:contextualSpacing/>
        <w:rPr>
          <w:rFonts w:ascii="Arial" w:eastAsia="Times New Roman" w:hAnsi="Arial" w:cs="Arial"/>
          <w:color w:val="auto"/>
          <w:sz w:val="20"/>
          <w:szCs w:val="20"/>
          <w:lang w:eastAsia="es-CO"/>
        </w:rPr>
      </w:pPr>
      <w:r w:rsidRPr="008C29E6">
        <w:rPr>
          <w:rFonts w:ascii="Arial" w:eastAsia="Times New Roman" w:hAnsi="Arial" w:cs="Arial"/>
          <w:color w:val="auto"/>
          <w:sz w:val="20"/>
          <w:szCs w:val="20"/>
          <w:lang w:eastAsia="es-CO"/>
        </w:rPr>
        <w:t>Bogotá, D.C. (fecha)</w:t>
      </w:r>
    </w:p>
    <w:p w:rsidR="00372AF0" w:rsidRPr="008C29E6" w:rsidRDefault="00372AF0">
      <w:pPr>
        <w:spacing w:beforeAutospacing="1" w:after="0" w:line="240" w:lineRule="auto"/>
        <w:contextualSpacing/>
        <w:rPr>
          <w:rFonts w:ascii="Arial" w:eastAsia="Times New Roman" w:hAnsi="Arial" w:cs="Arial"/>
          <w:color w:val="auto"/>
          <w:sz w:val="20"/>
          <w:szCs w:val="20"/>
          <w:lang w:eastAsia="es-CO"/>
        </w:rPr>
      </w:pPr>
    </w:p>
    <w:p w:rsidR="00372AF0" w:rsidRPr="008C29E6" w:rsidRDefault="00372AF0">
      <w:pPr>
        <w:spacing w:beforeAutospacing="1" w:after="0" w:line="240" w:lineRule="auto"/>
        <w:contextualSpacing/>
        <w:rPr>
          <w:rFonts w:ascii="Arial" w:eastAsia="Times New Roman" w:hAnsi="Arial" w:cs="Arial"/>
          <w:color w:val="auto"/>
          <w:sz w:val="20"/>
          <w:szCs w:val="20"/>
          <w:lang w:eastAsia="es-CO"/>
        </w:rPr>
      </w:pPr>
    </w:p>
    <w:p w:rsidR="00372AF0" w:rsidRPr="008C29E6" w:rsidRDefault="00B94926">
      <w:pPr>
        <w:spacing w:beforeAutospacing="1" w:after="0" w:line="240" w:lineRule="auto"/>
        <w:contextualSpacing/>
        <w:rPr>
          <w:rFonts w:ascii="Arial" w:eastAsia="Times New Roman" w:hAnsi="Arial" w:cs="Arial"/>
          <w:color w:val="auto"/>
          <w:sz w:val="20"/>
          <w:szCs w:val="20"/>
          <w:lang w:eastAsia="es-CO"/>
        </w:rPr>
      </w:pPr>
      <w:r w:rsidRPr="008C29E6">
        <w:rPr>
          <w:rFonts w:ascii="Arial" w:eastAsia="Times New Roman" w:hAnsi="Arial" w:cs="Arial"/>
          <w:color w:val="auto"/>
          <w:sz w:val="20"/>
          <w:szCs w:val="20"/>
          <w:lang w:eastAsia="es-CO"/>
        </w:rPr>
        <w:t>Señores</w:t>
      </w:r>
    </w:p>
    <w:p w:rsidR="00372AF0" w:rsidRPr="008C29E6" w:rsidRDefault="00B94926">
      <w:pPr>
        <w:spacing w:beforeAutospacing="1" w:after="0" w:line="240" w:lineRule="auto"/>
        <w:contextualSpacing/>
        <w:rPr>
          <w:rFonts w:ascii="Arial" w:eastAsia="Times New Roman" w:hAnsi="Arial" w:cs="Arial"/>
          <w:color w:val="auto"/>
          <w:sz w:val="20"/>
          <w:szCs w:val="20"/>
          <w:lang w:eastAsia="es-CO"/>
        </w:rPr>
      </w:pPr>
      <w:r w:rsidRPr="008C29E6">
        <w:rPr>
          <w:rFonts w:ascii="Arial" w:eastAsia="Times New Roman" w:hAnsi="Arial" w:cs="Arial"/>
          <w:b/>
          <w:bCs/>
          <w:color w:val="auto"/>
          <w:sz w:val="20"/>
          <w:szCs w:val="20"/>
          <w:lang w:eastAsia="es-CO"/>
        </w:rPr>
        <w:t>INSTITUTO DISTRITAL DE RECREACIÓN Y DEPORTE - IDRD</w:t>
      </w:r>
    </w:p>
    <w:p w:rsidR="00372AF0" w:rsidRPr="008C29E6" w:rsidRDefault="00B94926">
      <w:pPr>
        <w:spacing w:beforeAutospacing="1" w:after="0" w:line="240" w:lineRule="auto"/>
        <w:contextualSpacing/>
        <w:rPr>
          <w:rFonts w:ascii="Arial" w:eastAsia="Times New Roman" w:hAnsi="Arial" w:cs="Arial"/>
          <w:color w:val="auto"/>
          <w:sz w:val="20"/>
          <w:szCs w:val="20"/>
          <w:lang w:eastAsia="es-CO"/>
        </w:rPr>
      </w:pPr>
      <w:r w:rsidRPr="008C29E6">
        <w:rPr>
          <w:rFonts w:ascii="Arial" w:eastAsia="Times New Roman" w:hAnsi="Arial" w:cs="Arial"/>
          <w:color w:val="auto"/>
          <w:sz w:val="20"/>
          <w:szCs w:val="20"/>
          <w:lang w:eastAsia="es-CO"/>
        </w:rPr>
        <w:t>La Ciudad</w:t>
      </w:r>
    </w:p>
    <w:p w:rsidR="00372AF0" w:rsidRPr="008C29E6" w:rsidRDefault="00372AF0">
      <w:pPr>
        <w:spacing w:beforeAutospacing="1" w:after="0" w:line="240" w:lineRule="auto"/>
        <w:contextualSpacing/>
        <w:rPr>
          <w:rFonts w:ascii="Arial" w:eastAsia="Times New Roman" w:hAnsi="Arial" w:cs="Arial"/>
          <w:color w:val="auto"/>
          <w:sz w:val="20"/>
          <w:szCs w:val="20"/>
          <w:lang w:eastAsia="es-CO"/>
        </w:rPr>
      </w:pPr>
    </w:p>
    <w:p w:rsidR="00372AF0" w:rsidRPr="008C29E6" w:rsidRDefault="00592C37" w:rsidP="00DC0F6C">
      <w:pPr>
        <w:spacing w:before="100" w:beforeAutospacing="1" w:after="0" w:line="240" w:lineRule="auto"/>
        <w:ind w:left="709" w:hanging="709"/>
        <w:contextualSpacing/>
        <w:rPr>
          <w:rFonts w:ascii="Arial" w:eastAsia="Times New Roman" w:hAnsi="Arial" w:cs="Arial"/>
          <w:color w:val="auto"/>
          <w:sz w:val="20"/>
          <w:szCs w:val="20"/>
          <w:lang w:eastAsia="es-CO"/>
        </w:rPr>
      </w:pPr>
      <w:r w:rsidRPr="008C29E6">
        <w:rPr>
          <w:rFonts w:ascii="Arial" w:eastAsia="Times New Roman" w:hAnsi="Arial" w:cs="Arial"/>
          <w:b/>
          <w:bCs/>
          <w:color w:val="auto"/>
          <w:sz w:val="20"/>
          <w:szCs w:val="20"/>
          <w:lang w:eastAsia="es-CO"/>
        </w:rPr>
        <w:t xml:space="preserve">REF: INVITACIÓN </w:t>
      </w:r>
      <w:r w:rsidR="00B94926" w:rsidRPr="008C29E6">
        <w:rPr>
          <w:rFonts w:ascii="Arial" w:eastAsia="Times New Roman" w:hAnsi="Arial" w:cs="Arial"/>
          <w:b/>
          <w:bCs/>
          <w:color w:val="auto"/>
          <w:sz w:val="20"/>
          <w:szCs w:val="20"/>
          <w:lang w:eastAsia="es-CO"/>
        </w:rPr>
        <w:t xml:space="preserve">PUBLICA No. </w:t>
      </w:r>
      <w:r w:rsidR="00251FDF">
        <w:rPr>
          <w:rFonts w:ascii="Arial" w:eastAsia="Times New Roman" w:hAnsi="Arial" w:cs="Arial"/>
          <w:b/>
          <w:bCs/>
          <w:color w:val="auto"/>
          <w:sz w:val="20"/>
          <w:szCs w:val="20"/>
          <w:lang w:eastAsia="es-CO"/>
        </w:rPr>
        <w:t>IDRD-STRD-IP-01</w:t>
      </w:r>
      <w:r w:rsidR="00672902">
        <w:rPr>
          <w:rFonts w:ascii="Arial" w:eastAsia="Times New Roman" w:hAnsi="Arial" w:cs="Arial"/>
          <w:b/>
          <w:bCs/>
          <w:color w:val="auto"/>
          <w:sz w:val="20"/>
          <w:szCs w:val="20"/>
          <w:lang w:eastAsia="es-CO"/>
        </w:rPr>
        <w:t>8</w:t>
      </w:r>
      <w:r w:rsidR="00251FDF">
        <w:rPr>
          <w:rFonts w:ascii="Arial" w:eastAsia="Times New Roman" w:hAnsi="Arial" w:cs="Arial"/>
          <w:b/>
          <w:bCs/>
          <w:color w:val="auto"/>
          <w:sz w:val="20"/>
          <w:szCs w:val="20"/>
          <w:lang w:eastAsia="es-CO"/>
        </w:rPr>
        <w:t>-2019</w:t>
      </w:r>
    </w:p>
    <w:p w:rsidR="00372AF0" w:rsidRPr="008C29E6" w:rsidRDefault="00B94926">
      <w:pPr>
        <w:spacing w:beforeAutospacing="1" w:after="0" w:line="240" w:lineRule="auto"/>
        <w:contextualSpacing/>
        <w:rPr>
          <w:rFonts w:ascii="Arial" w:eastAsia="Times New Roman" w:hAnsi="Arial" w:cs="Arial"/>
          <w:color w:val="auto"/>
          <w:sz w:val="20"/>
          <w:szCs w:val="20"/>
          <w:lang w:eastAsia="es-CO"/>
        </w:rPr>
      </w:pPr>
      <w:r w:rsidRPr="008C29E6">
        <w:rPr>
          <w:rFonts w:ascii="Arial" w:eastAsia="Times New Roman" w:hAnsi="Arial" w:cs="Arial"/>
          <w:color w:val="auto"/>
          <w:sz w:val="20"/>
          <w:szCs w:val="20"/>
          <w:lang w:eastAsia="es-CO"/>
        </w:rPr>
        <w:t>Respetados señores:</w:t>
      </w:r>
    </w:p>
    <w:p w:rsidR="00372AF0" w:rsidRPr="008C29E6" w:rsidRDefault="00372AF0">
      <w:pPr>
        <w:spacing w:beforeAutospacing="1" w:after="0" w:line="240" w:lineRule="auto"/>
        <w:contextualSpacing/>
        <w:rPr>
          <w:rFonts w:ascii="Arial" w:eastAsia="Times New Roman" w:hAnsi="Arial" w:cs="Arial"/>
          <w:color w:val="auto"/>
          <w:sz w:val="20"/>
          <w:szCs w:val="20"/>
          <w:lang w:eastAsia="es-CO"/>
        </w:rPr>
      </w:pPr>
    </w:p>
    <w:p w:rsidR="00372AF0" w:rsidRPr="008C29E6" w:rsidRDefault="00B94926" w:rsidP="002F1B85">
      <w:pPr>
        <w:spacing w:beforeAutospacing="1" w:after="0" w:line="240" w:lineRule="auto"/>
        <w:contextualSpacing/>
        <w:jc w:val="both"/>
        <w:rPr>
          <w:rFonts w:ascii="Arial" w:eastAsia="Times New Roman" w:hAnsi="Arial" w:cs="Arial"/>
          <w:b/>
          <w:color w:val="auto"/>
          <w:sz w:val="20"/>
          <w:szCs w:val="20"/>
          <w:lang w:val="es-ES" w:eastAsia="es-CO"/>
        </w:rPr>
      </w:pPr>
      <w:r w:rsidRPr="008C29E6">
        <w:rPr>
          <w:rFonts w:ascii="Arial" w:eastAsia="Times New Roman" w:hAnsi="Arial" w:cs="Arial"/>
          <w:color w:val="auto"/>
          <w:spacing w:val="-2"/>
          <w:sz w:val="20"/>
          <w:szCs w:val="20"/>
          <w:lang w:val="es-ES" w:eastAsia="es-CO"/>
        </w:rPr>
        <w:t>Nosotros los suscritos, de conformidad con las condiciones que se estip</w:t>
      </w:r>
      <w:r w:rsidR="00592C37" w:rsidRPr="008C29E6">
        <w:rPr>
          <w:rFonts w:ascii="Arial" w:eastAsia="Times New Roman" w:hAnsi="Arial" w:cs="Arial"/>
          <w:color w:val="auto"/>
          <w:spacing w:val="-2"/>
          <w:sz w:val="20"/>
          <w:szCs w:val="20"/>
          <w:lang w:val="es-ES" w:eastAsia="es-CO"/>
        </w:rPr>
        <w:t>ulan en la Invitación Pública</w:t>
      </w:r>
      <w:r w:rsidRPr="008C29E6">
        <w:rPr>
          <w:rFonts w:ascii="Arial" w:eastAsia="Times New Roman" w:hAnsi="Arial" w:cs="Arial"/>
          <w:color w:val="auto"/>
          <w:spacing w:val="-2"/>
          <w:sz w:val="20"/>
          <w:szCs w:val="20"/>
          <w:lang w:val="es-ES" w:eastAsia="es-CO"/>
        </w:rPr>
        <w:t xml:space="preserve"> No.</w:t>
      </w:r>
      <w:r w:rsidR="002F1B85" w:rsidRPr="008C29E6">
        <w:rPr>
          <w:rFonts w:ascii="Arial" w:eastAsia="Times New Roman" w:hAnsi="Arial" w:cs="Arial"/>
          <w:color w:val="auto"/>
          <w:spacing w:val="-2"/>
          <w:sz w:val="20"/>
          <w:szCs w:val="20"/>
          <w:lang w:val="es-ES" w:eastAsia="es-CO"/>
        </w:rPr>
        <w:t xml:space="preserve"> </w:t>
      </w:r>
      <w:r w:rsidR="00AF78F9" w:rsidRPr="00AF78F9">
        <w:rPr>
          <w:rFonts w:ascii="Arial" w:eastAsia="Times New Roman" w:hAnsi="Arial" w:cs="Arial"/>
          <w:b/>
          <w:bCs/>
          <w:color w:val="auto"/>
          <w:sz w:val="20"/>
          <w:szCs w:val="20"/>
          <w:lang w:eastAsia="es-CO"/>
        </w:rPr>
        <w:t>IDRD-ST</w:t>
      </w:r>
      <w:r w:rsidR="00A4260A">
        <w:rPr>
          <w:rFonts w:ascii="Arial" w:eastAsia="Times New Roman" w:hAnsi="Arial" w:cs="Arial"/>
          <w:b/>
          <w:bCs/>
          <w:color w:val="auto"/>
          <w:sz w:val="20"/>
          <w:szCs w:val="20"/>
          <w:lang w:eastAsia="es-CO"/>
        </w:rPr>
        <w:t>RD</w:t>
      </w:r>
      <w:r w:rsidR="00AF78F9" w:rsidRPr="00AF78F9">
        <w:rPr>
          <w:rFonts w:ascii="Arial" w:eastAsia="Times New Roman" w:hAnsi="Arial" w:cs="Arial"/>
          <w:b/>
          <w:bCs/>
          <w:color w:val="auto"/>
          <w:sz w:val="20"/>
          <w:szCs w:val="20"/>
          <w:lang w:eastAsia="es-CO"/>
        </w:rPr>
        <w:t>-IP-</w:t>
      </w:r>
      <w:r w:rsidR="00251FDF">
        <w:rPr>
          <w:rFonts w:ascii="Arial" w:eastAsia="Times New Roman" w:hAnsi="Arial" w:cs="Arial"/>
          <w:b/>
          <w:bCs/>
          <w:color w:val="auto"/>
          <w:sz w:val="20"/>
          <w:szCs w:val="20"/>
          <w:lang w:eastAsia="es-CO"/>
        </w:rPr>
        <w:t>01</w:t>
      </w:r>
      <w:r w:rsidR="00672902">
        <w:rPr>
          <w:rFonts w:ascii="Arial" w:eastAsia="Times New Roman" w:hAnsi="Arial" w:cs="Arial"/>
          <w:b/>
          <w:bCs/>
          <w:color w:val="auto"/>
          <w:sz w:val="20"/>
          <w:szCs w:val="20"/>
          <w:lang w:eastAsia="es-CO"/>
        </w:rPr>
        <w:t>8</w:t>
      </w:r>
      <w:r w:rsidR="00251FDF">
        <w:rPr>
          <w:rFonts w:ascii="Arial" w:eastAsia="Times New Roman" w:hAnsi="Arial" w:cs="Arial"/>
          <w:b/>
          <w:bCs/>
          <w:color w:val="auto"/>
          <w:sz w:val="20"/>
          <w:szCs w:val="20"/>
          <w:lang w:eastAsia="es-CO"/>
        </w:rPr>
        <w:t>-2019</w:t>
      </w:r>
      <w:r w:rsidR="008C5D23" w:rsidRPr="008C29E6">
        <w:rPr>
          <w:rFonts w:ascii="Arial" w:eastAsia="Times New Roman" w:hAnsi="Arial" w:cs="Arial"/>
          <w:b/>
          <w:bCs/>
          <w:color w:val="auto"/>
          <w:sz w:val="20"/>
          <w:szCs w:val="20"/>
          <w:lang w:eastAsia="es-CO"/>
        </w:rPr>
        <w:t>,</w:t>
      </w:r>
      <w:r w:rsidRPr="008C29E6">
        <w:rPr>
          <w:rFonts w:ascii="Arial" w:eastAsia="Times New Roman" w:hAnsi="Arial" w:cs="Arial"/>
          <w:color w:val="auto"/>
          <w:spacing w:val="-2"/>
          <w:sz w:val="20"/>
          <w:szCs w:val="20"/>
          <w:lang w:val="es-ES" w:eastAsia="es-CO"/>
        </w:rPr>
        <w:t xml:space="preserve"> cuyo objeto es</w:t>
      </w:r>
      <w:r w:rsidR="007B25E1" w:rsidRPr="008C29E6">
        <w:rPr>
          <w:rFonts w:ascii="Arial" w:eastAsia="Times New Roman" w:hAnsi="Arial" w:cs="Arial"/>
          <w:color w:val="auto"/>
          <w:spacing w:val="-2"/>
          <w:sz w:val="20"/>
          <w:szCs w:val="20"/>
          <w:lang w:val="es-ES" w:eastAsia="es-CO"/>
        </w:rPr>
        <w:t>:</w:t>
      </w:r>
      <w:r w:rsidR="00FA5942" w:rsidRPr="008C29E6">
        <w:rPr>
          <w:rFonts w:ascii="Arial" w:eastAsia="Times New Roman" w:hAnsi="Arial" w:cs="Arial"/>
          <w:color w:val="auto"/>
          <w:spacing w:val="-2"/>
          <w:sz w:val="20"/>
          <w:szCs w:val="20"/>
          <w:lang w:val="es-ES" w:eastAsia="es-CO"/>
        </w:rPr>
        <w:t xml:space="preserve"> </w:t>
      </w:r>
      <w:r w:rsidR="00FA5942" w:rsidRPr="008C29E6">
        <w:rPr>
          <w:rFonts w:ascii="Arial" w:eastAsia="Times New Roman" w:hAnsi="Arial" w:cs="Arial"/>
          <w:b/>
          <w:color w:val="auto"/>
          <w:spacing w:val="-2"/>
          <w:sz w:val="20"/>
          <w:szCs w:val="20"/>
          <w:lang w:val="es-ES" w:eastAsia="es-CO"/>
        </w:rPr>
        <w:t>“</w:t>
      </w:r>
      <w:r w:rsidR="00672902" w:rsidRPr="00672902">
        <w:rPr>
          <w:rFonts w:ascii="Arial" w:hAnsi="Arial" w:cs="Arial"/>
          <w:i/>
          <w:sz w:val="20"/>
          <w:szCs w:val="20"/>
          <w:lang w:eastAsia="es-CO"/>
        </w:rPr>
        <w:t>CONTRATAR LA PRESTACIÓN DEL SERVICIO DE PERSONAL LOGÍSTICO, REQUERIDO PARA EL CONTROL DE ACCESO, Y SALIDA DEL PÚBLICO EN EVENTOS Y CERTÁMENES RECREO DEPOR</w:t>
      </w:r>
      <w:r w:rsidR="00672902">
        <w:rPr>
          <w:rFonts w:ascii="Arial" w:hAnsi="Arial" w:cs="Arial"/>
          <w:i/>
          <w:sz w:val="20"/>
          <w:szCs w:val="20"/>
          <w:lang w:eastAsia="es-CO"/>
        </w:rPr>
        <w:t>TIVOS DESARROLLADOS POR EL IDRD</w:t>
      </w:r>
      <w:r w:rsidR="00FA5942" w:rsidRPr="008C29E6">
        <w:rPr>
          <w:rFonts w:ascii="Arial" w:hAnsi="Arial" w:cs="Arial"/>
          <w:b/>
          <w:bCs/>
          <w:i/>
          <w:color w:val="auto"/>
          <w:sz w:val="20"/>
          <w:szCs w:val="20"/>
          <w:lang w:eastAsia="es-CO"/>
        </w:rPr>
        <w:t>”.</w:t>
      </w:r>
    </w:p>
    <w:p w:rsidR="002F1B85" w:rsidRPr="008C29E6" w:rsidRDefault="002F1B85" w:rsidP="002F1B85">
      <w:pPr>
        <w:spacing w:beforeAutospacing="1" w:after="0" w:line="240" w:lineRule="auto"/>
        <w:contextualSpacing/>
        <w:jc w:val="both"/>
        <w:rPr>
          <w:rFonts w:ascii="Arial" w:eastAsia="Times New Roman" w:hAnsi="Arial" w:cs="Arial"/>
          <w:color w:val="auto"/>
          <w:spacing w:val="-2"/>
          <w:sz w:val="20"/>
          <w:szCs w:val="20"/>
          <w:lang w:eastAsia="es-CO"/>
        </w:rPr>
      </w:pPr>
    </w:p>
    <w:p w:rsidR="00372AF0" w:rsidRPr="008C29E6" w:rsidRDefault="00B94926">
      <w:pPr>
        <w:spacing w:beforeAutospacing="1" w:after="0" w:line="240" w:lineRule="auto"/>
        <w:contextualSpacing/>
        <w:jc w:val="both"/>
        <w:rPr>
          <w:rFonts w:ascii="Arial" w:eastAsia="Times New Roman" w:hAnsi="Arial" w:cs="Arial"/>
          <w:color w:val="auto"/>
          <w:spacing w:val="-2"/>
          <w:sz w:val="20"/>
          <w:szCs w:val="20"/>
          <w:lang w:val="es-ES" w:eastAsia="es-CO"/>
        </w:rPr>
      </w:pPr>
      <w:r w:rsidRPr="008C29E6">
        <w:rPr>
          <w:rFonts w:ascii="Arial" w:eastAsia="Times New Roman" w:hAnsi="Arial" w:cs="Arial"/>
          <w:color w:val="auto"/>
          <w:spacing w:val="-2"/>
          <w:sz w:val="20"/>
          <w:szCs w:val="20"/>
          <w:lang w:val="es-ES" w:eastAsia="es-CO"/>
        </w:rPr>
        <w:t>Así mismo, en el evento de</w:t>
      </w:r>
      <w:r w:rsidR="00592C37" w:rsidRPr="008C29E6">
        <w:rPr>
          <w:rFonts w:ascii="Arial" w:eastAsia="Times New Roman" w:hAnsi="Arial" w:cs="Arial"/>
          <w:color w:val="auto"/>
          <w:spacing w:val="-2"/>
          <w:sz w:val="20"/>
          <w:szCs w:val="20"/>
          <w:lang w:val="es-ES" w:eastAsia="es-CO"/>
        </w:rPr>
        <w:t xml:space="preserve"> resultar favorecido con la aceptación de oferta</w:t>
      </w:r>
      <w:r w:rsidRPr="008C29E6">
        <w:rPr>
          <w:rFonts w:ascii="Arial" w:eastAsia="Times New Roman" w:hAnsi="Arial" w:cs="Arial"/>
          <w:color w:val="auto"/>
          <w:spacing w:val="-2"/>
          <w:sz w:val="20"/>
          <w:szCs w:val="20"/>
          <w:lang w:val="es-ES" w:eastAsia="es-CO"/>
        </w:rPr>
        <w:t>, me compromet</w:t>
      </w:r>
      <w:r w:rsidR="00592C37" w:rsidRPr="008C29E6">
        <w:rPr>
          <w:rFonts w:ascii="Arial" w:eastAsia="Times New Roman" w:hAnsi="Arial" w:cs="Arial"/>
          <w:color w:val="auto"/>
          <w:spacing w:val="-2"/>
          <w:sz w:val="20"/>
          <w:szCs w:val="20"/>
          <w:lang w:val="es-ES" w:eastAsia="es-CO"/>
        </w:rPr>
        <w:t>o</w:t>
      </w:r>
      <w:r w:rsidRPr="008C29E6">
        <w:rPr>
          <w:rFonts w:ascii="Arial" w:eastAsia="Times New Roman" w:hAnsi="Arial" w:cs="Arial"/>
          <w:color w:val="auto"/>
          <w:spacing w:val="-2"/>
          <w:sz w:val="20"/>
          <w:szCs w:val="20"/>
          <w:lang w:val="es-ES" w:eastAsia="es-CO"/>
        </w:rPr>
        <w:t xml:space="preserve"> a efectuar los trámites para la legal</w:t>
      </w:r>
      <w:r w:rsidR="00BC7D3B" w:rsidRPr="008C29E6">
        <w:rPr>
          <w:rFonts w:ascii="Arial" w:eastAsia="Times New Roman" w:hAnsi="Arial" w:cs="Arial"/>
          <w:color w:val="auto"/>
          <w:spacing w:val="-2"/>
          <w:sz w:val="20"/>
          <w:szCs w:val="20"/>
          <w:lang w:val="es-ES" w:eastAsia="es-CO"/>
        </w:rPr>
        <w:t>ización y ejecución de la misma</w:t>
      </w:r>
      <w:r w:rsidRPr="008C29E6">
        <w:rPr>
          <w:rFonts w:ascii="Arial" w:eastAsia="Times New Roman" w:hAnsi="Arial" w:cs="Arial"/>
          <w:color w:val="auto"/>
          <w:spacing w:val="-2"/>
          <w:sz w:val="20"/>
          <w:szCs w:val="20"/>
          <w:lang w:val="es-ES" w:eastAsia="es-CO"/>
        </w:rPr>
        <w:t xml:space="preserve">, dentro de los plazos establecidos </w:t>
      </w:r>
      <w:r w:rsidR="00592C37" w:rsidRPr="008C29E6">
        <w:rPr>
          <w:rFonts w:ascii="Arial" w:eastAsia="Times New Roman" w:hAnsi="Arial" w:cs="Arial"/>
          <w:color w:val="auto"/>
          <w:spacing w:val="-2"/>
          <w:sz w:val="20"/>
          <w:szCs w:val="20"/>
          <w:lang w:val="es-ES" w:eastAsia="es-CO"/>
        </w:rPr>
        <w:t>para el efecto en la invitación pública</w:t>
      </w:r>
      <w:r w:rsidRPr="008C29E6">
        <w:rPr>
          <w:rFonts w:ascii="Arial" w:eastAsia="Times New Roman" w:hAnsi="Arial" w:cs="Arial"/>
          <w:color w:val="auto"/>
          <w:spacing w:val="-2"/>
          <w:sz w:val="20"/>
          <w:szCs w:val="20"/>
          <w:lang w:val="es-ES" w:eastAsia="es-CO"/>
        </w:rPr>
        <w:t>. Igualmente, me comprometo a ejecutar el objeto contractual de acuerdo con los documentos que hacen parte del proceso de sele</w:t>
      </w:r>
      <w:r w:rsidR="00592C37" w:rsidRPr="008C29E6">
        <w:rPr>
          <w:rFonts w:ascii="Arial" w:eastAsia="Times New Roman" w:hAnsi="Arial" w:cs="Arial"/>
          <w:color w:val="auto"/>
          <w:spacing w:val="-2"/>
          <w:sz w:val="20"/>
          <w:szCs w:val="20"/>
          <w:lang w:val="es-ES" w:eastAsia="es-CO"/>
        </w:rPr>
        <w:t>cción, así como los de la aceptación de la oferta</w:t>
      </w:r>
      <w:r w:rsidRPr="008C29E6">
        <w:rPr>
          <w:rFonts w:ascii="Arial" w:eastAsia="Times New Roman" w:hAnsi="Arial" w:cs="Arial"/>
          <w:color w:val="auto"/>
          <w:spacing w:val="-2"/>
          <w:sz w:val="20"/>
          <w:szCs w:val="20"/>
          <w:lang w:val="es-ES" w:eastAsia="es-CO"/>
        </w:rPr>
        <w:t>, los precios de esta pr</w:t>
      </w:r>
      <w:r w:rsidR="00592C37" w:rsidRPr="008C29E6">
        <w:rPr>
          <w:rFonts w:ascii="Arial" w:eastAsia="Times New Roman" w:hAnsi="Arial" w:cs="Arial"/>
          <w:color w:val="auto"/>
          <w:spacing w:val="-2"/>
          <w:sz w:val="20"/>
          <w:szCs w:val="20"/>
          <w:lang w:val="es-ES" w:eastAsia="es-CO"/>
        </w:rPr>
        <w:t>opuesta</w:t>
      </w:r>
      <w:r w:rsidRPr="008C29E6">
        <w:rPr>
          <w:rFonts w:ascii="Arial" w:eastAsia="Times New Roman" w:hAnsi="Arial" w:cs="Arial"/>
          <w:color w:val="auto"/>
          <w:spacing w:val="-2"/>
          <w:sz w:val="20"/>
          <w:szCs w:val="20"/>
          <w:lang w:val="es-ES" w:eastAsia="es-CO"/>
        </w:rPr>
        <w:t xml:space="preserve"> y las demás estipulaciones de la misma, en las partes aceptadas por el Instituto Distrital de Recreación y Deporte.</w:t>
      </w:r>
    </w:p>
    <w:p w:rsidR="00372AF0" w:rsidRPr="008C29E6" w:rsidRDefault="00372AF0">
      <w:pPr>
        <w:spacing w:beforeAutospacing="1" w:after="0" w:line="240" w:lineRule="auto"/>
        <w:contextualSpacing/>
        <w:rPr>
          <w:rFonts w:ascii="Arial" w:eastAsia="Times New Roman" w:hAnsi="Arial" w:cs="Arial"/>
          <w:color w:val="auto"/>
          <w:sz w:val="20"/>
          <w:szCs w:val="20"/>
          <w:lang w:eastAsia="es-CO"/>
        </w:rPr>
      </w:pPr>
    </w:p>
    <w:p w:rsidR="00BC7D3B" w:rsidRPr="008C29E6" w:rsidRDefault="00BC7D3B" w:rsidP="00BC7D3B">
      <w:pPr>
        <w:jc w:val="both"/>
        <w:rPr>
          <w:rFonts w:ascii="Arial" w:hAnsi="Arial" w:cs="Arial"/>
          <w:color w:val="auto"/>
          <w:sz w:val="20"/>
          <w:szCs w:val="20"/>
        </w:rPr>
      </w:pPr>
      <w:r w:rsidRPr="008C29E6">
        <w:rPr>
          <w:rFonts w:ascii="Arial" w:hAnsi="Arial" w:cs="Arial"/>
          <w:color w:val="auto"/>
          <w:sz w:val="20"/>
          <w:szCs w:val="20"/>
        </w:rPr>
        <w:t>Presentamos la siguiente propuesta y en caso de que sea seleccionada, nos comprometemos a cumplir con las condiciones establecidas en la respectiva invitación.</w:t>
      </w:r>
    </w:p>
    <w:p w:rsidR="00BC7D3B" w:rsidRPr="008C29E6" w:rsidRDefault="00BC7D3B">
      <w:pPr>
        <w:spacing w:beforeAutospacing="1" w:after="0" w:line="240" w:lineRule="auto"/>
        <w:contextualSpacing/>
        <w:rPr>
          <w:rFonts w:ascii="Arial" w:eastAsia="Times New Roman" w:hAnsi="Arial" w:cs="Arial"/>
          <w:color w:val="auto"/>
          <w:sz w:val="20"/>
          <w:szCs w:val="20"/>
          <w:lang w:eastAsia="es-CO"/>
        </w:rPr>
      </w:pPr>
    </w:p>
    <w:p w:rsidR="00372AF0" w:rsidRPr="008C29E6" w:rsidRDefault="00B94926">
      <w:pPr>
        <w:spacing w:beforeAutospacing="1" w:after="0" w:line="240" w:lineRule="auto"/>
        <w:contextualSpacing/>
        <w:jc w:val="both"/>
        <w:rPr>
          <w:rFonts w:ascii="Arial" w:eastAsia="Times New Roman" w:hAnsi="Arial" w:cs="Arial"/>
          <w:color w:val="auto"/>
          <w:spacing w:val="-2"/>
          <w:sz w:val="20"/>
          <w:szCs w:val="20"/>
          <w:lang w:val="es-ES" w:eastAsia="es-CO"/>
        </w:rPr>
      </w:pPr>
      <w:r w:rsidRPr="008C29E6">
        <w:rPr>
          <w:rFonts w:ascii="Arial" w:eastAsia="Times New Roman" w:hAnsi="Arial" w:cs="Arial"/>
          <w:color w:val="auto"/>
          <w:spacing w:val="-2"/>
          <w:sz w:val="20"/>
          <w:szCs w:val="20"/>
          <w:lang w:val="es-ES" w:eastAsia="es-CO"/>
        </w:rPr>
        <w:t>En mi calidad de proponente declaro:</w:t>
      </w:r>
    </w:p>
    <w:p w:rsidR="00372AF0" w:rsidRPr="008C29E6" w:rsidRDefault="00372AF0">
      <w:pPr>
        <w:spacing w:beforeAutospacing="1" w:after="0" w:line="240" w:lineRule="auto"/>
        <w:contextualSpacing/>
        <w:rPr>
          <w:rFonts w:ascii="Arial" w:eastAsia="Times New Roman" w:hAnsi="Arial" w:cs="Arial"/>
          <w:color w:val="auto"/>
          <w:sz w:val="20"/>
          <w:szCs w:val="20"/>
          <w:lang w:eastAsia="es-CO"/>
        </w:rPr>
      </w:pPr>
    </w:p>
    <w:p w:rsidR="00D90DBE" w:rsidRPr="008C29E6" w:rsidRDefault="00D90DBE" w:rsidP="00F053F8">
      <w:pPr>
        <w:numPr>
          <w:ilvl w:val="0"/>
          <w:numId w:val="18"/>
        </w:numPr>
        <w:pBdr>
          <w:top w:val="nil"/>
          <w:left w:val="nil"/>
          <w:bottom w:val="nil"/>
          <w:right w:val="nil"/>
          <w:between w:val="nil"/>
        </w:pBdr>
        <w:spacing w:after="0" w:line="240" w:lineRule="auto"/>
        <w:contextualSpacing/>
        <w:jc w:val="both"/>
        <w:rPr>
          <w:color w:val="auto"/>
          <w:sz w:val="20"/>
          <w:szCs w:val="20"/>
        </w:rPr>
      </w:pPr>
      <w:r w:rsidRPr="008C29E6">
        <w:rPr>
          <w:rFonts w:ascii="Arial" w:eastAsia="Arial" w:hAnsi="Arial" w:cs="Arial"/>
          <w:color w:val="auto"/>
          <w:sz w:val="20"/>
          <w:szCs w:val="20"/>
        </w:rPr>
        <w:t>Que actuó en nombre propio (o en nombre y representación de ________________) y que tengo poder para presentar la propuesta y demás actos derivados del proceso de contratación.</w:t>
      </w:r>
    </w:p>
    <w:p w:rsidR="00D90DBE" w:rsidRPr="008C29E6" w:rsidRDefault="00D90DBE" w:rsidP="00F053F8">
      <w:pPr>
        <w:numPr>
          <w:ilvl w:val="0"/>
          <w:numId w:val="18"/>
        </w:numPr>
        <w:pBdr>
          <w:top w:val="nil"/>
          <w:left w:val="nil"/>
          <w:bottom w:val="nil"/>
          <w:right w:val="nil"/>
          <w:between w:val="nil"/>
        </w:pBdr>
        <w:spacing w:after="0" w:line="240" w:lineRule="auto"/>
        <w:contextualSpacing/>
        <w:jc w:val="both"/>
        <w:rPr>
          <w:color w:val="auto"/>
          <w:sz w:val="20"/>
          <w:szCs w:val="20"/>
        </w:rPr>
      </w:pPr>
      <w:r w:rsidRPr="008C29E6">
        <w:rPr>
          <w:rFonts w:ascii="Arial" w:eastAsia="Arial" w:hAnsi="Arial" w:cs="Arial"/>
          <w:color w:val="auto"/>
          <w:sz w:val="20"/>
          <w:szCs w:val="20"/>
        </w:rPr>
        <w:t>Que he (</w:t>
      </w:r>
      <w:proofErr w:type="spellStart"/>
      <w:r w:rsidRPr="008C29E6">
        <w:rPr>
          <w:rFonts w:ascii="Arial" w:eastAsia="Arial" w:hAnsi="Arial" w:cs="Arial"/>
          <w:color w:val="auto"/>
          <w:sz w:val="20"/>
          <w:szCs w:val="20"/>
        </w:rPr>
        <w:t>mos</w:t>
      </w:r>
      <w:proofErr w:type="spellEnd"/>
      <w:r w:rsidRPr="008C29E6">
        <w:rPr>
          <w:rFonts w:ascii="Arial" w:eastAsia="Arial" w:hAnsi="Arial" w:cs="Arial"/>
          <w:color w:val="auto"/>
          <w:sz w:val="20"/>
          <w:szCs w:val="20"/>
        </w:rPr>
        <w:t>) estudiado cuidadosamente el pliego de condiciones, y he recibido los documentos que lo integran por lo que acepto su contenido y renuncio a cualquier reclamación por ignorancia o errónea interpretación de los mismos.</w:t>
      </w:r>
    </w:p>
    <w:p w:rsidR="00D90DBE" w:rsidRPr="008C29E6" w:rsidRDefault="00D90DBE" w:rsidP="00F053F8">
      <w:pPr>
        <w:numPr>
          <w:ilvl w:val="0"/>
          <w:numId w:val="18"/>
        </w:numPr>
        <w:pBdr>
          <w:top w:val="nil"/>
          <w:left w:val="nil"/>
          <w:bottom w:val="nil"/>
          <w:right w:val="nil"/>
          <w:between w:val="nil"/>
        </w:pBdr>
        <w:spacing w:after="0" w:line="240" w:lineRule="auto"/>
        <w:contextualSpacing/>
        <w:jc w:val="both"/>
        <w:rPr>
          <w:color w:val="auto"/>
          <w:sz w:val="20"/>
          <w:szCs w:val="20"/>
        </w:rPr>
      </w:pPr>
      <w:r w:rsidRPr="008C29E6">
        <w:rPr>
          <w:rFonts w:ascii="Arial" w:eastAsia="Arial" w:hAnsi="Arial" w:cs="Arial"/>
          <w:color w:val="auto"/>
          <w:sz w:val="20"/>
          <w:szCs w:val="20"/>
        </w:rPr>
        <w:t>Que los datos que informo para recibir la correspondencia son correctos y actualizados, por lo cual, la entidad queda exonerada de responsabilidad en caso de no recibir las comunicaciones pertinentes de manera completa y oportuna, a consecuencia de que los datos proporcionados en el mencionado formato sean incorrectos, imprecisos, desactualizados o estén fuera de servicio.</w:t>
      </w:r>
    </w:p>
    <w:p w:rsidR="00D90DBE" w:rsidRPr="008C29E6" w:rsidRDefault="00D90DBE" w:rsidP="00F053F8">
      <w:pPr>
        <w:numPr>
          <w:ilvl w:val="0"/>
          <w:numId w:val="18"/>
        </w:numPr>
        <w:pBdr>
          <w:top w:val="nil"/>
          <w:left w:val="nil"/>
          <w:bottom w:val="nil"/>
          <w:right w:val="nil"/>
          <w:between w:val="nil"/>
        </w:pBdr>
        <w:spacing w:after="0" w:line="240" w:lineRule="auto"/>
        <w:contextualSpacing/>
        <w:jc w:val="both"/>
        <w:rPr>
          <w:color w:val="auto"/>
          <w:sz w:val="20"/>
          <w:szCs w:val="20"/>
        </w:rPr>
      </w:pPr>
      <w:r w:rsidRPr="008C29E6">
        <w:rPr>
          <w:rFonts w:ascii="Arial" w:eastAsia="Arial" w:hAnsi="Arial" w:cs="Arial"/>
          <w:color w:val="auto"/>
          <w:sz w:val="20"/>
          <w:szCs w:val="20"/>
        </w:rPr>
        <w:t>Que acepto las especificaciones técnicas de conformidad con lo requerido en el pliego de condiciones y sus anexos.</w:t>
      </w:r>
    </w:p>
    <w:p w:rsidR="00D90DBE" w:rsidRPr="008C29E6" w:rsidRDefault="00D90DBE" w:rsidP="00F053F8">
      <w:pPr>
        <w:numPr>
          <w:ilvl w:val="0"/>
          <w:numId w:val="18"/>
        </w:numPr>
        <w:pBdr>
          <w:top w:val="nil"/>
          <w:left w:val="nil"/>
          <w:bottom w:val="nil"/>
          <w:right w:val="nil"/>
          <w:between w:val="nil"/>
        </w:pBdr>
        <w:spacing w:after="0" w:line="240" w:lineRule="auto"/>
        <w:contextualSpacing/>
        <w:jc w:val="both"/>
        <w:rPr>
          <w:color w:val="auto"/>
          <w:sz w:val="20"/>
          <w:szCs w:val="20"/>
        </w:rPr>
      </w:pPr>
      <w:r w:rsidRPr="008C29E6">
        <w:rPr>
          <w:rFonts w:ascii="Arial" w:eastAsia="Arial" w:hAnsi="Arial" w:cs="Arial"/>
          <w:color w:val="auto"/>
          <w:sz w:val="20"/>
          <w:szCs w:val="20"/>
        </w:rPr>
        <w:t xml:space="preserve">Que el domicilio principal de la </w:t>
      </w:r>
      <w:proofErr w:type="spellStart"/>
      <w:r w:rsidRPr="008C29E6">
        <w:rPr>
          <w:rFonts w:ascii="Arial" w:eastAsia="Arial" w:hAnsi="Arial" w:cs="Arial"/>
          <w:color w:val="auto"/>
          <w:sz w:val="20"/>
          <w:szCs w:val="20"/>
        </w:rPr>
        <w:t>Mipyme</w:t>
      </w:r>
      <w:proofErr w:type="spellEnd"/>
      <w:r w:rsidRPr="008C29E6">
        <w:rPr>
          <w:rFonts w:ascii="Arial" w:eastAsia="Arial" w:hAnsi="Arial" w:cs="Arial"/>
          <w:color w:val="auto"/>
          <w:sz w:val="20"/>
          <w:szCs w:val="20"/>
        </w:rPr>
        <w:t xml:space="preserve"> a la cual represento es (DILIGENCIAR SOLO CUANDO EL PROCESO SEA LIMITADO A MIPYMES).</w:t>
      </w:r>
    </w:p>
    <w:p w:rsidR="00D90DBE" w:rsidRPr="008C29E6" w:rsidRDefault="00FA5942" w:rsidP="00F053F8">
      <w:pPr>
        <w:numPr>
          <w:ilvl w:val="0"/>
          <w:numId w:val="17"/>
        </w:numPr>
        <w:pBdr>
          <w:top w:val="nil"/>
          <w:left w:val="nil"/>
          <w:bottom w:val="nil"/>
          <w:right w:val="nil"/>
          <w:between w:val="nil"/>
        </w:pBdr>
        <w:shd w:val="clear" w:color="auto" w:fill="FFFFFF"/>
        <w:spacing w:after="0" w:line="240" w:lineRule="auto"/>
        <w:contextualSpacing/>
        <w:jc w:val="both"/>
        <w:rPr>
          <w:color w:val="auto"/>
          <w:sz w:val="20"/>
          <w:szCs w:val="20"/>
        </w:rPr>
      </w:pPr>
      <w:r w:rsidRPr="008C29E6">
        <w:rPr>
          <w:rFonts w:ascii="Arial" w:eastAsia="Arial" w:hAnsi="Arial" w:cs="Arial"/>
          <w:color w:val="auto"/>
          <w:sz w:val="20"/>
          <w:szCs w:val="20"/>
        </w:rPr>
        <w:t>Que,</w:t>
      </w:r>
      <w:r w:rsidR="00D90DBE" w:rsidRPr="008C29E6">
        <w:rPr>
          <w:rFonts w:ascii="Arial" w:eastAsia="Arial" w:hAnsi="Arial" w:cs="Arial"/>
          <w:color w:val="auto"/>
          <w:sz w:val="20"/>
          <w:szCs w:val="20"/>
        </w:rPr>
        <w:t xml:space="preserve"> en mi condición de contratista del Estado como persona natural, socio de persona jurídica, o cada uno de los integrantes del consorcio o unión temporal, no se encuentran reportados en el boletín de responsables fiscales de la Contraloría General de la República (Resolución Orgánica No. 05149 de 2000).</w:t>
      </w:r>
    </w:p>
    <w:p w:rsidR="00D90DBE" w:rsidRPr="008C29E6" w:rsidRDefault="00D90DBE" w:rsidP="00F053F8">
      <w:pPr>
        <w:numPr>
          <w:ilvl w:val="0"/>
          <w:numId w:val="17"/>
        </w:numPr>
        <w:pBdr>
          <w:top w:val="nil"/>
          <w:left w:val="nil"/>
          <w:bottom w:val="nil"/>
          <w:right w:val="nil"/>
          <w:between w:val="nil"/>
        </w:pBdr>
        <w:shd w:val="clear" w:color="auto" w:fill="FFFFFF"/>
        <w:spacing w:after="0" w:line="240" w:lineRule="auto"/>
        <w:contextualSpacing/>
        <w:jc w:val="both"/>
        <w:rPr>
          <w:color w:val="auto"/>
          <w:sz w:val="20"/>
          <w:szCs w:val="20"/>
        </w:rPr>
      </w:pPr>
      <w:r w:rsidRPr="008C29E6">
        <w:rPr>
          <w:rFonts w:ascii="Arial" w:eastAsia="Arial" w:hAnsi="Arial" w:cs="Arial"/>
          <w:color w:val="auto"/>
          <w:sz w:val="20"/>
          <w:szCs w:val="20"/>
        </w:rPr>
        <w:t>Que no estoy incurso como persona natural o jurídica (o que ninguno de los miembros de la sociedad que represento o los miembros del consorcio o unión temporal estamos incursos) en las inhabilidades o incompatibilidades para contratar con EL IDRD, establecidas en la Constitución Política de Colombia, en el Artículo 8° de la Ley 80 de 1993, Artículo 4 del Decreto 679 de 1994, en la Ley 1474 de 2011 y demás normas concordantes.</w:t>
      </w:r>
    </w:p>
    <w:p w:rsidR="00D90DBE" w:rsidRPr="008C29E6" w:rsidRDefault="00D90DBE" w:rsidP="00F053F8">
      <w:pPr>
        <w:numPr>
          <w:ilvl w:val="0"/>
          <w:numId w:val="17"/>
        </w:numPr>
        <w:pBdr>
          <w:top w:val="nil"/>
          <w:left w:val="nil"/>
          <w:bottom w:val="nil"/>
          <w:right w:val="nil"/>
          <w:between w:val="nil"/>
        </w:pBdr>
        <w:shd w:val="clear" w:color="auto" w:fill="FFFFFF"/>
        <w:spacing w:after="0" w:line="240" w:lineRule="auto"/>
        <w:contextualSpacing/>
        <w:jc w:val="both"/>
        <w:rPr>
          <w:color w:val="auto"/>
          <w:sz w:val="20"/>
          <w:szCs w:val="20"/>
        </w:rPr>
      </w:pPr>
      <w:r w:rsidRPr="008C29E6">
        <w:rPr>
          <w:rFonts w:ascii="Arial" w:eastAsia="Arial" w:hAnsi="Arial" w:cs="Arial"/>
          <w:color w:val="auto"/>
          <w:sz w:val="20"/>
          <w:szCs w:val="20"/>
        </w:rPr>
        <w:t>Que la validez de la propuesta es de tres (3) meses contados a partir de la de la fecha de cierre del proceso.</w:t>
      </w:r>
    </w:p>
    <w:p w:rsidR="00D90DBE" w:rsidRPr="008C29E6" w:rsidRDefault="00D90DBE" w:rsidP="00F053F8">
      <w:pPr>
        <w:numPr>
          <w:ilvl w:val="0"/>
          <w:numId w:val="17"/>
        </w:numPr>
        <w:pBdr>
          <w:top w:val="nil"/>
          <w:left w:val="nil"/>
          <w:bottom w:val="nil"/>
          <w:right w:val="nil"/>
          <w:between w:val="nil"/>
        </w:pBdr>
        <w:shd w:val="clear" w:color="auto" w:fill="FFFFFF"/>
        <w:spacing w:after="0" w:line="240" w:lineRule="auto"/>
        <w:contextualSpacing/>
        <w:jc w:val="both"/>
        <w:rPr>
          <w:color w:val="auto"/>
          <w:sz w:val="20"/>
          <w:szCs w:val="20"/>
        </w:rPr>
      </w:pPr>
      <w:bookmarkStart w:id="0" w:name="30j0zll" w:colFirst="0" w:colLast="0"/>
      <w:bookmarkEnd w:id="0"/>
      <w:r w:rsidRPr="008C29E6">
        <w:rPr>
          <w:rFonts w:ascii="Arial" w:eastAsia="Arial" w:hAnsi="Arial" w:cs="Arial"/>
          <w:color w:val="auto"/>
          <w:sz w:val="20"/>
          <w:szCs w:val="20"/>
        </w:rPr>
        <w:t>Que estoy dispuesto a cumplir a cabalidad con el objeto del contrato dentro del tiempo estipulado y en las condiciones y disposiciones de las normas contractuales para las entidades públicas.</w:t>
      </w:r>
    </w:p>
    <w:p w:rsidR="00D90DBE" w:rsidRPr="008C29E6" w:rsidRDefault="00D90DBE" w:rsidP="00F053F8">
      <w:pPr>
        <w:numPr>
          <w:ilvl w:val="0"/>
          <w:numId w:val="17"/>
        </w:numPr>
        <w:pBdr>
          <w:top w:val="nil"/>
          <w:left w:val="nil"/>
          <w:bottom w:val="nil"/>
          <w:right w:val="nil"/>
          <w:between w:val="nil"/>
        </w:pBdr>
        <w:shd w:val="clear" w:color="auto" w:fill="FFFFFF"/>
        <w:spacing w:after="0" w:line="240" w:lineRule="auto"/>
        <w:contextualSpacing/>
        <w:jc w:val="both"/>
        <w:rPr>
          <w:color w:val="auto"/>
          <w:sz w:val="20"/>
          <w:szCs w:val="20"/>
        </w:rPr>
      </w:pPr>
      <w:r w:rsidRPr="008C29E6">
        <w:rPr>
          <w:rFonts w:ascii="Arial" w:eastAsia="Arial" w:hAnsi="Arial" w:cs="Arial"/>
          <w:color w:val="auto"/>
          <w:sz w:val="20"/>
          <w:szCs w:val="20"/>
        </w:rPr>
        <w:t>Que toda la información que suministré durante el proceso contractual y en la ejecución del contrato si me es adjudicado, es cierta.</w:t>
      </w:r>
    </w:p>
    <w:p w:rsidR="00D90DBE" w:rsidRPr="008C29E6" w:rsidRDefault="00D90DBE" w:rsidP="00F053F8">
      <w:pPr>
        <w:numPr>
          <w:ilvl w:val="0"/>
          <w:numId w:val="17"/>
        </w:numPr>
        <w:pBdr>
          <w:top w:val="nil"/>
          <w:left w:val="nil"/>
          <w:bottom w:val="nil"/>
          <w:right w:val="nil"/>
          <w:between w:val="nil"/>
        </w:pBdr>
        <w:shd w:val="clear" w:color="auto" w:fill="FFFFFF"/>
        <w:spacing w:after="0" w:line="240" w:lineRule="auto"/>
        <w:contextualSpacing/>
        <w:jc w:val="both"/>
        <w:rPr>
          <w:color w:val="auto"/>
          <w:sz w:val="20"/>
          <w:szCs w:val="20"/>
        </w:rPr>
      </w:pPr>
      <w:r w:rsidRPr="008C29E6">
        <w:rPr>
          <w:rFonts w:ascii="Arial" w:eastAsia="Arial" w:hAnsi="Arial" w:cs="Arial"/>
          <w:color w:val="auto"/>
          <w:sz w:val="20"/>
          <w:szCs w:val="20"/>
        </w:rPr>
        <w:lastRenderedPageBreak/>
        <w:t>Que no he ofrecido, ni ofreceré, no he dado, ni daré, directa ni indirectamente, dádiva o beneficio para obtener una decisión a mi favor, ventaja impropia o para perjudicar a alguno de los proponentes.</w:t>
      </w:r>
    </w:p>
    <w:p w:rsidR="00D90DBE" w:rsidRPr="008C29E6" w:rsidRDefault="00D90DBE" w:rsidP="00F053F8">
      <w:pPr>
        <w:numPr>
          <w:ilvl w:val="0"/>
          <w:numId w:val="17"/>
        </w:numPr>
        <w:pBdr>
          <w:top w:val="nil"/>
          <w:left w:val="nil"/>
          <w:bottom w:val="nil"/>
          <w:right w:val="nil"/>
          <w:between w:val="nil"/>
        </w:pBdr>
        <w:shd w:val="clear" w:color="auto" w:fill="FFFFFF"/>
        <w:spacing w:after="0" w:line="240" w:lineRule="auto"/>
        <w:contextualSpacing/>
        <w:jc w:val="both"/>
        <w:rPr>
          <w:color w:val="auto"/>
          <w:sz w:val="20"/>
          <w:szCs w:val="20"/>
        </w:rPr>
      </w:pPr>
      <w:r w:rsidRPr="008C29E6">
        <w:rPr>
          <w:rFonts w:ascii="Arial" w:eastAsia="Arial" w:hAnsi="Arial" w:cs="Arial"/>
          <w:color w:val="auto"/>
          <w:sz w:val="20"/>
          <w:szCs w:val="20"/>
        </w:rPr>
        <w:t>Que la propuesta presentada es seria y económicamente ajustada a la realidad, que asegura la posibilidad de ejecutar el objeto del presente contrato en las condiciones de calidad y oportunidad exigidas en el Pliego de Condiciones.</w:t>
      </w:r>
    </w:p>
    <w:p w:rsidR="00D90DBE" w:rsidRPr="008C29E6" w:rsidRDefault="00D90DBE" w:rsidP="00F053F8">
      <w:pPr>
        <w:numPr>
          <w:ilvl w:val="0"/>
          <w:numId w:val="17"/>
        </w:numPr>
        <w:pBdr>
          <w:top w:val="nil"/>
          <w:left w:val="nil"/>
          <w:bottom w:val="nil"/>
          <w:right w:val="nil"/>
          <w:between w:val="nil"/>
        </w:pBdr>
        <w:shd w:val="clear" w:color="auto" w:fill="FFFFFF"/>
        <w:spacing w:after="0" w:line="240" w:lineRule="auto"/>
        <w:contextualSpacing/>
        <w:jc w:val="both"/>
        <w:rPr>
          <w:color w:val="auto"/>
          <w:sz w:val="20"/>
          <w:szCs w:val="20"/>
        </w:rPr>
      </w:pPr>
      <w:r w:rsidRPr="008C29E6">
        <w:rPr>
          <w:rFonts w:ascii="Arial" w:eastAsia="Arial" w:hAnsi="Arial" w:cs="Arial"/>
          <w:color w:val="auto"/>
          <w:sz w:val="20"/>
          <w:szCs w:val="20"/>
        </w:rPr>
        <w:t>Que nos comprometemos a informar a la entidad si llegare a sobrevenir inhabilidad o incompatibilidad prevista en la Constitución o en la Ley, me comprometo a manifestarla a la entidad y me comprometo a ceder el contrato, previa autorización escrita del IDRD y, si ello no fuere posible, renunciaré a la ejecución del mismo, de conformidad con lo previsto en el artículo 9º. de la Ley 80 de 1993.</w:t>
      </w:r>
    </w:p>
    <w:p w:rsidR="00D90DBE" w:rsidRPr="008C29E6" w:rsidRDefault="00D90DBE" w:rsidP="00F053F8">
      <w:pPr>
        <w:numPr>
          <w:ilvl w:val="0"/>
          <w:numId w:val="17"/>
        </w:numPr>
        <w:pBdr>
          <w:top w:val="nil"/>
          <w:left w:val="nil"/>
          <w:bottom w:val="nil"/>
          <w:right w:val="nil"/>
          <w:between w:val="nil"/>
        </w:pBdr>
        <w:shd w:val="clear" w:color="auto" w:fill="FFFFFF"/>
        <w:spacing w:after="0" w:line="240" w:lineRule="auto"/>
        <w:contextualSpacing/>
        <w:jc w:val="both"/>
        <w:rPr>
          <w:color w:val="auto"/>
          <w:sz w:val="20"/>
          <w:szCs w:val="20"/>
        </w:rPr>
      </w:pPr>
      <w:r w:rsidRPr="008C29E6">
        <w:rPr>
          <w:rFonts w:ascii="Arial" w:eastAsia="Arial" w:hAnsi="Arial" w:cs="Arial"/>
          <w:color w:val="auto"/>
          <w:sz w:val="20"/>
          <w:szCs w:val="20"/>
        </w:rPr>
        <w:t>Que nos comprometemos a informar a la entidad sobre actos de corrupción, soborno, subjetividad, presión o favorecimiento en el desarrollo del proceso contractual, del que tenga o llegare a tener conocimiento.</w:t>
      </w:r>
    </w:p>
    <w:p w:rsidR="00D90DBE" w:rsidRPr="008C29E6" w:rsidRDefault="00D90DBE" w:rsidP="00F053F8">
      <w:pPr>
        <w:numPr>
          <w:ilvl w:val="0"/>
          <w:numId w:val="17"/>
        </w:numPr>
        <w:pBdr>
          <w:top w:val="nil"/>
          <w:left w:val="nil"/>
          <w:bottom w:val="nil"/>
          <w:right w:val="nil"/>
          <w:between w:val="nil"/>
        </w:pBdr>
        <w:shd w:val="clear" w:color="auto" w:fill="FFFFFF"/>
        <w:spacing w:after="0" w:line="240" w:lineRule="auto"/>
        <w:contextualSpacing/>
        <w:jc w:val="both"/>
        <w:rPr>
          <w:color w:val="auto"/>
          <w:sz w:val="20"/>
          <w:szCs w:val="20"/>
        </w:rPr>
      </w:pPr>
      <w:r w:rsidRPr="008C29E6">
        <w:rPr>
          <w:rFonts w:ascii="Arial" w:eastAsia="Arial" w:hAnsi="Arial" w:cs="Arial"/>
          <w:color w:val="auto"/>
          <w:sz w:val="20"/>
          <w:szCs w:val="20"/>
        </w:rPr>
        <w:t>Que autorizo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rsidR="00372AF0" w:rsidRPr="008C29E6" w:rsidRDefault="00372AF0" w:rsidP="00D90DBE">
      <w:pPr>
        <w:shd w:val="clear" w:color="auto" w:fill="FFFFFF"/>
        <w:spacing w:before="278" w:after="278" w:line="240" w:lineRule="auto"/>
        <w:ind w:left="360"/>
        <w:contextualSpacing/>
        <w:jc w:val="both"/>
        <w:rPr>
          <w:rFonts w:ascii="Arial" w:eastAsia="Times New Roman" w:hAnsi="Arial" w:cs="Arial"/>
          <w:color w:val="auto"/>
          <w:sz w:val="20"/>
          <w:szCs w:val="20"/>
          <w:lang w:eastAsia="es-CO"/>
        </w:rPr>
      </w:pPr>
    </w:p>
    <w:p w:rsidR="00372AF0" w:rsidRPr="008C29E6" w:rsidRDefault="00B94926">
      <w:pPr>
        <w:shd w:val="clear" w:color="auto" w:fill="FFFFFF"/>
        <w:spacing w:before="278" w:after="278" w:line="240" w:lineRule="auto"/>
        <w:contextualSpacing/>
        <w:rPr>
          <w:rFonts w:ascii="Arial" w:eastAsia="Times New Roman" w:hAnsi="Arial" w:cs="Arial"/>
          <w:color w:val="auto"/>
          <w:sz w:val="20"/>
          <w:szCs w:val="20"/>
          <w:lang w:eastAsia="es-CO"/>
        </w:rPr>
      </w:pPr>
      <w:r w:rsidRPr="008C29E6">
        <w:rPr>
          <w:rFonts w:ascii="Arial" w:eastAsia="Times New Roman" w:hAnsi="Arial" w:cs="Arial"/>
          <w:color w:val="auto"/>
          <w:sz w:val="20"/>
          <w:szCs w:val="20"/>
          <w:lang w:eastAsia="es-CO"/>
        </w:rPr>
        <w:t> Atentamente,</w:t>
      </w:r>
    </w:p>
    <w:p w:rsidR="00372AF0" w:rsidRPr="008C29E6" w:rsidRDefault="00372AF0">
      <w:pPr>
        <w:spacing w:beforeAutospacing="1" w:after="0" w:line="240" w:lineRule="auto"/>
        <w:contextualSpacing/>
        <w:rPr>
          <w:rFonts w:ascii="Arial" w:eastAsia="Times New Roman" w:hAnsi="Arial" w:cs="Arial"/>
          <w:color w:val="auto"/>
          <w:sz w:val="20"/>
          <w:szCs w:val="20"/>
          <w:lang w:eastAsia="es-CO"/>
        </w:rPr>
      </w:pPr>
    </w:p>
    <w:p w:rsidR="00372AF0" w:rsidRPr="008C29E6" w:rsidRDefault="00372AF0">
      <w:pPr>
        <w:spacing w:beforeAutospacing="1" w:after="0" w:line="240" w:lineRule="auto"/>
        <w:contextualSpacing/>
        <w:rPr>
          <w:rFonts w:ascii="Arial" w:eastAsia="Times New Roman" w:hAnsi="Arial" w:cs="Arial"/>
          <w:color w:val="auto"/>
          <w:sz w:val="20"/>
          <w:szCs w:val="20"/>
          <w:lang w:eastAsia="es-CO"/>
        </w:rPr>
      </w:pPr>
    </w:p>
    <w:p w:rsidR="00372AF0" w:rsidRPr="008C29E6" w:rsidRDefault="00B94926">
      <w:pPr>
        <w:spacing w:beforeAutospacing="1" w:after="0" w:line="240" w:lineRule="auto"/>
        <w:contextualSpacing/>
        <w:rPr>
          <w:rFonts w:ascii="Arial" w:eastAsia="Times New Roman" w:hAnsi="Arial" w:cs="Arial"/>
          <w:color w:val="auto"/>
          <w:sz w:val="20"/>
          <w:szCs w:val="20"/>
          <w:lang w:eastAsia="es-CO"/>
        </w:rPr>
      </w:pPr>
      <w:r w:rsidRPr="008C29E6">
        <w:rPr>
          <w:rFonts w:ascii="Arial" w:eastAsia="Times New Roman" w:hAnsi="Arial" w:cs="Arial"/>
          <w:color w:val="auto"/>
          <w:sz w:val="20"/>
          <w:szCs w:val="20"/>
          <w:lang w:eastAsia="es-CO"/>
        </w:rPr>
        <w:t>Razón Social ___________</w:t>
      </w:r>
    </w:p>
    <w:p w:rsidR="00372AF0" w:rsidRPr="008C29E6" w:rsidRDefault="00B94926">
      <w:pPr>
        <w:spacing w:beforeAutospacing="1" w:after="0" w:line="240" w:lineRule="auto"/>
        <w:contextualSpacing/>
        <w:rPr>
          <w:rFonts w:ascii="Arial" w:eastAsia="Times New Roman" w:hAnsi="Arial" w:cs="Arial"/>
          <w:color w:val="auto"/>
          <w:sz w:val="20"/>
          <w:szCs w:val="20"/>
          <w:lang w:eastAsia="es-CO"/>
        </w:rPr>
      </w:pPr>
      <w:proofErr w:type="spellStart"/>
      <w:r w:rsidRPr="008C29E6">
        <w:rPr>
          <w:rFonts w:ascii="Arial" w:eastAsia="Times New Roman" w:hAnsi="Arial" w:cs="Arial"/>
          <w:color w:val="auto"/>
          <w:sz w:val="20"/>
          <w:szCs w:val="20"/>
          <w:lang w:eastAsia="es-CO"/>
        </w:rPr>
        <w:t>Nit</w:t>
      </w:r>
      <w:proofErr w:type="spellEnd"/>
      <w:r w:rsidRPr="008C29E6">
        <w:rPr>
          <w:rFonts w:ascii="Arial" w:eastAsia="Times New Roman" w:hAnsi="Arial" w:cs="Arial"/>
          <w:color w:val="auto"/>
          <w:sz w:val="20"/>
          <w:szCs w:val="20"/>
          <w:lang w:eastAsia="es-CO"/>
        </w:rPr>
        <w:t xml:space="preserve"> ___________ Régimen tributario al cual pertenece ___________</w:t>
      </w:r>
    </w:p>
    <w:p w:rsidR="00372AF0" w:rsidRPr="008C29E6" w:rsidRDefault="00B94926">
      <w:pPr>
        <w:spacing w:beforeAutospacing="1" w:after="0" w:line="240" w:lineRule="auto"/>
        <w:contextualSpacing/>
        <w:rPr>
          <w:rFonts w:ascii="Arial" w:eastAsia="Times New Roman" w:hAnsi="Arial" w:cs="Arial"/>
          <w:color w:val="auto"/>
          <w:sz w:val="20"/>
          <w:szCs w:val="20"/>
          <w:lang w:eastAsia="es-CO"/>
        </w:rPr>
      </w:pPr>
      <w:r w:rsidRPr="008C29E6">
        <w:rPr>
          <w:rFonts w:ascii="Arial" w:eastAsia="Times New Roman" w:hAnsi="Arial" w:cs="Arial"/>
          <w:color w:val="auto"/>
          <w:sz w:val="20"/>
          <w:szCs w:val="20"/>
          <w:lang w:eastAsia="es-CO"/>
        </w:rPr>
        <w:t>Nombre ___________</w:t>
      </w:r>
    </w:p>
    <w:p w:rsidR="00372AF0" w:rsidRPr="008C29E6" w:rsidRDefault="00B94926">
      <w:pPr>
        <w:spacing w:beforeAutospacing="1" w:after="0" w:line="240" w:lineRule="auto"/>
        <w:contextualSpacing/>
        <w:rPr>
          <w:rFonts w:ascii="Arial" w:eastAsia="Times New Roman" w:hAnsi="Arial" w:cs="Arial"/>
          <w:color w:val="auto"/>
          <w:sz w:val="20"/>
          <w:szCs w:val="20"/>
          <w:lang w:eastAsia="es-CO"/>
        </w:rPr>
      </w:pPr>
      <w:r w:rsidRPr="008C29E6">
        <w:rPr>
          <w:rFonts w:ascii="Arial" w:eastAsia="Times New Roman" w:hAnsi="Arial" w:cs="Arial"/>
          <w:color w:val="auto"/>
          <w:sz w:val="20"/>
          <w:szCs w:val="20"/>
          <w:lang w:eastAsia="es-CO"/>
        </w:rPr>
        <w:t>C.C. N° ___________ de ___________</w:t>
      </w:r>
    </w:p>
    <w:p w:rsidR="00372AF0" w:rsidRPr="008C29E6" w:rsidRDefault="00B94926">
      <w:pPr>
        <w:spacing w:beforeAutospacing="1" w:after="0" w:line="240" w:lineRule="auto"/>
        <w:contextualSpacing/>
        <w:rPr>
          <w:rFonts w:ascii="Arial" w:eastAsia="Times New Roman" w:hAnsi="Arial" w:cs="Arial"/>
          <w:color w:val="auto"/>
          <w:sz w:val="20"/>
          <w:szCs w:val="20"/>
          <w:lang w:eastAsia="es-CO"/>
        </w:rPr>
      </w:pPr>
      <w:r w:rsidRPr="008C29E6">
        <w:rPr>
          <w:rFonts w:ascii="Arial" w:eastAsia="Times New Roman" w:hAnsi="Arial" w:cs="Arial"/>
          <w:color w:val="auto"/>
          <w:sz w:val="20"/>
          <w:szCs w:val="20"/>
          <w:lang w:eastAsia="es-CO"/>
        </w:rPr>
        <w:t>Dirección ___________</w:t>
      </w:r>
    </w:p>
    <w:p w:rsidR="00372AF0" w:rsidRPr="008C29E6" w:rsidRDefault="00B94926">
      <w:pPr>
        <w:spacing w:beforeAutospacing="1" w:after="0" w:line="240" w:lineRule="auto"/>
        <w:contextualSpacing/>
        <w:rPr>
          <w:rFonts w:ascii="Arial" w:eastAsia="Times New Roman" w:hAnsi="Arial" w:cs="Arial"/>
          <w:color w:val="auto"/>
          <w:sz w:val="20"/>
          <w:szCs w:val="20"/>
          <w:lang w:eastAsia="es-CO"/>
        </w:rPr>
      </w:pPr>
      <w:r w:rsidRPr="008C29E6">
        <w:rPr>
          <w:rFonts w:ascii="Arial" w:eastAsia="Times New Roman" w:hAnsi="Arial" w:cs="Arial"/>
          <w:color w:val="auto"/>
          <w:sz w:val="20"/>
          <w:szCs w:val="20"/>
          <w:lang w:eastAsia="es-CO"/>
        </w:rPr>
        <w:t>Teléfono ______________</w:t>
      </w:r>
    </w:p>
    <w:p w:rsidR="00372AF0" w:rsidRPr="008C29E6" w:rsidRDefault="00B94926">
      <w:pPr>
        <w:spacing w:beforeAutospacing="1" w:after="0" w:line="240" w:lineRule="auto"/>
        <w:contextualSpacing/>
        <w:rPr>
          <w:rFonts w:ascii="Arial" w:eastAsia="Times New Roman" w:hAnsi="Arial" w:cs="Arial"/>
          <w:color w:val="auto"/>
          <w:sz w:val="20"/>
          <w:szCs w:val="20"/>
          <w:lang w:eastAsia="es-CO"/>
        </w:rPr>
      </w:pPr>
      <w:r w:rsidRPr="008C29E6">
        <w:rPr>
          <w:rFonts w:ascii="Arial" w:eastAsia="Times New Roman" w:hAnsi="Arial" w:cs="Arial"/>
          <w:color w:val="auto"/>
          <w:sz w:val="20"/>
          <w:szCs w:val="20"/>
          <w:lang w:eastAsia="es-CO"/>
        </w:rPr>
        <w:t>FAX ___________</w:t>
      </w:r>
    </w:p>
    <w:p w:rsidR="00372AF0" w:rsidRPr="008C29E6" w:rsidRDefault="00B94926">
      <w:pPr>
        <w:spacing w:beforeAutospacing="1" w:after="0" w:line="240" w:lineRule="auto"/>
        <w:contextualSpacing/>
        <w:rPr>
          <w:rFonts w:ascii="Arial" w:eastAsia="Times New Roman" w:hAnsi="Arial" w:cs="Arial"/>
          <w:color w:val="auto"/>
          <w:sz w:val="20"/>
          <w:szCs w:val="20"/>
          <w:lang w:eastAsia="es-CO"/>
        </w:rPr>
      </w:pPr>
      <w:r w:rsidRPr="008C29E6">
        <w:rPr>
          <w:rFonts w:ascii="Arial" w:eastAsia="Times New Roman" w:hAnsi="Arial" w:cs="Arial"/>
          <w:color w:val="auto"/>
          <w:sz w:val="20"/>
          <w:szCs w:val="20"/>
          <w:lang w:eastAsia="es-CO"/>
        </w:rPr>
        <w:t>Correo electrónico _____________</w:t>
      </w:r>
    </w:p>
    <w:p w:rsidR="00372AF0" w:rsidRPr="008C29E6" w:rsidRDefault="00B94926">
      <w:pPr>
        <w:spacing w:beforeAutospacing="1" w:after="0" w:line="240" w:lineRule="auto"/>
        <w:contextualSpacing/>
        <w:rPr>
          <w:rFonts w:ascii="Arial" w:eastAsia="Times New Roman" w:hAnsi="Arial" w:cs="Arial"/>
          <w:color w:val="auto"/>
          <w:sz w:val="20"/>
          <w:szCs w:val="20"/>
          <w:lang w:eastAsia="es-CO"/>
        </w:rPr>
      </w:pPr>
      <w:r w:rsidRPr="008C29E6">
        <w:rPr>
          <w:rFonts w:ascii="Arial" w:eastAsia="Times New Roman" w:hAnsi="Arial" w:cs="Arial"/>
          <w:color w:val="auto"/>
          <w:sz w:val="20"/>
          <w:szCs w:val="20"/>
          <w:lang w:eastAsia="es-CO"/>
        </w:rPr>
        <w:t>Ciudad ___________</w:t>
      </w:r>
    </w:p>
    <w:p w:rsidR="00372AF0" w:rsidRPr="008C29E6" w:rsidRDefault="007A5503">
      <w:pPr>
        <w:spacing w:beforeAutospacing="1" w:after="0" w:line="240" w:lineRule="auto"/>
        <w:contextualSpacing/>
        <w:rPr>
          <w:rFonts w:ascii="Arial" w:eastAsia="Times New Roman" w:hAnsi="Arial" w:cs="Arial"/>
          <w:color w:val="auto"/>
          <w:sz w:val="20"/>
          <w:szCs w:val="20"/>
          <w:lang w:eastAsia="es-CO"/>
        </w:rPr>
      </w:pPr>
      <w:r w:rsidRPr="008C29E6">
        <w:rPr>
          <w:rFonts w:ascii="Arial" w:eastAsia="Times New Roman" w:hAnsi="Arial" w:cs="Arial"/>
          <w:color w:val="auto"/>
          <w:sz w:val="20"/>
          <w:szCs w:val="20"/>
          <w:lang w:eastAsia="es-CO"/>
        </w:rPr>
        <w:t xml:space="preserve">FIRMA </w:t>
      </w:r>
    </w:p>
    <w:p w:rsidR="004C5E80" w:rsidRPr="008C29E6" w:rsidRDefault="004C5E80">
      <w:pPr>
        <w:spacing w:beforeAutospacing="1" w:after="0" w:line="240" w:lineRule="auto"/>
        <w:contextualSpacing/>
        <w:jc w:val="center"/>
        <w:rPr>
          <w:rFonts w:ascii="Arial" w:eastAsia="Times New Roman" w:hAnsi="Arial" w:cs="Arial"/>
          <w:b/>
          <w:bCs/>
          <w:color w:val="auto"/>
          <w:spacing w:val="-4"/>
          <w:sz w:val="20"/>
          <w:szCs w:val="20"/>
          <w:lang w:eastAsia="es-CO"/>
        </w:rPr>
      </w:pPr>
    </w:p>
    <w:p w:rsidR="004C5E80" w:rsidRPr="008C29E6" w:rsidRDefault="004C5E80">
      <w:pPr>
        <w:spacing w:beforeAutospacing="1" w:after="0" w:line="240" w:lineRule="auto"/>
        <w:contextualSpacing/>
        <w:jc w:val="center"/>
        <w:rPr>
          <w:rFonts w:ascii="Arial" w:eastAsia="Times New Roman" w:hAnsi="Arial" w:cs="Arial"/>
          <w:b/>
          <w:bCs/>
          <w:color w:val="auto"/>
          <w:spacing w:val="-4"/>
          <w:sz w:val="20"/>
          <w:szCs w:val="20"/>
          <w:lang w:eastAsia="es-CO"/>
        </w:rPr>
      </w:pPr>
    </w:p>
    <w:p w:rsidR="004C5E80" w:rsidRDefault="004C5E80">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12285E" w:rsidRDefault="0012285E">
      <w:pPr>
        <w:spacing w:beforeAutospacing="1" w:after="0" w:line="240" w:lineRule="auto"/>
        <w:contextualSpacing/>
        <w:jc w:val="center"/>
        <w:rPr>
          <w:rFonts w:ascii="Arial" w:eastAsia="Times New Roman" w:hAnsi="Arial" w:cs="Arial"/>
          <w:b/>
          <w:bCs/>
          <w:color w:val="auto"/>
          <w:spacing w:val="-4"/>
          <w:sz w:val="20"/>
          <w:szCs w:val="20"/>
          <w:lang w:eastAsia="es-CO"/>
        </w:rPr>
      </w:pPr>
    </w:p>
    <w:p w:rsidR="007B25E1" w:rsidRPr="008C29E6" w:rsidRDefault="007B25E1">
      <w:pPr>
        <w:spacing w:beforeAutospacing="1" w:after="0" w:line="240" w:lineRule="auto"/>
        <w:contextualSpacing/>
        <w:jc w:val="center"/>
        <w:rPr>
          <w:rFonts w:ascii="Arial" w:eastAsia="Times New Roman" w:hAnsi="Arial" w:cs="Arial"/>
          <w:b/>
          <w:bCs/>
          <w:color w:val="auto"/>
          <w:spacing w:val="-4"/>
          <w:sz w:val="20"/>
          <w:szCs w:val="20"/>
          <w:lang w:eastAsia="es-CO"/>
        </w:rPr>
      </w:pPr>
    </w:p>
    <w:p w:rsidR="00372AF0" w:rsidRPr="008C29E6" w:rsidRDefault="002E641F">
      <w:pPr>
        <w:spacing w:beforeAutospacing="1" w:after="0" w:line="240" w:lineRule="auto"/>
        <w:contextualSpacing/>
        <w:jc w:val="center"/>
        <w:rPr>
          <w:rFonts w:ascii="Arial" w:eastAsia="Times New Roman" w:hAnsi="Arial" w:cs="Arial"/>
          <w:color w:val="auto"/>
          <w:sz w:val="20"/>
          <w:szCs w:val="20"/>
          <w:lang w:eastAsia="es-CO"/>
        </w:rPr>
      </w:pPr>
      <w:r w:rsidRPr="008C29E6">
        <w:rPr>
          <w:rFonts w:ascii="Arial" w:eastAsia="Times New Roman" w:hAnsi="Arial" w:cs="Arial"/>
          <w:b/>
          <w:bCs/>
          <w:color w:val="auto"/>
          <w:spacing w:val="-4"/>
          <w:sz w:val="20"/>
          <w:szCs w:val="20"/>
          <w:lang w:eastAsia="es-CO"/>
        </w:rPr>
        <w:t xml:space="preserve">FORMATO </w:t>
      </w:r>
      <w:r w:rsidR="007A0C58">
        <w:rPr>
          <w:rFonts w:ascii="Arial" w:eastAsia="Times New Roman" w:hAnsi="Arial" w:cs="Arial"/>
          <w:b/>
          <w:bCs/>
          <w:color w:val="auto"/>
          <w:spacing w:val="-4"/>
          <w:sz w:val="20"/>
          <w:szCs w:val="20"/>
          <w:lang w:eastAsia="es-CO"/>
        </w:rPr>
        <w:t>No.02</w:t>
      </w:r>
    </w:p>
    <w:p w:rsidR="00372AF0" w:rsidRPr="008C29E6" w:rsidRDefault="005A3274">
      <w:pPr>
        <w:spacing w:beforeAutospacing="1" w:after="0" w:line="240" w:lineRule="auto"/>
        <w:contextualSpacing/>
        <w:jc w:val="center"/>
        <w:rPr>
          <w:rFonts w:ascii="Arial" w:eastAsia="Times New Roman" w:hAnsi="Arial" w:cs="Arial"/>
          <w:b/>
          <w:color w:val="auto"/>
          <w:sz w:val="20"/>
          <w:szCs w:val="20"/>
          <w:lang w:eastAsia="es-CO"/>
        </w:rPr>
      </w:pPr>
      <w:r w:rsidRPr="008C29E6">
        <w:rPr>
          <w:rFonts w:ascii="Arial" w:eastAsia="Times New Roman" w:hAnsi="Arial" w:cs="Arial"/>
          <w:b/>
          <w:color w:val="auto"/>
          <w:sz w:val="20"/>
          <w:szCs w:val="20"/>
          <w:lang w:eastAsia="es-CO"/>
        </w:rPr>
        <w:t xml:space="preserve">FORMATOS </w:t>
      </w:r>
      <w:r w:rsidR="00B94926" w:rsidRPr="008C29E6">
        <w:rPr>
          <w:rFonts w:ascii="Arial" w:eastAsia="Times New Roman" w:hAnsi="Arial" w:cs="Arial"/>
          <w:b/>
          <w:color w:val="auto"/>
          <w:sz w:val="20"/>
          <w:szCs w:val="20"/>
          <w:lang w:val="es-ES" w:eastAsia="es-CO"/>
        </w:rPr>
        <w:t>DOCUMENTOS CONSORCIAL Y COMPROMISO DE UNIÓN TEMPORAL</w:t>
      </w:r>
    </w:p>
    <w:p w:rsidR="007A5503" w:rsidRPr="008C29E6" w:rsidRDefault="007A5503" w:rsidP="007A5503">
      <w:pPr>
        <w:spacing w:beforeAutospacing="1" w:after="0" w:line="240" w:lineRule="auto"/>
        <w:ind w:left="57" w:right="57"/>
        <w:contextualSpacing/>
        <w:rPr>
          <w:rFonts w:ascii="Arial" w:eastAsia="Times New Roman" w:hAnsi="Arial" w:cs="Arial"/>
          <w:b/>
          <w:bCs/>
          <w:color w:val="auto"/>
          <w:sz w:val="20"/>
          <w:szCs w:val="20"/>
          <w:lang w:val="es-ES" w:eastAsia="es-CO"/>
        </w:rPr>
      </w:pPr>
    </w:p>
    <w:p w:rsidR="00372AF0" w:rsidRPr="008C29E6" w:rsidRDefault="00B94926" w:rsidP="007A5503">
      <w:pPr>
        <w:spacing w:beforeAutospacing="1" w:after="0" w:line="240" w:lineRule="auto"/>
        <w:ind w:left="57" w:right="57"/>
        <w:contextualSpacing/>
        <w:rPr>
          <w:rFonts w:ascii="Arial" w:eastAsia="Times New Roman" w:hAnsi="Arial" w:cs="Arial"/>
          <w:b/>
          <w:bCs/>
          <w:color w:val="auto"/>
          <w:sz w:val="20"/>
          <w:szCs w:val="20"/>
          <w:lang w:val="es-ES" w:eastAsia="es-CO"/>
        </w:rPr>
      </w:pPr>
      <w:r w:rsidRPr="008C29E6">
        <w:rPr>
          <w:rFonts w:ascii="Arial" w:eastAsia="Times New Roman" w:hAnsi="Arial" w:cs="Arial"/>
          <w:b/>
          <w:bCs/>
          <w:color w:val="auto"/>
          <w:sz w:val="20"/>
          <w:szCs w:val="20"/>
          <w:lang w:val="es-ES" w:eastAsia="es-CO"/>
        </w:rPr>
        <w:t>A. FORMATO CONSORCIO</w:t>
      </w:r>
    </w:p>
    <w:p w:rsidR="00372AF0" w:rsidRPr="008C29E6" w:rsidRDefault="00372AF0">
      <w:pPr>
        <w:spacing w:beforeAutospacing="1" w:after="0" w:line="240" w:lineRule="auto"/>
        <w:ind w:right="284"/>
        <w:contextualSpacing/>
        <w:jc w:val="both"/>
        <w:rPr>
          <w:rFonts w:ascii="Arial" w:eastAsia="Times New Roman" w:hAnsi="Arial" w:cs="Arial"/>
          <w:color w:val="auto"/>
          <w:spacing w:val="-2"/>
          <w:sz w:val="20"/>
          <w:szCs w:val="20"/>
          <w:lang w:val="es-ES" w:eastAsia="es-CO"/>
        </w:rPr>
      </w:pPr>
    </w:p>
    <w:p w:rsidR="00372AF0" w:rsidRPr="008C29E6" w:rsidRDefault="00B94926">
      <w:pPr>
        <w:spacing w:beforeAutospacing="1" w:after="0" w:line="240" w:lineRule="auto"/>
        <w:ind w:right="284"/>
        <w:contextualSpacing/>
        <w:jc w:val="both"/>
        <w:rPr>
          <w:rFonts w:ascii="Arial" w:eastAsia="Times New Roman" w:hAnsi="Arial" w:cs="Arial"/>
          <w:color w:val="auto"/>
          <w:sz w:val="20"/>
          <w:szCs w:val="20"/>
          <w:lang w:eastAsia="es-CO"/>
        </w:rPr>
      </w:pPr>
      <w:r w:rsidRPr="008C29E6">
        <w:rPr>
          <w:rFonts w:ascii="Arial" w:eastAsia="Times New Roman" w:hAnsi="Arial" w:cs="Arial"/>
          <w:color w:val="auto"/>
          <w:sz w:val="20"/>
          <w:szCs w:val="20"/>
          <w:lang w:eastAsia="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rsidR="00372AF0" w:rsidRPr="008C29E6" w:rsidRDefault="00B94926">
      <w:pPr>
        <w:spacing w:beforeAutospacing="1" w:after="0" w:line="240" w:lineRule="auto"/>
        <w:ind w:right="284"/>
        <w:contextualSpacing/>
        <w:jc w:val="both"/>
        <w:rPr>
          <w:rFonts w:ascii="Arial" w:eastAsia="Times New Roman" w:hAnsi="Arial" w:cs="Arial"/>
          <w:color w:val="auto"/>
          <w:sz w:val="20"/>
          <w:szCs w:val="20"/>
          <w:lang w:eastAsia="es-CO"/>
        </w:rPr>
      </w:pPr>
      <w:r w:rsidRPr="008C29E6">
        <w:rPr>
          <w:rFonts w:ascii="Arial" w:eastAsia="Times New Roman" w:hAnsi="Arial" w:cs="Arial"/>
          <w:b/>
          <w:bCs/>
          <w:color w:val="auto"/>
          <w:sz w:val="20"/>
          <w:szCs w:val="20"/>
          <w:lang w:eastAsia="es-CO"/>
        </w:rPr>
        <w:t>PRIMERA. – OBJETO:</w:t>
      </w:r>
      <w:r w:rsidRPr="008C29E6">
        <w:rPr>
          <w:rFonts w:ascii="Arial" w:eastAsia="Times New Roman" w:hAnsi="Arial" w:cs="Arial"/>
          <w:color w:val="auto"/>
          <w:sz w:val="20"/>
          <w:szCs w:val="20"/>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w:t>
      </w:r>
      <w:r w:rsidR="005A3274" w:rsidRPr="008C29E6">
        <w:rPr>
          <w:rFonts w:ascii="Arial" w:eastAsia="Times New Roman" w:hAnsi="Arial" w:cs="Arial"/>
          <w:color w:val="auto"/>
          <w:sz w:val="20"/>
          <w:szCs w:val="20"/>
          <w:lang w:eastAsia="es-CO"/>
        </w:rPr>
        <w:t>de las partes que constituyen la</w:t>
      </w:r>
      <w:r w:rsidRPr="008C29E6">
        <w:rPr>
          <w:rFonts w:ascii="Arial" w:eastAsia="Times New Roman" w:hAnsi="Arial" w:cs="Arial"/>
          <w:color w:val="auto"/>
          <w:sz w:val="20"/>
          <w:szCs w:val="20"/>
          <w:lang w:eastAsia="es-CO"/>
        </w:rPr>
        <w:t xml:space="preserve"> presente Consorcio, para la presentación de la propuesta, adjudicación, celebración y ejecución del contrato,</w:t>
      </w:r>
      <w:r w:rsidR="005A3274" w:rsidRPr="008C29E6">
        <w:rPr>
          <w:rFonts w:ascii="Arial" w:eastAsia="Times New Roman" w:hAnsi="Arial" w:cs="Arial"/>
          <w:color w:val="auto"/>
          <w:sz w:val="20"/>
          <w:szCs w:val="20"/>
          <w:lang w:eastAsia="es-CO"/>
        </w:rPr>
        <w:t xml:space="preserve"> dentro de la invitación pública </w:t>
      </w:r>
      <w:r w:rsidR="005A3274" w:rsidRPr="008C29E6">
        <w:rPr>
          <w:rFonts w:ascii="Arial" w:eastAsia="Times New Roman" w:hAnsi="Arial" w:cs="Arial"/>
          <w:b/>
          <w:color w:val="auto"/>
          <w:sz w:val="20"/>
          <w:szCs w:val="20"/>
          <w:lang w:eastAsia="es-CO"/>
        </w:rPr>
        <w:t>N° IDRD-xxxx-IPxxx-201</w:t>
      </w:r>
      <w:r w:rsidR="000605CD">
        <w:rPr>
          <w:rFonts w:ascii="Arial" w:eastAsia="Times New Roman" w:hAnsi="Arial" w:cs="Arial"/>
          <w:b/>
          <w:color w:val="auto"/>
          <w:sz w:val="20"/>
          <w:szCs w:val="20"/>
          <w:lang w:eastAsia="es-CO"/>
        </w:rPr>
        <w:t>9</w:t>
      </w:r>
      <w:r w:rsidRPr="008C29E6">
        <w:rPr>
          <w:rFonts w:ascii="Arial" w:eastAsia="Times New Roman" w:hAnsi="Arial" w:cs="Arial"/>
          <w:color w:val="auto"/>
          <w:sz w:val="20"/>
          <w:szCs w:val="20"/>
          <w:lang w:eastAsia="es-CO"/>
        </w:rPr>
        <w:t>,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rsidR="00372AF0" w:rsidRPr="008C29E6" w:rsidRDefault="00B94926">
      <w:pPr>
        <w:spacing w:beforeAutospacing="1" w:after="0" w:line="240" w:lineRule="auto"/>
        <w:ind w:right="284"/>
        <w:contextualSpacing/>
        <w:jc w:val="both"/>
        <w:rPr>
          <w:rFonts w:ascii="Arial" w:eastAsia="Times New Roman" w:hAnsi="Arial" w:cs="Arial"/>
          <w:color w:val="auto"/>
          <w:sz w:val="20"/>
          <w:szCs w:val="20"/>
          <w:lang w:eastAsia="es-CO"/>
        </w:rPr>
      </w:pPr>
      <w:r w:rsidRPr="008C29E6">
        <w:rPr>
          <w:rFonts w:ascii="Arial" w:eastAsia="Times New Roman" w:hAnsi="Arial" w:cs="Arial"/>
          <w:color w:val="auto"/>
          <w:sz w:val="20"/>
          <w:szCs w:val="20"/>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rsidR="00372AF0" w:rsidRPr="008C29E6" w:rsidRDefault="00B94926">
      <w:pPr>
        <w:spacing w:beforeAutospacing="1" w:after="0" w:line="240" w:lineRule="auto"/>
        <w:ind w:right="284"/>
        <w:contextualSpacing/>
        <w:jc w:val="both"/>
        <w:rPr>
          <w:rFonts w:ascii="Arial" w:eastAsia="Times New Roman" w:hAnsi="Arial" w:cs="Arial"/>
          <w:color w:val="auto"/>
          <w:sz w:val="20"/>
          <w:szCs w:val="20"/>
          <w:lang w:eastAsia="es-CO"/>
        </w:rPr>
      </w:pPr>
      <w:r w:rsidRPr="008C29E6">
        <w:rPr>
          <w:rFonts w:ascii="Arial" w:eastAsia="Times New Roman" w:hAnsi="Arial" w:cs="Arial"/>
          <w:b/>
          <w:bCs/>
          <w:color w:val="auto"/>
          <w:sz w:val="20"/>
          <w:szCs w:val="20"/>
          <w:lang w:eastAsia="es-CO"/>
        </w:rPr>
        <w:t>SEGUNDA. – DENOMINACIÓN:</w:t>
      </w:r>
      <w:r w:rsidRPr="008C29E6">
        <w:rPr>
          <w:rFonts w:ascii="Arial" w:eastAsia="Times New Roman" w:hAnsi="Arial" w:cs="Arial"/>
          <w:color w:val="auto"/>
          <w:sz w:val="20"/>
          <w:szCs w:val="20"/>
          <w:lang w:eastAsia="es-CO"/>
        </w:rPr>
        <w:t xml:space="preserve"> El presente consorcio se denominará ______________________________________ ____________________________________________.</w:t>
      </w:r>
    </w:p>
    <w:p w:rsidR="00372AF0" w:rsidRPr="0023049A" w:rsidRDefault="00B94926">
      <w:pPr>
        <w:spacing w:beforeAutospacing="1" w:after="0" w:line="240" w:lineRule="auto"/>
        <w:ind w:right="284"/>
        <w:contextualSpacing/>
        <w:jc w:val="both"/>
        <w:rPr>
          <w:rFonts w:ascii="Arial" w:eastAsia="Times New Roman" w:hAnsi="Arial" w:cs="Arial"/>
          <w:color w:val="auto"/>
          <w:sz w:val="20"/>
          <w:szCs w:val="20"/>
          <w:lang w:eastAsia="es-CO"/>
        </w:rPr>
      </w:pPr>
      <w:r w:rsidRPr="008C29E6">
        <w:rPr>
          <w:rFonts w:ascii="Arial" w:eastAsia="Times New Roman" w:hAnsi="Arial" w:cs="Arial"/>
          <w:b/>
          <w:bCs/>
          <w:color w:val="auto"/>
          <w:sz w:val="20"/>
          <w:szCs w:val="20"/>
          <w:lang w:eastAsia="es-CO"/>
        </w:rPr>
        <w:t>TERCERA. – DOMICILIO: El</w:t>
      </w:r>
      <w:r w:rsidRPr="008C29E6">
        <w:rPr>
          <w:rFonts w:ascii="Arial" w:eastAsia="Times New Roman" w:hAnsi="Arial" w:cs="Arial"/>
          <w:color w:val="auto"/>
          <w:sz w:val="20"/>
          <w:szCs w:val="20"/>
          <w:lang w:eastAsia="es-CO"/>
        </w:rPr>
        <w:t xml:space="preserve"> domicilio del consorcio será la (dirección, teléfono y/o fax) de la ciudad </w:t>
      </w:r>
      <w:r w:rsidRPr="0023049A">
        <w:rPr>
          <w:rFonts w:ascii="Arial" w:eastAsia="Times New Roman" w:hAnsi="Arial" w:cs="Arial"/>
          <w:color w:val="auto"/>
          <w:sz w:val="20"/>
          <w:szCs w:val="20"/>
          <w:lang w:eastAsia="es-CO"/>
        </w:rPr>
        <w:t>de _______________________________.</w:t>
      </w:r>
    </w:p>
    <w:p w:rsidR="00372AF0" w:rsidRPr="0023049A" w:rsidRDefault="00B94926">
      <w:pPr>
        <w:spacing w:beforeAutospacing="1" w:after="0" w:line="240" w:lineRule="auto"/>
        <w:ind w:right="284"/>
        <w:contextualSpacing/>
        <w:jc w:val="both"/>
        <w:rPr>
          <w:rFonts w:ascii="Arial" w:eastAsia="Times New Roman" w:hAnsi="Arial" w:cs="Arial"/>
          <w:color w:val="auto"/>
          <w:sz w:val="20"/>
          <w:szCs w:val="20"/>
          <w:lang w:eastAsia="es-CO"/>
        </w:rPr>
      </w:pPr>
      <w:r w:rsidRPr="0023049A">
        <w:rPr>
          <w:rFonts w:ascii="Arial" w:eastAsia="Times New Roman" w:hAnsi="Arial" w:cs="Arial"/>
          <w:b/>
          <w:bCs/>
          <w:color w:val="auto"/>
          <w:sz w:val="20"/>
          <w:szCs w:val="20"/>
          <w:lang w:eastAsia="es-CO"/>
        </w:rPr>
        <w:t>CUARTA. – REPRESENTANTE DEL CONSORCIO:</w:t>
      </w:r>
      <w:r w:rsidRPr="0023049A">
        <w:rPr>
          <w:rFonts w:ascii="Arial" w:eastAsia="Times New Roman" w:hAnsi="Arial" w:cs="Arial"/>
          <w:color w:val="auto"/>
          <w:sz w:val="20"/>
          <w:szCs w:val="20"/>
          <w:lang w:eastAsia="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do para contratar, comprometer, negociar y representar al consorcio. Igualmente se nombra como suplente del representante del consorcio al señor ____________________________________. Identificado con cédula de ciudadanía N° _______________________.</w:t>
      </w:r>
    </w:p>
    <w:p w:rsidR="00372AF0" w:rsidRPr="0023049A" w:rsidRDefault="00B94926">
      <w:pPr>
        <w:spacing w:beforeAutospacing="1" w:after="0" w:line="240" w:lineRule="auto"/>
        <w:ind w:right="284"/>
        <w:contextualSpacing/>
        <w:jc w:val="both"/>
        <w:rPr>
          <w:rFonts w:ascii="Arial" w:eastAsia="Times New Roman" w:hAnsi="Arial" w:cs="Arial"/>
          <w:color w:val="auto"/>
          <w:sz w:val="20"/>
          <w:szCs w:val="20"/>
          <w:lang w:eastAsia="es-CO"/>
        </w:rPr>
      </w:pPr>
      <w:r w:rsidRPr="0023049A">
        <w:rPr>
          <w:rFonts w:ascii="Arial" w:eastAsia="Times New Roman" w:hAnsi="Arial" w:cs="Arial"/>
          <w:b/>
          <w:bCs/>
          <w:color w:val="auto"/>
          <w:sz w:val="20"/>
          <w:szCs w:val="20"/>
          <w:lang w:eastAsia="es-CO"/>
        </w:rPr>
        <w:t>QUINTA. – DURACIÓN:</w:t>
      </w:r>
      <w:r w:rsidRPr="0023049A">
        <w:rPr>
          <w:rFonts w:ascii="Arial" w:eastAsia="Times New Roman" w:hAnsi="Arial" w:cs="Arial"/>
          <w:color w:val="auto"/>
          <w:sz w:val="20"/>
          <w:szCs w:val="20"/>
          <w:lang w:eastAsia="es-CO"/>
        </w:rPr>
        <w:t xml:space="preserve"> La duración del presente Consorcio, en caso de salir favorecido con la adjudicación, será el tiempo comprendido entre la fecha de presentación de la propuesta y Un (1) año más contado desde la finalización del término de ejecución del objeto contractual. En todo caso el consorcio durará todo el término necesario para atender las garantías prestadas.</w:t>
      </w:r>
    </w:p>
    <w:p w:rsidR="00372AF0" w:rsidRPr="0023049A" w:rsidRDefault="00B94926">
      <w:pPr>
        <w:spacing w:beforeAutospacing="1" w:after="0" w:line="240" w:lineRule="auto"/>
        <w:ind w:right="284"/>
        <w:contextualSpacing/>
        <w:jc w:val="both"/>
        <w:rPr>
          <w:rFonts w:ascii="Arial" w:eastAsia="Times New Roman" w:hAnsi="Arial" w:cs="Arial"/>
          <w:color w:val="auto"/>
          <w:sz w:val="20"/>
          <w:szCs w:val="20"/>
          <w:lang w:eastAsia="es-CO"/>
        </w:rPr>
      </w:pPr>
      <w:r w:rsidRPr="0023049A">
        <w:rPr>
          <w:rFonts w:ascii="Arial" w:eastAsia="Times New Roman" w:hAnsi="Arial" w:cs="Arial"/>
          <w:b/>
          <w:bCs/>
          <w:smallCaps/>
          <w:color w:val="auto"/>
          <w:sz w:val="20"/>
          <w:szCs w:val="20"/>
          <w:lang w:eastAsia="es-CO"/>
        </w:rPr>
        <w:t>sexta.</w:t>
      </w:r>
      <w:r w:rsidRPr="0023049A">
        <w:rPr>
          <w:rFonts w:ascii="Arial" w:eastAsia="Times New Roman" w:hAnsi="Arial" w:cs="Arial"/>
          <w:b/>
          <w:bCs/>
          <w:color w:val="auto"/>
          <w:sz w:val="20"/>
          <w:szCs w:val="20"/>
          <w:lang w:eastAsia="es-CO"/>
        </w:rPr>
        <w:t xml:space="preserve"> – </w:t>
      </w:r>
      <w:r w:rsidRPr="0023049A">
        <w:rPr>
          <w:rFonts w:ascii="Arial" w:eastAsia="Times New Roman" w:hAnsi="Arial" w:cs="Arial"/>
          <w:b/>
          <w:bCs/>
          <w:smallCaps/>
          <w:color w:val="auto"/>
          <w:sz w:val="20"/>
          <w:szCs w:val="20"/>
          <w:lang w:eastAsia="es-CO"/>
        </w:rPr>
        <w:t>condiciones y extensión de la participación de acuerdo con la ley:</w:t>
      </w:r>
      <w:r w:rsidRPr="0023049A">
        <w:rPr>
          <w:rFonts w:ascii="Arial" w:eastAsia="Times New Roman" w:hAnsi="Arial" w:cs="Arial"/>
          <w:b/>
          <w:bCs/>
          <w:color w:val="auto"/>
          <w:sz w:val="20"/>
          <w:szCs w:val="20"/>
          <w:lang w:eastAsia="es-CO"/>
        </w:rPr>
        <w:t xml:space="preserve"> </w:t>
      </w:r>
      <w:r w:rsidRPr="0023049A">
        <w:rPr>
          <w:rFonts w:ascii="Arial" w:eastAsia="Times New Roman" w:hAnsi="Arial" w:cs="Arial"/>
          <w:color w:val="auto"/>
          <w:sz w:val="20"/>
          <w:szCs w:val="20"/>
          <w:lang w:eastAsia="es-CO"/>
        </w:rPr>
        <w:t>La participación de cada una de las partes que conforman el cien por ciento (100%), del consorcio no podrá ser modificada sin el consentimiento previo de la Entidad, y será distribuida de la siguiente forma:</w:t>
      </w:r>
    </w:p>
    <w:p w:rsidR="00372AF0" w:rsidRPr="0023049A" w:rsidRDefault="00372AF0">
      <w:pPr>
        <w:spacing w:beforeAutospacing="1" w:after="0" w:line="240" w:lineRule="auto"/>
        <w:ind w:left="227" w:right="284"/>
        <w:contextualSpacing/>
        <w:jc w:val="both"/>
        <w:rPr>
          <w:rFonts w:ascii="Arial" w:eastAsia="Times New Roman" w:hAnsi="Arial" w:cs="Arial"/>
          <w:color w:val="auto"/>
          <w:sz w:val="20"/>
          <w:szCs w:val="20"/>
          <w:lang w:eastAsia="es-CO"/>
        </w:rPr>
      </w:pPr>
    </w:p>
    <w:tbl>
      <w:tblPr>
        <w:tblW w:w="8810"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6" w:type="dxa"/>
          <w:right w:w="68" w:type="dxa"/>
        </w:tblCellMar>
        <w:tblLook w:val="04A0" w:firstRow="1" w:lastRow="0" w:firstColumn="1" w:lastColumn="0" w:noHBand="0" w:noVBand="1"/>
      </w:tblPr>
      <w:tblGrid>
        <w:gridCol w:w="575"/>
        <w:gridCol w:w="2598"/>
        <w:gridCol w:w="1353"/>
        <w:gridCol w:w="4284"/>
      </w:tblGrid>
      <w:tr w:rsidR="00487E23" w:rsidRPr="0023049A">
        <w:trPr>
          <w:trHeight w:val="135"/>
          <w:jc w:val="center"/>
        </w:trPr>
        <w:tc>
          <w:tcPr>
            <w:tcW w:w="3172" w:type="dxa"/>
            <w:gridSpan w:val="2"/>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B94926">
            <w:pPr>
              <w:spacing w:beforeAutospacing="1" w:after="0" w:line="288" w:lineRule="auto"/>
              <w:ind w:left="227" w:right="284"/>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Integrantes</w:t>
            </w: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B94926">
            <w:pPr>
              <w:spacing w:beforeAutospacing="1" w:after="0" w:line="288" w:lineRule="auto"/>
              <w:ind w:left="227" w:right="284"/>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w:t>
            </w: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B94926">
            <w:pPr>
              <w:spacing w:beforeAutospacing="1" w:after="0" w:line="288" w:lineRule="auto"/>
              <w:ind w:left="227" w:right="284"/>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Labor a desarrollar en la propuesta (administrativos, jurídicos, técnicos y económicos)</w:t>
            </w:r>
          </w:p>
        </w:tc>
      </w:tr>
      <w:tr w:rsidR="00487E23" w:rsidRPr="0023049A">
        <w:trPr>
          <w:trHeight w:val="51"/>
          <w:jc w:val="center"/>
        </w:trPr>
        <w:tc>
          <w:tcPr>
            <w:tcW w:w="3172" w:type="dxa"/>
            <w:gridSpan w:val="2"/>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84"/>
              <w:contextualSpacing/>
              <w:jc w:val="both"/>
              <w:rPr>
                <w:rFonts w:ascii="Arial" w:eastAsia="Times New Roman" w:hAnsi="Arial" w:cs="Arial"/>
                <w:color w:val="auto"/>
                <w:sz w:val="20"/>
                <w:szCs w:val="20"/>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84"/>
              <w:contextualSpacing/>
              <w:jc w:val="both"/>
              <w:rPr>
                <w:rFonts w:ascii="Arial" w:eastAsia="Times New Roman" w:hAnsi="Arial" w:cs="Arial"/>
                <w:color w:val="auto"/>
                <w:sz w:val="20"/>
                <w:szCs w:val="20"/>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84"/>
              <w:contextualSpacing/>
              <w:jc w:val="both"/>
              <w:rPr>
                <w:rFonts w:ascii="Arial" w:eastAsia="Times New Roman" w:hAnsi="Arial" w:cs="Arial"/>
                <w:color w:val="auto"/>
                <w:sz w:val="20"/>
                <w:szCs w:val="20"/>
                <w:lang w:eastAsia="es-CO"/>
              </w:rPr>
            </w:pPr>
          </w:p>
        </w:tc>
      </w:tr>
      <w:tr w:rsidR="00487E23" w:rsidRPr="0023049A">
        <w:trPr>
          <w:trHeight w:val="135"/>
          <w:jc w:val="center"/>
        </w:trPr>
        <w:tc>
          <w:tcPr>
            <w:tcW w:w="3172" w:type="dxa"/>
            <w:gridSpan w:val="2"/>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84"/>
              <w:contextualSpacing/>
              <w:jc w:val="both"/>
              <w:rPr>
                <w:rFonts w:ascii="Arial" w:eastAsia="Times New Roman" w:hAnsi="Arial" w:cs="Arial"/>
                <w:color w:val="auto"/>
                <w:sz w:val="20"/>
                <w:szCs w:val="20"/>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84"/>
              <w:contextualSpacing/>
              <w:jc w:val="both"/>
              <w:rPr>
                <w:rFonts w:ascii="Arial" w:eastAsia="Times New Roman" w:hAnsi="Arial" w:cs="Arial"/>
                <w:color w:val="auto"/>
                <w:sz w:val="20"/>
                <w:szCs w:val="20"/>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84"/>
              <w:contextualSpacing/>
              <w:jc w:val="both"/>
              <w:rPr>
                <w:rFonts w:ascii="Arial" w:eastAsia="Times New Roman" w:hAnsi="Arial" w:cs="Arial"/>
                <w:color w:val="auto"/>
                <w:sz w:val="20"/>
                <w:szCs w:val="20"/>
                <w:lang w:eastAsia="es-CO"/>
              </w:rPr>
            </w:pPr>
          </w:p>
        </w:tc>
      </w:tr>
      <w:tr w:rsidR="00487E23" w:rsidRPr="0023049A">
        <w:trPr>
          <w:trHeight w:hRule="exact" w:val="23"/>
          <w:jc w:val="center"/>
        </w:trPr>
        <w:tc>
          <w:tcPr>
            <w:tcW w:w="574" w:type="dxa"/>
            <w:shd w:val="clear" w:color="auto" w:fill="auto"/>
            <w:tcMar>
              <w:left w:w="22" w:type="dxa"/>
            </w:tcMar>
          </w:tcPr>
          <w:p w:rsidR="00372AF0" w:rsidRPr="0023049A" w:rsidRDefault="00372AF0">
            <w:pPr>
              <w:rPr>
                <w:color w:val="auto"/>
                <w:sz w:val="20"/>
                <w:szCs w:val="20"/>
              </w:rPr>
            </w:pPr>
          </w:p>
        </w:tc>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84"/>
              <w:contextualSpacing/>
              <w:jc w:val="both"/>
              <w:rPr>
                <w:rFonts w:ascii="Arial" w:eastAsia="Times New Roman" w:hAnsi="Arial" w:cs="Arial"/>
                <w:color w:val="auto"/>
                <w:sz w:val="20"/>
                <w:szCs w:val="20"/>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84"/>
              <w:contextualSpacing/>
              <w:jc w:val="both"/>
              <w:rPr>
                <w:rFonts w:ascii="Arial" w:eastAsia="Times New Roman" w:hAnsi="Arial" w:cs="Arial"/>
                <w:color w:val="auto"/>
                <w:sz w:val="20"/>
                <w:szCs w:val="20"/>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84"/>
              <w:contextualSpacing/>
              <w:jc w:val="both"/>
              <w:rPr>
                <w:rFonts w:ascii="Arial" w:eastAsia="Times New Roman" w:hAnsi="Arial" w:cs="Arial"/>
                <w:color w:val="auto"/>
                <w:sz w:val="20"/>
                <w:szCs w:val="20"/>
                <w:lang w:eastAsia="es-CO"/>
              </w:rPr>
            </w:pPr>
          </w:p>
        </w:tc>
      </w:tr>
      <w:tr w:rsidR="00487E23" w:rsidRPr="0023049A">
        <w:trPr>
          <w:trHeight w:hRule="exact" w:val="23"/>
          <w:jc w:val="center"/>
        </w:trPr>
        <w:tc>
          <w:tcPr>
            <w:tcW w:w="574" w:type="dxa"/>
            <w:shd w:val="clear" w:color="auto" w:fill="auto"/>
            <w:tcMar>
              <w:left w:w="22" w:type="dxa"/>
            </w:tcMar>
          </w:tcPr>
          <w:p w:rsidR="00372AF0" w:rsidRPr="0023049A" w:rsidRDefault="00372AF0">
            <w:pPr>
              <w:rPr>
                <w:color w:val="auto"/>
                <w:sz w:val="20"/>
                <w:szCs w:val="20"/>
              </w:rPr>
            </w:pPr>
          </w:p>
        </w:tc>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84"/>
              <w:contextualSpacing/>
              <w:jc w:val="both"/>
              <w:rPr>
                <w:rFonts w:ascii="Arial" w:eastAsia="Times New Roman" w:hAnsi="Arial" w:cs="Arial"/>
                <w:color w:val="auto"/>
                <w:sz w:val="20"/>
                <w:szCs w:val="20"/>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84"/>
              <w:contextualSpacing/>
              <w:jc w:val="both"/>
              <w:rPr>
                <w:rFonts w:ascii="Arial" w:eastAsia="Times New Roman" w:hAnsi="Arial" w:cs="Arial"/>
                <w:color w:val="auto"/>
                <w:sz w:val="20"/>
                <w:szCs w:val="20"/>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84"/>
              <w:contextualSpacing/>
              <w:jc w:val="both"/>
              <w:rPr>
                <w:rFonts w:ascii="Arial" w:eastAsia="Times New Roman" w:hAnsi="Arial" w:cs="Arial"/>
                <w:color w:val="auto"/>
                <w:sz w:val="20"/>
                <w:szCs w:val="20"/>
                <w:lang w:eastAsia="es-CO"/>
              </w:rPr>
            </w:pPr>
          </w:p>
        </w:tc>
      </w:tr>
    </w:tbl>
    <w:p w:rsidR="00FC65C6" w:rsidRDefault="00FC65C6">
      <w:pPr>
        <w:spacing w:beforeAutospacing="1" w:after="0" w:line="240" w:lineRule="auto"/>
        <w:ind w:right="284"/>
        <w:contextualSpacing/>
        <w:jc w:val="both"/>
        <w:rPr>
          <w:rFonts w:ascii="Arial" w:eastAsia="Times New Roman" w:hAnsi="Arial" w:cs="Arial"/>
          <w:b/>
          <w:bCs/>
          <w:color w:val="auto"/>
          <w:sz w:val="20"/>
          <w:szCs w:val="20"/>
          <w:lang w:eastAsia="es-CO"/>
        </w:rPr>
      </w:pPr>
    </w:p>
    <w:p w:rsidR="00372AF0" w:rsidRPr="0023049A" w:rsidRDefault="00B94926">
      <w:pPr>
        <w:spacing w:beforeAutospacing="1" w:after="0" w:line="240" w:lineRule="auto"/>
        <w:ind w:right="284"/>
        <w:contextualSpacing/>
        <w:jc w:val="both"/>
        <w:rPr>
          <w:rFonts w:ascii="Arial" w:eastAsia="Times New Roman" w:hAnsi="Arial" w:cs="Arial"/>
          <w:color w:val="auto"/>
          <w:sz w:val="20"/>
          <w:szCs w:val="20"/>
          <w:lang w:eastAsia="es-CO"/>
        </w:rPr>
      </w:pPr>
      <w:r w:rsidRPr="0023049A">
        <w:rPr>
          <w:rFonts w:ascii="Arial" w:eastAsia="Times New Roman" w:hAnsi="Arial" w:cs="Arial"/>
          <w:b/>
          <w:bCs/>
          <w:color w:val="auto"/>
          <w:sz w:val="20"/>
          <w:szCs w:val="20"/>
          <w:lang w:eastAsia="es-CO"/>
        </w:rPr>
        <w:t xml:space="preserve">SEPTIMA. PROHIBICIÓN DE CESIÓN DEL CONTRATO </w:t>
      </w:r>
      <w:r w:rsidRPr="0023049A">
        <w:rPr>
          <w:rFonts w:ascii="Arial" w:eastAsia="Times New Roman" w:hAnsi="Arial" w:cs="Arial"/>
          <w:color w:val="auto"/>
          <w:sz w:val="20"/>
          <w:szCs w:val="20"/>
          <w:lang w:eastAsia="es-CO"/>
        </w:rPr>
        <w:t>No se podrá ceder en todo o en parte la participación de alguno de los integrantes de la Unión Temporal, entre ellos. Cuando se trate de cesión a un tercero se requerirá aprobación escrita previa de la entidad contratante.</w:t>
      </w:r>
    </w:p>
    <w:p w:rsidR="00372AF0" w:rsidRPr="0023049A" w:rsidRDefault="00372AF0">
      <w:pPr>
        <w:spacing w:beforeAutospacing="1" w:after="0" w:line="240" w:lineRule="auto"/>
        <w:ind w:right="284"/>
        <w:contextualSpacing/>
        <w:jc w:val="both"/>
        <w:rPr>
          <w:rFonts w:ascii="Arial" w:eastAsia="Times New Roman" w:hAnsi="Arial" w:cs="Arial"/>
          <w:color w:val="auto"/>
          <w:sz w:val="20"/>
          <w:szCs w:val="20"/>
          <w:lang w:eastAsia="es-CO"/>
        </w:rPr>
      </w:pPr>
    </w:p>
    <w:p w:rsidR="00372AF0" w:rsidRPr="0023049A" w:rsidRDefault="00B94926">
      <w:pPr>
        <w:spacing w:beforeAutospacing="1" w:after="0" w:line="240" w:lineRule="auto"/>
        <w:ind w:right="284"/>
        <w:contextualSpacing/>
        <w:jc w:val="both"/>
        <w:rPr>
          <w:rFonts w:ascii="Arial" w:eastAsia="Times New Roman" w:hAnsi="Arial" w:cs="Arial"/>
          <w:color w:val="auto"/>
          <w:sz w:val="20"/>
          <w:szCs w:val="20"/>
          <w:lang w:eastAsia="es-CO"/>
        </w:rPr>
      </w:pPr>
      <w:r w:rsidRPr="0023049A">
        <w:rPr>
          <w:rFonts w:ascii="Arial" w:eastAsia="Times New Roman" w:hAnsi="Arial" w:cs="Arial"/>
          <w:b/>
          <w:bCs/>
          <w:color w:val="auto"/>
          <w:sz w:val="20"/>
          <w:szCs w:val="20"/>
          <w:lang w:eastAsia="es-CO"/>
        </w:rPr>
        <w:lastRenderedPageBreak/>
        <w:t>CLÁUSULAS OPCIONALES:</w:t>
      </w:r>
      <w:r w:rsidRPr="0023049A">
        <w:rPr>
          <w:rFonts w:ascii="Arial" w:eastAsia="Times New Roman" w:hAnsi="Arial" w:cs="Arial"/>
          <w:color w:val="auto"/>
          <w:sz w:val="20"/>
          <w:szCs w:val="20"/>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rsidR="00372AF0" w:rsidRPr="0023049A" w:rsidRDefault="00B94926">
      <w:pPr>
        <w:spacing w:beforeAutospacing="1" w:after="0" w:line="240" w:lineRule="auto"/>
        <w:ind w:right="284"/>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En constancia de lo anterior, se firma por quienes intervinieron en el presente documento a los _________ días del mes de ___________ del año_____________.</w:t>
      </w:r>
    </w:p>
    <w:p w:rsidR="00372AF0" w:rsidRPr="0023049A" w:rsidRDefault="00372AF0">
      <w:pPr>
        <w:spacing w:beforeAutospacing="1" w:after="0" w:line="240" w:lineRule="auto"/>
        <w:ind w:left="227" w:right="284"/>
        <w:contextualSpacing/>
        <w:jc w:val="both"/>
        <w:rPr>
          <w:rFonts w:ascii="Arial" w:eastAsia="Times New Roman" w:hAnsi="Arial" w:cs="Arial"/>
          <w:color w:val="auto"/>
          <w:sz w:val="20"/>
          <w:szCs w:val="20"/>
          <w:lang w:eastAsia="es-CO"/>
        </w:rPr>
      </w:pPr>
    </w:p>
    <w:p w:rsidR="00372AF0" w:rsidRPr="0023049A" w:rsidRDefault="00B94926">
      <w:pPr>
        <w:spacing w:beforeAutospacing="1" w:after="0" w:line="240" w:lineRule="auto"/>
        <w:ind w:left="227" w:right="284"/>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 xml:space="preserve">Acepto: </w:t>
      </w:r>
    </w:p>
    <w:p w:rsidR="00372AF0" w:rsidRPr="0023049A" w:rsidRDefault="00B94926">
      <w:pPr>
        <w:spacing w:beforeAutospacing="1" w:after="0" w:line="240" w:lineRule="auto"/>
        <w:ind w:left="227" w:right="284"/>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 xml:space="preserve">C.C: </w:t>
      </w:r>
    </w:p>
    <w:p w:rsidR="00372AF0" w:rsidRPr="0023049A" w:rsidRDefault="00B94926">
      <w:pPr>
        <w:spacing w:beforeAutospacing="1" w:after="0" w:line="240" w:lineRule="auto"/>
        <w:ind w:left="227" w:right="284"/>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 xml:space="preserve">Representante Legal de: </w:t>
      </w:r>
    </w:p>
    <w:p w:rsidR="00372AF0" w:rsidRPr="0023049A" w:rsidRDefault="00B94926">
      <w:pPr>
        <w:spacing w:beforeAutospacing="1" w:after="0" w:line="240" w:lineRule="auto"/>
        <w:ind w:left="227" w:right="284"/>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 xml:space="preserve">O persona natural del consorcio: </w:t>
      </w:r>
    </w:p>
    <w:p w:rsidR="00372AF0" w:rsidRPr="0023049A" w:rsidRDefault="00B94926">
      <w:pPr>
        <w:spacing w:beforeAutospacing="1" w:after="0" w:line="240" w:lineRule="auto"/>
        <w:ind w:left="227" w:right="284"/>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 xml:space="preserve">NIT: </w:t>
      </w:r>
    </w:p>
    <w:p w:rsidR="00372AF0" w:rsidRPr="0023049A" w:rsidRDefault="00B94926">
      <w:pPr>
        <w:spacing w:beforeAutospacing="1" w:after="0" w:line="240" w:lineRule="auto"/>
        <w:ind w:left="227" w:right="284"/>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 xml:space="preserve">Dirección: </w:t>
      </w:r>
    </w:p>
    <w:p w:rsidR="00372AF0" w:rsidRPr="0023049A" w:rsidRDefault="00B94926">
      <w:pPr>
        <w:spacing w:beforeAutospacing="1" w:after="0" w:line="240" w:lineRule="auto"/>
        <w:ind w:left="227" w:right="284"/>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 xml:space="preserve">Tel: y/o fax: </w:t>
      </w:r>
    </w:p>
    <w:p w:rsidR="00372AF0" w:rsidRPr="0023049A" w:rsidRDefault="00372AF0">
      <w:pPr>
        <w:spacing w:beforeAutospacing="1" w:after="0" w:line="240" w:lineRule="auto"/>
        <w:ind w:left="227" w:right="284"/>
        <w:contextualSpacing/>
        <w:jc w:val="both"/>
        <w:rPr>
          <w:rFonts w:ascii="Arial" w:eastAsia="Times New Roman" w:hAnsi="Arial" w:cs="Arial"/>
          <w:color w:val="auto"/>
          <w:sz w:val="20"/>
          <w:szCs w:val="20"/>
          <w:lang w:eastAsia="es-CO"/>
        </w:rPr>
      </w:pPr>
    </w:p>
    <w:p w:rsidR="00372AF0" w:rsidRPr="0023049A" w:rsidRDefault="00B94926">
      <w:pPr>
        <w:spacing w:beforeAutospacing="1" w:after="0" w:line="240" w:lineRule="auto"/>
        <w:ind w:left="227" w:right="284"/>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 xml:space="preserve">Acepto: </w:t>
      </w:r>
    </w:p>
    <w:p w:rsidR="00372AF0" w:rsidRPr="0023049A" w:rsidRDefault="00B94926">
      <w:pPr>
        <w:spacing w:beforeAutospacing="1" w:after="0" w:line="240" w:lineRule="auto"/>
        <w:ind w:left="227" w:right="284"/>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 xml:space="preserve">C.C: </w:t>
      </w:r>
    </w:p>
    <w:p w:rsidR="00372AF0" w:rsidRPr="0023049A" w:rsidRDefault="00B94926">
      <w:pPr>
        <w:spacing w:beforeAutospacing="1" w:after="0" w:line="240" w:lineRule="auto"/>
        <w:ind w:left="227" w:right="284"/>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 xml:space="preserve">Representante Legal de: </w:t>
      </w:r>
    </w:p>
    <w:p w:rsidR="00372AF0" w:rsidRPr="0023049A" w:rsidRDefault="00B94926">
      <w:pPr>
        <w:spacing w:beforeAutospacing="1" w:after="0" w:line="240" w:lineRule="auto"/>
        <w:ind w:left="227" w:right="284"/>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 xml:space="preserve">O persona natural del consorcio: </w:t>
      </w:r>
    </w:p>
    <w:p w:rsidR="00372AF0" w:rsidRPr="0023049A" w:rsidRDefault="00B94926">
      <w:pPr>
        <w:spacing w:beforeAutospacing="1" w:after="0" w:line="240" w:lineRule="auto"/>
        <w:ind w:left="227" w:right="284"/>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 xml:space="preserve">NIT: </w:t>
      </w:r>
    </w:p>
    <w:p w:rsidR="00372AF0" w:rsidRPr="0023049A" w:rsidRDefault="00B94926">
      <w:pPr>
        <w:spacing w:beforeAutospacing="1" w:after="0" w:line="240" w:lineRule="auto"/>
        <w:ind w:left="227" w:right="284"/>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 xml:space="preserve">Dirección: </w:t>
      </w:r>
    </w:p>
    <w:p w:rsidR="00372AF0" w:rsidRPr="0023049A" w:rsidRDefault="00B94926">
      <w:pPr>
        <w:spacing w:beforeAutospacing="1" w:after="0" w:line="240" w:lineRule="auto"/>
        <w:ind w:left="227" w:right="284"/>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 xml:space="preserve">Tel: y/o fax: </w:t>
      </w:r>
    </w:p>
    <w:p w:rsidR="00372AF0" w:rsidRPr="0023049A" w:rsidRDefault="00372AF0">
      <w:pPr>
        <w:spacing w:beforeAutospacing="1" w:after="0" w:line="240" w:lineRule="auto"/>
        <w:ind w:left="227" w:right="284"/>
        <w:contextualSpacing/>
        <w:jc w:val="both"/>
        <w:rPr>
          <w:rFonts w:ascii="Arial" w:eastAsia="Times New Roman" w:hAnsi="Arial" w:cs="Arial"/>
          <w:color w:val="auto"/>
          <w:sz w:val="20"/>
          <w:szCs w:val="20"/>
          <w:lang w:eastAsia="es-CO"/>
        </w:rPr>
      </w:pPr>
    </w:p>
    <w:p w:rsidR="00372AF0" w:rsidRPr="0023049A" w:rsidRDefault="00B94926">
      <w:pPr>
        <w:spacing w:beforeAutospacing="1" w:after="0" w:line="240" w:lineRule="auto"/>
        <w:ind w:left="227" w:right="284"/>
        <w:contextualSpacing/>
        <w:jc w:val="both"/>
        <w:rPr>
          <w:rFonts w:ascii="Arial" w:eastAsia="Times New Roman" w:hAnsi="Arial" w:cs="Arial"/>
          <w:color w:val="auto"/>
          <w:sz w:val="20"/>
          <w:szCs w:val="20"/>
          <w:lang w:eastAsia="es-CO"/>
        </w:rPr>
      </w:pPr>
      <w:r w:rsidRPr="0023049A">
        <w:rPr>
          <w:rFonts w:ascii="Arial" w:eastAsia="Times New Roman" w:hAnsi="Arial" w:cs="Arial"/>
          <w:b/>
          <w:bCs/>
          <w:color w:val="auto"/>
          <w:sz w:val="20"/>
          <w:szCs w:val="20"/>
          <w:u w:val="single"/>
          <w:lang w:eastAsia="es-CO"/>
        </w:rPr>
        <w:t>NOTA 1: Señor Proponente Recuerde que el presente Anexo solo deberá diligenciarse y presentarse en el caso en el que su propuesta sea en calidad de CONSORCIO. En tal sentido en el caso de no aplicar NO DEBERA ANEXARSE NI DILIGENCIARSE.</w:t>
      </w:r>
    </w:p>
    <w:p w:rsidR="005A3274" w:rsidRPr="0023049A" w:rsidRDefault="005A3274">
      <w:pPr>
        <w:spacing w:beforeAutospacing="1" w:after="0" w:line="240" w:lineRule="auto"/>
        <w:ind w:left="57" w:right="57"/>
        <w:contextualSpacing/>
        <w:jc w:val="center"/>
        <w:rPr>
          <w:rFonts w:ascii="Arial" w:eastAsia="Times New Roman" w:hAnsi="Arial" w:cs="Arial"/>
          <w:b/>
          <w:bCs/>
          <w:color w:val="auto"/>
          <w:spacing w:val="-2"/>
          <w:sz w:val="20"/>
          <w:szCs w:val="20"/>
          <w:lang w:val="es-ES" w:eastAsia="es-CO"/>
        </w:rPr>
      </w:pPr>
    </w:p>
    <w:p w:rsidR="00372AF0" w:rsidRPr="0023049A" w:rsidRDefault="00B94926">
      <w:pPr>
        <w:spacing w:beforeAutospacing="1" w:after="0" w:line="240" w:lineRule="auto"/>
        <w:ind w:left="57" w:right="57"/>
        <w:contextualSpacing/>
        <w:jc w:val="center"/>
        <w:rPr>
          <w:rFonts w:ascii="Arial" w:eastAsia="Times New Roman" w:hAnsi="Arial" w:cs="Arial"/>
          <w:color w:val="auto"/>
          <w:spacing w:val="-2"/>
          <w:sz w:val="20"/>
          <w:szCs w:val="20"/>
          <w:lang w:eastAsia="es-CO"/>
        </w:rPr>
      </w:pPr>
      <w:r w:rsidRPr="0023049A">
        <w:rPr>
          <w:rFonts w:ascii="Arial" w:eastAsia="Times New Roman" w:hAnsi="Arial" w:cs="Arial"/>
          <w:b/>
          <w:bCs/>
          <w:color w:val="auto"/>
          <w:spacing w:val="-2"/>
          <w:sz w:val="20"/>
          <w:szCs w:val="20"/>
          <w:lang w:val="es-ES" w:eastAsia="es-CO"/>
        </w:rPr>
        <w:t>B. FORMATO DOCUMENTO UNIÓN TEMPORAL</w:t>
      </w:r>
    </w:p>
    <w:p w:rsidR="00372AF0" w:rsidRPr="0023049A" w:rsidRDefault="00372AF0">
      <w:pPr>
        <w:spacing w:beforeAutospacing="1" w:after="0" w:line="240" w:lineRule="auto"/>
        <w:ind w:left="57" w:right="57"/>
        <w:contextualSpacing/>
        <w:jc w:val="both"/>
        <w:rPr>
          <w:rFonts w:ascii="Arial" w:eastAsia="Times New Roman" w:hAnsi="Arial" w:cs="Arial"/>
          <w:color w:val="auto"/>
          <w:sz w:val="20"/>
          <w:szCs w:val="20"/>
          <w:lang w:eastAsia="es-CO"/>
        </w:rPr>
      </w:pPr>
    </w:p>
    <w:p w:rsidR="00372AF0" w:rsidRPr="0023049A" w:rsidRDefault="00B94926">
      <w:pPr>
        <w:spacing w:beforeAutospacing="1" w:after="0" w:line="240"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rsidR="00372AF0" w:rsidRPr="0023049A" w:rsidRDefault="00B94926">
      <w:pPr>
        <w:spacing w:beforeAutospacing="1" w:after="0" w:line="240"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b/>
          <w:bCs/>
          <w:color w:val="auto"/>
          <w:sz w:val="20"/>
          <w:szCs w:val="20"/>
          <w:lang w:eastAsia="es-CO"/>
        </w:rPr>
        <w:t>PRIMERA. - OBJETO Y ALCANCE:</w:t>
      </w:r>
      <w:r w:rsidRPr="0023049A">
        <w:rPr>
          <w:rFonts w:ascii="Arial" w:eastAsia="Times New Roman" w:hAnsi="Arial" w:cs="Arial"/>
          <w:color w:val="auto"/>
          <w:sz w:val="20"/>
          <w:szCs w:val="20"/>
          <w:lang w:eastAsia="es-CO"/>
        </w:rPr>
        <w:t xml:space="preserve"> El objeto de la Unión Temporal consiste en la presentación conjunta a la entidad, de una propuesta para la adjudicación, celebración y ejecución del contrato (transcribir el objeto del proceso de selecc</w:t>
      </w:r>
      <w:r w:rsidR="005A3274" w:rsidRPr="0023049A">
        <w:rPr>
          <w:rFonts w:ascii="Arial" w:eastAsia="Times New Roman" w:hAnsi="Arial" w:cs="Arial"/>
          <w:color w:val="auto"/>
          <w:sz w:val="20"/>
          <w:szCs w:val="20"/>
          <w:lang w:eastAsia="es-CO"/>
        </w:rPr>
        <w:t xml:space="preserve">ión), producto de la invitación pública </w:t>
      </w:r>
      <w:r w:rsidR="005A3274" w:rsidRPr="0023049A">
        <w:rPr>
          <w:rFonts w:ascii="Arial" w:eastAsia="Times New Roman" w:hAnsi="Arial" w:cs="Arial"/>
          <w:b/>
          <w:color w:val="auto"/>
          <w:sz w:val="20"/>
          <w:szCs w:val="20"/>
          <w:lang w:eastAsia="es-CO"/>
        </w:rPr>
        <w:t>N° IDRD-XXX-IP-XXX-201</w:t>
      </w:r>
      <w:r w:rsidR="000605CD">
        <w:rPr>
          <w:rFonts w:ascii="Arial" w:eastAsia="Times New Roman" w:hAnsi="Arial" w:cs="Arial"/>
          <w:b/>
          <w:color w:val="auto"/>
          <w:sz w:val="20"/>
          <w:szCs w:val="20"/>
          <w:lang w:eastAsia="es-CO"/>
        </w:rPr>
        <w:t>9</w:t>
      </w:r>
      <w:r w:rsidRPr="0023049A">
        <w:rPr>
          <w:rFonts w:ascii="Arial" w:eastAsia="Times New Roman" w:hAnsi="Arial" w:cs="Arial"/>
          <w:color w:val="auto"/>
          <w:sz w:val="20"/>
          <w:szCs w:val="20"/>
          <w:lang w:eastAsia="es-CO"/>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rsidR="00372AF0" w:rsidRPr="0023049A" w:rsidRDefault="00B94926">
      <w:pPr>
        <w:spacing w:beforeAutospacing="1" w:after="0" w:line="240"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rsidR="00372AF0" w:rsidRPr="0023049A" w:rsidRDefault="00B94926">
      <w:pPr>
        <w:spacing w:beforeAutospacing="1" w:after="0" w:line="240"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b/>
          <w:bCs/>
          <w:color w:val="auto"/>
          <w:sz w:val="20"/>
          <w:szCs w:val="20"/>
          <w:lang w:eastAsia="es-CO"/>
        </w:rPr>
        <w:t>SEGUNDA. - NOMBRE Y DOMICILIO:</w:t>
      </w:r>
      <w:r w:rsidRPr="0023049A">
        <w:rPr>
          <w:rFonts w:ascii="Arial" w:eastAsia="Times New Roman" w:hAnsi="Arial" w:cs="Arial"/>
          <w:color w:val="auto"/>
          <w:sz w:val="20"/>
          <w:szCs w:val="20"/>
          <w:lang w:eastAsia="es-CO"/>
        </w:rPr>
        <w:t xml:space="preserve"> La Unión Temporal se denominará ___________________________________, y su domicilio será la ciudad de ____________, con dirección en __________________, oficina, _______________, fax ______________, teléfono __________.</w:t>
      </w:r>
    </w:p>
    <w:p w:rsidR="00372AF0" w:rsidRPr="0023049A" w:rsidRDefault="00B94926">
      <w:pPr>
        <w:spacing w:beforeAutospacing="1" w:after="0" w:line="240"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b/>
          <w:bCs/>
          <w:color w:val="auto"/>
          <w:sz w:val="20"/>
          <w:szCs w:val="20"/>
          <w:lang w:eastAsia="es-CO"/>
        </w:rPr>
        <w:t>TERCERA. – CONDICIONES Y EXTENSIÓN DE LA PARTICIPACIÓN DE ACUERDO CON LA LEY:</w:t>
      </w:r>
      <w:r w:rsidRPr="0023049A">
        <w:rPr>
          <w:rFonts w:ascii="Arial" w:eastAsia="Times New Roman" w:hAnsi="Arial" w:cs="Arial"/>
          <w:color w:val="auto"/>
          <w:sz w:val="20"/>
          <w:szCs w:val="20"/>
          <w:lang w:eastAsia="es-CO"/>
        </w:rPr>
        <w:t xml:space="preserve"> La participación de cada una de las partes que conforman el cien por ciento (100%), de la Unión Temporal no podrá ser modificada sin el consentimiento previo de la entidad, y será distribuida de la siguiente forma:</w:t>
      </w:r>
    </w:p>
    <w:p w:rsidR="00372AF0" w:rsidRPr="0023049A" w:rsidRDefault="00372AF0">
      <w:pPr>
        <w:spacing w:beforeAutospacing="1" w:after="0" w:line="240" w:lineRule="auto"/>
        <w:ind w:left="227" w:right="227"/>
        <w:contextualSpacing/>
        <w:jc w:val="both"/>
        <w:rPr>
          <w:rFonts w:ascii="Arial" w:eastAsia="Times New Roman" w:hAnsi="Arial" w:cs="Arial"/>
          <w:color w:val="auto"/>
          <w:sz w:val="20"/>
          <w:szCs w:val="20"/>
          <w:lang w:eastAsia="es-CO"/>
        </w:rPr>
      </w:pPr>
    </w:p>
    <w:tbl>
      <w:tblPr>
        <w:tblW w:w="8235"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6" w:type="dxa"/>
          <w:right w:w="68" w:type="dxa"/>
        </w:tblCellMar>
        <w:tblLook w:val="04A0" w:firstRow="1" w:lastRow="0" w:firstColumn="1" w:lastColumn="0" w:noHBand="0" w:noVBand="1"/>
      </w:tblPr>
      <w:tblGrid>
        <w:gridCol w:w="2598"/>
        <w:gridCol w:w="1353"/>
        <w:gridCol w:w="4284"/>
      </w:tblGrid>
      <w:tr w:rsidR="00487E23" w:rsidRPr="0023049A">
        <w:trPr>
          <w:trHeight w:val="135"/>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Integrantes</w:t>
            </w: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w:t>
            </w: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Labor a desarrollar en la propuesta (administrativos, jurídicos, técnicos y económicos)</w:t>
            </w:r>
          </w:p>
        </w:tc>
      </w:tr>
      <w:tr w:rsidR="00487E23" w:rsidRPr="0023049A">
        <w:trPr>
          <w:trHeight w:val="135"/>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27"/>
              <w:contextualSpacing/>
              <w:jc w:val="both"/>
              <w:rPr>
                <w:rFonts w:ascii="Arial" w:eastAsia="Times New Roman" w:hAnsi="Arial" w:cs="Arial"/>
                <w:color w:val="auto"/>
                <w:sz w:val="20"/>
                <w:szCs w:val="20"/>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27"/>
              <w:contextualSpacing/>
              <w:jc w:val="both"/>
              <w:rPr>
                <w:rFonts w:ascii="Arial" w:eastAsia="Times New Roman" w:hAnsi="Arial" w:cs="Arial"/>
                <w:color w:val="auto"/>
                <w:sz w:val="20"/>
                <w:szCs w:val="20"/>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27"/>
              <w:contextualSpacing/>
              <w:jc w:val="both"/>
              <w:rPr>
                <w:rFonts w:ascii="Arial" w:eastAsia="Times New Roman" w:hAnsi="Arial" w:cs="Arial"/>
                <w:color w:val="auto"/>
                <w:sz w:val="20"/>
                <w:szCs w:val="20"/>
                <w:lang w:eastAsia="es-CO"/>
              </w:rPr>
            </w:pPr>
          </w:p>
        </w:tc>
      </w:tr>
      <w:tr w:rsidR="00487E23" w:rsidRPr="0023049A">
        <w:trPr>
          <w:trHeight w:val="135"/>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27"/>
              <w:contextualSpacing/>
              <w:jc w:val="both"/>
              <w:rPr>
                <w:rFonts w:ascii="Arial" w:eastAsia="Times New Roman" w:hAnsi="Arial" w:cs="Arial"/>
                <w:color w:val="auto"/>
                <w:sz w:val="20"/>
                <w:szCs w:val="20"/>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27"/>
              <w:contextualSpacing/>
              <w:jc w:val="both"/>
              <w:rPr>
                <w:rFonts w:ascii="Arial" w:eastAsia="Times New Roman" w:hAnsi="Arial" w:cs="Arial"/>
                <w:color w:val="auto"/>
                <w:sz w:val="20"/>
                <w:szCs w:val="20"/>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27"/>
              <w:contextualSpacing/>
              <w:jc w:val="both"/>
              <w:rPr>
                <w:rFonts w:ascii="Arial" w:eastAsia="Times New Roman" w:hAnsi="Arial" w:cs="Arial"/>
                <w:color w:val="auto"/>
                <w:sz w:val="20"/>
                <w:szCs w:val="20"/>
                <w:lang w:eastAsia="es-CO"/>
              </w:rPr>
            </w:pPr>
          </w:p>
        </w:tc>
      </w:tr>
      <w:tr w:rsidR="00487E23" w:rsidRPr="0023049A">
        <w:trPr>
          <w:trHeight w:hRule="exact" w:val="23"/>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27"/>
              <w:contextualSpacing/>
              <w:jc w:val="both"/>
              <w:rPr>
                <w:rFonts w:ascii="Arial" w:eastAsia="Times New Roman" w:hAnsi="Arial" w:cs="Arial"/>
                <w:color w:val="auto"/>
                <w:sz w:val="20"/>
                <w:szCs w:val="20"/>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27"/>
              <w:contextualSpacing/>
              <w:jc w:val="both"/>
              <w:rPr>
                <w:rFonts w:ascii="Arial" w:eastAsia="Times New Roman" w:hAnsi="Arial" w:cs="Arial"/>
                <w:color w:val="auto"/>
                <w:sz w:val="20"/>
                <w:szCs w:val="20"/>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27"/>
              <w:contextualSpacing/>
              <w:jc w:val="both"/>
              <w:rPr>
                <w:rFonts w:ascii="Arial" w:eastAsia="Times New Roman" w:hAnsi="Arial" w:cs="Arial"/>
                <w:color w:val="auto"/>
                <w:sz w:val="20"/>
                <w:szCs w:val="20"/>
                <w:lang w:eastAsia="es-CO"/>
              </w:rPr>
            </w:pPr>
          </w:p>
        </w:tc>
      </w:tr>
      <w:tr w:rsidR="00487E23" w:rsidRPr="0023049A">
        <w:trPr>
          <w:trHeight w:hRule="exact" w:val="23"/>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27"/>
              <w:contextualSpacing/>
              <w:jc w:val="both"/>
              <w:rPr>
                <w:rFonts w:ascii="Arial" w:eastAsia="Times New Roman" w:hAnsi="Arial" w:cs="Arial"/>
                <w:color w:val="auto"/>
                <w:sz w:val="20"/>
                <w:szCs w:val="20"/>
                <w:lang w:eastAsia="es-CO"/>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27"/>
              <w:contextualSpacing/>
              <w:jc w:val="both"/>
              <w:rPr>
                <w:rFonts w:ascii="Arial" w:eastAsia="Times New Roman" w:hAnsi="Arial" w:cs="Arial"/>
                <w:color w:val="auto"/>
                <w:sz w:val="20"/>
                <w:szCs w:val="20"/>
                <w:lang w:eastAsia="es-CO"/>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6" w:type="dxa"/>
            </w:tcMar>
            <w:vAlign w:val="center"/>
          </w:tcPr>
          <w:p w:rsidR="00372AF0" w:rsidRPr="0023049A" w:rsidRDefault="00372AF0">
            <w:pPr>
              <w:spacing w:beforeAutospacing="1" w:after="0" w:line="288" w:lineRule="auto"/>
              <w:ind w:left="227" w:right="227"/>
              <w:contextualSpacing/>
              <w:jc w:val="both"/>
              <w:rPr>
                <w:rFonts w:ascii="Arial" w:eastAsia="Times New Roman" w:hAnsi="Arial" w:cs="Arial"/>
                <w:color w:val="auto"/>
                <w:sz w:val="20"/>
                <w:szCs w:val="20"/>
                <w:lang w:eastAsia="es-CO"/>
              </w:rPr>
            </w:pPr>
          </w:p>
        </w:tc>
      </w:tr>
    </w:tbl>
    <w:p w:rsidR="00FC65C6" w:rsidRDefault="00FC65C6">
      <w:pPr>
        <w:spacing w:beforeAutospacing="1" w:after="0" w:line="240" w:lineRule="auto"/>
        <w:ind w:left="227" w:right="227"/>
        <w:contextualSpacing/>
        <w:jc w:val="both"/>
        <w:rPr>
          <w:rFonts w:ascii="Arial" w:eastAsia="Times New Roman" w:hAnsi="Arial" w:cs="Arial"/>
          <w:b/>
          <w:bCs/>
          <w:color w:val="auto"/>
          <w:sz w:val="20"/>
          <w:szCs w:val="20"/>
          <w:lang w:eastAsia="es-CO"/>
        </w:rPr>
      </w:pPr>
    </w:p>
    <w:p w:rsidR="00372AF0" w:rsidRPr="0023049A" w:rsidRDefault="00B94926">
      <w:pPr>
        <w:spacing w:beforeAutospacing="1" w:after="0" w:line="240" w:lineRule="auto"/>
        <w:ind w:left="227" w:right="227"/>
        <w:contextualSpacing/>
        <w:jc w:val="both"/>
        <w:rPr>
          <w:rFonts w:ascii="Arial" w:eastAsia="Times New Roman" w:hAnsi="Arial" w:cs="Arial"/>
          <w:color w:val="auto"/>
          <w:sz w:val="20"/>
          <w:szCs w:val="20"/>
          <w:lang w:eastAsia="es-CO"/>
        </w:rPr>
      </w:pPr>
      <w:bookmarkStart w:id="1" w:name="_GoBack"/>
      <w:bookmarkEnd w:id="1"/>
      <w:r w:rsidRPr="0023049A">
        <w:rPr>
          <w:rFonts w:ascii="Arial" w:eastAsia="Times New Roman" w:hAnsi="Arial" w:cs="Arial"/>
          <w:b/>
          <w:bCs/>
          <w:color w:val="auto"/>
          <w:sz w:val="20"/>
          <w:szCs w:val="20"/>
          <w:lang w:eastAsia="es-CO"/>
        </w:rPr>
        <w:t>CUARTA. - OBLIGACIONES Y SANCIONES:</w:t>
      </w:r>
      <w:r w:rsidRPr="0023049A">
        <w:rPr>
          <w:rFonts w:ascii="Arial" w:eastAsia="Times New Roman" w:hAnsi="Arial" w:cs="Arial"/>
          <w:color w:val="auto"/>
          <w:sz w:val="20"/>
          <w:szCs w:val="20"/>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rsidR="00372AF0" w:rsidRPr="0023049A" w:rsidRDefault="00372AF0">
      <w:pPr>
        <w:spacing w:beforeAutospacing="1" w:after="0" w:line="240" w:lineRule="auto"/>
        <w:ind w:left="227" w:right="227"/>
        <w:contextualSpacing/>
        <w:jc w:val="both"/>
        <w:rPr>
          <w:rFonts w:ascii="Arial" w:eastAsia="Times New Roman" w:hAnsi="Arial" w:cs="Arial"/>
          <w:color w:val="auto"/>
          <w:sz w:val="20"/>
          <w:szCs w:val="20"/>
          <w:lang w:eastAsia="es-CO"/>
        </w:rPr>
      </w:pPr>
    </w:p>
    <w:p w:rsidR="00372AF0" w:rsidRPr="0023049A" w:rsidRDefault="00B94926">
      <w:pPr>
        <w:spacing w:beforeAutospacing="1" w:after="0" w:line="240"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b/>
          <w:bCs/>
          <w:color w:val="auto"/>
          <w:sz w:val="20"/>
          <w:szCs w:val="20"/>
          <w:lang w:eastAsia="es-CO"/>
        </w:rPr>
        <w:t>QUINTA. – DURACIÓN:</w:t>
      </w:r>
      <w:r w:rsidRPr="0023049A">
        <w:rPr>
          <w:rFonts w:ascii="Arial" w:eastAsia="Times New Roman" w:hAnsi="Arial" w:cs="Arial"/>
          <w:color w:val="auto"/>
          <w:sz w:val="20"/>
          <w:szCs w:val="20"/>
          <w:lang w:eastAsia="es-CO"/>
        </w:rPr>
        <w:t xml:space="preserve"> La duración de la Unión Temporal en caso de salir favorecida con la adjudicación será el tiempo comprendido entre la fecha de presentación de la propuesta y Un (1) año más contado desde la finalización del término de ejecución del objeto contractual. En todo caso la Unión Temporal durará todo el término necesario para atender las garantías prestadas.</w:t>
      </w:r>
    </w:p>
    <w:p w:rsidR="00372AF0" w:rsidRPr="0023049A" w:rsidRDefault="00B94926">
      <w:pPr>
        <w:spacing w:beforeAutospacing="1" w:after="0" w:line="240"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b/>
          <w:bCs/>
          <w:color w:val="auto"/>
          <w:sz w:val="20"/>
          <w:szCs w:val="20"/>
          <w:lang w:eastAsia="es-CO"/>
        </w:rPr>
        <w:t>SEXTA. – CESIÓN:</w:t>
      </w:r>
      <w:r w:rsidRPr="0023049A">
        <w:rPr>
          <w:rFonts w:ascii="Arial" w:eastAsia="Times New Roman" w:hAnsi="Arial" w:cs="Arial"/>
          <w:color w:val="auto"/>
          <w:sz w:val="20"/>
          <w:szCs w:val="20"/>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rsidR="00372AF0" w:rsidRPr="0023049A" w:rsidRDefault="00B94926">
      <w:pPr>
        <w:spacing w:beforeAutospacing="1" w:after="0" w:line="240"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b/>
          <w:bCs/>
          <w:color w:val="auto"/>
          <w:sz w:val="20"/>
          <w:szCs w:val="20"/>
          <w:lang w:eastAsia="es-CO"/>
        </w:rPr>
        <w:t>SÉPTIMA. - REPRESENTANTE DE LA UNIÓN TEMPORAL:</w:t>
      </w:r>
      <w:r w:rsidRPr="0023049A">
        <w:rPr>
          <w:rFonts w:ascii="Arial" w:eastAsia="Times New Roman" w:hAnsi="Arial" w:cs="Arial"/>
          <w:color w:val="auto"/>
          <w:sz w:val="20"/>
          <w:szCs w:val="20"/>
          <w:lang w:eastAsia="es-CO"/>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al señor(a) _______________________________, domiciliado en __________________________________, con cédula de ciudadanía número __________________ de _________________.</w:t>
      </w:r>
    </w:p>
    <w:p w:rsidR="00372AF0" w:rsidRPr="0023049A" w:rsidRDefault="00B94926">
      <w:pPr>
        <w:spacing w:beforeAutospacing="1" w:after="0" w:line="240"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b/>
          <w:bCs/>
          <w:color w:val="auto"/>
          <w:sz w:val="20"/>
          <w:szCs w:val="20"/>
          <w:lang w:eastAsia="es-CO"/>
        </w:rPr>
        <w:t>OCTAVA. CLÁUSULAS OPCIONALES:</w:t>
      </w:r>
      <w:r w:rsidRPr="0023049A">
        <w:rPr>
          <w:rFonts w:ascii="Arial" w:eastAsia="Times New Roman" w:hAnsi="Arial" w:cs="Arial"/>
          <w:color w:val="auto"/>
          <w:sz w:val="20"/>
          <w:szCs w:val="20"/>
          <w:lang w:eastAsia="es-CO"/>
        </w:rPr>
        <w:t xml:space="preserve"> El documento podrá contener las cláusulas opcionales que los asociados consideren pertinentes, siempre y cuando no contravengan lo dispuesto en la ley 80/93.</w:t>
      </w:r>
    </w:p>
    <w:p w:rsidR="00372AF0" w:rsidRPr="0023049A" w:rsidRDefault="00B94926">
      <w:pPr>
        <w:spacing w:beforeAutospacing="1" w:after="0" w:line="240"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 xml:space="preserve">Para constancia y aprobación, el presente documento se firma en la ciudad de ____________________ a los ___________ días del mes de ______________ </w:t>
      </w:r>
      <w:proofErr w:type="spellStart"/>
      <w:r w:rsidRPr="0023049A">
        <w:rPr>
          <w:rFonts w:ascii="Arial" w:eastAsia="Times New Roman" w:hAnsi="Arial" w:cs="Arial"/>
          <w:color w:val="auto"/>
          <w:sz w:val="20"/>
          <w:szCs w:val="20"/>
          <w:lang w:eastAsia="es-CO"/>
        </w:rPr>
        <w:t>de</w:t>
      </w:r>
      <w:proofErr w:type="spellEnd"/>
      <w:r w:rsidRPr="0023049A">
        <w:rPr>
          <w:rFonts w:ascii="Arial" w:eastAsia="Times New Roman" w:hAnsi="Arial" w:cs="Arial"/>
          <w:color w:val="auto"/>
          <w:sz w:val="20"/>
          <w:szCs w:val="20"/>
          <w:lang w:eastAsia="es-CO"/>
        </w:rPr>
        <w:t xml:space="preserve"> _________, por quienes intervinieron.</w:t>
      </w:r>
    </w:p>
    <w:tbl>
      <w:tblPr>
        <w:tblW w:w="9195" w:type="dxa"/>
        <w:tblInd w:w="-75" w:type="dxa"/>
        <w:tblCellMar>
          <w:left w:w="0" w:type="dxa"/>
          <w:right w:w="0" w:type="dxa"/>
        </w:tblCellMar>
        <w:tblLook w:val="04A0" w:firstRow="1" w:lastRow="0" w:firstColumn="1" w:lastColumn="0" w:noHBand="0" w:noVBand="1"/>
      </w:tblPr>
      <w:tblGrid>
        <w:gridCol w:w="4691"/>
        <w:gridCol w:w="4504"/>
      </w:tblGrid>
      <w:tr w:rsidR="00487E23" w:rsidRPr="0023049A">
        <w:tc>
          <w:tcPr>
            <w:tcW w:w="4690" w:type="dxa"/>
            <w:shd w:val="clear" w:color="auto" w:fill="FFFFFF"/>
          </w:tcPr>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__________________________________</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Nombre</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CC</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Representante legal</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NIT:</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Dirección:</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Teléfono:</w:t>
            </w:r>
          </w:p>
        </w:tc>
        <w:tc>
          <w:tcPr>
            <w:tcW w:w="4504" w:type="dxa"/>
            <w:shd w:val="clear" w:color="auto" w:fill="FFFFFF"/>
          </w:tcPr>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__________________________________</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Nombre</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CC</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Representante legal</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NIT:</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Dirección:</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Teléfono:</w:t>
            </w:r>
          </w:p>
        </w:tc>
      </w:tr>
      <w:tr w:rsidR="00487E23" w:rsidRPr="0023049A">
        <w:tc>
          <w:tcPr>
            <w:tcW w:w="4690" w:type="dxa"/>
            <w:shd w:val="clear" w:color="auto" w:fill="FFFFFF"/>
          </w:tcPr>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Acepto</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__________________________________</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Nombre</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CC</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Representante legal</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NIT:</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Dirección:</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Teléfono:</w:t>
            </w:r>
          </w:p>
        </w:tc>
        <w:tc>
          <w:tcPr>
            <w:tcW w:w="4504" w:type="dxa"/>
            <w:shd w:val="clear" w:color="auto" w:fill="FFFFFF"/>
          </w:tcPr>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Acepto</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__________________________________</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Nombre</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CC</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Representante legal</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NIT:</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Dirección:</w:t>
            </w:r>
          </w:p>
          <w:p w:rsidR="00372AF0" w:rsidRPr="0023049A" w:rsidRDefault="00B94926">
            <w:pPr>
              <w:spacing w:beforeAutospacing="1" w:after="0" w:line="288"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Teléfono:</w:t>
            </w:r>
          </w:p>
        </w:tc>
      </w:tr>
    </w:tbl>
    <w:p w:rsidR="00372AF0" w:rsidRPr="0023049A" w:rsidRDefault="00B94926">
      <w:pPr>
        <w:spacing w:beforeAutospacing="1" w:after="0" w:line="240" w:lineRule="auto"/>
        <w:ind w:left="227" w:right="227"/>
        <w:contextualSpacing/>
        <w:jc w:val="both"/>
        <w:rPr>
          <w:rFonts w:ascii="Arial" w:eastAsia="Times New Roman" w:hAnsi="Arial" w:cs="Arial"/>
          <w:color w:val="auto"/>
          <w:sz w:val="20"/>
          <w:szCs w:val="20"/>
          <w:lang w:eastAsia="es-CO"/>
        </w:rPr>
      </w:pPr>
      <w:r w:rsidRPr="0023049A">
        <w:rPr>
          <w:rFonts w:ascii="Arial" w:eastAsia="Times New Roman" w:hAnsi="Arial" w:cs="Arial"/>
          <w:b/>
          <w:bCs/>
          <w:color w:val="auto"/>
          <w:sz w:val="20"/>
          <w:szCs w:val="20"/>
          <w:u w:val="single"/>
          <w:lang w:eastAsia="es-CO"/>
        </w:rPr>
        <w:t>NOTA 1 Señor Proponente Recuerde que el presente Anexo solo deberá diligenciarse y presentarse en el caso en el que su propuesta sea en calidad de UNIÓN TEMPORAL. En tal sentido en el caso de no aplicar NO DEBERA ANEXARSE NI DILIGENCIARSE.</w:t>
      </w:r>
    </w:p>
    <w:p w:rsidR="00372AF0" w:rsidRPr="0023049A" w:rsidRDefault="00372AF0">
      <w:pPr>
        <w:spacing w:beforeAutospacing="1" w:after="0" w:line="240" w:lineRule="auto"/>
        <w:contextualSpacing/>
        <w:jc w:val="both"/>
        <w:rPr>
          <w:rFonts w:ascii="Arial" w:eastAsia="Times New Roman" w:hAnsi="Arial" w:cs="Arial"/>
          <w:b/>
          <w:bCs/>
          <w:color w:val="auto"/>
          <w:sz w:val="20"/>
          <w:szCs w:val="20"/>
          <w:lang w:eastAsia="es-CO"/>
        </w:rPr>
      </w:pPr>
    </w:p>
    <w:p w:rsidR="00372AF0" w:rsidRPr="0023049A" w:rsidRDefault="00372AF0">
      <w:pPr>
        <w:spacing w:beforeAutospacing="1" w:after="0" w:line="240" w:lineRule="auto"/>
        <w:contextualSpacing/>
        <w:jc w:val="both"/>
        <w:rPr>
          <w:rFonts w:ascii="Arial" w:eastAsia="Times New Roman" w:hAnsi="Arial" w:cs="Arial"/>
          <w:b/>
          <w:bCs/>
          <w:color w:val="auto"/>
          <w:sz w:val="20"/>
          <w:szCs w:val="20"/>
          <w:lang w:eastAsia="es-CO"/>
        </w:rPr>
      </w:pPr>
    </w:p>
    <w:p w:rsidR="00372AF0" w:rsidRPr="0023049A" w:rsidRDefault="00372AF0">
      <w:pPr>
        <w:spacing w:beforeAutospacing="1" w:after="0" w:line="240" w:lineRule="auto"/>
        <w:contextualSpacing/>
        <w:jc w:val="both"/>
        <w:rPr>
          <w:rFonts w:ascii="Arial" w:eastAsia="Times New Roman" w:hAnsi="Arial" w:cs="Arial"/>
          <w:b/>
          <w:bCs/>
          <w:color w:val="auto"/>
          <w:sz w:val="20"/>
          <w:szCs w:val="20"/>
          <w:lang w:eastAsia="es-CO"/>
        </w:rPr>
      </w:pPr>
    </w:p>
    <w:p w:rsidR="00372AF0" w:rsidRPr="0023049A" w:rsidRDefault="00372AF0">
      <w:pPr>
        <w:spacing w:beforeAutospacing="1" w:after="0" w:line="240" w:lineRule="auto"/>
        <w:contextualSpacing/>
        <w:jc w:val="both"/>
        <w:rPr>
          <w:rFonts w:ascii="Arial" w:eastAsia="Times New Roman" w:hAnsi="Arial" w:cs="Arial"/>
          <w:b/>
          <w:bCs/>
          <w:color w:val="auto"/>
          <w:sz w:val="20"/>
          <w:szCs w:val="20"/>
          <w:lang w:eastAsia="es-CO"/>
        </w:rPr>
      </w:pPr>
    </w:p>
    <w:p w:rsidR="00372AF0" w:rsidRPr="0023049A" w:rsidRDefault="00372AF0">
      <w:pPr>
        <w:spacing w:beforeAutospacing="1" w:after="0" w:line="240" w:lineRule="auto"/>
        <w:contextualSpacing/>
        <w:jc w:val="both"/>
        <w:rPr>
          <w:rFonts w:ascii="Arial" w:eastAsia="Times New Roman" w:hAnsi="Arial" w:cs="Arial"/>
          <w:b/>
          <w:bCs/>
          <w:color w:val="auto"/>
          <w:sz w:val="20"/>
          <w:szCs w:val="20"/>
          <w:lang w:eastAsia="es-CO"/>
        </w:rPr>
      </w:pPr>
    </w:p>
    <w:p w:rsidR="007B73CB" w:rsidRPr="0023049A" w:rsidRDefault="007B73CB">
      <w:pPr>
        <w:spacing w:beforeAutospacing="1" w:after="0" w:line="240" w:lineRule="auto"/>
        <w:contextualSpacing/>
        <w:jc w:val="both"/>
        <w:rPr>
          <w:rFonts w:ascii="Arial" w:eastAsia="Times New Roman" w:hAnsi="Arial" w:cs="Arial"/>
          <w:b/>
          <w:bCs/>
          <w:color w:val="auto"/>
          <w:sz w:val="20"/>
          <w:szCs w:val="20"/>
          <w:lang w:eastAsia="es-CO"/>
        </w:rPr>
      </w:pPr>
    </w:p>
    <w:p w:rsidR="007B73CB" w:rsidRPr="0023049A" w:rsidRDefault="007B73CB">
      <w:pPr>
        <w:spacing w:beforeAutospacing="1" w:after="0" w:line="240" w:lineRule="auto"/>
        <w:contextualSpacing/>
        <w:jc w:val="both"/>
        <w:rPr>
          <w:rFonts w:ascii="Arial" w:eastAsia="Times New Roman" w:hAnsi="Arial" w:cs="Arial"/>
          <w:b/>
          <w:bCs/>
          <w:color w:val="auto"/>
          <w:sz w:val="20"/>
          <w:szCs w:val="20"/>
          <w:lang w:eastAsia="es-CO"/>
        </w:rPr>
      </w:pPr>
    </w:p>
    <w:p w:rsidR="007B73CB" w:rsidRPr="0023049A" w:rsidRDefault="007B73CB">
      <w:pPr>
        <w:spacing w:beforeAutospacing="1" w:after="0" w:line="240" w:lineRule="auto"/>
        <w:contextualSpacing/>
        <w:jc w:val="both"/>
        <w:rPr>
          <w:rFonts w:ascii="Arial" w:eastAsia="Times New Roman" w:hAnsi="Arial" w:cs="Arial"/>
          <w:b/>
          <w:bCs/>
          <w:color w:val="auto"/>
          <w:sz w:val="20"/>
          <w:szCs w:val="20"/>
          <w:lang w:eastAsia="es-CO"/>
        </w:rPr>
      </w:pPr>
    </w:p>
    <w:p w:rsidR="007B73CB" w:rsidRPr="0023049A" w:rsidRDefault="007B73CB">
      <w:pPr>
        <w:spacing w:beforeAutospacing="1" w:after="0" w:line="240" w:lineRule="auto"/>
        <w:contextualSpacing/>
        <w:jc w:val="both"/>
        <w:rPr>
          <w:rFonts w:ascii="Arial" w:eastAsia="Times New Roman" w:hAnsi="Arial" w:cs="Arial"/>
          <w:b/>
          <w:bCs/>
          <w:color w:val="auto"/>
          <w:sz w:val="20"/>
          <w:szCs w:val="20"/>
          <w:lang w:eastAsia="es-CO"/>
        </w:rPr>
      </w:pPr>
    </w:p>
    <w:p w:rsidR="00372AF0" w:rsidRPr="0023049A" w:rsidRDefault="00372AF0">
      <w:pPr>
        <w:spacing w:beforeAutospacing="1" w:after="0" w:line="240" w:lineRule="auto"/>
        <w:contextualSpacing/>
        <w:jc w:val="both"/>
        <w:rPr>
          <w:rFonts w:ascii="Arial" w:eastAsia="Times New Roman" w:hAnsi="Arial" w:cs="Arial"/>
          <w:b/>
          <w:bCs/>
          <w:color w:val="auto"/>
          <w:sz w:val="20"/>
          <w:szCs w:val="20"/>
          <w:lang w:eastAsia="es-CO"/>
        </w:rPr>
      </w:pPr>
    </w:p>
    <w:p w:rsidR="00372AF0" w:rsidRPr="0023049A" w:rsidRDefault="00372AF0">
      <w:pPr>
        <w:spacing w:beforeAutospacing="1" w:after="0" w:line="240" w:lineRule="auto"/>
        <w:contextualSpacing/>
        <w:jc w:val="both"/>
        <w:rPr>
          <w:rFonts w:ascii="Arial" w:eastAsia="Times New Roman" w:hAnsi="Arial" w:cs="Arial"/>
          <w:b/>
          <w:bCs/>
          <w:color w:val="auto"/>
          <w:sz w:val="20"/>
          <w:szCs w:val="20"/>
          <w:lang w:eastAsia="es-CO"/>
        </w:rPr>
      </w:pPr>
    </w:p>
    <w:p w:rsidR="00372AF0" w:rsidRPr="0023049A" w:rsidRDefault="007B73CB" w:rsidP="007B73CB">
      <w:pPr>
        <w:spacing w:beforeAutospacing="1" w:after="0" w:line="240" w:lineRule="auto"/>
        <w:contextualSpacing/>
        <w:jc w:val="center"/>
        <w:rPr>
          <w:rFonts w:ascii="Arial" w:eastAsia="Times New Roman" w:hAnsi="Arial" w:cs="Arial"/>
          <w:b/>
          <w:bCs/>
          <w:color w:val="auto"/>
          <w:sz w:val="20"/>
          <w:szCs w:val="20"/>
          <w:lang w:eastAsia="es-CO"/>
        </w:rPr>
      </w:pPr>
      <w:r w:rsidRPr="0023049A">
        <w:rPr>
          <w:rFonts w:ascii="Arial" w:eastAsia="Times New Roman" w:hAnsi="Arial" w:cs="Arial"/>
          <w:b/>
          <w:bCs/>
          <w:color w:val="auto"/>
          <w:sz w:val="20"/>
          <w:szCs w:val="20"/>
          <w:lang w:eastAsia="es-CO"/>
        </w:rPr>
        <w:t>F</w:t>
      </w:r>
      <w:r w:rsidR="002E641F" w:rsidRPr="0023049A">
        <w:rPr>
          <w:rFonts w:ascii="Arial" w:eastAsia="Times New Roman" w:hAnsi="Arial" w:cs="Arial"/>
          <w:b/>
          <w:bCs/>
          <w:color w:val="auto"/>
          <w:sz w:val="20"/>
          <w:szCs w:val="20"/>
          <w:lang w:eastAsia="es-CO"/>
        </w:rPr>
        <w:t>ORMATO</w:t>
      </w:r>
      <w:r w:rsidR="007A0C58">
        <w:rPr>
          <w:rFonts w:ascii="Arial" w:eastAsia="Times New Roman" w:hAnsi="Arial" w:cs="Arial"/>
          <w:b/>
          <w:bCs/>
          <w:color w:val="auto"/>
          <w:sz w:val="20"/>
          <w:szCs w:val="20"/>
          <w:lang w:eastAsia="es-CO"/>
        </w:rPr>
        <w:t xml:space="preserve"> No.03</w:t>
      </w:r>
      <w:r w:rsidR="002E641F" w:rsidRPr="0023049A">
        <w:rPr>
          <w:rFonts w:ascii="Arial" w:eastAsia="Times New Roman" w:hAnsi="Arial" w:cs="Arial"/>
          <w:b/>
          <w:bCs/>
          <w:color w:val="auto"/>
          <w:sz w:val="20"/>
          <w:szCs w:val="20"/>
          <w:lang w:eastAsia="es-CO"/>
        </w:rPr>
        <w:t xml:space="preserve"> </w:t>
      </w:r>
    </w:p>
    <w:p w:rsidR="00372AF0" w:rsidRPr="0023049A" w:rsidRDefault="00B94926">
      <w:pPr>
        <w:spacing w:beforeAutospacing="1" w:after="0" w:line="240" w:lineRule="auto"/>
        <w:contextualSpacing/>
        <w:jc w:val="center"/>
        <w:rPr>
          <w:rFonts w:ascii="Arial" w:eastAsia="Times New Roman" w:hAnsi="Arial" w:cs="Arial"/>
          <w:color w:val="auto"/>
          <w:sz w:val="20"/>
          <w:szCs w:val="20"/>
          <w:lang w:eastAsia="es-CO"/>
        </w:rPr>
      </w:pPr>
      <w:r w:rsidRPr="0023049A">
        <w:rPr>
          <w:rFonts w:ascii="Arial" w:eastAsia="Times New Roman" w:hAnsi="Arial" w:cs="Arial"/>
          <w:b/>
          <w:bCs/>
          <w:color w:val="auto"/>
          <w:sz w:val="20"/>
          <w:szCs w:val="20"/>
          <w:lang w:eastAsia="es-CO"/>
        </w:rPr>
        <w:t>CERTIFICACIÓN DE PAGOS DE SEGURIDAD SOCIAL Y APORTES PARAFISCALES</w:t>
      </w:r>
    </w:p>
    <w:p w:rsidR="00372AF0" w:rsidRPr="0023049A" w:rsidRDefault="00B94926">
      <w:pPr>
        <w:spacing w:beforeAutospacing="1" w:after="0" w:line="240" w:lineRule="auto"/>
        <w:contextualSpacing/>
        <w:jc w:val="center"/>
        <w:rPr>
          <w:rFonts w:ascii="Arial" w:eastAsia="Times New Roman" w:hAnsi="Arial" w:cs="Arial"/>
          <w:b/>
          <w:bCs/>
          <w:color w:val="auto"/>
          <w:sz w:val="20"/>
          <w:szCs w:val="20"/>
          <w:lang w:eastAsia="es-CO"/>
        </w:rPr>
      </w:pPr>
      <w:r w:rsidRPr="0023049A">
        <w:rPr>
          <w:rFonts w:ascii="Arial" w:eastAsia="Times New Roman" w:hAnsi="Arial" w:cs="Arial"/>
          <w:b/>
          <w:bCs/>
          <w:color w:val="auto"/>
          <w:sz w:val="20"/>
          <w:szCs w:val="20"/>
          <w:lang w:eastAsia="es-CO"/>
        </w:rPr>
        <w:t>ARTICULO 50 LEY 789 DE 2002</w:t>
      </w:r>
    </w:p>
    <w:p w:rsidR="00CF47A2" w:rsidRPr="0023049A" w:rsidRDefault="00CF47A2">
      <w:pPr>
        <w:spacing w:beforeAutospacing="1" w:after="0" w:line="240" w:lineRule="auto"/>
        <w:contextualSpacing/>
        <w:jc w:val="center"/>
        <w:rPr>
          <w:rFonts w:ascii="Arial" w:eastAsia="Times New Roman" w:hAnsi="Arial" w:cs="Arial"/>
          <w:color w:val="auto"/>
          <w:sz w:val="20"/>
          <w:szCs w:val="20"/>
          <w:lang w:eastAsia="es-CO"/>
        </w:rPr>
      </w:pPr>
    </w:p>
    <w:p w:rsidR="00372AF0" w:rsidRPr="0023049A" w:rsidRDefault="00372AF0">
      <w:pPr>
        <w:spacing w:beforeAutospacing="1" w:after="0" w:line="240" w:lineRule="auto"/>
        <w:contextualSpacing/>
        <w:rPr>
          <w:rFonts w:ascii="Arial" w:eastAsia="Times New Roman" w:hAnsi="Arial" w:cs="Arial"/>
          <w:color w:val="auto"/>
          <w:sz w:val="20"/>
          <w:szCs w:val="20"/>
          <w:lang w:eastAsia="es-CO"/>
        </w:rPr>
      </w:pPr>
    </w:p>
    <w:p w:rsidR="00372AF0" w:rsidRPr="0023049A" w:rsidRDefault="00B94926">
      <w:pPr>
        <w:spacing w:beforeAutospacing="1" w:after="0" w:line="240" w:lineRule="auto"/>
        <w:contextualSpacing/>
        <w:jc w:val="both"/>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 xml:space="preserve">En mi condición de Representante Legal o Revisor Fiscal (si lo requiere), de (Razón social de la compañía), identificada con </w:t>
      </w:r>
      <w:proofErr w:type="spellStart"/>
      <w:r w:rsidRPr="0023049A">
        <w:rPr>
          <w:rFonts w:ascii="Arial" w:eastAsia="Times New Roman" w:hAnsi="Arial" w:cs="Arial"/>
          <w:color w:val="auto"/>
          <w:sz w:val="20"/>
          <w:szCs w:val="20"/>
          <w:lang w:eastAsia="es-CO"/>
        </w:rPr>
        <w:t>Nit</w:t>
      </w:r>
      <w:proofErr w:type="spellEnd"/>
      <w:r w:rsidRPr="0023049A">
        <w:rPr>
          <w:rFonts w:ascii="Arial" w:eastAsia="Times New Roman" w:hAnsi="Arial" w:cs="Arial"/>
          <w:color w:val="auto"/>
          <w:sz w:val="20"/>
          <w:szCs w:val="20"/>
          <w:lang w:eastAsia="es-CO"/>
        </w:rPr>
        <w:t xml:space="preserve">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rsidR="00372AF0" w:rsidRPr="0023049A" w:rsidRDefault="00372AF0">
      <w:pPr>
        <w:spacing w:beforeAutospacing="1" w:after="0" w:line="240" w:lineRule="auto"/>
        <w:contextualSpacing/>
        <w:rPr>
          <w:rFonts w:ascii="Arial" w:eastAsia="Times New Roman" w:hAnsi="Arial" w:cs="Arial"/>
          <w:color w:val="auto"/>
          <w:sz w:val="20"/>
          <w:szCs w:val="20"/>
          <w:lang w:eastAsia="es-CO"/>
        </w:rPr>
      </w:pPr>
    </w:p>
    <w:tbl>
      <w:tblPr>
        <w:tblW w:w="8927" w:type="dxa"/>
        <w:tblInd w:w="-48"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 w:type="dxa"/>
          <w:right w:w="68" w:type="dxa"/>
        </w:tblCellMar>
        <w:tblLook w:val="04A0" w:firstRow="1" w:lastRow="0" w:firstColumn="1" w:lastColumn="0" w:noHBand="0" w:noVBand="1"/>
      </w:tblPr>
      <w:tblGrid>
        <w:gridCol w:w="8927"/>
      </w:tblGrid>
      <w:tr w:rsidR="00487E23" w:rsidRPr="0023049A">
        <w:tc>
          <w:tcPr>
            <w:tcW w:w="8927" w:type="dxa"/>
            <w:tcBorders>
              <w:top w:val="single" w:sz="6" w:space="0" w:color="000080"/>
              <w:left w:val="single" w:sz="6" w:space="0" w:color="000080"/>
              <w:bottom w:val="single" w:sz="6" w:space="0" w:color="000080"/>
              <w:right w:val="single" w:sz="6" w:space="0" w:color="000080"/>
            </w:tcBorders>
            <w:shd w:val="clear" w:color="auto" w:fill="FFFFFF"/>
            <w:tcMar>
              <w:left w:w="-7" w:type="dxa"/>
            </w:tcMar>
          </w:tcPr>
          <w:p w:rsidR="00372AF0" w:rsidRPr="0023049A" w:rsidRDefault="00B94926">
            <w:pPr>
              <w:spacing w:beforeAutospacing="1" w:after="0" w:line="288" w:lineRule="auto"/>
              <w:contextualSpacing/>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EN CASO DE PRESENTAR ACUERDO DE PAGO CON ALGUNA DE LAS ENTIDADES ANTERIORMENTE MENCIONADAS, SE DEBERÁ PRECISAR EL VALOR Y EL PLAZO PREVISTO PARA EL ACUERDO DE PAGO, CON INDICACIÓN DEL CUMPLIMIENTO DE ESTA OBLIGACIÓN.</w:t>
            </w:r>
          </w:p>
        </w:tc>
      </w:tr>
    </w:tbl>
    <w:p w:rsidR="00372AF0" w:rsidRPr="0023049A" w:rsidRDefault="00372AF0">
      <w:pPr>
        <w:spacing w:beforeAutospacing="1" w:after="0" w:line="240" w:lineRule="auto"/>
        <w:contextualSpacing/>
        <w:rPr>
          <w:rFonts w:ascii="Arial" w:eastAsia="Times New Roman" w:hAnsi="Arial" w:cs="Arial"/>
          <w:color w:val="auto"/>
          <w:sz w:val="20"/>
          <w:szCs w:val="20"/>
          <w:lang w:eastAsia="es-CO"/>
        </w:rPr>
      </w:pPr>
    </w:p>
    <w:tbl>
      <w:tblPr>
        <w:tblW w:w="8927" w:type="dxa"/>
        <w:tblInd w:w="-48"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 w:type="dxa"/>
          <w:right w:w="68" w:type="dxa"/>
        </w:tblCellMar>
        <w:tblLook w:val="04A0" w:firstRow="1" w:lastRow="0" w:firstColumn="1" w:lastColumn="0" w:noHBand="0" w:noVBand="1"/>
      </w:tblPr>
      <w:tblGrid>
        <w:gridCol w:w="8927"/>
      </w:tblGrid>
      <w:tr w:rsidR="00487E23" w:rsidRPr="0023049A">
        <w:tc>
          <w:tcPr>
            <w:tcW w:w="8927" w:type="dxa"/>
            <w:tcBorders>
              <w:top w:val="single" w:sz="6" w:space="0" w:color="000080"/>
              <w:left w:val="single" w:sz="6" w:space="0" w:color="000080"/>
              <w:bottom w:val="single" w:sz="6" w:space="0" w:color="000080"/>
              <w:right w:val="single" w:sz="6" w:space="0" w:color="000080"/>
            </w:tcBorders>
            <w:shd w:val="clear" w:color="auto" w:fill="FFFFFF"/>
            <w:tcMar>
              <w:left w:w="-7" w:type="dxa"/>
            </w:tcMar>
          </w:tcPr>
          <w:p w:rsidR="00372AF0" w:rsidRPr="0023049A" w:rsidRDefault="00B94926">
            <w:pPr>
              <w:spacing w:beforeAutospacing="1" w:after="0" w:line="288" w:lineRule="auto"/>
              <w:contextualSpacing/>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EN CASO DE NO REQUERIRSE DE REVISOR FISCAL, ESTE ANEXO DEBERÁ DILIGENCIARSE Y SUSCRIBIRSE POR EL REPRESENTANTE LEGAL DE LA COMPAÑÍA.</w:t>
            </w:r>
          </w:p>
        </w:tc>
      </w:tr>
    </w:tbl>
    <w:p w:rsidR="00372AF0" w:rsidRPr="0023049A" w:rsidRDefault="00372AF0">
      <w:pPr>
        <w:spacing w:beforeAutospacing="1" w:after="0" w:line="240" w:lineRule="auto"/>
        <w:contextualSpacing/>
        <w:rPr>
          <w:rFonts w:ascii="Arial" w:eastAsia="Times New Roman" w:hAnsi="Arial" w:cs="Arial"/>
          <w:color w:val="auto"/>
          <w:sz w:val="20"/>
          <w:szCs w:val="20"/>
          <w:lang w:eastAsia="es-CO"/>
        </w:rPr>
      </w:pPr>
    </w:p>
    <w:p w:rsidR="00372AF0" w:rsidRPr="0023049A" w:rsidRDefault="00B94926">
      <w:pPr>
        <w:spacing w:beforeAutospacing="1" w:after="0" w:line="240" w:lineRule="auto"/>
        <w:contextualSpacing/>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 xml:space="preserve">Dada en ______ D.C. a los ( ) __________ del mes de __________ </w:t>
      </w:r>
      <w:proofErr w:type="spellStart"/>
      <w:r w:rsidRPr="0023049A">
        <w:rPr>
          <w:rFonts w:ascii="Arial" w:eastAsia="Times New Roman" w:hAnsi="Arial" w:cs="Arial"/>
          <w:color w:val="auto"/>
          <w:sz w:val="20"/>
          <w:szCs w:val="20"/>
          <w:lang w:eastAsia="es-CO"/>
        </w:rPr>
        <w:t>de</w:t>
      </w:r>
      <w:proofErr w:type="spellEnd"/>
      <w:r w:rsidRPr="0023049A">
        <w:rPr>
          <w:rFonts w:ascii="Arial" w:eastAsia="Times New Roman" w:hAnsi="Arial" w:cs="Arial"/>
          <w:color w:val="auto"/>
          <w:sz w:val="20"/>
          <w:szCs w:val="20"/>
          <w:lang w:eastAsia="es-CO"/>
        </w:rPr>
        <w:t xml:space="preserve"> 201</w:t>
      </w:r>
      <w:r w:rsidR="000605CD">
        <w:rPr>
          <w:rFonts w:ascii="Arial" w:eastAsia="Times New Roman" w:hAnsi="Arial" w:cs="Arial"/>
          <w:color w:val="auto"/>
          <w:sz w:val="20"/>
          <w:szCs w:val="20"/>
          <w:lang w:eastAsia="es-CO"/>
        </w:rPr>
        <w:t>9</w:t>
      </w:r>
    </w:p>
    <w:p w:rsidR="00372AF0" w:rsidRPr="0023049A" w:rsidRDefault="00372AF0">
      <w:pPr>
        <w:spacing w:beforeAutospacing="1" w:after="0" w:line="240" w:lineRule="auto"/>
        <w:contextualSpacing/>
        <w:rPr>
          <w:rFonts w:ascii="Arial" w:eastAsia="Times New Roman" w:hAnsi="Arial" w:cs="Arial"/>
          <w:color w:val="auto"/>
          <w:sz w:val="20"/>
          <w:szCs w:val="20"/>
          <w:lang w:eastAsia="es-CO"/>
        </w:rPr>
      </w:pPr>
    </w:p>
    <w:p w:rsidR="00372AF0" w:rsidRPr="0023049A" w:rsidRDefault="00B94926">
      <w:pPr>
        <w:spacing w:beforeAutospacing="1" w:after="0" w:line="240" w:lineRule="auto"/>
        <w:contextualSpacing/>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FIRMA__________________________________________________________</w:t>
      </w:r>
    </w:p>
    <w:p w:rsidR="00372AF0" w:rsidRPr="0023049A" w:rsidRDefault="00B94926">
      <w:pPr>
        <w:spacing w:beforeAutospacing="1" w:after="0" w:line="240" w:lineRule="auto"/>
        <w:contextualSpacing/>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 xml:space="preserve">NOMBRE DE QUIEN CERTIFICA (REPRESENTANTE LEGAL Y/O REVISOR FISCAL) </w:t>
      </w:r>
    </w:p>
    <w:p w:rsidR="00372AF0" w:rsidRPr="0023049A" w:rsidRDefault="00B94926">
      <w:pPr>
        <w:spacing w:beforeAutospacing="1" w:after="0" w:line="240" w:lineRule="auto"/>
        <w:contextualSpacing/>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TARJETA PROFESIONAL</w:t>
      </w:r>
    </w:p>
    <w:p w:rsidR="00372AF0" w:rsidRPr="0023049A" w:rsidRDefault="00B94926">
      <w:pPr>
        <w:spacing w:beforeAutospacing="1" w:after="0" w:line="240" w:lineRule="auto"/>
        <w:contextualSpacing/>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(Para el Revisor Fiscal)___________________________________</w:t>
      </w:r>
    </w:p>
    <w:p w:rsidR="00372AF0" w:rsidRPr="0023049A" w:rsidRDefault="00372AF0">
      <w:pPr>
        <w:spacing w:beforeAutospacing="1" w:after="0" w:line="240" w:lineRule="auto"/>
        <w:contextualSpacing/>
        <w:rPr>
          <w:rFonts w:ascii="Arial" w:eastAsia="Times New Roman" w:hAnsi="Arial" w:cs="Arial"/>
          <w:color w:val="auto"/>
          <w:sz w:val="20"/>
          <w:szCs w:val="20"/>
          <w:lang w:eastAsia="es-CO"/>
        </w:rPr>
      </w:pPr>
    </w:p>
    <w:p w:rsidR="00372AF0" w:rsidRPr="0023049A" w:rsidRDefault="00B94926">
      <w:pPr>
        <w:spacing w:beforeAutospacing="1" w:after="0" w:line="240" w:lineRule="auto"/>
        <w:contextualSpacing/>
        <w:rPr>
          <w:rFonts w:ascii="Arial" w:eastAsia="Times New Roman" w:hAnsi="Arial" w:cs="Arial"/>
          <w:color w:val="auto"/>
          <w:sz w:val="20"/>
          <w:szCs w:val="20"/>
          <w:lang w:eastAsia="es-CO"/>
        </w:rPr>
      </w:pPr>
      <w:r w:rsidRPr="0023049A">
        <w:rPr>
          <w:rFonts w:ascii="Arial" w:eastAsia="Times New Roman" w:hAnsi="Arial" w:cs="Arial"/>
          <w:b/>
          <w:bCs/>
          <w:color w:val="auto"/>
          <w:sz w:val="20"/>
          <w:szCs w:val="20"/>
          <w:lang w:eastAsia="es-CO"/>
        </w:rPr>
        <w:t>EN CASO QUE EL PROPONENTE NO TENGA PERSONAL A CARGO Y POR ENDE NO ESTE OBLIGADO A EFECTUAR EL PAGO DE APORTES PARAFISCALES Y SEGURIDAD SOCIAL DEBERÁ INDICARLO EN LOS SIGUIENTES TÉRMINOS:</w:t>
      </w:r>
    </w:p>
    <w:p w:rsidR="00372AF0" w:rsidRPr="0023049A" w:rsidRDefault="00372AF0">
      <w:pPr>
        <w:spacing w:beforeAutospacing="1" w:after="0" w:line="240" w:lineRule="auto"/>
        <w:contextualSpacing/>
        <w:rPr>
          <w:rFonts w:ascii="Arial" w:eastAsia="Times New Roman" w:hAnsi="Arial" w:cs="Arial"/>
          <w:color w:val="auto"/>
          <w:sz w:val="20"/>
          <w:szCs w:val="20"/>
          <w:lang w:eastAsia="es-CO"/>
        </w:rPr>
      </w:pPr>
    </w:p>
    <w:p w:rsidR="00372AF0" w:rsidRPr="0023049A" w:rsidRDefault="00B94926">
      <w:pPr>
        <w:spacing w:beforeAutospacing="1" w:after="0" w:line="240" w:lineRule="auto"/>
        <w:contextualSpacing/>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Manifiesto bajo la gravedad de juramento que no tengo obligaciones con el sistema general de seguridad social en pensiones, salud y aportes parafiscales:</w:t>
      </w:r>
    </w:p>
    <w:p w:rsidR="00372AF0" w:rsidRPr="0023049A" w:rsidRDefault="00372AF0">
      <w:pPr>
        <w:spacing w:beforeAutospacing="1" w:after="0" w:line="240" w:lineRule="auto"/>
        <w:contextualSpacing/>
        <w:rPr>
          <w:rFonts w:ascii="Arial" w:eastAsia="Times New Roman" w:hAnsi="Arial" w:cs="Arial"/>
          <w:color w:val="auto"/>
          <w:sz w:val="20"/>
          <w:szCs w:val="20"/>
          <w:lang w:eastAsia="es-CO"/>
        </w:rPr>
      </w:pPr>
    </w:p>
    <w:p w:rsidR="00372AF0" w:rsidRPr="0023049A" w:rsidRDefault="00B94926">
      <w:pPr>
        <w:spacing w:beforeAutospacing="1" w:after="0" w:line="240" w:lineRule="auto"/>
        <w:contextualSpacing/>
        <w:rPr>
          <w:rFonts w:ascii="Arial" w:eastAsia="Times New Roman" w:hAnsi="Arial" w:cs="Arial"/>
          <w:color w:val="auto"/>
          <w:sz w:val="20"/>
          <w:szCs w:val="20"/>
          <w:lang w:eastAsia="es-CO"/>
        </w:rPr>
      </w:pPr>
      <w:r w:rsidRPr="0023049A">
        <w:rPr>
          <w:rFonts w:ascii="Arial" w:eastAsia="Times New Roman" w:hAnsi="Arial" w:cs="Arial"/>
          <w:b/>
          <w:bCs/>
          <w:color w:val="auto"/>
          <w:sz w:val="20"/>
          <w:szCs w:val="20"/>
          <w:lang w:eastAsia="es-CO"/>
        </w:rPr>
        <w:t>FIRMA: _______________________</w:t>
      </w:r>
    </w:p>
    <w:p w:rsidR="00372AF0" w:rsidRPr="0023049A" w:rsidRDefault="00372AF0">
      <w:pPr>
        <w:spacing w:beforeAutospacing="1" w:after="0" w:line="240" w:lineRule="auto"/>
        <w:contextualSpacing/>
        <w:rPr>
          <w:rFonts w:ascii="Arial" w:eastAsia="Times New Roman" w:hAnsi="Arial" w:cs="Arial"/>
          <w:color w:val="auto"/>
          <w:sz w:val="20"/>
          <w:szCs w:val="20"/>
          <w:lang w:eastAsia="es-CO"/>
        </w:rPr>
      </w:pPr>
    </w:p>
    <w:p w:rsidR="00372AF0" w:rsidRPr="0023049A" w:rsidRDefault="00B94926">
      <w:pPr>
        <w:spacing w:beforeAutospacing="1" w:after="0" w:line="240" w:lineRule="auto"/>
        <w:contextualSpacing/>
        <w:rPr>
          <w:rFonts w:ascii="Arial" w:eastAsia="Times New Roman" w:hAnsi="Arial" w:cs="Arial"/>
          <w:color w:val="auto"/>
          <w:sz w:val="20"/>
          <w:szCs w:val="20"/>
          <w:lang w:eastAsia="es-CO"/>
        </w:rPr>
      </w:pPr>
      <w:r w:rsidRPr="0023049A">
        <w:rPr>
          <w:rFonts w:ascii="Arial" w:eastAsia="Times New Roman" w:hAnsi="Arial" w:cs="Arial"/>
          <w:color w:val="auto"/>
          <w:sz w:val="20"/>
          <w:szCs w:val="20"/>
          <w:lang w:eastAsia="es-CO"/>
        </w:rPr>
        <w:t xml:space="preserve">Dada en ______ D.C. a los ( )__________ del mes de __________ </w:t>
      </w:r>
      <w:proofErr w:type="spellStart"/>
      <w:r w:rsidRPr="0023049A">
        <w:rPr>
          <w:rFonts w:ascii="Arial" w:eastAsia="Times New Roman" w:hAnsi="Arial" w:cs="Arial"/>
          <w:color w:val="auto"/>
          <w:sz w:val="20"/>
          <w:szCs w:val="20"/>
          <w:lang w:eastAsia="es-CO"/>
        </w:rPr>
        <w:t>de</w:t>
      </w:r>
      <w:proofErr w:type="spellEnd"/>
      <w:r w:rsidRPr="0023049A">
        <w:rPr>
          <w:rFonts w:ascii="Arial" w:eastAsia="Times New Roman" w:hAnsi="Arial" w:cs="Arial"/>
          <w:color w:val="auto"/>
          <w:sz w:val="20"/>
          <w:szCs w:val="20"/>
          <w:lang w:eastAsia="es-CO"/>
        </w:rPr>
        <w:t xml:space="preserve"> 201</w:t>
      </w:r>
      <w:r w:rsidR="000605CD">
        <w:rPr>
          <w:rFonts w:ascii="Arial" w:eastAsia="Times New Roman" w:hAnsi="Arial" w:cs="Arial"/>
          <w:color w:val="auto"/>
          <w:sz w:val="20"/>
          <w:szCs w:val="20"/>
          <w:lang w:eastAsia="es-CO"/>
        </w:rPr>
        <w:t>9</w:t>
      </w:r>
    </w:p>
    <w:p w:rsidR="00372AF0" w:rsidRPr="0023049A" w:rsidRDefault="00372AF0">
      <w:pPr>
        <w:spacing w:beforeAutospacing="1" w:after="0" w:line="336" w:lineRule="auto"/>
        <w:contextualSpacing/>
        <w:rPr>
          <w:rFonts w:ascii="Arial" w:eastAsia="Times New Roman" w:hAnsi="Arial" w:cs="Arial"/>
          <w:color w:val="auto"/>
          <w:spacing w:val="-4"/>
          <w:sz w:val="20"/>
          <w:szCs w:val="20"/>
          <w:lang w:eastAsia="es-CO"/>
        </w:rPr>
      </w:pPr>
    </w:p>
    <w:p w:rsidR="004C5E80" w:rsidRPr="0023049A" w:rsidRDefault="004C5E80" w:rsidP="005A3274">
      <w:pPr>
        <w:pStyle w:val="Textoindependiente"/>
        <w:jc w:val="center"/>
        <w:rPr>
          <w:rFonts w:ascii="Arial" w:hAnsi="Arial" w:cs="Arial"/>
          <w:b/>
          <w:color w:val="auto"/>
          <w:sz w:val="20"/>
          <w:szCs w:val="20"/>
        </w:rPr>
      </w:pPr>
    </w:p>
    <w:p w:rsidR="004C5E80" w:rsidRPr="0023049A" w:rsidRDefault="004C5E80" w:rsidP="005A3274">
      <w:pPr>
        <w:pStyle w:val="Textoindependiente"/>
        <w:jc w:val="center"/>
        <w:rPr>
          <w:rFonts w:ascii="Arial" w:hAnsi="Arial" w:cs="Arial"/>
          <w:b/>
          <w:color w:val="auto"/>
          <w:sz w:val="20"/>
          <w:szCs w:val="20"/>
        </w:rPr>
      </w:pPr>
    </w:p>
    <w:p w:rsidR="004C5E80" w:rsidRPr="0023049A" w:rsidRDefault="004C5E80" w:rsidP="005A3274">
      <w:pPr>
        <w:pStyle w:val="Textoindependiente"/>
        <w:jc w:val="center"/>
        <w:rPr>
          <w:rFonts w:ascii="Arial" w:hAnsi="Arial" w:cs="Arial"/>
          <w:b/>
          <w:color w:val="auto"/>
          <w:sz w:val="20"/>
          <w:szCs w:val="20"/>
        </w:rPr>
      </w:pPr>
    </w:p>
    <w:p w:rsidR="004C5E80" w:rsidRPr="0023049A" w:rsidRDefault="004C5E80" w:rsidP="005A3274">
      <w:pPr>
        <w:pStyle w:val="Textoindependiente"/>
        <w:jc w:val="center"/>
        <w:rPr>
          <w:rFonts w:ascii="Arial" w:hAnsi="Arial" w:cs="Arial"/>
          <w:b/>
          <w:color w:val="auto"/>
          <w:sz w:val="20"/>
          <w:szCs w:val="20"/>
        </w:rPr>
      </w:pPr>
    </w:p>
    <w:p w:rsidR="004C5E80" w:rsidRPr="0023049A" w:rsidRDefault="004C5E80" w:rsidP="005A3274">
      <w:pPr>
        <w:pStyle w:val="Textoindependiente"/>
        <w:jc w:val="center"/>
        <w:rPr>
          <w:rFonts w:ascii="Arial" w:hAnsi="Arial" w:cs="Arial"/>
          <w:b/>
          <w:color w:val="auto"/>
          <w:sz w:val="20"/>
          <w:szCs w:val="20"/>
        </w:rPr>
      </w:pPr>
    </w:p>
    <w:p w:rsidR="004C5E80" w:rsidRPr="0023049A" w:rsidRDefault="004C5E80" w:rsidP="005A3274">
      <w:pPr>
        <w:pStyle w:val="Textoindependiente"/>
        <w:jc w:val="center"/>
        <w:rPr>
          <w:rFonts w:ascii="Arial" w:hAnsi="Arial" w:cs="Arial"/>
          <w:b/>
          <w:color w:val="auto"/>
          <w:sz w:val="20"/>
          <w:szCs w:val="20"/>
        </w:rPr>
      </w:pPr>
    </w:p>
    <w:p w:rsidR="004C5E80" w:rsidRPr="0023049A" w:rsidRDefault="004C5E80" w:rsidP="005A3274">
      <w:pPr>
        <w:pStyle w:val="Textoindependiente"/>
        <w:jc w:val="center"/>
        <w:rPr>
          <w:rFonts w:ascii="Arial" w:hAnsi="Arial" w:cs="Arial"/>
          <w:b/>
          <w:color w:val="auto"/>
          <w:sz w:val="20"/>
          <w:szCs w:val="20"/>
        </w:rPr>
      </w:pPr>
    </w:p>
    <w:p w:rsidR="00372AF0" w:rsidRPr="0023049A" w:rsidRDefault="00372AF0">
      <w:pPr>
        <w:spacing w:beforeAutospacing="1" w:after="0" w:line="240" w:lineRule="auto"/>
        <w:contextualSpacing/>
        <w:rPr>
          <w:rFonts w:ascii="Arial" w:eastAsia="Times New Roman" w:hAnsi="Arial" w:cs="Arial"/>
          <w:color w:val="auto"/>
          <w:sz w:val="20"/>
          <w:szCs w:val="20"/>
          <w:lang w:eastAsia="es-CO"/>
        </w:rPr>
      </w:pPr>
    </w:p>
    <w:p w:rsidR="00372AF0" w:rsidRPr="0023049A" w:rsidRDefault="00372AF0">
      <w:pPr>
        <w:spacing w:beforeAutospacing="1" w:after="0" w:line="240" w:lineRule="auto"/>
        <w:contextualSpacing/>
        <w:rPr>
          <w:rFonts w:ascii="Arial" w:eastAsia="Times New Roman" w:hAnsi="Arial" w:cs="Arial"/>
          <w:color w:val="auto"/>
          <w:sz w:val="20"/>
          <w:szCs w:val="20"/>
          <w:lang w:eastAsia="es-CO"/>
        </w:rPr>
      </w:pPr>
    </w:p>
    <w:sectPr w:rsidR="00372AF0" w:rsidRPr="0023049A" w:rsidSect="00810245">
      <w:headerReference w:type="default" r:id="rId8"/>
      <w:footerReference w:type="default" r:id="rId9"/>
      <w:pgSz w:w="12242" w:h="18722" w:code="119"/>
      <w:pgMar w:top="1417" w:right="1185" w:bottom="1417" w:left="1701" w:header="567" w:footer="708"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A40" w:rsidRDefault="00027A40">
      <w:pPr>
        <w:spacing w:after="0" w:line="240" w:lineRule="auto"/>
      </w:pPr>
      <w:r>
        <w:separator/>
      </w:r>
    </w:p>
  </w:endnote>
  <w:endnote w:type="continuationSeparator" w:id="0">
    <w:p w:rsidR="00027A40" w:rsidRDefault="00027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OpenSymbol">
    <w:charset w:val="00"/>
    <w:family w:val="auto"/>
    <w:pitch w:val="variable"/>
    <w:sig w:usb0="800000AF" w:usb1="1001ECEA" w:usb2="00000000" w:usb3="00000000" w:csb0="00000001" w:csb1="00000000"/>
  </w:font>
  <w:font w:name="Noto Sans Symbols">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宋体">
    <w:altName w:val="Times New Roman"/>
    <w:charset w:val="00"/>
    <w:family w:val="auto"/>
    <w:pitch w:val="variable"/>
  </w:font>
  <w:font w:name="Mangal, 'Courier New'">
    <w:altName w:val="Times New Roman"/>
    <w:charset w:val="00"/>
    <w:family w:val="roman"/>
    <w:pitch w:val="variable"/>
  </w:font>
  <w:font w:name="ArialNarrow-Bold">
    <w:charset w:val="00"/>
    <w:family w:val="auto"/>
    <w:pitch w:val="variable"/>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erif">
    <w:charset w:val="00"/>
    <w:family w:val="roman"/>
    <w:pitch w:val="variable"/>
    <w:sig w:usb0="E0000AFF" w:usb1="500078FF" w:usb2="00000021" w:usb3="00000000" w:csb0="000001BF" w:csb1="00000000"/>
  </w:font>
  <w:font w:name="DejaVu Sans">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F50" w:rsidRDefault="004B5F50">
    <w:pPr>
      <w:pStyle w:val="Piedepgina"/>
    </w:pPr>
    <w:r>
      <w:rPr>
        <w:noProof/>
        <w:lang w:eastAsia="es-CO"/>
      </w:rPr>
      <w:drawing>
        <wp:inline distT="0" distB="0" distL="0" distR="0">
          <wp:extent cx="5612130" cy="859790"/>
          <wp:effectExtent l="0" t="0" r="0" b="0"/>
          <wp:docPr id="6" name="Image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4"/>
                  <pic:cNvPicPr>
                    <a:picLocks noChangeAspect="1" noChangeArrowheads="1"/>
                  </pic:cNvPicPr>
                </pic:nvPicPr>
                <pic:blipFill>
                  <a:blip r:embed="rId1"/>
                  <a:stretch>
                    <a:fillRect/>
                  </a:stretch>
                </pic:blipFill>
                <pic:spPr bwMode="auto">
                  <a:xfrm>
                    <a:off x="0" y="0"/>
                    <a:ext cx="5612130" cy="85979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A40" w:rsidRDefault="00027A40">
      <w:r>
        <w:separator/>
      </w:r>
    </w:p>
  </w:footnote>
  <w:footnote w:type="continuationSeparator" w:id="0">
    <w:p w:rsidR="00027A40" w:rsidRDefault="00027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5F50" w:rsidRDefault="004B5F50">
    <w:pPr>
      <w:pStyle w:val="Encabezado"/>
      <w:jc w:val="center"/>
    </w:pPr>
    <w:r>
      <w:rPr>
        <w:noProof/>
        <w:lang w:eastAsia="es-CO"/>
      </w:rPr>
      <w:drawing>
        <wp:anchor distT="0" distB="0" distL="114935" distR="114935" simplePos="0" relativeHeight="251658240" behindDoc="0" locked="0" layoutInCell="1" allowOverlap="1">
          <wp:simplePos x="0" y="0"/>
          <wp:positionH relativeFrom="column">
            <wp:posOffset>2281555</wp:posOffset>
          </wp:positionH>
          <wp:positionV relativeFrom="paragraph">
            <wp:posOffset>-220980</wp:posOffset>
          </wp:positionV>
          <wp:extent cx="1073150" cy="792480"/>
          <wp:effectExtent l="0" t="0" r="0" b="762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3150" cy="79248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rsidR="004B5F50" w:rsidRDefault="004B5F50">
    <w:pPr>
      <w:pStyle w:val="Encabezado"/>
    </w:pPr>
  </w:p>
  <w:p w:rsidR="004B5F50" w:rsidRDefault="004B5F50">
    <w:pPr>
      <w:pStyle w:val="Encabezado"/>
    </w:pPr>
  </w:p>
  <w:p w:rsidR="004B5F50" w:rsidRDefault="004B5F5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name w:val="WW8Num6"/>
    <w:lvl w:ilvl="0">
      <w:start w:val="1"/>
      <w:numFmt w:val="bullet"/>
      <w:lvlText w:val=""/>
      <w:lvlJc w:val="left"/>
      <w:pPr>
        <w:tabs>
          <w:tab w:val="num" w:pos="284"/>
        </w:tabs>
        <w:ind w:left="284" w:hanging="284"/>
      </w:pPr>
      <w:rPr>
        <w:rFonts w:ascii="Symbol" w:hAnsi="Symbol" w:cs="Arial"/>
        <w:color w:val="000000"/>
        <w:spacing w:val="-2"/>
        <w:sz w:val="21"/>
        <w:szCs w:val="21"/>
        <w:highlight w:val="white"/>
        <w:lang w:eastAsia="es-C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5"/>
    <w:multiLevelType w:val="multilevel"/>
    <w:tmpl w:val="00000005"/>
    <w:name w:val="WW8Num7"/>
    <w:lvl w:ilvl="0">
      <w:start w:val="1"/>
      <w:numFmt w:val="bullet"/>
      <w:lvlText w:val=""/>
      <w:lvlJc w:val="left"/>
      <w:pPr>
        <w:tabs>
          <w:tab w:val="num" w:pos="360"/>
        </w:tabs>
        <w:ind w:left="360" w:hanging="360"/>
      </w:pPr>
      <w:rPr>
        <w:rFonts w:ascii="Symbol" w:hAnsi="Symbol" w:cs="Wingdings"/>
        <w:bCs/>
        <w:iCs/>
        <w:color w:val="000000"/>
        <w:spacing w:val="-1"/>
        <w:sz w:val="21"/>
        <w:szCs w:val="21"/>
        <w:shd w:val="clear" w:color="auto" w:fill="FFFFFF"/>
        <w:lang w:eastAsia="es-CO"/>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800"/>
        </w:tabs>
        <w:ind w:left="1800" w:hanging="360"/>
      </w:pPr>
      <w:rPr>
        <w:rFonts w:ascii="Wingdings" w:hAnsi="Wingdings" w:cs="Wingdings"/>
      </w:rPr>
    </w:lvl>
    <w:lvl w:ilvl="3">
      <w:start w:val="1"/>
      <w:numFmt w:val="bullet"/>
      <w:lvlText w:val=""/>
      <w:lvlJc w:val="left"/>
      <w:pPr>
        <w:tabs>
          <w:tab w:val="num" w:pos="2520"/>
        </w:tabs>
        <w:ind w:left="2520" w:hanging="360"/>
      </w:pPr>
      <w:rPr>
        <w:rFonts w:ascii="Symbol" w:hAnsi="Symbol" w:cs="Wingdings"/>
        <w:bCs/>
        <w:iCs/>
        <w:color w:val="000000"/>
        <w:spacing w:val="-1"/>
        <w:sz w:val="21"/>
        <w:szCs w:val="21"/>
        <w:shd w:val="clear" w:color="auto" w:fill="FFFFFF"/>
        <w:lang w:eastAsia="es-CO"/>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Wingdings"/>
        <w:bCs/>
        <w:iCs/>
        <w:color w:val="000000"/>
        <w:spacing w:val="-1"/>
        <w:sz w:val="21"/>
        <w:szCs w:val="21"/>
        <w:shd w:val="clear" w:color="auto" w:fill="FFFFFF"/>
        <w:lang w:eastAsia="es-CO"/>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2" w15:restartNumberingAfterBreak="0">
    <w:nsid w:val="00000006"/>
    <w:multiLevelType w:val="multilevel"/>
    <w:tmpl w:val="00000006"/>
    <w:name w:val="WW8Num8"/>
    <w:lvl w:ilvl="0">
      <w:start w:val="1"/>
      <w:numFmt w:val="bullet"/>
      <w:lvlText w:val=""/>
      <w:lvlJc w:val="left"/>
      <w:pPr>
        <w:tabs>
          <w:tab w:val="num" w:pos="360"/>
        </w:tabs>
        <w:ind w:left="360" w:hanging="360"/>
      </w:pPr>
      <w:rPr>
        <w:rFonts w:ascii="Symbol" w:hAnsi="Symbol" w:cs="Wingdings"/>
        <w:szCs w:val="22"/>
      </w:rPr>
    </w:lvl>
    <w:lvl w:ilvl="1">
      <w:start w:val="1"/>
      <w:numFmt w:val="bullet"/>
      <w:lvlText w:val="o"/>
      <w:lvlJc w:val="left"/>
      <w:pPr>
        <w:tabs>
          <w:tab w:val="num" w:pos="1440"/>
        </w:tabs>
        <w:ind w:left="1440" w:hanging="360"/>
      </w:pPr>
      <w:rPr>
        <w:rFonts w:ascii="Courier New" w:hAnsi="Courier New" w:cs="OpenSymbol"/>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Wingdings"/>
        <w:szCs w:val="22"/>
      </w:rPr>
    </w:lvl>
    <w:lvl w:ilvl="4">
      <w:start w:val="1"/>
      <w:numFmt w:val="bullet"/>
      <w:lvlText w:val="o"/>
      <w:lvlJc w:val="left"/>
      <w:pPr>
        <w:tabs>
          <w:tab w:val="num" w:pos="3600"/>
        </w:tabs>
        <w:ind w:left="3600" w:hanging="360"/>
      </w:pPr>
      <w:rPr>
        <w:rFonts w:ascii="Courier New" w:hAnsi="Courier New" w:cs="OpenSymbol"/>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Wingdings"/>
        <w:szCs w:val="22"/>
      </w:rPr>
    </w:lvl>
    <w:lvl w:ilvl="7">
      <w:start w:val="1"/>
      <w:numFmt w:val="bullet"/>
      <w:lvlText w:val="o"/>
      <w:lvlJc w:val="left"/>
      <w:pPr>
        <w:tabs>
          <w:tab w:val="num" w:pos="5760"/>
        </w:tabs>
        <w:ind w:left="5760" w:hanging="360"/>
      </w:pPr>
      <w:rPr>
        <w:rFonts w:ascii="Courier New" w:hAnsi="Courier New" w:cs="OpenSymbol"/>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C"/>
    <w:multiLevelType w:val="singleLevel"/>
    <w:tmpl w:val="0000000C"/>
    <w:name w:val="WW8Num29"/>
    <w:lvl w:ilvl="0">
      <w:start w:val="1"/>
      <w:numFmt w:val="bullet"/>
      <w:lvlText w:val=""/>
      <w:lvlJc w:val="left"/>
      <w:pPr>
        <w:tabs>
          <w:tab w:val="num" w:pos="0"/>
        </w:tabs>
        <w:ind w:left="780" w:hanging="360"/>
      </w:pPr>
      <w:rPr>
        <w:rFonts w:ascii="Symbol" w:hAnsi="Symbol" w:cs="Symbol" w:hint="default"/>
      </w:rPr>
    </w:lvl>
  </w:abstractNum>
  <w:abstractNum w:abstractNumId="4" w15:restartNumberingAfterBreak="0">
    <w:nsid w:val="01D9019E"/>
    <w:multiLevelType w:val="multilevel"/>
    <w:tmpl w:val="8C60CA04"/>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3751359"/>
    <w:multiLevelType w:val="multilevel"/>
    <w:tmpl w:val="EFD2E940"/>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6" w15:restartNumberingAfterBreak="0">
    <w:nsid w:val="1E2476F1"/>
    <w:multiLevelType w:val="hybridMultilevel"/>
    <w:tmpl w:val="C02017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846779"/>
    <w:multiLevelType w:val="multilevel"/>
    <w:tmpl w:val="45927AA0"/>
    <w:lvl w:ilvl="0">
      <w:start w:val="1"/>
      <w:numFmt w:val="decimal"/>
      <w:lvlText w:val="%1"/>
      <w:lvlJc w:val="left"/>
      <w:pPr>
        <w:ind w:left="360" w:hanging="360"/>
      </w:pPr>
      <w:rPr>
        <w:rFonts w:ascii="Arial" w:hAnsi="Arial" w:hint="default"/>
      </w:rPr>
    </w:lvl>
    <w:lvl w:ilvl="1">
      <w:start w:val="4"/>
      <w:numFmt w:val="decimal"/>
      <w:lvlText w:val="%1.%2"/>
      <w:lvlJc w:val="left"/>
      <w:pPr>
        <w:ind w:left="502" w:hanging="360"/>
      </w:pPr>
      <w:rPr>
        <w:rFonts w:ascii="Arial" w:hAnsi="Arial" w:hint="default"/>
        <w:b/>
      </w:rPr>
    </w:lvl>
    <w:lvl w:ilvl="2">
      <w:start w:val="1"/>
      <w:numFmt w:val="decimal"/>
      <w:lvlText w:val="%1.%2.%3"/>
      <w:lvlJc w:val="left"/>
      <w:pPr>
        <w:ind w:left="360" w:hanging="360"/>
      </w:pPr>
      <w:rPr>
        <w:rFonts w:ascii="Arial" w:hAnsi="Arial" w:hint="default"/>
      </w:rPr>
    </w:lvl>
    <w:lvl w:ilvl="3">
      <w:start w:val="1"/>
      <w:numFmt w:val="decimal"/>
      <w:lvlText w:val="%1.%2.%3.%4"/>
      <w:lvlJc w:val="left"/>
      <w:pPr>
        <w:ind w:left="720" w:hanging="720"/>
      </w:pPr>
      <w:rPr>
        <w:rFonts w:ascii="Arial" w:hAnsi="Arial" w:hint="default"/>
      </w:rPr>
    </w:lvl>
    <w:lvl w:ilvl="4">
      <w:start w:val="1"/>
      <w:numFmt w:val="decimal"/>
      <w:lvlText w:val="%1.%2.%3.%4.%5"/>
      <w:lvlJc w:val="left"/>
      <w:pPr>
        <w:ind w:left="720" w:hanging="720"/>
      </w:pPr>
      <w:rPr>
        <w:rFonts w:ascii="Arial" w:hAnsi="Arial" w:hint="default"/>
      </w:rPr>
    </w:lvl>
    <w:lvl w:ilvl="5">
      <w:start w:val="1"/>
      <w:numFmt w:val="decimal"/>
      <w:lvlText w:val="%1.%2.%3.%4.%5.%6"/>
      <w:lvlJc w:val="left"/>
      <w:pPr>
        <w:ind w:left="720" w:hanging="720"/>
      </w:pPr>
      <w:rPr>
        <w:rFonts w:ascii="Arial" w:hAnsi="Arial" w:hint="default"/>
      </w:rPr>
    </w:lvl>
    <w:lvl w:ilvl="6">
      <w:start w:val="1"/>
      <w:numFmt w:val="decimal"/>
      <w:lvlText w:val="%1.%2.%3.%4.%5.%6.%7"/>
      <w:lvlJc w:val="left"/>
      <w:pPr>
        <w:ind w:left="1080" w:hanging="1080"/>
      </w:pPr>
      <w:rPr>
        <w:rFonts w:ascii="Arial" w:hAnsi="Arial" w:hint="default"/>
      </w:rPr>
    </w:lvl>
    <w:lvl w:ilvl="7">
      <w:start w:val="1"/>
      <w:numFmt w:val="decimal"/>
      <w:lvlText w:val="%1.%2.%3.%4.%5.%6.%7.%8"/>
      <w:lvlJc w:val="left"/>
      <w:pPr>
        <w:ind w:left="1080" w:hanging="1080"/>
      </w:pPr>
      <w:rPr>
        <w:rFonts w:ascii="Arial" w:hAnsi="Arial" w:hint="default"/>
      </w:rPr>
    </w:lvl>
    <w:lvl w:ilvl="8">
      <w:start w:val="1"/>
      <w:numFmt w:val="decimal"/>
      <w:lvlText w:val="%1.%2.%3.%4.%5.%6.%7.%8.%9"/>
      <w:lvlJc w:val="left"/>
      <w:pPr>
        <w:ind w:left="1080" w:hanging="1080"/>
      </w:pPr>
      <w:rPr>
        <w:rFonts w:ascii="Arial" w:hAnsi="Arial" w:hint="default"/>
      </w:rPr>
    </w:lvl>
  </w:abstractNum>
  <w:abstractNum w:abstractNumId="8" w15:restartNumberingAfterBreak="0">
    <w:nsid w:val="21811211"/>
    <w:multiLevelType w:val="multilevel"/>
    <w:tmpl w:val="B7D27FC4"/>
    <w:styleLink w:val="WWNum1"/>
    <w:lvl w:ilvl="0">
      <w:start w:val="1"/>
      <w:numFmt w:val="decimal"/>
      <w:lvlText w:val="%1."/>
      <w:lvlJc w:val="left"/>
      <w:pPr>
        <w:ind w:left="567" w:hanging="567"/>
      </w:pPr>
      <w:rPr>
        <w:rFonts w:ascii="Arial" w:eastAsia="Times New Roman" w:hAnsi="Arial" w:cs="Times New Roman"/>
        <w:sz w:val="2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21CF48D5"/>
    <w:multiLevelType w:val="multilevel"/>
    <w:tmpl w:val="95BA7C02"/>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F5B6376"/>
    <w:multiLevelType w:val="multilevel"/>
    <w:tmpl w:val="DA384AEA"/>
    <w:lvl w:ilvl="0">
      <w:start w:val="1"/>
      <w:numFmt w:val="bullet"/>
      <w:lvlText w:val=""/>
      <w:lvlJc w:val="left"/>
      <w:pPr>
        <w:ind w:left="777" w:hanging="360"/>
      </w:pPr>
      <w:rPr>
        <w:rFonts w:ascii="Symbol" w:hAnsi="Symbol" w:cs="Symbol" w:hint="default"/>
        <w:b w:val="0"/>
        <w:sz w:val="18"/>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cs="Wingdings" w:hint="default"/>
      </w:rPr>
    </w:lvl>
    <w:lvl w:ilvl="3">
      <w:start w:val="1"/>
      <w:numFmt w:val="bullet"/>
      <w:lvlText w:val=""/>
      <w:lvlJc w:val="left"/>
      <w:pPr>
        <w:ind w:left="2937" w:hanging="360"/>
      </w:pPr>
      <w:rPr>
        <w:rFonts w:ascii="Symbol" w:hAnsi="Symbol" w:cs="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cs="Wingdings" w:hint="default"/>
      </w:rPr>
    </w:lvl>
    <w:lvl w:ilvl="6">
      <w:start w:val="1"/>
      <w:numFmt w:val="bullet"/>
      <w:lvlText w:val=""/>
      <w:lvlJc w:val="left"/>
      <w:pPr>
        <w:ind w:left="5097" w:hanging="360"/>
      </w:pPr>
      <w:rPr>
        <w:rFonts w:ascii="Symbol" w:hAnsi="Symbol" w:cs="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cs="Wingdings" w:hint="default"/>
      </w:rPr>
    </w:lvl>
  </w:abstractNum>
  <w:abstractNum w:abstractNumId="11" w15:restartNumberingAfterBreak="0">
    <w:nsid w:val="41EC3993"/>
    <w:multiLevelType w:val="multilevel"/>
    <w:tmpl w:val="D8723EF8"/>
    <w:lvl w:ilvl="0">
      <w:start w:val="1"/>
      <w:numFmt w:val="decimal"/>
      <w:lvlText w:val="%1"/>
      <w:lvlJc w:val="left"/>
      <w:pPr>
        <w:ind w:left="360" w:hanging="360"/>
      </w:pPr>
      <w:rPr>
        <w:color w:val="00000A"/>
      </w:rPr>
    </w:lvl>
    <w:lvl w:ilvl="1">
      <w:start w:val="1"/>
      <w:numFmt w:val="decimal"/>
      <w:lvlText w:val="%1.%2"/>
      <w:lvlJc w:val="left"/>
      <w:pPr>
        <w:ind w:left="360" w:hanging="360"/>
      </w:pPr>
      <w:rPr>
        <w:rFonts w:ascii="Arial Narrow" w:hAnsi="Arial Narrow"/>
        <w:b/>
        <w:color w:val="00000A"/>
        <w:sz w:val="18"/>
      </w:rPr>
    </w:lvl>
    <w:lvl w:ilvl="2">
      <w:start w:val="1"/>
      <w:numFmt w:val="decimal"/>
      <w:lvlText w:val="%1.%2.%3"/>
      <w:lvlJc w:val="left"/>
      <w:pPr>
        <w:ind w:left="720" w:hanging="720"/>
      </w:pPr>
      <w:rPr>
        <w:color w:val="00000A"/>
      </w:rPr>
    </w:lvl>
    <w:lvl w:ilvl="3">
      <w:start w:val="1"/>
      <w:numFmt w:val="decimal"/>
      <w:lvlText w:val="%1.%2.%3.%4"/>
      <w:lvlJc w:val="left"/>
      <w:pPr>
        <w:ind w:left="720" w:hanging="720"/>
      </w:pPr>
      <w:rPr>
        <w:color w:val="00000A"/>
      </w:rPr>
    </w:lvl>
    <w:lvl w:ilvl="4">
      <w:start w:val="1"/>
      <w:numFmt w:val="decimal"/>
      <w:lvlText w:val="%1.%2.%3.%4.%5"/>
      <w:lvlJc w:val="left"/>
      <w:pPr>
        <w:ind w:left="720" w:hanging="720"/>
      </w:pPr>
      <w:rPr>
        <w:color w:val="00000A"/>
      </w:rPr>
    </w:lvl>
    <w:lvl w:ilvl="5">
      <w:start w:val="1"/>
      <w:numFmt w:val="decimal"/>
      <w:lvlText w:val="%1.%2.%3.%4.%5.%6"/>
      <w:lvlJc w:val="left"/>
      <w:pPr>
        <w:ind w:left="1080" w:hanging="1080"/>
      </w:pPr>
      <w:rPr>
        <w:color w:val="00000A"/>
      </w:rPr>
    </w:lvl>
    <w:lvl w:ilvl="6">
      <w:start w:val="1"/>
      <w:numFmt w:val="decimal"/>
      <w:lvlText w:val="%1.%2.%3.%4.%5.%6.%7"/>
      <w:lvlJc w:val="left"/>
      <w:pPr>
        <w:ind w:left="1080" w:hanging="1080"/>
      </w:pPr>
      <w:rPr>
        <w:color w:val="00000A"/>
      </w:rPr>
    </w:lvl>
    <w:lvl w:ilvl="7">
      <w:start w:val="1"/>
      <w:numFmt w:val="decimal"/>
      <w:lvlText w:val="%1.%2.%3.%4.%5.%6.%7.%8"/>
      <w:lvlJc w:val="left"/>
      <w:pPr>
        <w:ind w:left="1080" w:hanging="1080"/>
      </w:pPr>
      <w:rPr>
        <w:color w:val="00000A"/>
      </w:rPr>
    </w:lvl>
    <w:lvl w:ilvl="8">
      <w:start w:val="1"/>
      <w:numFmt w:val="decimal"/>
      <w:lvlText w:val="%1.%2.%3.%4.%5.%6.%7.%8.%9"/>
      <w:lvlJc w:val="left"/>
      <w:pPr>
        <w:ind w:left="1440" w:hanging="1440"/>
      </w:pPr>
      <w:rPr>
        <w:color w:val="00000A"/>
      </w:rPr>
    </w:lvl>
  </w:abstractNum>
  <w:abstractNum w:abstractNumId="12" w15:restartNumberingAfterBreak="0">
    <w:nsid w:val="46FC6C47"/>
    <w:multiLevelType w:val="hybridMultilevel"/>
    <w:tmpl w:val="86304652"/>
    <w:lvl w:ilvl="0" w:tplc="79C2AA80">
      <w:start w:val="1"/>
      <w:numFmt w:val="lowerLetter"/>
      <w:lvlText w:val="%1)"/>
      <w:lvlJc w:val="left"/>
      <w:pPr>
        <w:ind w:left="720" w:hanging="360"/>
      </w:pPr>
      <w:rPr>
        <w:rFonts w:hint="default"/>
        <w:b/>
        <w:color w:val="00000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98D638D"/>
    <w:multiLevelType w:val="hybridMultilevel"/>
    <w:tmpl w:val="B38EEFD2"/>
    <w:lvl w:ilvl="0" w:tplc="240A0017">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E973295"/>
    <w:multiLevelType w:val="multilevel"/>
    <w:tmpl w:val="58D0BD28"/>
    <w:lvl w:ilvl="0">
      <w:start w:val="1"/>
      <w:numFmt w:val="decimal"/>
      <w:lvlText w:val="%1."/>
      <w:lvlJc w:val="left"/>
      <w:pPr>
        <w:tabs>
          <w:tab w:val="num" w:pos="720"/>
        </w:tabs>
        <w:ind w:left="567" w:hanging="567"/>
      </w:pPr>
      <w:rPr>
        <w:rFonts w:ascii="Arial" w:eastAsia="Times New Roman" w:hAnsi="Arial" w:cs="Times New Roman"/>
        <w:sz w:val="1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50CD0416"/>
    <w:multiLevelType w:val="hybridMultilevel"/>
    <w:tmpl w:val="478E77EC"/>
    <w:lvl w:ilvl="0" w:tplc="F8D22094">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5A466648"/>
    <w:multiLevelType w:val="multilevel"/>
    <w:tmpl w:val="34A0531C"/>
    <w:lvl w:ilvl="0">
      <w:start w:val="1"/>
      <w:numFmt w:val="bullet"/>
      <w:lvlText w:val="●"/>
      <w:lvlJc w:val="left"/>
      <w:pPr>
        <w:ind w:left="720" w:hanging="360"/>
      </w:pPr>
      <w:rPr>
        <w:rFonts w:ascii="Noto Sans Symbols" w:eastAsia="Noto Sans Symbols" w:hAnsi="Noto Sans Symbols" w:cs="Noto Sans Symbols"/>
        <w:b/>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5C933779"/>
    <w:multiLevelType w:val="hybridMultilevel"/>
    <w:tmpl w:val="0706C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FBD301B"/>
    <w:multiLevelType w:val="multilevel"/>
    <w:tmpl w:val="902E9872"/>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60821F66"/>
    <w:multiLevelType w:val="hybridMultilevel"/>
    <w:tmpl w:val="F8AC8886"/>
    <w:lvl w:ilvl="0" w:tplc="07966692">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63A20232"/>
    <w:multiLevelType w:val="multilevel"/>
    <w:tmpl w:val="BBAC561A"/>
    <w:lvl w:ilvl="0">
      <w:start w:val="4"/>
      <w:numFmt w:val="decimal"/>
      <w:lvlText w:val="%1"/>
      <w:lvlJc w:val="left"/>
      <w:pPr>
        <w:ind w:left="555" w:hanging="555"/>
      </w:pPr>
      <w:rPr>
        <w:rFonts w:ascii="Arial" w:eastAsia="Arial" w:hAnsi="Arial" w:cs="Arial" w:hint="default"/>
        <w:b/>
        <w:sz w:val="18"/>
      </w:rPr>
    </w:lvl>
    <w:lvl w:ilvl="1">
      <w:start w:val="1"/>
      <w:numFmt w:val="decimal"/>
      <w:lvlText w:val="%1.%2"/>
      <w:lvlJc w:val="left"/>
      <w:pPr>
        <w:ind w:left="555" w:hanging="555"/>
      </w:pPr>
      <w:rPr>
        <w:rFonts w:ascii="Arial" w:eastAsia="Arial" w:hAnsi="Arial" w:cs="Arial" w:hint="default"/>
        <w:b/>
        <w:sz w:val="18"/>
      </w:rPr>
    </w:lvl>
    <w:lvl w:ilvl="2">
      <w:start w:val="1"/>
      <w:numFmt w:val="decimal"/>
      <w:lvlText w:val="%1.%2.%3"/>
      <w:lvlJc w:val="left"/>
      <w:pPr>
        <w:ind w:left="720" w:hanging="720"/>
      </w:pPr>
      <w:rPr>
        <w:rFonts w:ascii="Arial" w:eastAsia="Arial" w:hAnsi="Arial" w:cs="Arial" w:hint="default"/>
        <w:b/>
        <w:sz w:val="18"/>
      </w:rPr>
    </w:lvl>
    <w:lvl w:ilvl="3">
      <w:start w:val="1"/>
      <w:numFmt w:val="decimal"/>
      <w:lvlText w:val="%1.%2.%3.%4"/>
      <w:lvlJc w:val="left"/>
      <w:pPr>
        <w:ind w:left="720" w:hanging="720"/>
      </w:pPr>
      <w:rPr>
        <w:rFonts w:ascii="Arial" w:eastAsia="Arial" w:hAnsi="Arial" w:cs="Arial" w:hint="default"/>
        <w:b/>
        <w:sz w:val="18"/>
      </w:rPr>
    </w:lvl>
    <w:lvl w:ilvl="4">
      <w:start w:val="1"/>
      <w:numFmt w:val="decimal"/>
      <w:lvlText w:val="%1.%2.%3.%4.%5"/>
      <w:lvlJc w:val="left"/>
      <w:pPr>
        <w:ind w:left="1080" w:hanging="1080"/>
      </w:pPr>
      <w:rPr>
        <w:rFonts w:ascii="Arial" w:eastAsia="Arial" w:hAnsi="Arial" w:cs="Arial" w:hint="default"/>
        <w:b/>
        <w:sz w:val="18"/>
      </w:rPr>
    </w:lvl>
    <w:lvl w:ilvl="5">
      <w:start w:val="1"/>
      <w:numFmt w:val="decimal"/>
      <w:lvlText w:val="%1.%2.%3.%4.%5.%6"/>
      <w:lvlJc w:val="left"/>
      <w:pPr>
        <w:ind w:left="1080" w:hanging="1080"/>
      </w:pPr>
      <w:rPr>
        <w:rFonts w:ascii="Arial" w:eastAsia="Arial" w:hAnsi="Arial" w:cs="Arial" w:hint="default"/>
        <w:b/>
        <w:sz w:val="18"/>
      </w:rPr>
    </w:lvl>
    <w:lvl w:ilvl="6">
      <w:start w:val="1"/>
      <w:numFmt w:val="decimal"/>
      <w:lvlText w:val="%1.%2.%3.%4.%5.%6.%7"/>
      <w:lvlJc w:val="left"/>
      <w:pPr>
        <w:ind w:left="1440" w:hanging="1440"/>
      </w:pPr>
      <w:rPr>
        <w:rFonts w:ascii="Arial" w:eastAsia="Arial" w:hAnsi="Arial" w:cs="Arial" w:hint="default"/>
        <w:b/>
        <w:sz w:val="18"/>
      </w:rPr>
    </w:lvl>
    <w:lvl w:ilvl="7">
      <w:start w:val="1"/>
      <w:numFmt w:val="decimal"/>
      <w:lvlText w:val="%1.%2.%3.%4.%5.%6.%7.%8"/>
      <w:lvlJc w:val="left"/>
      <w:pPr>
        <w:ind w:left="1440" w:hanging="1440"/>
      </w:pPr>
      <w:rPr>
        <w:rFonts w:ascii="Arial" w:eastAsia="Arial" w:hAnsi="Arial" w:cs="Arial" w:hint="default"/>
        <w:b/>
        <w:sz w:val="18"/>
      </w:rPr>
    </w:lvl>
    <w:lvl w:ilvl="8">
      <w:start w:val="1"/>
      <w:numFmt w:val="decimal"/>
      <w:lvlText w:val="%1.%2.%3.%4.%5.%6.%7.%8.%9"/>
      <w:lvlJc w:val="left"/>
      <w:pPr>
        <w:ind w:left="1440" w:hanging="1440"/>
      </w:pPr>
      <w:rPr>
        <w:rFonts w:ascii="Arial" w:eastAsia="Arial" w:hAnsi="Arial" w:cs="Arial" w:hint="default"/>
        <w:b/>
        <w:sz w:val="18"/>
      </w:rPr>
    </w:lvl>
  </w:abstractNum>
  <w:abstractNum w:abstractNumId="21" w15:restartNumberingAfterBreak="0">
    <w:nsid w:val="68AD7BB8"/>
    <w:multiLevelType w:val="multilevel"/>
    <w:tmpl w:val="434AC4E8"/>
    <w:lvl w:ilvl="0">
      <w:start w:val="5"/>
      <w:numFmt w:val="decimal"/>
      <w:lvlText w:val="%1"/>
      <w:lvlJc w:val="left"/>
      <w:pPr>
        <w:ind w:left="375" w:hanging="375"/>
      </w:pPr>
      <w:rPr>
        <w:rFonts w:hint="default"/>
      </w:rPr>
    </w:lvl>
    <w:lvl w:ilvl="1">
      <w:start w:val="1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C3C136A"/>
    <w:multiLevelType w:val="multilevel"/>
    <w:tmpl w:val="0756ECF2"/>
    <w:lvl w:ilvl="0">
      <w:start w:val="1"/>
      <w:numFmt w:val="bullet"/>
      <w:lvlText w:val="●"/>
      <w:lvlJc w:val="left"/>
      <w:pPr>
        <w:ind w:left="720" w:hanging="360"/>
      </w:pPr>
      <w:rPr>
        <w:rFonts w:ascii="Noto Sans Symbols" w:eastAsia="Noto Sans Symbols" w:hAnsi="Noto Sans Symbols" w:cs="Noto Sans Symbols"/>
        <w:b/>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701221F6"/>
    <w:multiLevelType w:val="multilevel"/>
    <w:tmpl w:val="1ECAB41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758A7B13"/>
    <w:multiLevelType w:val="hybridMultilevel"/>
    <w:tmpl w:val="D910F7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66F56C2"/>
    <w:multiLevelType w:val="multilevel"/>
    <w:tmpl w:val="35708F24"/>
    <w:lvl w:ilvl="0">
      <w:start w:val="3"/>
      <w:numFmt w:val="decimal"/>
      <w:lvlText w:val="%1"/>
      <w:lvlJc w:val="left"/>
      <w:pPr>
        <w:ind w:left="360" w:hanging="360"/>
      </w:pPr>
      <w:rPr>
        <w:rFonts w:hint="default"/>
        <w:b/>
        <w:color w:val="00000A"/>
      </w:rPr>
    </w:lvl>
    <w:lvl w:ilvl="1">
      <w:start w:val="7"/>
      <w:numFmt w:val="decimal"/>
      <w:lvlText w:val="%1.%2"/>
      <w:lvlJc w:val="left"/>
      <w:pPr>
        <w:ind w:left="349" w:hanging="360"/>
      </w:pPr>
      <w:rPr>
        <w:rFonts w:hint="default"/>
        <w:b/>
        <w:color w:val="00000A"/>
      </w:rPr>
    </w:lvl>
    <w:lvl w:ilvl="2">
      <w:start w:val="1"/>
      <w:numFmt w:val="decimal"/>
      <w:lvlText w:val="%1.%2.%3"/>
      <w:lvlJc w:val="left"/>
      <w:pPr>
        <w:ind w:left="698" w:hanging="720"/>
      </w:pPr>
      <w:rPr>
        <w:rFonts w:hint="default"/>
        <w:b/>
        <w:color w:val="00000A"/>
      </w:rPr>
    </w:lvl>
    <w:lvl w:ilvl="3">
      <w:start w:val="1"/>
      <w:numFmt w:val="decimal"/>
      <w:lvlText w:val="%1.%2.%3.%4"/>
      <w:lvlJc w:val="left"/>
      <w:pPr>
        <w:ind w:left="687" w:hanging="720"/>
      </w:pPr>
      <w:rPr>
        <w:rFonts w:hint="default"/>
        <w:b/>
        <w:color w:val="00000A"/>
      </w:rPr>
    </w:lvl>
    <w:lvl w:ilvl="4">
      <w:start w:val="1"/>
      <w:numFmt w:val="decimal"/>
      <w:lvlText w:val="%1.%2.%3.%4.%5"/>
      <w:lvlJc w:val="left"/>
      <w:pPr>
        <w:ind w:left="676" w:hanging="720"/>
      </w:pPr>
      <w:rPr>
        <w:rFonts w:hint="default"/>
        <w:b/>
        <w:color w:val="00000A"/>
      </w:rPr>
    </w:lvl>
    <w:lvl w:ilvl="5">
      <w:start w:val="1"/>
      <w:numFmt w:val="decimal"/>
      <w:lvlText w:val="%1.%2.%3.%4.%5.%6"/>
      <w:lvlJc w:val="left"/>
      <w:pPr>
        <w:ind w:left="1025" w:hanging="1080"/>
      </w:pPr>
      <w:rPr>
        <w:rFonts w:hint="default"/>
        <w:b/>
        <w:color w:val="00000A"/>
      </w:rPr>
    </w:lvl>
    <w:lvl w:ilvl="6">
      <w:start w:val="1"/>
      <w:numFmt w:val="decimal"/>
      <w:lvlText w:val="%1.%2.%3.%4.%5.%6.%7"/>
      <w:lvlJc w:val="left"/>
      <w:pPr>
        <w:ind w:left="1014" w:hanging="1080"/>
      </w:pPr>
      <w:rPr>
        <w:rFonts w:hint="default"/>
        <w:b/>
        <w:color w:val="00000A"/>
      </w:rPr>
    </w:lvl>
    <w:lvl w:ilvl="7">
      <w:start w:val="1"/>
      <w:numFmt w:val="decimal"/>
      <w:lvlText w:val="%1.%2.%3.%4.%5.%6.%7.%8"/>
      <w:lvlJc w:val="left"/>
      <w:pPr>
        <w:ind w:left="1363" w:hanging="1440"/>
      </w:pPr>
      <w:rPr>
        <w:rFonts w:hint="default"/>
        <w:b/>
        <w:color w:val="00000A"/>
      </w:rPr>
    </w:lvl>
    <w:lvl w:ilvl="8">
      <w:start w:val="1"/>
      <w:numFmt w:val="decimal"/>
      <w:lvlText w:val="%1.%2.%3.%4.%5.%6.%7.%8.%9"/>
      <w:lvlJc w:val="left"/>
      <w:pPr>
        <w:ind w:left="1352" w:hanging="1440"/>
      </w:pPr>
      <w:rPr>
        <w:rFonts w:hint="default"/>
        <w:b/>
        <w:color w:val="00000A"/>
      </w:rPr>
    </w:lvl>
  </w:abstractNum>
  <w:abstractNum w:abstractNumId="26" w15:restartNumberingAfterBreak="0">
    <w:nsid w:val="7B082CC5"/>
    <w:multiLevelType w:val="multilevel"/>
    <w:tmpl w:val="8918D7A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4"/>
  </w:num>
  <w:num w:numId="2">
    <w:abstractNumId w:val="10"/>
  </w:num>
  <w:num w:numId="3">
    <w:abstractNumId w:val="11"/>
  </w:num>
  <w:num w:numId="4">
    <w:abstractNumId w:val="5"/>
  </w:num>
  <w:num w:numId="5">
    <w:abstractNumId w:val="8"/>
  </w:num>
  <w:num w:numId="6">
    <w:abstractNumId w:val="3"/>
  </w:num>
  <w:num w:numId="7">
    <w:abstractNumId w:val="7"/>
  </w:num>
  <w:num w:numId="8">
    <w:abstractNumId w:val="6"/>
  </w:num>
  <w:num w:numId="9">
    <w:abstractNumId w:val="24"/>
  </w:num>
  <w:num w:numId="10">
    <w:abstractNumId w:val="17"/>
  </w:num>
  <w:num w:numId="11">
    <w:abstractNumId w:val="25"/>
  </w:num>
  <w:num w:numId="12">
    <w:abstractNumId w:val="16"/>
  </w:num>
  <w:num w:numId="13">
    <w:abstractNumId w:val="23"/>
  </w:num>
  <w:num w:numId="14">
    <w:abstractNumId w:val="4"/>
  </w:num>
  <w:num w:numId="15">
    <w:abstractNumId w:val="20"/>
  </w:num>
  <w:num w:numId="16">
    <w:abstractNumId w:val="26"/>
  </w:num>
  <w:num w:numId="17">
    <w:abstractNumId w:val="9"/>
  </w:num>
  <w:num w:numId="18">
    <w:abstractNumId w:val="18"/>
  </w:num>
  <w:num w:numId="19">
    <w:abstractNumId w:val="22"/>
  </w:num>
  <w:num w:numId="20">
    <w:abstractNumId w:val="21"/>
  </w:num>
  <w:num w:numId="21">
    <w:abstractNumId w:val="19"/>
  </w:num>
  <w:num w:numId="22">
    <w:abstractNumId w:val="12"/>
  </w:num>
  <w:num w:numId="23">
    <w:abstractNumId w:val="22"/>
  </w:num>
  <w:num w:numId="24">
    <w:abstractNumId w:val="13"/>
  </w:num>
  <w:num w:numId="25">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68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AF0"/>
    <w:rsid w:val="00003487"/>
    <w:rsid w:val="00004C7F"/>
    <w:rsid w:val="000070E2"/>
    <w:rsid w:val="000177A0"/>
    <w:rsid w:val="00025794"/>
    <w:rsid w:val="00027A40"/>
    <w:rsid w:val="00036CD7"/>
    <w:rsid w:val="0003762B"/>
    <w:rsid w:val="0004216B"/>
    <w:rsid w:val="00045058"/>
    <w:rsid w:val="00052531"/>
    <w:rsid w:val="00056A17"/>
    <w:rsid w:val="000605CD"/>
    <w:rsid w:val="000662B7"/>
    <w:rsid w:val="000718A0"/>
    <w:rsid w:val="00072AE9"/>
    <w:rsid w:val="0009185F"/>
    <w:rsid w:val="00093B13"/>
    <w:rsid w:val="000968D9"/>
    <w:rsid w:val="000A1178"/>
    <w:rsid w:val="000A1260"/>
    <w:rsid w:val="000A63DC"/>
    <w:rsid w:val="000B2ED2"/>
    <w:rsid w:val="000B5903"/>
    <w:rsid w:val="000C01C6"/>
    <w:rsid w:val="000D2371"/>
    <w:rsid w:val="000F4725"/>
    <w:rsid w:val="000F680C"/>
    <w:rsid w:val="00102E09"/>
    <w:rsid w:val="001036E0"/>
    <w:rsid w:val="001227E3"/>
    <w:rsid w:val="0012285E"/>
    <w:rsid w:val="001262E9"/>
    <w:rsid w:val="0013067B"/>
    <w:rsid w:val="001348E1"/>
    <w:rsid w:val="001408B7"/>
    <w:rsid w:val="00143597"/>
    <w:rsid w:val="00144068"/>
    <w:rsid w:val="00155AB8"/>
    <w:rsid w:val="00161A4C"/>
    <w:rsid w:val="001627AD"/>
    <w:rsid w:val="00171D40"/>
    <w:rsid w:val="001752B2"/>
    <w:rsid w:val="001A1D80"/>
    <w:rsid w:val="001A2988"/>
    <w:rsid w:val="001B5143"/>
    <w:rsid w:val="001B74D6"/>
    <w:rsid w:val="001E59C5"/>
    <w:rsid w:val="001F4FE6"/>
    <w:rsid w:val="00211962"/>
    <w:rsid w:val="002214EB"/>
    <w:rsid w:val="0023049A"/>
    <w:rsid w:val="00243768"/>
    <w:rsid w:val="002442BC"/>
    <w:rsid w:val="00247CDA"/>
    <w:rsid w:val="00251FDF"/>
    <w:rsid w:val="00254475"/>
    <w:rsid w:val="0026391C"/>
    <w:rsid w:val="00275527"/>
    <w:rsid w:val="0028187F"/>
    <w:rsid w:val="00292D29"/>
    <w:rsid w:val="0029540B"/>
    <w:rsid w:val="0029592B"/>
    <w:rsid w:val="002B489A"/>
    <w:rsid w:val="002C7550"/>
    <w:rsid w:val="002E177A"/>
    <w:rsid w:val="002E641F"/>
    <w:rsid w:val="002E6D80"/>
    <w:rsid w:val="002F1B85"/>
    <w:rsid w:val="003011BF"/>
    <w:rsid w:val="0032169E"/>
    <w:rsid w:val="00323476"/>
    <w:rsid w:val="00324BD9"/>
    <w:rsid w:val="00343AE2"/>
    <w:rsid w:val="00351E99"/>
    <w:rsid w:val="00354CEF"/>
    <w:rsid w:val="003551EC"/>
    <w:rsid w:val="00362E5C"/>
    <w:rsid w:val="00365A0B"/>
    <w:rsid w:val="003712E0"/>
    <w:rsid w:val="00372AF0"/>
    <w:rsid w:val="003756EB"/>
    <w:rsid w:val="003850CD"/>
    <w:rsid w:val="0038512A"/>
    <w:rsid w:val="003879CE"/>
    <w:rsid w:val="0039368F"/>
    <w:rsid w:val="003A0153"/>
    <w:rsid w:val="003A76B3"/>
    <w:rsid w:val="003B0333"/>
    <w:rsid w:val="003C0BAC"/>
    <w:rsid w:val="003C2369"/>
    <w:rsid w:val="003C3584"/>
    <w:rsid w:val="003F5352"/>
    <w:rsid w:val="00406F1C"/>
    <w:rsid w:val="0041389E"/>
    <w:rsid w:val="00416CF3"/>
    <w:rsid w:val="00425834"/>
    <w:rsid w:val="004261F8"/>
    <w:rsid w:val="00430FDF"/>
    <w:rsid w:val="00437020"/>
    <w:rsid w:val="00441A2B"/>
    <w:rsid w:val="00441F4A"/>
    <w:rsid w:val="00452C6C"/>
    <w:rsid w:val="00453C9B"/>
    <w:rsid w:val="00463024"/>
    <w:rsid w:val="0046576E"/>
    <w:rsid w:val="00483A16"/>
    <w:rsid w:val="00487E23"/>
    <w:rsid w:val="004912AB"/>
    <w:rsid w:val="004A61C5"/>
    <w:rsid w:val="004B5F50"/>
    <w:rsid w:val="004C5E80"/>
    <w:rsid w:val="004C6415"/>
    <w:rsid w:val="004D4F37"/>
    <w:rsid w:val="004F16A7"/>
    <w:rsid w:val="004F2365"/>
    <w:rsid w:val="00507405"/>
    <w:rsid w:val="00517574"/>
    <w:rsid w:val="0052202C"/>
    <w:rsid w:val="0052580B"/>
    <w:rsid w:val="00531ED1"/>
    <w:rsid w:val="00536303"/>
    <w:rsid w:val="005443CB"/>
    <w:rsid w:val="00544629"/>
    <w:rsid w:val="00554D89"/>
    <w:rsid w:val="00570A9A"/>
    <w:rsid w:val="005755DE"/>
    <w:rsid w:val="0057605A"/>
    <w:rsid w:val="00577F48"/>
    <w:rsid w:val="005870D9"/>
    <w:rsid w:val="00592C37"/>
    <w:rsid w:val="00596218"/>
    <w:rsid w:val="005A3274"/>
    <w:rsid w:val="005A7AF2"/>
    <w:rsid w:val="005B0539"/>
    <w:rsid w:val="005B2ACF"/>
    <w:rsid w:val="005B527F"/>
    <w:rsid w:val="005B7FEF"/>
    <w:rsid w:val="005D35D5"/>
    <w:rsid w:val="005D4A24"/>
    <w:rsid w:val="005D5DD5"/>
    <w:rsid w:val="005E7494"/>
    <w:rsid w:val="005F3CA8"/>
    <w:rsid w:val="005F7C15"/>
    <w:rsid w:val="00612F94"/>
    <w:rsid w:val="00616E13"/>
    <w:rsid w:val="00626E21"/>
    <w:rsid w:val="00627451"/>
    <w:rsid w:val="00627ACE"/>
    <w:rsid w:val="0063398E"/>
    <w:rsid w:val="006355A9"/>
    <w:rsid w:val="00641872"/>
    <w:rsid w:val="00653CFA"/>
    <w:rsid w:val="006544FD"/>
    <w:rsid w:val="00660893"/>
    <w:rsid w:val="00670B9D"/>
    <w:rsid w:val="00672902"/>
    <w:rsid w:val="0068393A"/>
    <w:rsid w:val="006854D3"/>
    <w:rsid w:val="00692993"/>
    <w:rsid w:val="006A45AF"/>
    <w:rsid w:val="006B0724"/>
    <w:rsid w:val="006B1E9B"/>
    <w:rsid w:val="006B5ACD"/>
    <w:rsid w:val="006B7012"/>
    <w:rsid w:val="006C5513"/>
    <w:rsid w:val="006D4F56"/>
    <w:rsid w:val="006E3A95"/>
    <w:rsid w:val="006F2EB2"/>
    <w:rsid w:val="00712153"/>
    <w:rsid w:val="00712E4E"/>
    <w:rsid w:val="007151C1"/>
    <w:rsid w:val="00715C7F"/>
    <w:rsid w:val="00720B56"/>
    <w:rsid w:val="00731DCC"/>
    <w:rsid w:val="0074794A"/>
    <w:rsid w:val="00750C34"/>
    <w:rsid w:val="00767300"/>
    <w:rsid w:val="00771BE4"/>
    <w:rsid w:val="00772EB8"/>
    <w:rsid w:val="00774388"/>
    <w:rsid w:val="00777ADC"/>
    <w:rsid w:val="0078032E"/>
    <w:rsid w:val="00781F9D"/>
    <w:rsid w:val="00782CB6"/>
    <w:rsid w:val="007937FE"/>
    <w:rsid w:val="007A0C58"/>
    <w:rsid w:val="007A5503"/>
    <w:rsid w:val="007B25E1"/>
    <w:rsid w:val="007B6766"/>
    <w:rsid w:val="007B73CB"/>
    <w:rsid w:val="007B7849"/>
    <w:rsid w:val="007C26AF"/>
    <w:rsid w:val="007D3D97"/>
    <w:rsid w:val="007E6259"/>
    <w:rsid w:val="007E6849"/>
    <w:rsid w:val="007E7021"/>
    <w:rsid w:val="007E7106"/>
    <w:rsid w:val="00804836"/>
    <w:rsid w:val="00810245"/>
    <w:rsid w:val="00823DB6"/>
    <w:rsid w:val="00825A35"/>
    <w:rsid w:val="00843CFA"/>
    <w:rsid w:val="00844A65"/>
    <w:rsid w:val="00845610"/>
    <w:rsid w:val="008501E3"/>
    <w:rsid w:val="00850980"/>
    <w:rsid w:val="00866694"/>
    <w:rsid w:val="00871230"/>
    <w:rsid w:val="0087597A"/>
    <w:rsid w:val="00894779"/>
    <w:rsid w:val="008A41C1"/>
    <w:rsid w:val="008A44F2"/>
    <w:rsid w:val="008A4C7D"/>
    <w:rsid w:val="008B18ED"/>
    <w:rsid w:val="008B2EB4"/>
    <w:rsid w:val="008C1C10"/>
    <w:rsid w:val="008C29E6"/>
    <w:rsid w:val="008C4F11"/>
    <w:rsid w:val="008C5D23"/>
    <w:rsid w:val="008C6E58"/>
    <w:rsid w:val="008C76C0"/>
    <w:rsid w:val="008D6E88"/>
    <w:rsid w:val="008F25CC"/>
    <w:rsid w:val="008F58D4"/>
    <w:rsid w:val="008F6733"/>
    <w:rsid w:val="008F7234"/>
    <w:rsid w:val="00900365"/>
    <w:rsid w:val="0090625E"/>
    <w:rsid w:val="00912573"/>
    <w:rsid w:val="00912988"/>
    <w:rsid w:val="009161C8"/>
    <w:rsid w:val="009318A2"/>
    <w:rsid w:val="00935CBF"/>
    <w:rsid w:val="00940DA2"/>
    <w:rsid w:val="00940ECB"/>
    <w:rsid w:val="00944020"/>
    <w:rsid w:val="00947DF9"/>
    <w:rsid w:val="009520C7"/>
    <w:rsid w:val="00954DB0"/>
    <w:rsid w:val="00983228"/>
    <w:rsid w:val="00991F47"/>
    <w:rsid w:val="009920EE"/>
    <w:rsid w:val="009A33C5"/>
    <w:rsid w:val="009B2B80"/>
    <w:rsid w:val="009B3E75"/>
    <w:rsid w:val="009B4301"/>
    <w:rsid w:val="009C0AA5"/>
    <w:rsid w:val="009F34C8"/>
    <w:rsid w:val="00A00B7B"/>
    <w:rsid w:val="00A07AD4"/>
    <w:rsid w:val="00A30005"/>
    <w:rsid w:val="00A373E6"/>
    <w:rsid w:val="00A37616"/>
    <w:rsid w:val="00A4260A"/>
    <w:rsid w:val="00A46811"/>
    <w:rsid w:val="00A56E5B"/>
    <w:rsid w:val="00A61930"/>
    <w:rsid w:val="00A71019"/>
    <w:rsid w:val="00A801FE"/>
    <w:rsid w:val="00A86C1A"/>
    <w:rsid w:val="00AA3D11"/>
    <w:rsid w:val="00AA4C2D"/>
    <w:rsid w:val="00AA5D9A"/>
    <w:rsid w:val="00AA7E20"/>
    <w:rsid w:val="00AC2264"/>
    <w:rsid w:val="00AC594D"/>
    <w:rsid w:val="00AD56E0"/>
    <w:rsid w:val="00AE15E6"/>
    <w:rsid w:val="00AE3F55"/>
    <w:rsid w:val="00AE579A"/>
    <w:rsid w:val="00AF0993"/>
    <w:rsid w:val="00AF0CD1"/>
    <w:rsid w:val="00AF4272"/>
    <w:rsid w:val="00AF78F9"/>
    <w:rsid w:val="00B00739"/>
    <w:rsid w:val="00B02F65"/>
    <w:rsid w:val="00B119F9"/>
    <w:rsid w:val="00B14904"/>
    <w:rsid w:val="00B23782"/>
    <w:rsid w:val="00B304F6"/>
    <w:rsid w:val="00B378C6"/>
    <w:rsid w:val="00B37EF9"/>
    <w:rsid w:val="00B4567A"/>
    <w:rsid w:val="00B475F3"/>
    <w:rsid w:val="00B67517"/>
    <w:rsid w:val="00B756DA"/>
    <w:rsid w:val="00B769E8"/>
    <w:rsid w:val="00B81E5B"/>
    <w:rsid w:val="00B84D05"/>
    <w:rsid w:val="00B94926"/>
    <w:rsid w:val="00B9573F"/>
    <w:rsid w:val="00B9661E"/>
    <w:rsid w:val="00BA2EF2"/>
    <w:rsid w:val="00BA6643"/>
    <w:rsid w:val="00BC6315"/>
    <w:rsid w:val="00BC69A8"/>
    <w:rsid w:val="00BC7D3B"/>
    <w:rsid w:val="00BD09AD"/>
    <w:rsid w:val="00BE1593"/>
    <w:rsid w:val="00BF2034"/>
    <w:rsid w:val="00BF5027"/>
    <w:rsid w:val="00C00F5D"/>
    <w:rsid w:val="00C06054"/>
    <w:rsid w:val="00C0650B"/>
    <w:rsid w:val="00C1284A"/>
    <w:rsid w:val="00C16BBC"/>
    <w:rsid w:val="00C32CB7"/>
    <w:rsid w:val="00C36C65"/>
    <w:rsid w:val="00C41361"/>
    <w:rsid w:val="00C4345C"/>
    <w:rsid w:val="00C460F7"/>
    <w:rsid w:val="00C57A55"/>
    <w:rsid w:val="00C60CF9"/>
    <w:rsid w:val="00C61033"/>
    <w:rsid w:val="00C6141B"/>
    <w:rsid w:val="00C75991"/>
    <w:rsid w:val="00C81589"/>
    <w:rsid w:val="00C86B64"/>
    <w:rsid w:val="00C9016D"/>
    <w:rsid w:val="00C942D6"/>
    <w:rsid w:val="00CA3FC0"/>
    <w:rsid w:val="00CC02B2"/>
    <w:rsid w:val="00CD0E87"/>
    <w:rsid w:val="00CD67C9"/>
    <w:rsid w:val="00CF1FD1"/>
    <w:rsid w:val="00CF47A2"/>
    <w:rsid w:val="00D2545F"/>
    <w:rsid w:val="00D36217"/>
    <w:rsid w:val="00D36F79"/>
    <w:rsid w:val="00D40BC2"/>
    <w:rsid w:val="00D54B17"/>
    <w:rsid w:val="00D60513"/>
    <w:rsid w:val="00D71373"/>
    <w:rsid w:val="00D715F2"/>
    <w:rsid w:val="00D72063"/>
    <w:rsid w:val="00D770C2"/>
    <w:rsid w:val="00D77D71"/>
    <w:rsid w:val="00D804ED"/>
    <w:rsid w:val="00D90DBE"/>
    <w:rsid w:val="00D92C45"/>
    <w:rsid w:val="00D94A3F"/>
    <w:rsid w:val="00D951C0"/>
    <w:rsid w:val="00DA7B82"/>
    <w:rsid w:val="00DB1914"/>
    <w:rsid w:val="00DC0F6C"/>
    <w:rsid w:val="00DC4183"/>
    <w:rsid w:val="00DC4320"/>
    <w:rsid w:val="00DD1444"/>
    <w:rsid w:val="00DD157D"/>
    <w:rsid w:val="00DD3B13"/>
    <w:rsid w:val="00DE4E22"/>
    <w:rsid w:val="00DE663E"/>
    <w:rsid w:val="00DF3D1D"/>
    <w:rsid w:val="00DF4298"/>
    <w:rsid w:val="00E02696"/>
    <w:rsid w:val="00E1019F"/>
    <w:rsid w:val="00E10A08"/>
    <w:rsid w:val="00E20066"/>
    <w:rsid w:val="00E45162"/>
    <w:rsid w:val="00E47EBB"/>
    <w:rsid w:val="00E50F45"/>
    <w:rsid w:val="00E518C9"/>
    <w:rsid w:val="00E521E0"/>
    <w:rsid w:val="00E53665"/>
    <w:rsid w:val="00E5608C"/>
    <w:rsid w:val="00E61A7F"/>
    <w:rsid w:val="00E61EBD"/>
    <w:rsid w:val="00E67C07"/>
    <w:rsid w:val="00E70012"/>
    <w:rsid w:val="00E75772"/>
    <w:rsid w:val="00E8254A"/>
    <w:rsid w:val="00E86E80"/>
    <w:rsid w:val="00E87A1A"/>
    <w:rsid w:val="00E93E0F"/>
    <w:rsid w:val="00EA3F18"/>
    <w:rsid w:val="00EA4F0A"/>
    <w:rsid w:val="00EA5DEF"/>
    <w:rsid w:val="00EB2A49"/>
    <w:rsid w:val="00EB59A6"/>
    <w:rsid w:val="00ED3EDB"/>
    <w:rsid w:val="00ED44F8"/>
    <w:rsid w:val="00EE1546"/>
    <w:rsid w:val="00EE15DC"/>
    <w:rsid w:val="00EE6653"/>
    <w:rsid w:val="00F053F8"/>
    <w:rsid w:val="00F10895"/>
    <w:rsid w:val="00F1097A"/>
    <w:rsid w:val="00F13357"/>
    <w:rsid w:val="00F1605C"/>
    <w:rsid w:val="00F469C7"/>
    <w:rsid w:val="00F56363"/>
    <w:rsid w:val="00F7325E"/>
    <w:rsid w:val="00F73714"/>
    <w:rsid w:val="00F74FCD"/>
    <w:rsid w:val="00F8539F"/>
    <w:rsid w:val="00FA5942"/>
    <w:rsid w:val="00FB369F"/>
    <w:rsid w:val="00FC65C6"/>
    <w:rsid w:val="00FD221B"/>
    <w:rsid w:val="00FD2483"/>
    <w:rsid w:val="00FF25B9"/>
    <w:rsid w:val="00FF281E"/>
  </w:rsids>
  <m:mathPr>
    <m:mathFont m:val="Cambria Math"/>
    <m:brkBin m:val="before"/>
    <m:brkBinSub m:val="--"/>
    <m:smallFrac m:val="0"/>
    <m:dispDef/>
    <m:lMargin m:val="0"/>
    <m:rMargin m:val="0"/>
    <m:defJc m:val="centerGroup"/>
    <m:wrapIndent m:val="1440"/>
    <m:intLim m:val="subSup"/>
    <m:naryLim m:val="undOvr"/>
  </m:mathPr>
  <w:themeFontLang w:val="es-CO"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B57ED4"/>
  <w15:docId w15:val="{39CE0EF9-91C0-485E-B17C-FD232EBAA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Cs w:val="22"/>
        <w:lang w:val="es-CO"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71BE4"/>
    <w:pPr>
      <w:spacing w:after="160" w:line="259" w:lineRule="auto"/>
    </w:pPr>
    <w:rPr>
      <w:rFonts w:ascii="Calibri" w:hAnsi="Calibri"/>
      <w:color w:val="00000A"/>
      <w:sz w:val="22"/>
    </w:rPr>
  </w:style>
  <w:style w:type="paragraph" w:styleId="Ttulo1">
    <w:name w:val="heading 1"/>
    <w:basedOn w:val="Normal"/>
    <w:link w:val="Ttulo1Car"/>
    <w:uiPriority w:val="9"/>
    <w:qFormat/>
    <w:rsid w:val="002761E1"/>
    <w:pPr>
      <w:spacing w:beforeAutospacing="1" w:after="119" w:line="240" w:lineRule="auto"/>
      <w:outlineLvl w:val="0"/>
    </w:pPr>
    <w:rPr>
      <w:rFonts w:ascii="Times New Roman" w:eastAsia="Times New Roman" w:hAnsi="Times New Roman" w:cs="Times New Roman"/>
      <w:b/>
      <w:bCs/>
      <w:sz w:val="48"/>
      <w:szCs w:val="48"/>
      <w:lang w:eastAsia="es-CO"/>
    </w:rPr>
  </w:style>
  <w:style w:type="paragraph" w:styleId="Ttulo2">
    <w:name w:val="heading 2"/>
    <w:basedOn w:val="Normal"/>
    <w:link w:val="Ttulo2Car"/>
    <w:uiPriority w:val="9"/>
    <w:qFormat/>
    <w:rsid w:val="002761E1"/>
    <w:pPr>
      <w:spacing w:beforeAutospacing="1" w:after="0" w:line="240" w:lineRule="auto"/>
      <w:outlineLvl w:val="1"/>
    </w:pPr>
    <w:rPr>
      <w:rFonts w:ascii="Times New Roman" w:eastAsia="Times New Roman" w:hAnsi="Times New Roman" w:cs="Times New Roman"/>
      <w:b/>
      <w:bCs/>
      <w:sz w:val="36"/>
      <w:szCs w:val="36"/>
      <w:lang w:eastAsia="es-CO"/>
    </w:rPr>
  </w:style>
  <w:style w:type="paragraph" w:styleId="Ttulo3">
    <w:name w:val="heading 3"/>
    <w:basedOn w:val="Normal"/>
    <w:next w:val="Normal"/>
    <w:link w:val="Ttulo3Car"/>
    <w:uiPriority w:val="9"/>
    <w:semiHidden/>
    <w:unhideWhenUsed/>
    <w:qFormat/>
    <w:rsid w:val="003D22D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link w:val="Ttulo4Car"/>
    <w:uiPriority w:val="9"/>
    <w:qFormat/>
    <w:rsid w:val="002761E1"/>
    <w:pPr>
      <w:spacing w:before="238" w:after="62" w:line="240" w:lineRule="auto"/>
      <w:outlineLvl w:val="3"/>
    </w:pPr>
    <w:rPr>
      <w:rFonts w:ascii="Times New Roman" w:eastAsia="Times New Roman" w:hAnsi="Times New Roman" w:cs="Times New Roman"/>
      <w:b/>
      <w:bCs/>
      <w:sz w:val="24"/>
      <w:szCs w:val="24"/>
      <w:lang w:eastAsia="es-CO"/>
    </w:rPr>
  </w:style>
  <w:style w:type="paragraph" w:styleId="Ttulo5">
    <w:name w:val="heading 5"/>
    <w:basedOn w:val="Normal"/>
    <w:link w:val="Ttulo5Car"/>
    <w:uiPriority w:val="9"/>
    <w:qFormat/>
    <w:rsid w:val="002761E1"/>
    <w:pPr>
      <w:spacing w:before="238" w:after="119" w:line="240" w:lineRule="auto"/>
      <w:jc w:val="center"/>
      <w:outlineLvl w:val="4"/>
    </w:pPr>
    <w:rPr>
      <w:rFonts w:ascii="Times New Roman" w:eastAsia="Times New Roman" w:hAnsi="Times New Roman" w:cs="Times New Roman"/>
      <w:b/>
      <w:bCs/>
      <w:sz w:val="20"/>
      <w:szCs w:val="20"/>
      <w:lang w:eastAsia="es-CO"/>
    </w:rPr>
  </w:style>
  <w:style w:type="paragraph" w:styleId="Ttulo6">
    <w:name w:val="heading 6"/>
    <w:basedOn w:val="Normal"/>
    <w:link w:val="Ttulo6Car"/>
    <w:uiPriority w:val="9"/>
    <w:qFormat/>
    <w:rsid w:val="002761E1"/>
    <w:pPr>
      <w:spacing w:before="238" w:after="119" w:line="240" w:lineRule="auto"/>
      <w:jc w:val="center"/>
      <w:outlineLvl w:val="5"/>
    </w:pPr>
    <w:rPr>
      <w:rFonts w:ascii="Times New Roman" w:eastAsia="Times New Roman" w:hAnsi="Times New Roman" w:cs="Times New Roman"/>
      <w:b/>
      <w:bCs/>
      <w:color w:val="000000"/>
      <w:sz w:val="15"/>
      <w:szCs w:val="15"/>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2761E1"/>
    <w:rPr>
      <w:rFonts w:ascii="Times New Roman" w:eastAsia="Times New Roman" w:hAnsi="Times New Roman" w:cs="Times New Roman"/>
      <w:b/>
      <w:bCs/>
      <w:color w:val="00000A"/>
      <w:sz w:val="48"/>
      <w:szCs w:val="48"/>
      <w:lang w:eastAsia="es-CO"/>
    </w:rPr>
  </w:style>
  <w:style w:type="character" w:customStyle="1" w:styleId="Ttulo2Car">
    <w:name w:val="Título 2 Car"/>
    <w:basedOn w:val="Fuentedeprrafopredeter"/>
    <w:link w:val="Ttulo2"/>
    <w:uiPriority w:val="9"/>
    <w:qFormat/>
    <w:rsid w:val="002761E1"/>
    <w:rPr>
      <w:rFonts w:ascii="Times New Roman" w:eastAsia="Times New Roman" w:hAnsi="Times New Roman" w:cs="Times New Roman"/>
      <w:b/>
      <w:bCs/>
      <w:color w:val="00000A"/>
      <w:sz w:val="36"/>
      <w:szCs w:val="36"/>
      <w:lang w:eastAsia="es-CO"/>
    </w:rPr>
  </w:style>
  <w:style w:type="character" w:customStyle="1" w:styleId="Ttulo4Car">
    <w:name w:val="Título 4 Car"/>
    <w:basedOn w:val="Fuentedeprrafopredeter"/>
    <w:link w:val="Ttulo4"/>
    <w:uiPriority w:val="9"/>
    <w:qFormat/>
    <w:rsid w:val="002761E1"/>
    <w:rPr>
      <w:rFonts w:ascii="Times New Roman" w:eastAsia="Times New Roman" w:hAnsi="Times New Roman" w:cs="Times New Roman"/>
      <w:b/>
      <w:bCs/>
      <w:color w:val="00000A"/>
      <w:sz w:val="24"/>
      <w:szCs w:val="24"/>
      <w:lang w:eastAsia="es-CO"/>
    </w:rPr>
  </w:style>
  <w:style w:type="character" w:customStyle="1" w:styleId="Ttulo5Car">
    <w:name w:val="Título 5 Car"/>
    <w:basedOn w:val="Fuentedeprrafopredeter"/>
    <w:link w:val="Ttulo5"/>
    <w:uiPriority w:val="9"/>
    <w:qFormat/>
    <w:rsid w:val="002761E1"/>
    <w:rPr>
      <w:rFonts w:ascii="Times New Roman" w:eastAsia="Times New Roman" w:hAnsi="Times New Roman" w:cs="Times New Roman"/>
      <w:b/>
      <w:bCs/>
      <w:color w:val="00000A"/>
      <w:sz w:val="20"/>
      <w:szCs w:val="20"/>
      <w:lang w:eastAsia="es-CO"/>
    </w:rPr>
  </w:style>
  <w:style w:type="character" w:customStyle="1" w:styleId="Ttulo6Car">
    <w:name w:val="Título 6 Car"/>
    <w:basedOn w:val="Fuentedeprrafopredeter"/>
    <w:link w:val="Ttulo6"/>
    <w:uiPriority w:val="9"/>
    <w:qFormat/>
    <w:rsid w:val="002761E1"/>
    <w:rPr>
      <w:rFonts w:ascii="Times New Roman" w:eastAsia="Times New Roman" w:hAnsi="Times New Roman" w:cs="Times New Roman"/>
      <w:b/>
      <w:bCs/>
      <w:color w:val="000000"/>
      <w:sz w:val="15"/>
      <w:szCs w:val="15"/>
      <w:lang w:eastAsia="es-CO"/>
    </w:rPr>
  </w:style>
  <w:style w:type="character" w:customStyle="1" w:styleId="EnlacedeInternet">
    <w:name w:val="Enlace de Internet"/>
    <w:basedOn w:val="Fuentedeprrafopredeter"/>
    <w:uiPriority w:val="99"/>
    <w:unhideWhenUsed/>
    <w:rsid w:val="00360650"/>
    <w:rPr>
      <w:color w:val="0563C1" w:themeColor="hyperlink"/>
      <w:u w:val="single"/>
    </w:rPr>
  </w:style>
  <w:style w:type="character" w:styleId="Hipervnculovisitado">
    <w:name w:val="FollowedHyperlink"/>
    <w:basedOn w:val="Fuentedeprrafopredeter"/>
    <w:uiPriority w:val="99"/>
    <w:semiHidden/>
    <w:unhideWhenUsed/>
    <w:qFormat/>
    <w:rsid w:val="002761E1"/>
    <w:rPr>
      <w:color w:val="800080"/>
      <w:u w:val="single"/>
    </w:rPr>
  </w:style>
  <w:style w:type="character" w:customStyle="1" w:styleId="Destacado">
    <w:name w:val="Destacado"/>
    <w:basedOn w:val="Fuentedeprrafopredeter"/>
    <w:uiPriority w:val="20"/>
    <w:qFormat/>
    <w:rsid w:val="002761E1"/>
    <w:rPr>
      <w:i/>
      <w:iCs/>
    </w:rPr>
  </w:style>
  <w:style w:type="character" w:customStyle="1" w:styleId="EncabezadoCar">
    <w:name w:val="Encabezado Car"/>
    <w:basedOn w:val="Fuentedeprrafopredeter"/>
    <w:link w:val="Encabezado"/>
    <w:uiPriority w:val="99"/>
    <w:qFormat/>
    <w:rsid w:val="002761E1"/>
  </w:style>
  <w:style w:type="character" w:customStyle="1" w:styleId="PiedepginaCar">
    <w:name w:val="Pie de página Car"/>
    <w:basedOn w:val="Fuentedeprrafopredeter"/>
    <w:link w:val="Piedepgina"/>
    <w:uiPriority w:val="99"/>
    <w:qFormat/>
    <w:rsid w:val="002761E1"/>
  </w:style>
  <w:style w:type="character" w:customStyle="1" w:styleId="TextocomentarioCar">
    <w:name w:val="Texto comentario Car"/>
    <w:basedOn w:val="Fuentedeprrafopredeter"/>
    <w:link w:val="Textocomentario"/>
    <w:uiPriority w:val="99"/>
    <w:qFormat/>
    <w:rsid w:val="006B10C0"/>
    <w:rPr>
      <w:rFonts w:ascii="Times New Roman" w:eastAsia="SimSun" w:hAnsi="Times New Roman" w:cs="Times New Roman"/>
      <w:sz w:val="20"/>
      <w:szCs w:val="18"/>
      <w:lang w:val="en-US" w:eastAsia="en-US"/>
    </w:rPr>
  </w:style>
  <w:style w:type="character" w:styleId="Refdecomentario">
    <w:name w:val="annotation reference"/>
    <w:basedOn w:val="Fuentedeprrafopredeter"/>
    <w:uiPriority w:val="99"/>
    <w:qFormat/>
    <w:rsid w:val="006B10C0"/>
    <w:rPr>
      <w:sz w:val="16"/>
      <w:szCs w:val="16"/>
    </w:rPr>
  </w:style>
  <w:style w:type="character" w:customStyle="1" w:styleId="TextodegloboCar">
    <w:name w:val="Texto de globo Car"/>
    <w:basedOn w:val="Fuentedeprrafopredeter"/>
    <w:link w:val="Textodeglobo"/>
    <w:uiPriority w:val="99"/>
    <w:semiHidden/>
    <w:qFormat/>
    <w:rsid w:val="006B10C0"/>
    <w:rPr>
      <w:rFonts w:ascii="Segoe UI" w:hAnsi="Segoe UI" w:cs="Segoe UI"/>
      <w:sz w:val="18"/>
      <w:szCs w:val="18"/>
    </w:rPr>
  </w:style>
  <w:style w:type="character" w:customStyle="1" w:styleId="Textoindependiente2Car">
    <w:name w:val="Texto independiente 2 Car"/>
    <w:basedOn w:val="Fuentedeprrafopredeter"/>
    <w:link w:val="Textoindependiente2"/>
    <w:qFormat/>
    <w:rsid w:val="0041499C"/>
    <w:rPr>
      <w:rFonts w:ascii="Times New Roman" w:eastAsia="SimSun, 宋体" w:hAnsi="Times New Roman" w:cs="Mangal, 'Courier New'"/>
      <w:color w:val="00000A"/>
      <w:sz w:val="24"/>
      <w:szCs w:val="21"/>
      <w:lang w:eastAsia="zh-CN" w:bidi="hi-IN"/>
    </w:rPr>
  </w:style>
  <w:style w:type="character" w:customStyle="1" w:styleId="ListLabel1">
    <w:name w:val="ListLabel 1"/>
    <w:qFormat/>
    <w:rPr>
      <w:rFonts w:ascii="Arial Narrow" w:eastAsia="Times New Roman" w:hAnsi="Arial Narrow" w:cs="Times New Roman"/>
      <w:sz w:val="20"/>
    </w:rPr>
  </w:style>
  <w:style w:type="character" w:customStyle="1" w:styleId="ListLabel2">
    <w:name w:val="ListLabel 2"/>
    <w:qFormat/>
    <w:rPr>
      <w:rFonts w:ascii="Times New Roman" w:hAnsi="Times New Roman"/>
      <w:sz w:val="24"/>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rFonts w:ascii="Times New Roman" w:hAnsi="Times New Roman"/>
      <w:sz w:val="24"/>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rFonts w:ascii="Times New Roman" w:hAnsi="Times New Roman"/>
      <w:sz w:val="24"/>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rFonts w:ascii="Arial Narrow" w:hAnsi="Arial Narrow"/>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rFonts w:ascii="Times New Roman" w:hAnsi="Times New Roman"/>
      <w:sz w:val="24"/>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rFonts w:ascii="Times New Roman" w:hAnsi="Times New Roman"/>
      <w:sz w:val="24"/>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rFonts w:ascii="Times New Roman" w:hAnsi="Times New Roman"/>
      <w:sz w:val="24"/>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rFonts w:ascii="Times New Roman" w:hAnsi="Times New Roman"/>
      <w:sz w:val="24"/>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rFonts w:ascii="Times New Roman" w:hAnsi="Times New Roman"/>
      <w:sz w:val="24"/>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rFonts w:ascii="Times New Roman" w:hAnsi="Times New Roman"/>
      <w:sz w:val="24"/>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rFonts w:ascii="Times New Roman" w:hAnsi="Times New Roman"/>
      <w:sz w:val="24"/>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rFonts w:ascii="Times New Roman" w:hAnsi="Times New Roman"/>
      <w:sz w:val="24"/>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rFonts w:ascii="Times New Roman" w:hAnsi="Times New Roman"/>
      <w:sz w:val="24"/>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rFonts w:ascii="Times New Roman" w:hAnsi="Times New Roman"/>
      <w:sz w:val="24"/>
    </w:rPr>
  </w:style>
  <w:style w:type="character" w:customStyle="1" w:styleId="ListLabel119">
    <w:name w:val="ListLabel 119"/>
    <w:qFormat/>
    <w:rPr>
      <w:rFonts w:ascii="Arial Narrow" w:hAnsi="Arial Narrow"/>
      <w:b/>
      <w:color w:val="00000A"/>
      <w:sz w:val="20"/>
    </w:rPr>
  </w:style>
  <w:style w:type="character" w:customStyle="1" w:styleId="ListLabel120">
    <w:name w:val="ListLabel 120"/>
    <w:qFormat/>
    <w:rPr>
      <w:rFonts w:ascii="Arial Narrow" w:hAnsi="Arial Narrow" w:cs="ArialNarrow-Bold"/>
      <w:b/>
      <w:sz w:val="20"/>
    </w:rPr>
  </w:style>
  <w:style w:type="character" w:customStyle="1" w:styleId="ListLabel121">
    <w:name w:val="ListLabel 121"/>
    <w:qFormat/>
    <w:rPr>
      <w:rFonts w:cs="Courier New"/>
    </w:rPr>
  </w:style>
  <w:style w:type="character" w:customStyle="1" w:styleId="ListLabel122">
    <w:name w:val="ListLabel 122"/>
    <w:qFormat/>
    <w:rPr>
      <w:rFonts w:cs="Courier New"/>
    </w:rPr>
  </w:style>
  <w:style w:type="character" w:customStyle="1" w:styleId="ListLabel123">
    <w:name w:val="ListLabel 123"/>
    <w:qFormat/>
    <w:rPr>
      <w:rFonts w:cs="Courier New"/>
    </w:rPr>
  </w:style>
  <w:style w:type="character" w:customStyle="1" w:styleId="ListLabel124">
    <w:name w:val="ListLabel 124"/>
    <w:qFormat/>
    <w:rPr>
      <w:rFonts w:cs="Courier New"/>
    </w:rPr>
  </w:style>
  <w:style w:type="character" w:customStyle="1" w:styleId="ListLabel125">
    <w:name w:val="ListLabel 125"/>
    <w:qFormat/>
    <w:rPr>
      <w:rFonts w:cs="Courier New"/>
    </w:rPr>
  </w:style>
  <w:style w:type="character" w:customStyle="1" w:styleId="ListLabel126">
    <w:name w:val="ListLabel 126"/>
    <w:qFormat/>
    <w:rPr>
      <w:rFonts w:cs="Courier New"/>
    </w:rPr>
  </w:style>
  <w:style w:type="character" w:customStyle="1" w:styleId="ListLabel127">
    <w:name w:val="ListLabel 127"/>
    <w:qFormat/>
    <w:rPr>
      <w:rFonts w:cs="Courier New"/>
    </w:rPr>
  </w:style>
  <w:style w:type="character" w:customStyle="1" w:styleId="ListLabel128">
    <w:name w:val="ListLabel 128"/>
    <w:qFormat/>
    <w:rPr>
      <w:rFonts w:cs="Courier New"/>
    </w:rPr>
  </w:style>
  <w:style w:type="character" w:customStyle="1" w:styleId="ListLabel129">
    <w:name w:val="ListLabel 129"/>
    <w:qFormat/>
    <w:rPr>
      <w:rFonts w:cs="Courier New"/>
    </w:rPr>
  </w:style>
  <w:style w:type="character" w:customStyle="1" w:styleId="ListLabel130">
    <w:name w:val="ListLabel 130"/>
    <w:qFormat/>
    <w:rPr>
      <w:rFonts w:ascii="Arial Narrow" w:hAnsi="Arial Narrow"/>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rFonts w:cs="Courier New"/>
    </w:rPr>
  </w:style>
  <w:style w:type="character" w:customStyle="1" w:styleId="ListLabel140">
    <w:name w:val="ListLabel 140"/>
    <w:qFormat/>
    <w:rPr>
      <w:rFonts w:cs="Courier New"/>
    </w:rPr>
  </w:style>
  <w:style w:type="character" w:customStyle="1" w:styleId="ListLabel141">
    <w:name w:val="ListLabel 141"/>
    <w:qFormat/>
    <w:rPr>
      <w:rFonts w:cs="Courier New"/>
    </w:rPr>
  </w:style>
  <w:style w:type="character" w:customStyle="1" w:styleId="ListLabel142">
    <w:name w:val="ListLabel 142"/>
    <w:qFormat/>
    <w:rPr>
      <w:rFonts w:cs="Courier New"/>
    </w:rPr>
  </w:style>
  <w:style w:type="character" w:customStyle="1" w:styleId="ListLabel143">
    <w:name w:val="ListLabel 143"/>
    <w:qFormat/>
    <w:rPr>
      <w:rFonts w:cs="Courier New"/>
    </w:rPr>
  </w:style>
  <w:style w:type="character" w:customStyle="1" w:styleId="ListLabel144">
    <w:name w:val="ListLabel 144"/>
    <w:qFormat/>
    <w:rPr>
      <w:rFonts w:cs="Courier New"/>
    </w:rPr>
  </w:style>
  <w:style w:type="character" w:customStyle="1" w:styleId="ListLabel145">
    <w:name w:val="ListLabel 145"/>
    <w:qFormat/>
    <w:rPr>
      <w:rFonts w:ascii="Arial Narrow" w:hAnsi="Arial Narrow"/>
      <w:b/>
      <w:sz w:val="20"/>
    </w:rPr>
  </w:style>
  <w:style w:type="character" w:customStyle="1" w:styleId="ListLabel146">
    <w:name w:val="ListLabel 146"/>
    <w:qFormat/>
    <w:rPr>
      <w:b w:val="0"/>
    </w:rPr>
  </w:style>
  <w:style w:type="character" w:customStyle="1" w:styleId="ListLabel147">
    <w:name w:val="ListLabel 147"/>
    <w:qFormat/>
    <w:rPr>
      <w:rFonts w:ascii="Arial Narrow" w:hAnsi="Arial Narrow"/>
      <w:b/>
      <w:sz w:val="20"/>
    </w:rPr>
  </w:style>
  <w:style w:type="character" w:customStyle="1" w:styleId="ListLabel148">
    <w:name w:val="ListLabel 148"/>
    <w:qFormat/>
    <w:rPr>
      <w:rFonts w:ascii="Arial Narrow" w:hAnsi="Arial Narrow"/>
      <w:b/>
      <w:sz w:val="20"/>
    </w:rPr>
  </w:style>
  <w:style w:type="character" w:customStyle="1" w:styleId="ListLabel149">
    <w:name w:val="ListLabel 149"/>
    <w:qFormat/>
    <w:rPr>
      <w:rFonts w:eastAsia="Arial"/>
      <w:b/>
      <w:color w:val="000000"/>
    </w:rPr>
  </w:style>
  <w:style w:type="character" w:customStyle="1" w:styleId="ListLabel150">
    <w:name w:val="ListLabel 150"/>
    <w:qFormat/>
    <w:rPr>
      <w:b w:val="0"/>
    </w:rPr>
  </w:style>
  <w:style w:type="character" w:customStyle="1" w:styleId="TextonotapieCar">
    <w:name w:val="Texto nota pie Car"/>
    <w:basedOn w:val="Fuentedeprrafopredeter"/>
    <w:uiPriority w:val="99"/>
    <w:semiHidden/>
    <w:qFormat/>
    <w:rsid w:val="00893133"/>
    <w:rPr>
      <w:sz w:val="20"/>
      <w:szCs w:val="20"/>
    </w:rPr>
  </w:style>
  <w:style w:type="character" w:styleId="Refdenotaalpie">
    <w:name w:val="footnote reference"/>
    <w:basedOn w:val="Fuentedeprrafopredeter"/>
    <w:uiPriority w:val="99"/>
    <w:semiHidden/>
    <w:unhideWhenUsed/>
    <w:qFormat/>
    <w:rsid w:val="00893133"/>
    <w:rPr>
      <w:vertAlign w:val="superscript"/>
    </w:rPr>
  </w:style>
  <w:style w:type="character" w:customStyle="1" w:styleId="Mencionar1">
    <w:name w:val="Mencionar1"/>
    <w:basedOn w:val="Fuentedeprrafopredeter"/>
    <w:uiPriority w:val="99"/>
    <w:semiHidden/>
    <w:unhideWhenUsed/>
    <w:qFormat/>
    <w:rsid w:val="00360650"/>
    <w:rPr>
      <w:color w:val="2B579A"/>
      <w:shd w:val="clear" w:color="auto" w:fill="E6E6E6"/>
    </w:rPr>
  </w:style>
  <w:style w:type="character" w:customStyle="1" w:styleId="Ttulo3Car">
    <w:name w:val="Título 3 Car"/>
    <w:basedOn w:val="Fuentedeprrafopredeter"/>
    <w:link w:val="Ttulo3"/>
    <w:uiPriority w:val="9"/>
    <w:semiHidden/>
    <w:qFormat/>
    <w:rsid w:val="003D22DD"/>
    <w:rPr>
      <w:rFonts w:asciiTheme="majorHAnsi" w:eastAsiaTheme="majorEastAsia" w:hAnsiTheme="majorHAnsi" w:cstheme="majorBidi"/>
      <w:color w:val="1F3763" w:themeColor="accent1" w:themeShade="7F"/>
      <w:sz w:val="24"/>
      <w:szCs w:val="24"/>
    </w:rPr>
  </w:style>
  <w:style w:type="character" w:customStyle="1" w:styleId="ListLabel151">
    <w:name w:val="ListLabel 151"/>
    <w:qFormat/>
    <w:rPr>
      <w:rFonts w:ascii="Arial Narrow" w:eastAsia="Times New Roman" w:hAnsi="Arial Narrow" w:cs="Times New Roman"/>
      <w:sz w:val="20"/>
    </w:rPr>
  </w:style>
  <w:style w:type="character" w:customStyle="1" w:styleId="ListLabel152">
    <w:name w:val="ListLabel 152"/>
    <w:qFormat/>
    <w:rPr>
      <w:rFonts w:ascii="Arial Narrow" w:hAnsi="Arial Narrow" w:cs="Symbol"/>
      <w:sz w:val="20"/>
    </w:rPr>
  </w:style>
  <w:style w:type="character" w:customStyle="1" w:styleId="ListLabel153">
    <w:name w:val="ListLabel 153"/>
    <w:qFormat/>
    <w:rPr>
      <w:rFonts w:cs="Wingdings"/>
      <w:sz w:val="20"/>
    </w:rPr>
  </w:style>
  <w:style w:type="character" w:customStyle="1" w:styleId="ListLabel154">
    <w:name w:val="ListLabel 154"/>
    <w:qFormat/>
    <w:rPr>
      <w:rFonts w:cs="Wingdings"/>
      <w:sz w:val="20"/>
    </w:rPr>
  </w:style>
  <w:style w:type="character" w:customStyle="1" w:styleId="ListLabel155">
    <w:name w:val="ListLabel 155"/>
    <w:qFormat/>
    <w:rPr>
      <w:rFonts w:cs="Wingdings"/>
      <w:sz w:val="20"/>
    </w:rPr>
  </w:style>
  <w:style w:type="character" w:customStyle="1" w:styleId="ListLabel156">
    <w:name w:val="ListLabel 156"/>
    <w:qFormat/>
    <w:rPr>
      <w:rFonts w:cs="Wingdings"/>
      <w:sz w:val="20"/>
    </w:rPr>
  </w:style>
  <w:style w:type="character" w:customStyle="1" w:styleId="ListLabel157">
    <w:name w:val="ListLabel 157"/>
    <w:qFormat/>
    <w:rPr>
      <w:rFonts w:cs="Wingdings"/>
      <w:sz w:val="20"/>
    </w:rPr>
  </w:style>
  <w:style w:type="character" w:customStyle="1" w:styleId="ListLabel158">
    <w:name w:val="ListLabel 158"/>
    <w:qFormat/>
    <w:rPr>
      <w:rFonts w:cs="Wingdings"/>
      <w:sz w:val="20"/>
    </w:rPr>
  </w:style>
  <w:style w:type="character" w:customStyle="1" w:styleId="ListLabel159">
    <w:name w:val="ListLabel 159"/>
    <w:qFormat/>
    <w:rPr>
      <w:rFonts w:cs="Wingdings"/>
      <w:sz w:val="20"/>
    </w:rPr>
  </w:style>
  <w:style w:type="character" w:customStyle="1" w:styleId="ListLabel160">
    <w:name w:val="ListLabel 160"/>
    <w:qFormat/>
    <w:rPr>
      <w:rFonts w:ascii="Arial Narrow" w:hAnsi="Arial Narrow" w:cs="Symbol"/>
      <w:sz w:val="20"/>
    </w:rPr>
  </w:style>
  <w:style w:type="character" w:customStyle="1" w:styleId="ListLabel161">
    <w:name w:val="ListLabel 161"/>
    <w:qFormat/>
    <w:rPr>
      <w:rFonts w:cs="Courier New"/>
      <w:sz w:val="20"/>
    </w:rPr>
  </w:style>
  <w:style w:type="character" w:customStyle="1" w:styleId="ListLabel162">
    <w:name w:val="ListLabel 162"/>
    <w:qFormat/>
    <w:rPr>
      <w:rFonts w:cs="Wingdings"/>
      <w:sz w:val="20"/>
    </w:rPr>
  </w:style>
  <w:style w:type="character" w:customStyle="1" w:styleId="ListLabel163">
    <w:name w:val="ListLabel 163"/>
    <w:qFormat/>
    <w:rPr>
      <w:rFonts w:cs="Wingdings"/>
      <w:sz w:val="20"/>
    </w:rPr>
  </w:style>
  <w:style w:type="character" w:customStyle="1" w:styleId="ListLabel164">
    <w:name w:val="ListLabel 164"/>
    <w:qFormat/>
    <w:rPr>
      <w:rFonts w:cs="Wingdings"/>
      <w:sz w:val="20"/>
    </w:rPr>
  </w:style>
  <w:style w:type="character" w:customStyle="1" w:styleId="ListLabel165">
    <w:name w:val="ListLabel 165"/>
    <w:qFormat/>
    <w:rPr>
      <w:rFonts w:cs="Wingdings"/>
      <w:sz w:val="20"/>
    </w:rPr>
  </w:style>
  <w:style w:type="character" w:customStyle="1" w:styleId="ListLabel166">
    <w:name w:val="ListLabel 166"/>
    <w:qFormat/>
    <w:rPr>
      <w:rFonts w:cs="Wingdings"/>
      <w:sz w:val="20"/>
    </w:rPr>
  </w:style>
  <w:style w:type="character" w:customStyle="1" w:styleId="ListLabel167">
    <w:name w:val="ListLabel 167"/>
    <w:qFormat/>
    <w:rPr>
      <w:rFonts w:cs="Wingdings"/>
      <w:sz w:val="20"/>
    </w:rPr>
  </w:style>
  <w:style w:type="character" w:customStyle="1" w:styleId="ListLabel168">
    <w:name w:val="ListLabel 168"/>
    <w:qFormat/>
    <w:rPr>
      <w:rFonts w:cs="Wingdings"/>
      <w:sz w:val="20"/>
    </w:rPr>
  </w:style>
  <w:style w:type="character" w:customStyle="1" w:styleId="ListLabel169">
    <w:name w:val="ListLabel 169"/>
    <w:qFormat/>
    <w:rPr>
      <w:rFonts w:ascii="Arial Narrow" w:hAnsi="Arial Narrow" w:cs="Symbol"/>
      <w:sz w:val="20"/>
    </w:rPr>
  </w:style>
  <w:style w:type="character" w:customStyle="1" w:styleId="ListLabel170">
    <w:name w:val="ListLabel 170"/>
    <w:qFormat/>
    <w:rPr>
      <w:rFonts w:cs="Courier New"/>
      <w:sz w:val="20"/>
    </w:rPr>
  </w:style>
  <w:style w:type="character" w:customStyle="1" w:styleId="ListLabel171">
    <w:name w:val="ListLabel 171"/>
    <w:qFormat/>
    <w:rPr>
      <w:rFonts w:cs="Wingdings"/>
      <w:sz w:val="20"/>
    </w:rPr>
  </w:style>
  <w:style w:type="character" w:customStyle="1" w:styleId="ListLabel172">
    <w:name w:val="ListLabel 172"/>
    <w:qFormat/>
    <w:rPr>
      <w:rFonts w:cs="Wingdings"/>
      <w:sz w:val="20"/>
    </w:rPr>
  </w:style>
  <w:style w:type="character" w:customStyle="1" w:styleId="ListLabel173">
    <w:name w:val="ListLabel 173"/>
    <w:qFormat/>
    <w:rPr>
      <w:rFonts w:cs="Wingdings"/>
      <w:sz w:val="20"/>
    </w:rPr>
  </w:style>
  <w:style w:type="character" w:customStyle="1" w:styleId="ListLabel174">
    <w:name w:val="ListLabel 174"/>
    <w:qFormat/>
    <w:rPr>
      <w:rFonts w:cs="Wingdings"/>
      <w:sz w:val="20"/>
    </w:rPr>
  </w:style>
  <w:style w:type="character" w:customStyle="1" w:styleId="ListLabel175">
    <w:name w:val="ListLabel 175"/>
    <w:qFormat/>
    <w:rPr>
      <w:rFonts w:cs="Wingdings"/>
      <w:sz w:val="20"/>
    </w:rPr>
  </w:style>
  <w:style w:type="character" w:customStyle="1" w:styleId="ListLabel176">
    <w:name w:val="ListLabel 176"/>
    <w:qFormat/>
    <w:rPr>
      <w:rFonts w:cs="Wingdings"/>
      <w:sz w:val="20"/>
    </w:rPr>
  </w:style>
  <w:style w:type="character" w:customStyle="1" w:styleId="ListLabel177">
    <w:name w:val="ListLabel 177"/>
    <w:qFormat/>
    <w:rPr>
      <w:rFonts w:cs="Wingdings"/>
      <w:sz w:val="20"/>
    </w:rPr>
  </w:style>
  <w:style w:type="character" w:customStyle="1" w:styleId="ListLabel178">
    <w:name w:val="ListLabel 178"/>
    <w:qFormat/>
    <w:rPr>
      <w:rFonts w:ascii="Arial Narrow" w:hAnsi="Arial Narrow" w:cs="Symbol"/>
      <w:sz w:val="20"/>
    </w:rPr>
  </w:style>
  <w:style w:type="character" w:customStyle="1" w:styleId="ListLabel179">
    <w:name w:val="ListLabel 179"/>
    <w:qFormat/>
    <w:rPr>
      <w:rFonts w:cs="Courier New"/>
      <w:sz w:val="20"/>
    </w:rPr>
  </w:style>
  <w:style w:type="character" w:customStyle="1" w:styleId="ListLabel180">
    <w:name w:val="ListLabel 180"/>
    <w:qFormat/>
    <w:rPr>
      <w:rFonts w:cs="Wingdings"/>
      <w:sz w:val="20"/>
    </w:rPr>
  </w:style>
  <w:style w:type="character" w:customStyle="1" w:styleId="ListLabel181">
    <w:name w:val="ListLabel 181"/>
    <w:qFormat/>
    <w:rPr>
      <w:rFonts w:cs="Wingdings"/>
      <w:sz w:val="20"/>
    </w:rPr>
  </w:style>
  <w:style w:type="character" w:customStyle="1" w:styleId="ListLabel182">
    <w:name w:val="ListLabel 182"/>
    <w:qFormat/>
    <w:rPr>
      <w:rFonts w:cs="Wingdings"/>
      <w:sz w:val="20"/>
    </w:rPr>
  </w:style>
  <w:style w:type="character" w:customStyle="1" w:styleId="ListLabel183">
    <w:name w:val="ListLabel 183"/>
    <w:qFormat/>
    <w:rPr>
      <w:rFonts w:cs="Wingdings"/>
      <w:sz w:val="20"/>
    </w:rPr>
  </w:style>
  <w:style w:type="character" w:customStyle="1" w:styleId="ListLabel184">
    <w:name w:val="ListLabel 184"/>
    <w:qFormat/>
    <w:rPr>
      <w:rFonts w:cs="Wingdings"/>
      <w:sz w:val="20"/>
    </w:rPr>
  </w:style>
  <w:style w:type="character" w:customStyle="1" w:styleId="ListLabel185">
    <w:name w:val="ListLabel 185"/>
    <w:qFormat/>
    <w:rPr>
      <w:rFonts w:cs="Wingdings"/>
      <w:sz w:val="20"/>
    </w:rPr>
  </w:style>
  <w:style w:type="character" w:customStyle="1" w:styleId="ListLabel186">
    <w:name w:val="ListLabel 186"/>
    <w:qFormat/>
    <w:rPr>
      <w:rFonts w:cs="Wingdings"/>
      <w:sz w:val="20"/>
    </w:rPr>
  </w:style>
  <w:style w:type="character" w:customStyle="1" w:styleId="ListLabel187">
    <w:name w:val="ListLabel 187"/>
    <w:qFormat/>
    <w:rPr>
      <w:rFonts w:ascii="Arial Narrow" w:hAnsi="Arial Narrow" w:cs="Symbol"/>
      <w:sz w:val="20"/>
    </w:rPr>
  </w:style>
  <w:style w:type="character" w:customStyle="1" w:styleId="ListLabel188">
    <w:name w:val="ListLabel 188"/>
    <w:qFormat/>
    <w:rPr>
      <w:rFonts w:cs="Courier New"/>
      <w:sz w:val="20"/>
    </w:rPr>
  </w:style>
  <w:style w:type="character" w:customStyle="1" w:styleId="ListLabel189">
    <w:name w:val="ListLabel 189"/>
    <w:qFormat/>
    <w:rPr>
      <w:rFonts w:cs="Wingdings"/>
      <w:sz w:val="20"/>
    </w:rPr>
  </w:style>
  <w:style w:type="character" w:customStyle="1" w:styleId="ListLabel190">
    <w:name w:val="ListLabel 190"/>
    <w:qFormat/>
    <w:rPr>
      <w:rFonts w:cs="Wingdings"/>
      <w:sz w:val="20"/>
    </w:rPr>
  </w:style>
  <w:style w:type="character" w:customStyle="1" w:styleId="ListLabel191">
    <w:name w:val="ListLabel 191"/>
    <w:qFormat/>
    <w:rPr>
      <w:rFonts w:cs="Wingdings"/>
      <w:sz w:val="20"/>
    </w:rPr>
  </w:style>
  <w:style w:type="character" w:customStyle="1" w:styleId="ListLabel192">
    <w:name w:val="ListLabel 192"/>
    <w:qFormat/>
    <w:rPr>
      <w:rFonts w:cs="Wingdings"/>
      <w:sz w:val="20"/>
    </w:rPr>
  </w:style>
  <w:style w:type="character" w:customStyle="1" w:styleId="ListLabel193">
    <w:name w:val="ListLabel 193"/>
    <w:qFormat/>
    <w:rPr>
      <w:rFonts w:cs="Wingdings"/>
      <w:sz w:val="20"/>
    </w:rPr>
  </w:style>
  <w:style w:type="character" w:customStyle="1" w:styleId="ListLabel194">
    <w:name w:val="ListLabel 194"/>
    <w:qFormat/>
    <w:rPr>
      <w:rFonts w:cs="Wingdings"/>
      <w:sz w:val="20"/>
    </w:rPr>
  </w:style>
  <w:style w:type="character" w:customStyle="1" w:styleId="ListLabel195">
    <w:name w:val="ListLabel 195"/>
    <w:qFormat/>
    <w:rPr>
      <w:rFonts w:cs="Wingdings"/>
      <w:sz w:val="20"/>
    </w:rPr>
  </w:style>
  <w:style w:type="character" w:customStyle="1" w:styleId="ListLabel196">
    <w:name w:val="ListLabel 196"/>
    <w:qFormat/>
    <w:rPr>
      <w:rFonts w:ascii="Arial Narrow" w:hAnsi="Arial Narrow" w:cs="Symbol"/>
      <w:sz w:val="20"/>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cs="Symbol"/>
    </w:rPr>
  </w:style>
  <w:style w:type="character" w:customStyle="1" w:styleId="ListLabel203">
    <w:name w:val="ListLabel 203"/>
    <w:qFormat/>
    <w:rPr>
      <w:rFonts w:cs="Courier New"/>
    </w:rPr>
  </w:style>
  <w:style w:type="character" w:customStyle="1" w:styleId="ListLabel204">
    <w:name w:val="ListLabel 204"/>
    <w:qFormat/>
    <w:rPr>
      <w:rFonts w:cs="Wingdings"/>
    </w:rPr>
  </w:style>
  <w:style w:type="character" w:customStyle="1" w:styleId="ListLabel205">
    <w:name w:val="ListLabel 205"/>
    <w:qFormat/>
    <w:rPr>
      <w:rFonts w:ascii="Arial Narrow" w:hAnsi="Arial Narrow" w:cs="Symbol"/>
      <w:sz w:val="20"/>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cs="Courier New"/>
    </w:rPr>
  </w:style>
  <w:style w:type="character" w:customStyle="1" w:styleId="ListLabel213">
    <w:name w:val="ListLabel 213"/>
    <w:qFormat/>
    <w:rPr>
      <w:rFonts w:cs="Wingdings"/>
    </w:rPr>
  </w:style>
  <w:style w:type="character" w:customStyle="1" w:styleId="ListLabel214">
    <w:name w:val="ListLabel 214"/>
    <w:qFormat/>
    <w:rPr>
      <w:rFonts w:ascii="Arial Narrow" w:hAnsi="Arial Narrow" w:cs="Symbol"/>
      <w:sz w:val="20"/>
    </w:rPr>
  </w:style>
  <w:style w:type="character" w:customStyle="1" w:styleId="ListLabel215">
    <w:name w:val="ListLabel 215"/>
    <w:qFormat/>
    <w:rPr>
      <w:rFonts w:cs="Courier New"/>
      <w:sz w:val="20"/>
    </w:rPr>
  </w:style>
  <w:style w:type="character" w:customStyle="1" w:styleId="ListLabel216">
    <w:name w:val="ListLabel 216"/>
    <w:qFormat/>
    <w:rPr>
      <w:rFonts w:cs="Wingdings"/>
      <w:sz w:val="20"/>
    </w:rPr>
  </w:style>
  <w:style w:type="character" w:customStyle="1" w:styleId="ListLabel217">
    <w:name w:val="ListLabel 217"/>
    <w:qFormat/>
    <w:rPr>
      <w:rFonts w:cs="Wingdings"/>
      <w:sz w:val="20"/>
    </w:rPr>
  </w:style>
  <w:style w:type="character" w:customStyle="1" w:styleId="ListLabel218">
    <w:name w:val="ListLabel 218"/>
    <w:qFormat/>
    <w:rPr>
      <w:rFonts w:cs="Wingdings"/>
      <w:sz w:val="20"/>
    </w:rPr>
  </w:style>
  <w:style w:type="character" w:customStyle="1" w:styleId="ListLabel219">
    <w:name w:val="ListLabel 219"/>
    <w:qFormat/>
    <w:rPr>
      <w:rFonts w:cs="Wingdings"/>
      <w:sz w:val="20"/>
    </w:rPr>
  </w:style>
  <w:style w:type="character" w:customStyle="1" w:styleId="ListLabel220">
    <w:name w:val="ListLabel 220"/>
    <w:qFormat/>
    <w:rPr>
      <w:rFonts w:cs="Wingdings"/>
      <w:sz w:val="20"/>
    </w:rPr>
  </w:style>
  <w:style w:type="character" w:customStyle="1" w:styleId="ListLabel221">
    <w:name w:val="ListLabel 221"/>
    <w:qFormat/>
    <w:rPr>
      <w:rFonts w:cs="Wingdings"/>
      <w:sz w:val="20"/>
    </w:rPr>
  </w:style>
  <w:style w:type="character" w:customStyle="1" w:styleId="ListLabel222">
    <w:name w:val="ListLabel 222"/>
    <w:qFormat/>
    <w:rPr>
      <w:rFonts w:cs="Wingdings"/>
      <w:sz w:val="20"/>
    </w:rPr>
  </w:style>
  <w:style w:type="character" w:customStyle="1" w:styleId="ListLabel223">
    <w:name w:val="ListLabel 223"/>
    <w:qFormat/>
    <w:rPr>
      <w:rFonts w:ascii="Arial Narrow" w:hAnsi="Arial Narrow" w:cs="Symbol"/>
      <w:sz w:val="20"/>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cs="Symbol"/>
    </w:rPr>
  </w:style>
  <w:style w:type="character" w:customStyle="1" w:styleId="ListLabel230">
    <w:name w:val="ListLabel 230"/>
    <w:qFormat/>
    <w:rPr>
      <w:rFonts w:cs="Courier New"/>
    </w:rPr>
  </w:style>
  <w:style w:type="character" w:customStyle="1" w:styleId="ListLabel231">
    <w:name w:val="ListLabel 231"/>
    <w:qFormat/>
    <w:rPr>
      <w:rFonts w:cs="Wingdings"/>
    </w:rPr>
  </w:style>
  <w:style w:type="character" w:customStyle="1" w:styleId="ListLabel232">
    <w:name w:val="ListLabel 232"/>
    <w:qFormat/>
    <w:rPr>
      <w:rFonts w:ascii="Arial Narrow" w:hAnsi="Arial Narrow" w:cs="Symbol"/>
      <w:b w:val="0"/>
      <w:sz w:val="20"/>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cs="Symbol"/>
    </w:rPr>
  </w:style>
  <w:style w:type="character" w:customStyle="1" w:styleId="ListLabel239">
    <w:name w:val="ListLabel 239"/>
    <w:qFormat/>
    <w:rPr>
      <w:rFonts w:cs="Courier New"/>
    </w:rPr>
  </w:style>
  <w:style w:type="character" w:customStyle="1" w:styleId="ListLabel240">
    <w:name w:val="ListLabel 240"/>
    <w:qFormat/>
    <w:rPr>
      <w:rFonts w:cs="Wingdings"/>
    </w:rPr>
  </w:style>
  <w:style w:type="character" w:customStyle="1" w:styleId="ListLabel241">
    <w:name w:val="ListLabel 241"/>
    <w:qFormat/>
    <w:rPr>
      <w:rFonts w:eastAsia="Arial"/>
      <w:b/>
      <w:color w:val="000000"/>
    </w:rPr>
  </w:style>
  <w:style w:type="character" w:customStyle="1" w:styleId="ListLabel242">
    <w:name w:val="ListLabel 242"/>
    <w:qFormat/>
    <w:rPr>
      <w:rFonts w:ascii="Arial Narrow" w:hAnsi="Arial Narrow" w:cs="Wingdings"/>
      <w:sz w:val="20"/>
    </w:rPr>
  </w:style>
  <w:style w:type="character" w:customStyle="1" w:styleId="ListLabel243">
    <w:name w:val="ListLabel 243"/>
    <w:qFormat/>
    <w:rPr>
      <w:rFonts w:ascii="Arial Narrow" w:hAnsi="Arial Narrow"/>
      <w:sz w:val="20"/>
    </w:rPr>
  </w:style>
  <w:style w:type="character" w:customStyle="1" w:styleId="ListLabel244">
    <w:name w:val="ListLabel 244"/>
    <w:qFormat/>
    <w:rPr>
      <w:sz w:val="20"/>
    </w:rPr>
  </w:style>
  <w:style w:type="character" w:customStyle="1" w:styleId="ListLabel245">
    <w:name w:val="ListLabel 245"/>
    <w:qFormat/>
    <w:rPr>
      <w:sz w:val="20"/>
    </w:rPr>
  </w:style>
  <w:style w:type="character" w:customStyle="1" w:styleId="ListLabel246">
    <w:name w:val="ListLabel 246"/>
    <w:qFormat/>
    <w:rPr>
      <w:sz w:val="20"/>
    </w:rPr>
  </w:style>
  <w:style w:type="character" w:customStyle="1" w:styleId="ListLabel247">
    <w:name w:val="ListLabel 247"/>
    <w:qFormat/>
    <w:rPr>
      <w:sz w:val="20"/>
    </w:rPr>
  </w:style>
  <w:style w:type="character" w:customStyle="1" w:styleId="ListLabel248">
    <w:name w:val="ListLabel 248"/>
    <w:qFormat/>
    <w:rPr>
      <w:sz w:val="20"/>
    </w:rPr>
  </w:style>
  <w:style w:type="character" w:customStyle="1" w:styleId="ListLabel249">
    <w:name w:val="ListLabel 249"/>
    <w:qFormat/>
    <w:rPr>
      <w:sz w:val="20"/>
    </w:rPr>
  </w:style>
  <w:style w:type="character" w:customStyle="1" w:styleId="ListLabel250">
    <w:name w:val="ListLabel 250"/>
    <w:qFormat/>
    <w:rPr>
      <w:sz w:val="20"/>
    </w:rPr>
  </w:style>
  <w:style w:type="character" w:customStyle="1" w:styleId="ListLabel251">
    <w:name w:val="ListLabel 251"/>
    <w:qFormat/>
    <w:rPr>
      <w:sz w:val="20"/>
    </w:rPr>
  </w:style>
  <w:style w:type="character" w:customStyle="1" w:styleId="ListLabel252">
    <w:name w:val="ListLabel 252"/>
    <w:qFormat/>
    <w:rPr>
      <w:rFonts w:cs="Courier New"/>
    </w:rPr>
  </w:style>
  <w:style w:type="character" w:customStyle="1" w:styleId="ListLabel253">
    <w:name w:val="ListLabel 253"/>
    <w:qFormat/>
    <w:rPr>
      <w:rFonts w:cs="Courier New"/>
    </w:rPr>
  </w:style>
  <w:style w:type="character" w:customStyle="1" w:styleId="ListLabel254">
    <w:name w:val="ListLabel 254"/>
    <w:qFormat/>
    <w:rPr>
      <w:rFonts w:cs="Courier New"/>
    </w:rPr>
  </w:style>
  <w:style w:type="character" w:customStyle="1" w:styleId="ListLabel255">
    <w:name w:val="ListLabel 255"/>
    <w:qFormat/>
    <w:rPr>
      <w:color w:val="00000A"/>
    </w:rPr>
  </w:style>
  <w:style w:type="character" w:customStyle="1" w:styleId="ListLabel256">
    <w:name w:val="ListLabel 256"/>
    <w:qFormat/>
    <w:rPr>
      <w:rFonts w:ascii="Arial Narrow" w:hAnsi="Arial Narrow"/>
      <w:b/>
      <w:color w:val="00000A"/>
      <w:sz w:val="20"/>
    </w:rPr>
  </w:style>
  <w:style w:type="character" w:customStyle="1" w:styleId="ListLabel257">
    <w:name w:val="ListLabel 257"/>
    <w:qFormat/>
    <w:rPr>
      <w:color w:val="00000A"/>
    </w:rPr>
  </w:style>
  <w:style w:type="character" w:customStyle="1" w:styleId="ListLabel258">
    <w:name w:val="ListLabel 258"/>
    <w:qFormat/>
    <w:rPr>
      <w:color w:val="00000A"/>
    </w:rPr>
  </w:style>
  <w:style w:type="character" w:customStyle="1" w:styleId="ListLabel259">
    <w:name w:val="ListLabel 259"/>
    <w:qFormat/>
    <w:rPr>
      <w:color w:val="00000A"/>
    </w:rPr>
  </w:style>
  <w:style w:type="character" w:customStyle="1" w:styleId="ListLabel260">
    <w:name w:val="ListLabel 260"/>
    <w:qFormat/>
    <w:rPr>
      <w:color w:val="00000A"/>
    </w:rPr>
  </w:style>
  <w:style w:type="character" w:customStyle="1" w:styleId="ListLabel261">
    <w:name w:val="ListLabel 261"/>
    <w:qFormat/>
    <w:rPr>
      <w:color w:val="00000A"/>
    </w:rPr>
  </w:style>
  <w:style w:type="character" w:customStyle="1" w:styleId="ListLabel262">
    <w:name w:val="ListLabel 262"/>
    <w:qFormat/>
    <w:rPr>
      <w:color w:val="00000A"/>
    </w:rPr>
  </w:style>
  <w:style w:type="character" w:customStyle="1" w:styleId="ListLabel263">
    <w:name w:val="ListLabel 263"/>
    <w:qFormat/>
    <w:rPr>
      <w:color w:val="00000A"/>
    </w:rPr>
  </w:style>
  <w:style w:type="character" w:customStyle="1" w:styleId="ListLabel264">
    <w:name w:val="ListLabel 264"/>
    <w:qFormat/>
    <w:rPr>
      <w:rFonts w:cs="ArialNarrow-Bold"/>
      <w:b/>
    </w:rPr>
  </w:style>
  <w:style w:type="character" w:customStyle="1" w:styleId="ListLabel265">
    <w:name w:val="ListLabel 265"/>
    <w:qFormat/>
    <w:rPr>
      <w:rFonts w:cs="ArialNarrow-Bold"/>
      <w:b/>
    </w:rPr>
  </w:style>
  <w:style w:type="character" w:customStyle="1" w:styleId="ListLabel266">
    <w:name w:val="ListLabel 266"/>
    <w:qFormat/>
    <w:rPr>
      <w:rFonts w:ascii="Arial Narrow" w:hAnsi="Arial Narrow" w:cs="ArialNarrow-Bold"/>
      <w:b/>
      <w:sz w:val="20"/>
    </w:rPr>
  </w:style>
  <w:style w:type="character" w:customStyle="1" w:styleId="ListLabel267">
    <w:name w:val="ListLabel 267"/>
    <w:qFormat/>
    <w:rPr>
      <w:rFonts w:cs="ArialNarrow-Bold"/>
      <w:b/>
    </w:rPr>
  </w:style>
  <w:style w:type="character" w:customStyle="1" w:styleId="ListLabel268">
    <w:name w:val="ListLabel 268"/>
    <w:qFormat/>
    <w:rPr>
      <w:rFonts w:cs="ArialNarrow-Bold"/>
      <w:b/>
    </w:rPr>
  </w:style>
  <w:style w:type="character" w:customStyle="1" w:styleId="ListLabel269">
    <w:name w:val="ListLabel 269"/>
    <w:qFormat/>
    <w:rPr>
      <w:rFonts w:cs="ArialNarrow-Bold"/>
      <w:b/>
    </w:rPr>
  </w:style>
  <w:style w:type="character" w:customStyle="1" w:styleId="ListLabel270">
    <w:name w:val="ListLabel 270"/>
    <w:qFormat/>
    <w:rPr>
      <w:rFonts w:cs="ArialNarrow-Bold"/>
      <w:b/>
    </w:rPr>
  </w:style>
  <w:style w:type="character" w:customStyle="1" w:styleId="ListLabel271">
    <w:name w:val="ListLabel 271"/>
    <w:qFormat/>
    <w:rPr>
      <w:rFonts w:cs="ArialNarrow-Bold"/>
      <w:b/>
    </w:rPr>
  </w:style>
  <w:style w:type="character" w:customStyle="1" w:styleId="ListLabel272">
    <w:name w:val="ListLabel 272"/>
    <w:qFormat/>
    <w:rPr>
      <w:rFonts w:cs="ArialNarrow-Bold"/>
      <w:b/>
    </w:rPr>
  </w:style>
  <w:style w:type="character" w:customStyle="1" w:styleId="ListLabel273">
    <w:name w:val="ListLabel 273"/>
    <w:qFormat/>
    <w:rPr>
      <w:rFonts w:cs="ArialNarrow-Bold"/>
      <w:b/>
    </w:rPr>
  </w:style>
  <w:style w:type="character" w:customStyle="1" w:styleId="ListLabel274">
    <w:name w:val="ListLabel 274"/>
    <w:qFormat/>
    <w:rPr>
      <w:rFonts w:cs="ArialNarrow-Bold"/>
      <w:b/>
    </w:rPr>
  </w:style>
  <w:style w:type="character" w:customStyle="1" w:styleId="ListLabel275">
    <w:name w:val="ListLabel 275"/>
    <w:qFormat/>
    <w:rPr>
      <w:rFonts w:ascii="Arial Narrow" w:hAnsi="Arial Narrow" w:cs="ArialNarrow-Bold"/>
      <w:b/>
      <w:sz w:val="20"/>
    </w:rPr>
  </w:style>
  <w:style w:type="character" w:customStyle="1" w:styleId="ListLabel276">
    <w:name w:val="ListLabel 276"/>
    <w:qFormat/>
    <w:rPr>
      <w:rFonts w:cs="ArialNarrow-Bold"/>
      <w:b/>
    </w:rPr>
  </w:style>
  <w:style w:type="character" w:customStyle="1" w:styleId="ListLabel277">
    <w:name w:val="ListLabel 277"/>
    <w:qFormat/>
    <w:rPr>
      <w:rFonts w:cs="ArialNarrow-Bold"/>
      <w:b/>
    </w:rPr>
  </w:style>
  <w:style w:type="character" w:customStyle="1" w:styleId="ListLabel278">
    <w:name w:val="ListLabel 278"/>
    <w:qFormat/>
    <w:rPr>
      <w:rFonts w:cs="ArialNarrow-Bold"/>
      <w:b/>
    </w:rPr>
  </w:style>
  <w:style w:type="character" w:customStyle="1" w:styleId="ListLabel279">
    <w:name w:val="ListLabel 279"/>
    <w:qFormat/>
    <w:rPr>
      <w:rFonts w:cs="ArialNarrow-Bold"/>
      <w:b/>
    </w:rPr>
  </w:style>
  <w:style w:type="character" w:customStyle="1" w:styleId="ListLabel280">
    <w:name w:val="ListLabel 280"/>
    <w:qFormat/>
    <w:rPr>
      <w:rFonts w:cs="ArialNarrow-Bold"/>
      <w:b/>
    </w:rPr>
  </w:style>
  <w:style w:type="character" w:customStyle="1" w:styleId="ListLabel281">
    <w:name w:val="ListLabel 281"/>
    <w:qFormat/>
    <w:rPr>
      <w:rFonts w:cs="ArialNarrow-Bold"/>
      <w:b/>
    </w:rPr>
  </w:style>
  <w:style w:type="character" w:customStyle="1" w:styleId="Caracteresdenotaalpie">
    <w:name w:val="Caracteres de nota al pie"/>
    <w:qFormat/>
  </w:style>
  <w:style w:type="character" w:customStyle="1" w:styleId="Ancladenotaalpie">
    <w:name w:val="Ancla de nota al pie"/>
    <w:rPr>
      <w:vertAlign w:val="superscript"/>
    </w:rPr>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Vietas">
    <w:name w:val="Viñetas"/>
    <w:qFormat/>
    <w:rPr>
      <w:rFonts w:ascii="OpenSymbol" w:eastAsia="OpenSymbol" w:hAnsi="OpenSymbol" w:cs="OpenSymbol"/>
    </w:rPr>
  </w:style>
  <w:style w:type="character" w:customStyle="1" w:styleId="Smbolosdenumeracin">
    <w:name w:val="Símbolos de numeración"/>
    <w:qFormat/>
  </w:style>
  <w:style w:type="character" w:customStyle="1" w:styleId="ListLabel282">
    <w:name w:val="ListLabel 282"/>
    <w:qFormat/>
    <w:rPr>
      <w:rFonts w:ascii="Arial Narrow" w:eastAsia="Times New Roman" w:hAnsi="Arial Narrow" w:cs="Times New Roman"/>
      <w:sz w:val="20"/>
    </w:rPr>
  </w:style>
  <w:style w:type="character" w:customStyle="1" w:styleId="ListLabel283">
    <w:name w:val="ListLabel 283"/>
    <w:qFormat/>
    <w:rPr>
      <w:rFonts w:ascii="Arial Narrow" w:hAnsi="Arial Narrow" w:cs="Symbol"/>
      <w:sz w:val="20"/>
    </w:rPr>
  </w:style>
  <w:style w:type="character" w:customStyle="1" w:styleId="ListLabel284">
    <w:name w:val="ListLabel 284"/>
    <w:qFormat/>
    <w:rPr>
      <w:rFonts w:cs="Wingdings"/>
      <w:sz w:val="20"/>
    </w:rPr>
  </w:style>
  <w:style w:type="character" w:customStyle="1" w:styleId="ListLabel285">
    <w:name w:val="ListLabel 285"/>
    <w:qFormat/>
    <w:rPr>
      <w:rFonts w:cs="Wingdings"/>
      <w:sz w:val="20"/>
    </w:rPr>
  </w:style>
  <w:style w:type="character" w:customStyle="1" w:styleId="ListLabel286">
    <w:name w:val="ListLabel 286"/>
    <w:qFormat/>
    <w:rPr>
      <w:rFonts w:cs="Wingdings"/>
      <w:sz w:val="20"/>
    </w:rPr>
  </w:style>
  <w:style w:type="character" w:customStyle="1" w:styleId="ListLabel287">
    <w:name w:val="ListLabel 287"/>
    <w:qFormat/>
    <w:rPr>
      <w:rFonts w:cs="Wingdings"/>
      <w:sz w:val="20"/>
    </w:rPr>
  </w:style>
  <w:style w:type="character" w:customStyle="1" w:styleId="ListLabel288">
    <w:name w:val="ListLabel 288"/>
    <w:qFormat/>
    <w:rPr>
      <w:rFonts w:cs="Wingdings"/>
      <w:sz w:val="20"/>
    </w:rPr>
  </w:style>
  <w:style w:type="character" w:customStyle="1" w:styleId="ListLabel289">
    <w:name w:val="ListLabel 289"/>
    <w:qFormat/>
    <w:rPr>
      <w:rFonts w:cs="Wingdings"/>
      <w:sz w:val="20"/>
    </w:rPr>
  </w:style>
  <w:style w:type="character" w:customStyle="1" w:styleId="ListLabel290">
    <w:name w:val="ListLabel 290"/>
    <w:qFormat/>
    <w:rPr>
      <w:rFonts w:cs="Wingdings"/>
      <w:sz w:val="20"/>
    </w:rPr>
  </w:style>
  <w:style w:type="character" w:customStyle="1" w:styleId="ListLabel291">
    <w:name w:val="ListLabel 291"/>
    <w:qFormat/>
    <w:rPr>
      <w:rFonts w:ascii="Arial Narrow" w:hAnsi="Arial Narrow" w:cs="Symbol"/>
      <w:sz w:val="20"/>
    </w:rPr>
  </w:style>
  <w:style w:type="character" w:customStyle="1" w:styleId="ListLabel292">
    <w:name w:val="ListLabel 292"/>
    <w:qFormat/>
    <w:rPr>
      <w:rFonts w:cs="Courier New"/>
      <w:sz w:val="20"/>
    </w:rPr>
  </w:style>
  <w:style w:type="character" w:customStyle="1" w:styleId="ListLabel293">
    <w:name w:val="ListLabel 293"/>
    <w:qFormat/>
    <w:rPr>
      <w:rFonts w:cs="Wingdings"/>
      <w:sz w:val="20"/>
    </w:rPr>
  </w:style>
  <w:style w:type="character" w:customStyle="1" w:styleId="ListLabel294">
    <w:name w:val="ListLabel 294"/>
    <w:qFormat/>
    <w:rPr>
      <w:rFonts w:cs="Wingdings"/>
      <w:sz w:val="20"/>
    </w:rPr>
  </w:style>
  <w:style w:type="character" w:customStyle="1" w:styleId="ListLabel295">
    <w:name w:val="ListLabel 295"/>
    <w:qFormat/>
    <w:rPr>
      <w:rFonts w:cs="Wingdings"/>
      <w:sz w:val="20"/>
    </w:rPr>
  </w:style>
  <w:style w:type="character" w:customStyle="1" w:styleId="ListLabel296">
    <w:name w:val="ListLabel 296"/>
    <w:qFormat/>
    <w:rPr>
      <w:rFonts w:cs="Wingdings"/>
      <w:sz w:val="20"/>
    </w:rPr>
  </w:style>
  <w:style w:type="character" w:customStyle="1" w:styleId="ListLabel297">
    <w:name w:val="ListLabel 297"/>
    <w:qFormat/>
    <w:rPr>
      <w:rFonts w:cs="Wingdings"/>
      <w:sz w:val="20"/>
    </w:rPr>
  </w:style>
  <w:style w:type="character" w:customStyle="1" w:styleId="ListLabel298">
    <w:name w:val="ListLabel 298"/>
    <w:qFormat/>
    <w:rPr>
      <w:rFonts w:cs="Wingdings"/>
      <w:sz w:val="20"/>
    </w:rPr>
  </w:style>
  <w:style w:type="character" w:customStyle="1" w:styleId="ListLabel299">
    <w:name w:val="ListLabel 299"/>
    <w:qFormat/>
    <w:rPr>
      <w:rFonts w:cs="Wingdings"/>
      <w:sz w:val="20"/>
    </w:rPr>
  </w:style>
  <w:style w:type="character" w:customStyle="1" w:styleId="ListLabel300">
    <w:name w:val="ListLabel 300"/>
    <w:qFormat/>
    <w:rPr>
      <w:rFonts w:ascii="Arial Narrow" w:hAnsi="Arial Narrow" w:cs="Symbol"/>
      <w:sz w:val="20"/>
    </w:rPr>
  </w:style>
  <w:style w:type="character" w:customStyle="1" w:styleId="ListLabel301">
    <w:name w:val="ListLabel 301"/>
    <w:qFormat/>
    <w:rPr>
      <w:rFonts w:cs="Courier New"/>
      <w:sz w:val="20"/>
    </w:rPr>
  </w:style>
  <w:style w:type="character" w:customStyle="1" w:styleId="ListLabel302">
    <w:name w:val="ListLabel 302"/>
    <w:qFormat/>
    <w:rPr>
      <w:rFonts w:cs="Wingdings"/>
      <w:sz w:val="20"/>
    </w:rPr>
  </w:style>
  <w:style w:type="character" w:customStyle="1" w:styleId="ListLabel303">
    <w:name w:val="ListLabel 303"/>
    <w:qFormat/>
    <w:rPr>
      <w:rFonts w:cs="Wingdings"/>
      <w:sz w:val="20"/>
    </w:rPr>
  </w:style>
  <w:style w:type="character" w:customStyle="1" w:styleId="ListLabel304">
    <w:name w:val="ListLabel 304"/>
    <w:qFormat/>
    <w:rPr>
      <w:rFonts w:cs="Wingdings"/>
      <w:sz w:val="20"/>
    </w:rPr>
  </w:style>
  <w:style w:type="character" w:customStyle="1" w:styleId="ListLabel305">
    <w:name w:val="ListLabel 305"/>
    <w:qFormat/>
    <w:rPr>
      <w:rFonts w:cs="Wingdings"/>
      <w:sz w:val="20"/>
    </w:rPr>
  </w:style>
  <w:style w:type="character" w:customStyle="1" w:styleId="ListLabel306">
    <w:name w:val="ListLabel 306"/>
    <w:qFormat/>
    <w:rPr>
      <w:rFonts w:cs="Wingdings"/>
      <w:sz w:val="20"/>
    </w:rPr>
  </w:style>
  <w:style w:type="character" w:customStyle="1" w:styleId="ListLabel307">
    <w:name w:val="ListLabel 307"/>
    <w:qFormat/>
    <w:rPr>
      <w:rFonts w:cs="Wingdings"/>
      <w:sz w:val="20"/>
    </w:rPr>
  </w:style>
  <w:style w:type="character" w:customStyle="1" w:styleId="ListLabel308">
    <w:name w:val="ListLabel 308"/>
    <w:qFormat/>
    <w:rPr>
      <w:rFonts w:cs="Wingdings"/>
      <w:sz w:val="20"/>
    </w:rPr>
  </w:style>
  <w:style w:type="character" w:customStyle="1" w:styleId="ListLabel309">
    <w:name w:val="ListLabel 309"/>
    <w:qFormat/>
    <w:rPr>
      <w:rFonts w:ascii="Arial Narrow" w:hAnsi="Arial Narrow" w:cs="Symbol"/>
      <w:sz w:val="20"/>
    </w:rPr>
  </w:style>
  <w:style w:type="character" w:customStyle="1" w:styleId="ListLabel310">
    <w:name w:val="ListLabel 310"/>
    <w:qFormat/>
    <w:rPr>
      <w:rFonts w:cs="Courier New"/>
      <w:sz w:val="20"/>
    </w:rPr>
  </w:style>
  <w:style w:type="character" w:customStyle="1" w:styleId="ListLabel311">
    <w:name w:val="ListLabel 311"/>
    <w:qFormat/>
    <w:rPr>
      <w:rFonts w:cs="Wingdings"/>
      <w:sz w:val="20"/>
    </w:rPr>
  </w:style>
  <w:style w:type="character" w:customStyle="1" w:styleId="ListLabel312">
    <w:name w:val="ListLabel 312"/>
    <w:qFormat/>
    <w:rPr>
      <w:rFonts w:cs="Wingdings"/>
      <w:sz w:val="20"/>
    </w:rPr>
  </w:style>
  <w:style w:type="character" w:customStyle="1" w:styleId="ListLabel313">
    <w:name w:val="ListLabel 313"/>
    <w:qFormat/>
    <w:rPr>
      <w:rFonts w:cs="Wingdings"/>
      <w:sz w:val="20"/>
    </w:rPr>
  </w:style>
  <w:style w:type="character" w:customStyle="1" w:styleId="ListLabel314">
    <w:name w:val="ListLabel 314"/>
    <w:qFormat/>
    <w:rPr>
      <w:rFonts w:cs="Wingdings"/>
      <w:sz w:val="20"/>
    </w:rPr>
  </w:style>
  <w:style w:type="character" w:customStyle="1" w:styleId="ListLabel315">
    <w:name w:val="ListLabel 315"/>
    <w:qFormat/>
    <w:rPr>
      <w:rFonts w:cs="Wingdings"/>
      <w:sz w:val="20"/>
    </w:rPr>
  </w:style>
  <w:style w:type="character" w:customStyle="1" w:styleId="ListLabel316">
    <w:name w:val="ListLabel 316"/>
    <w:qFormat/>
    <w:rPr>
      <w:rFonts w:cs="Wingdings"/>
      <w:sz w:val="20"/>
    </w:rPr>
  </w:style>
  <w:style w:type="character" w:customStyle="1" w:styleId="ListLabel317">
    <w:name w:val="ListLabel 317"/>
    <w:qFormat/>
    <w:rPr>
      <w:rFonts w:cs="Wingdings"/>
      <w:sz w:val="20"/>
    </w:rPr>
  </w:style>
  <w:style w:type="character" w:customStyle="1" w:styleId="ListLabel318">
    <w:name w:val="ListLabel 318"/>
    <w:qFormat/>
    <w:rPr>
      <w:rFonts w:ascii="Arial Narrow" w:hAnsi="Arial Narrow" w:cs="Symbol"/>
      <w:sz w:val="20"/>
    </w:rPr>
  </w:style>
  <w:style w:type="character" w:customStyle="1" w:styleId="ListLabel319">
    <w:name w:val="ListLabel 319"/>
    <w:qFormat/>
    <w:rPr>
      <w:rFonts w:cs="Courier New"/>
      <w:sz w:val="20"/>
    </w:rPr>
  </w:style>
  <w:style w:type="character" w:customStyle="1" w:styleId="ListLabel320">
    <w:name w:val="ListLabel 320"/>
    <w:qFormat/>
    <w:rPr>
      <w:rFonts w:cs="Wingdings"/>
      <w:sz w:val="20"/>
    </w:rPr>
  </w:style>
  <w:style w:type="character" w:customStyle="1" w:styleId="ListLabel321">
    <w:name w:val="ListLabel 321"/>
    <w:qFormat/>
    <w:rPr>
      <w:rFonts w:cs="Wingdings"/>
      <w:sz w:val="20"/>
    </w:rPr>
  </w:style>
  <w:style w:type="character" w:customStyle="1" w:styleId="ListLabel322">
    <w:name w:val="ListLabel 322"/>
    <w:qFormat/>
    <w:rPr>
      <w:rFonts w:cs="Wingdings"/>
      <w:sz w:val="20"/>
    </w:rPr>
  </w:style>
  <w:style w:type="character" w:customStyle="1" w:styleId="ListLabel323">
    <w:name w:val="ListLabel 323"/>
    <w:qFormat/>
    <w:rPr>
      <w:rFonts w:cs="Wingdings"/>
      <w:sz w:val="20"/>
    </w:rPr>
  </w:style>
  <w:style w:type="character" w:customStyle="1" w:styleId="ListLabel324">
    <w:name w:val="ListLabel 324"/>
    <w:qFormat/>
    <w:rPr>
      <w:rFonts w:cs="Wingdings"/>
      <w:sz w:val="20"/>
    </w:rPr>
  </w:style>
  <w:style w:type="character" w:customStyle="1" w:styleId="ListLabel325">
    <w:name w:val="ListLabel 325"/>
    <w:qFormat/>
    <w:rPr>
      <w:rFonts w:cs="Wingdings"/>
      <w:sz w:val="20"/>
    </w:rPr>
  </w:style>
  <w:style w:type="character" w:customStyle="1" w:styleId="ListLabel326">
    <w:name w:val="ListLabel 326"/>
    <w:qFormat/>
    <w:rPr>
      <w:rFonts w:cs="Wingdings"/>
      <w:sz w:val="20"/>
    </w:rPr>
  </w:style>
  <w:style w:type="character" w:customStyle="1" w:styleId="ListLabel327">
    <w:name w:val="ListLabel 327"/>
    <w:qFormat/>
    <w:rPr>
      <w:rFonts w:ascii="Arial Narrow" w:hAnsi="Arial Narrow" w:cs="Symbol"/>
      <w:sz w:val="20"/>
    </w:rPr>
  </w:style>
  <w:style w:type="character" w:customStyle="1" w:styleId="ListLabel328">
    <w:name w:val="ListLabel 328"/>
    <w:qFormat/>
    <w:rPr>
      <w:rFonts w:cs="Courier New"/>
    </w:rPr>
  </w:style>
  <w:style w:type="character" w:customStyle="1" w:styleId="ListLabel329">
    <w:name w:val="ListLabel 329"/>
    <w:qFormat/>
    <w:rPr>
      <w:rFonts w:cs="Wingdings"/>
    </w:rPr>
  </w:style>
  <w:style w:type="character" w:customStyle="1" w:styleId="ListLabel330">
    <w:name w:val="ListLabel 330"/>
    <w:qFormat/>
    <w:rPr>
      <w:rFonts w:cs="Symbol"/>
    </w:rPr>
  </w:style>
  <w:style w:type="character" w:customStyle="1" w:styleId="ListLabel331">
    <w:name w:val="ListLabel 331"/>
    <w:qFormat/>
    <w:rPr>
      <w:rFonts w:cs="Courier New"/>
    </w:rPr>
  </w:style>
  <w:style w:type="character" w:customStyle="1" w:styleId="ListLabel332">
    <w:name w:val="ListLabel 332"/>
    <w:qFormat/>
    <w:rPr>
      <w:rFonts w:cs="Wingdings"/>
    </w:rPr>
  </w:style>
  <w:style w:type="character" w:customStyle="1" w:styleId="ListLabel333">
    <w:name w:val="ListLabel 333"/>
    <w:qFormat/>
    <w:rPr>
      <w:rFonts w:cs="Symbol"/>
    </w:rPr>
  </w:style>
  <w:style w:type="character" w:customStyle="1" w:styleId="ListLabel334">
    <w:name w:val="ListLabel 334"/>
    <w:qFormat/>
    <w:rPr>
      <w:rFonts w:cs="Courier New"/>
    </w:rPr>
  </w:style>
  <w:style w:type="character" w:customStyle="1" w:styleId="ListLabel335">
    <w:name w:val="ListLabel 335"/>
    <w:qFormat/>
    <w:rPr>
      <w:rFonts w:cs="Wingdings"/>
    </w:rPr>
  </w:style>
  <w:style w:type="character" w:customStyle="1" w:styleId="ListLabel336">
    <w:name w:val="ListLabel 336"/>
    <w:qFormat/>
    <w:rPr>
      <w:rFonts w:ascii="Arial Narrow" w:hAnsi="Arial Narrow" w:cs="Symbol"/>
      <w:sz w:val="20"/>
    </w:rPr>
  </w:style>
  <w:style w:type="character" w:customStyle="1" w:styleId="ListLabel337">
    <w:name w:val="ListLabel 337"/>
    <w:qFormat/>
    <w:rPr>
      <w:rFonts w:cs="Courier New"/>
    </w:rPr>
  </w:style>
  <w:style w:type="character" w:customStyle="1" w:styleId="ListLabel338">
    <w:name w:val="ListLabel 338"/>
    <w:qFormat/>
    <w:rPr>
      <w:rFonts w:cs="Wingdings"/>
    </w:rPr>
  </w:style>
  <w:style w:type="character" w:customStyle="1" w:styleId="ListLabel339">
    <w:name w:val="ListLabel 339"/>
    <w:qFormat/>
    <w:rPr>
      <w:rFonts w:cs="Symbol"/>
    </w:rPr>
  </w:style>
  <w:style w:type="character" w:customStyle="1" w:styleId="ListLabel340">
    <w:name w:val="ListLabel 340"/>
    <w:qFormat/>
    <w:rPr>
      <w:rFonts w:cs="Courier New"/>
    </w:rPr>
  </w:style>
  <w:style w:type="character" w:customStyle="1" w:styleId="ListLabel341">
    <w:name w:val="ListLabel 341"/>
    <w:qFormat/>
    <w:rPr>
      <w:rFonts w:cs="Wingdings"/>
    </w:rPr>
  </w:style>
  <w:style w:type="character" w:customStyle="1" w:styleId="ListLabel342">
    <w:name w:val="ListLabel 342"/>
    <w:qFormat/>
    <w:rPr>
      <w:rFonts w:cs="Symbol"/>
    </w:rPr>
  </w:style>
  <w:style w:type="character" w:customStyle="1" w:styleId="ListLabel343">
    <w:name w:val="ListLabel 343"/>
    <w:qFormat/>
    <w:rPr>
      <w:rFonts w:cs="Courier New"/>
    </w:rPr>
  </w:style>
  <w:style w:type="character" w:customStyle="1" w:styleId="ListLabel344">
    <w:name w:val="ListLabel 344"/>
    <w:qFormat/>
    <w:rPr>
      <w:rFonts w:cs="Wingdings"/>
    </w:rPr>
  </w:style>
  <w:style w:type="character" w:customStyle="1" w:styleId="ListLabel345">
    <w:name w:val="ListLabel 345"/>
    <w:qFormat/>
    <w:rPr>
      <w:rFonts w:ascii="Arial Narrow" w:hAnsi="Arial Narrow" w:cs="Symbol"/>
      <w:sz w:val="20"/>
    </w:rPr>
  </w:style>
  <w:style w:type="character" w:customStyle="1" w:styleId="ListLabel346">
    <w:name w:val="ListLabel 346"/>
    <w:qFormat/>
    <w:rPr>
      <w:rFonts w:cs="Courier New"/>
      <w:sz w:val="20"/>
    </w:rPr>
  </w:style>
  <w:style w:type="character" w:customStyle="1" w:styleId="ListLabel347">
    <w:name w:val="ListLabel 347"/>
    <w:qFormat/>
    <w:rPr>
      <w:rFonts w:cs="Wingdings"/>
      <w:sz w:val="20"/>
    </w:rPr>
  </w:style>
  <w:style w:type="character" w:customStyle="1" w:styleId="ListLabel348">
    <w:name w:val="ListLabel 348"/>
    <w:qFormat/>
    <w:rPr>
      <w:rFonts w:cs="Wingdings"/>
      <w:sz w:val="20"/>
    </w:rPr>
  </w:style>
  <w:style w:type="character" w:customStyle="1" w:styleId="ListLabel349">
    <w:name w:val="ListLabel 349"/>
    <w:qFormat/>
    <w:rPr>
      <w:rFonts w:cs="Wingdings"/>
      <w:sz w:val="20"/>
    </w:rPr>
  </w:style>
  <w:style w:type="character" w:customStyle="1" w:styleId="ListLabel350">
    <w:name w:val="ListLabel 350"/>
    <w:qFormat/>
    <w:rPr>
      <w:rFonts w:cs="Wingdings"/>
      <w:sz w:val="20"/>
    </w:rPr>
  </w:style>
  <w:style w:type="character" w:customStyle="1" w:styleId="ListLabel351">
    <w:name w:val="ListLabel 351"/>
    <w:qFormat/>
    <w:rPr>
      <w:rFonts w:cs="Wingdings"/>
      <w:sz w:val="20"/>
    </w:rPr>
  </w:style>
  <w:style w:type="character" w:customStyle="1" w:styleId="ListLabel352">
    <w:name w:val="ListLabel 352"/>
    <w:qFormat/>
    <w:rPr>
      <w:rFonts w:cs="Wingdings"/>
      <w:sz w:val="20"/>
    </w:rPr>
  </w:style>
  <w:style w:type="character" w:customStyle="1" w:styleId="ListLabel353">
    <w:name w:val="ListLabel 353"/>
    <w:qFormat/>
    <w:rPr>
      <w:rFonts w:cs="Wingdings"/>
      <w:sz w:val="20"/>
    </w:rPr>
  </w:style>
  <w:style w:type="character" w:customStyle="1" w:styleId="ListLabel354">
    <w:name w:val="ListLabel 354"/>
    <w:qFormat/>
    <w:rPr>
      <w:rFonts w:ascii="Arial Narrow" w:hAnsi="Arial Narrow" w:cs="Symbol"/>
      <w:sz w:val="20"/>
    </w:rPr>
  </w:style>
  <w:style w:type="character" w:customStyle="1" w:styleId="ListLabel355">
    <w:name w:val="ListLabel 355"/>
    <w:qFormat/>
    <w:rPr>
      <w:rFonts w:cs="Courier New"/>
    </w:rPr>
  </w:style>
  <w:style w:type="character" w:customStyle="1" w:styleId="ListLabel356">
    <w:name w:val="ListLabel 356"/>
    <w:qFormat/>
    <w:rPr>
      <w:rFonts w:cs="Wingdings"/>
    </w:rPr>
  </w:style>
  <w:style w:type="character" w:customStyle="1" w:styleId="ListLabel357">
    <w:name w:val="ListLabel 357"/>
    <w:qFormat/>
    <w:rPr>
      <w:rFonts w:cs="Symbol"/>
    </w:rPr>
  </w:style>
  <w:style w:type="character" w:customStyle="1" w:styleId="ListLabel358">
    <w:name w:val="ListLabel 358"/>
    <w:qFormat/>
    <w:rPr>
      <w:rFonts w:cs="Courier New"/>
    </w:rPr>
  </w:style>
  <w:style w:type="character" w:customStyle="1" w:styleId="ListLabel359">
    <w:name w:val="ListLabel 359"/>
    <w:qFormat/>
    <w:rPr>
      <w:rFonts w:cs="Wingdings"/>
    </w:rPr>
  </w:style>
  <w:style w:type="character" w:customStyle="1" w:styleId="ListLabel360">
    <w:name w:val="ListLabel 360"/>
    <w:qFormat/>
    <w:rPr>
      <w:rFonts w:cs="Symbol"/>
    </w:rPr>
  </w:style>
  <w:style w:type="character" w:customStyle="1" w:styleId="ListLabel361">
    <w:name w:val="ListLabel 361"/>
    <w:qFormat/>
    <w:rPr>
      <w:rFonts w:cs="Courier New"/>
    </w:rPr>
  </w:style>
  <w:style w:type="character" w:customStyle="1" w:styleId="ListLabel362">
    <w:name w:val="ListLabel 362"/>
    <w:qFormat/>
    <w:rPr>
      <w:rFonts w:cs="Wingdings"/>
    </w:rPr>
  </w:style>
  <w:style w:type="character" w:customStyle="1" w:styleId="ListLabel363">
    <w:name w:val="ListLabel 363"/>
    <w:qFormat/>
    <w:rPr>
      <w:rFonts w:ascii="Arial Narrow" w:hAnsi="Arial Narrow" w:cs="Symbol"/>
      <w:b w:val="0"/>
      <w:sz w:val="20"/>
    </w:rPr>
  </w:style>
  <w:style w:type="character" w:customStyle="1" w:styleId="ListLabel364">
    <w:name w:val="ListLabel 364"/>
    <w:qFormat/>
    <w:rPr>
      <w:rFonts w:cs="Courier New"/>
    </w:rPr>
  </w:style>
  <w:style w:type="character" w:customStyle="1" w:styleId="ListLabel365">
    <w:name w:val="ListLabel 365"/>
    <w:qFormat/>
    <w:rPr>
      <w:rFonts w:cs="Wingdings"/>
    </w:rPr>
  </w:style>
  <w:style w:type="character" w:customStyle="1" w:styleId="ListLabel366">
    <w:name w:val="ListLabel 366"/>
    <w:qFormat/>
    <w:rPr>
      <w:rFonts w:cs="Symbol"/>
    </w:rPr>
  </w:style>
  <w:style w:type="character" w:customStyle="1" w:styleId="ListLabel367">
    <w:name w:val="ListLabel 367"/>
    <w:qFormat/>
    <w:rPr>
      <w:rFonts w:cs="Courier New"/>
    </w:rPr>
  </w:style>
  <w:style w:type="character" w:customStyle="1" w:styleId="ListLabel368">
    <w:name w:val="ListLabel 368"/>
    <w:qFormat/>
    <w:rPr>
      <w:rFonts w:cs="Wingdings"/>
    </w:rPr>
  </w:style>
  <w:style w:type="character" w:customStyle="1" w:styleId="ListLabel369">
    <w:name w:val="ListLabel 369"/>
    <w:qFormat/>
    <w:rPr>
      <w:rFonts w:cs="Symbol"/>
    </w:rPr>
  </w:style>
  <w:style w:type="character" w:customStyle="1" w:styleId="ListLabel370">
    <w:name w:val="ListLabel 370"/>
    <w:qFormat/>
    <w:rPr>
      <w:rFonts w:cs="Courier New"/>
    </w:rPr>
  </w:style>
  <w:style w:type="character" w:customStyle="1" w:styleId="ListLabel371">
    <w:name w:val="ListLabel 371"/>
    <w:qFormat/>
    <w:rPr>
      <w:rFonts w:cs="Wingdings"/>
    </w:rPr>
  </w:style>
  <w:style w:type="character" w:customStyle="1" w:styleId="ListLabel372">
    <w:name w:val="ListLabel 372"/>
    <w:qFormat/>
    <w:rPr>
      <w:rFonts w:eastAsia="Arial"/>
      <w:b/>
      <w:color w:val="000000"/>
    </w:rPr>
  </w:style>
  <w:style w:type="character" w:customStyle="1" w:styleId="ListLabel373">
    <w:name w:val="ListLabel 373"/>
    <w:qFormat/>
    <w:rPr>
      <w:rFonts w:ascii="Arial Narrow" w:hAnsi="Arial Narrow" w:cs="Wingdings"/>
      <w:sz w:val="20"/>
    </w:rPr>
  </w:style>
  <w:style w:type="character" w:customStyle="1" w:styleId="ListLabel374">
    <w:name w:val="ListLabel 374"/>
    <w:qFormat/>
    <w:rPr>
      <w:rFonts w:ascii="Arial Narrow" w:hAnsi="Arial Narrow" w:cs="Symbol"/>
      <w:sz w:val="20"/>
    </w:rPr>
  </w:style>
  <w:style w:type="character" w:customStyle="1" w:styleId="ListLabel375">
    <w:name w:val="ListLabel 375"/>
    <w:qFormat/>
    <w:rPr>
      <w:rFonts w:cs="Courier New"/>
      <w:sz w:val="20"/>
    </w:rPr>
  </w:style>
  <w:style w:type="character" w:customStyle="1" w:styleId="ListLabel376">
    <w:name w:val="ListLabel 376"/>
    <w:qFormat/>
    <w:rPr>
      <w:rFonts w:cs="Wingdings"/>
      <w:sz w:val="20"/>
    </w:rPr>
  </w:style>
  <w:style w:type="character" w:customStyle="1" w:styleId="ListLabel377">
    <w:name w:val="ListLabel 377"/>
    <w:qFormat/>
    <w:rPr>
      <w:rFonts w:cs="Wingdings"/>
      <w:sz w:val="20"/>
    </w:rPr>
  </w:style>
  <w:style w:type="character" w:customStyle="1" w:styleId="ListLabel378">
    <w:name w:val="ListLabel 378"/>
    <w:qFormat/>
    <w:rPr>
      <w:rFonts w:cs="Wingdings"/>
      <w:sz w:val="20"/>
    </w:rPr>
  </w:style>
  <w:style w:type="character" w:customStyle="1" w:styleId="ListLabel379">
    <w:name w:val="ListLabel 379"/>
    <w:qFormat/>
    <w:rPr>
      <w:rFonts w:cs="Wingdings"/>
      <w:sz w:val="20"/>
    </w:rPr>
  </w:style>
  <w:style w:type="character" w:customStyle="1" w:styleId="ListLabel380">
    <w:name w:val="ListLabel 380"/>
    <w:qFormat/>
    <w:rPr>
      <w:rFonts w:cs="Wingdings"/>
      <w:sz w:val="20"/>
    </w:rPr>
  </w:style>
  <w:style w:type="character" w:customStyle="1" w:styleId="ListLabel381">
    <w:name w:val="ListLabel 381"/>
    <w:qFormat/>
    <w:rPr>
      <w:rFonts w:cs="Wingdings"/>
      <w:sz w:val="20"/>
    </w:rPr>
  </w:style>
  <w:style w:type="character" w:customStyle="1" w:styleId="ListLabel382">
    <w:name w:val="ListLabel 382"/>
    <w:qFormat/>
    <w:rPr>
      <w:rFonts w:cs="Wingdings"/>
      <w:sz w:val="20"/>
    </w:rPr>
  </w:style>
  <w:style w:type="character" w:customStyle="1" w:styleId="ListLabel383">
    <w:name w:val="ListLabel 383"/>
    <w:qFormat/>
    <w:rPr>
      <w:rFonts w:ascii="Arial Narrow" w:hAnsi="Arial Narrow" w:cs="Symbol"/>
      <w:sz w:val="20"/>
    </w:rPr>
  </w:style>
  <w:style w:type="character" w:customStyle="1" w:styleId="ListLabel384">
    <w:name w:val="ListLabel 384"/>
    <w:qFormat/>
    <w:rPr>
      <w:rFonts w:cs="Courier New"/>
    </w:rPr>
  </w:style>
  <w:style w:type="character" w:customStyle="1" w:styleId="ListLabel385">
    <w:name w:val="ListLabel 385"/>
    <w:qFormat/>
    <w:rPr>
      <w:rFonts w:cs="Wingdings"/>
    </w:rPr>
  </w:style>
  <w:style w:type="character" w:customStyle="1" w:styleId="ListLabel386">
    <w:name w:val="ListLabel 386"/>
    <w:qFormat/>
    <w:rPr>
      <w:rFonts w:cs="Symbol"/>
    </w:rPr>
  </w:style>
  <w:style w:type="character" w:customStyle="1" w:styleId="ListLabel387">
    <w:name w:val="ListLabel 387"/>
    <w:qFormat/>
    <w:rPr>
      <w:rFonts w:cs="Courier New"/>
    </w:rPr>
  </w:style>
  <w:style w:type="character" w:customStyle="1" w:styleId="ListLabel388">
    <w:name w:val="ListLabel 388"/>
    <w:qFormat/>
    <w:rPr>
      <w:rFonts w:cs="Wingdings"/>
    </w:rPr>
  </w:style>
  <w:style w:type="character" w:customStyle="1" w:styleId="ListLabel389">
    <w:name w:val="ListLabel 389"/>
    <w:qFormat/>
    <w:rPr>
      <w:rFonts w:cs="Symbol"/>
    </w:rPr>
  </w:style>
  <w:style w:type="character" w:customStyle="1" w:styleId="ListLabel390">
    <w:name w:val="ListLabel 390"/>
    <w:qFormat/>
    <w:rPr>
      <w:rFonts w:cs="Courier New"/>
    </w:rPr>
  </w:style>
  <w:style w:type="character" w:customStyle="1" w:styleId="ListLabel391">
    <w:name w:val="ListLabel 391"/>
    <w:qFormat/>
    <w:rPr>
      <w:rFonts w:cs="Wingdings"/>
    </w:rPr>
  </w:style>
  <w:style w:type="character" w:customStyle="1" w:styleId="ListLabel392">
    <w:name w:val="ListLabel 392"/>
    <w:qFormat/>
    <w:rPr>
      <w:color w:val="00000A"/>
    </w:rPr>
  </w:style>
  <w:style w:type="character" w:customStyle="1" w:styleId="ListLabel393">
    <w:name w:val="ListLabel 393"/>
    <w:qFormat/>
    <w:rPr>
      <w:rFonts w:ascii="Arial Narrow" w:hAnsi="Arial Narrow"/>
      <w:b/>
      <w:color w:val="00000A"/>
      <w:sz w:val="20"/>
    </w:rPr>
  </w:style>
  <w:style w:type="character" w:customStyle="1" w:styleId="ListLabel394">
    <w:name w:val="ListLabel 394"/>
    <w:qFormat/>
    <w:rPr>
      <w:color w:val="00000A"/>
    </w:rPr>
  </w:style>
  <w:style w:type="character" w:customStyle="1" w:styleId="ListLabel395">
    <w:name w:val="ListLabel 395"/>
    <w:qFormat/>
    <w:rPr>
      <w:color w:val="00000A"/>
    </w:rPr>
  </w:style>
  <w:style w:type="character" w:customStyle="1" w:styleId="ListLabel396">
    <w:name w:val="ListLabel 396"/>
    <w:qFormat/>
    <w:rPr>
      <w:color w:val="00000A"/>
    </w:rPr>
  </w:style>
  <w:style w:type="character" w:customStyle="1" w:styleId="ListLabel397">
    <w:name w:val="ListLabel 397"/>
    <w:qFormat/>
    <w:rPr>
      <w:color w:val="00000A"/>
    </w:rPr>
  </w:style>
  <w:style w:type="character" w:customStyle="1" w:styleId="ListLabel398">
    <w:name w:val="ListLabel 398"/>
    <w:qFormat/>
    <w:rPr>
      <w:color w:val="00000A"/>
    </w:rPr>
  </w:style>
  <w:style w:type="character" w:customStyle="1" w:styleId="ListLabel399">
    <w:name w:val="ListLabel 399"/>
    <w:qFormat/>
    <w:rPr>
      <w:color w:val="00000A"/>
    </w:rPr>
  </w:style>
  <w:style w:type="character" w:customStyle="1" w:styleId="ListLabel400">
    <w:name w:val="ListLabel 400"/>
    <w:qFormat/>
    <w:rPr>
      <w:color w:val="00000A"/>
    </w:rPr>
  </w:style>
  <w:style w:type="character" w:customStyle="1" w:styleId="ListLabel401">
    <w:name w:val="ListLabel 401"/>
    <w:qFormat/>
    <w:rPr>
      <w:rFonts w:cs="ArialNarrow-Bold"/>
      <w:b/>
    </w:rPr>
  </w:style>
  <w:style w:type="character" w:customStyle="1" w:styleId="ListLabel402">
    <w:name w:val="ListLabel 402"/>
    <w:qFormat/>
    <w:rPr>
      <w:rFonts w:cs="ArialNarrow-Bold"/>
      <w:b/>
    </w:rPr>
  </w:style>
  <w:style w:type="character" w:customStyle="1" w:styleId="ListLabel403">
    <w:name w:val="ListLabel 403"/>
    <w:qFormat/>
    <w:rPr>
      <w:rFonts w:ascii="Arial Narrow" w:hAnsi="Arial Narrow" w:cs="ArialNarrow-Bold"/>
      <w:b/>
      <w:sz w:val="20"/>
    </w:rPr>
  </w:style>
  <w:style w:type="character" w:customStyle="1" w:styleId="ListLabel404">
    <w:name w:val="ListLabel 404"/>
    <w:qFormat/>
    <w:rPr>
      <w:rFonts w:cs="ArialNarrow-Bold"/>
      <w:b/>
    </w:rPr>
  </w:style>
  <w:style w:type="character" w:customStyle="1" w:styleId="ListLabel405">
    <w:name w:val="ListLabel 405"/>
    <w:qFormat/>
    <w:rPr>
      <w:rFonts w:cs="ArialNarrow-Bold"/>
      <w:b/>
    </w:rPr>
  </w:style>
  <w:style w:type="character" w:customStyle="1" w:styleId="ListLabel406">
    <w:name w:val="ListLabel 406"/>
    <w:qFormat/>
    <w:rPr>
      <w:rFonts w:cs="ArialNarrow-Bold"/>
      <w:b/>
    </w:rPr>
  </w:style>
  <w:style w:type="character" w:customStyle="1" w:styleId="ListLabel407">
    <w:name w:val="ListLabel 407"/>
    <w:qFormat/>
    <w:rPr>
      <w:rFonts w:cs="ArialNarrow-Bold"/>
      <w:b/>
    </w:rPr>
  </w:style>
  <w:style w:type="character" w:customStyle="1" w:styleId="ListLabel408">
    <w:name w:val="ListLabel 408"/>
    <w:qFormat/>
    <w:rPr>
      <w:rFonts w:cs="ArialNarrow-Bold"/>
      <w:b/>
    </w:rPr>
  </w:style>
  <w:style w:type="character" w:customStyle="1" w:styleId="ListLabel409">
    <w:name w:val="ListLabel 409"/>
    <w:qFormat/>
    <w:rPr>
      <w:rFonts w:cs="ArialNarrow-Bold"/>
      <w:b/>
    </w:rPr>
  </w:style>
  <w:style w:type="character" w:customStyle="1" w:styleId="ListLabel410">
    <w:name w:val="ListLabel 410"/>
    <w:qFormat/>
    <w:rPr>
      <w:rFonts w:cs="ArialNarrow-Bold"/>
      <w:b/>
    </w:rPr>
  </w:style>
  <w:style w:type="character" w:customStyle="1" w:styleId="ListLabel411">
    <w:name w:val="ListLabel 411"/>
    <w:qFormat/>
    <w:rPr>
      <w:rFonts w:cs="ArialNarrow-Bold"/>
      <w:b/>
    </w:rPr>
  </w:style>
  <w:style w:type="character" w:customStyle="1" w:styleId="ListLabel412">
    <w:name w:val="ListLabel 412"/>
    <w:qFormat/>
    <w:rPr>
      <w:rFonts w:ascii="Arial Narrow" w:hAnsi="Arial Narrow" w:cs="ArialNarrow-Bold"/>
      <w:b/>
      <w:sz w:val="20"/>
    </w:rPr>
  </w:style>
  <w:style w:type="character" w:customStyle="1" w:styleId="ListLabel413">
    <w:name w:val="ListLabel 413"/>
    <w:qFormat/>
    <w:rPr>
      <w:rFonts w:cs="ArialNarrow-Bold"/>
      <w:b/>
    </w:rPr>
  </w:style>
  <w:style w:type="character" w:customStyle="1" w:styleId="ListLabel414">
    <w:name w:val="ListLabel 414"/>
    <w:qFormat/>
    <w:rPr>
      <w:rFonts w:cs="ArialNarrow-Bold"/>
      <w:b/>
    </w:rPr>
  </w:style>
  <w:style w:type="character" w:customStyle="1" w:styleId="ListLabel415">
    <w:name w:val="ListLabel 415"/>
    <w:qFormat/>
    <w:rPr>
      <w:rFonts w:cs="ArialNarrow-Bold"/>
      <w:b/>
    </w:rPr>
  </w:style>
  <w:style w:type="character" w:customStyle="1" w:styleId="ListLabel416">
    <w:name w:val="ListLabel 416"/>
    <w:qFormat/>
    <w:rPr>
      <w:rFonts w:cs="ArialNarrow-Bold"/>
      <w:b/>
    </w:rPr>
  </w:style>
  <w:style w:type="character" w:customStyle="1" w:styleId="ListLabel417">
    <w:name w:val="ListLabel 417"/>
    <w:qFormat/>
    <w:rPr>
      <w:rFonts w:cs="ArialNarrow-Bold"/>
      <w:b/>
    </w:rPr>
  </w:style>
  <w:style w:type="character" w:customStyle="1" w:styleId="ListLabel418">
    <w:name w:val="ListLabel 418"/>
    <w:qFormat/>
    <w:rPr>
      <w:rFonts w:cs="ArialNarrow-Bold"/>
      <w:b/>
    </w:rPr>
  </w:style>
  <w:style w:type="character" w:customStyle="1" w:styleId="ListLabel419">
    <w:name w:val="ListLabel 419"/>
    <w:qFormat/>
    <w:rPr>
      <w:rFonts w:cs="OpenSymbol"/>
    </w:rPr>
  </w:style>
  <w:style w:type="character" w:customStyle="1" w:styleId="ListLabel420">
    <w:name w:val="ListLabel 420"/>
    <w:qFormat/>
    <w:rPr>
      <w:rFonts w:cs="OpenSymbol"/>
    </w:rPr>
  </w:style>
  <w:style w:type="character" w:customStyle="1" w:styleId="ListLabel421">
    <w:name w:val="ListLabel 421"/>
    <w:qFormat/>
    <w:rPr>
      <w:rFonts w:cs="OpenSymbol"/>
    </w:rPr>
  </w:style>
  <w:style w:type="character" w:customStyle="1" w:styleId="ListLabel422">
    <w:name w:val="ListLabel 422"/>
    <w:qFormat/>
    <w:rPr>
      <w:rFonts w:cs="OpenSymbol"/>
    </w:rPr>
  </w:style>
  <w:style w:type="character" w:customStyle="1" w:styleId="ListLabel423">
    <w:name w:val="ListLabel 423"/>
    <w:qFormat/>
    <w:rPr>
      <w:rFonts w:cs="OpenSymbol"/>
    </w:rPr>
  </w:style>
  <w:style w:type="character" w:customStyle="1" w:styleId="ListLabel424">
    <w:name w:val="ListLabel 424"/>
    <w:qFormat/>
    <w:rPr>
      <w:rFonts w:cs="OpenSymbol"/>
    </w:rPr>
  </w:style>
  <w:style w:type="character" w:customStyle="1" w:styleId="ListLabel425">
    <w:name w:val="ListLabel 425"/>
    <w:qFormat/>
    <w:rPr>
      <w:rFonts w:cs="OpenSymbol"/>
    </w:rPr>
  </w:style>
  <w:style w:type="character" w:customStyle="1" w:styleId="ListLabel426">
    <w:name w:val="ListLabel 426"/>
    <w:qFormat/>
    <w:rPr>
      <w:rFonts w:cs="OpenSymbol"/>
    </w:rPr>
  </w:style>
  <w:style w:type="character" w:customStyle="1" w:styleId="ListLabel427">
    <w:name w:val="ListLabel 427"/>
    <w:qFormat/>
    <w:rPr>
      <w:rFonts w:cs="OpenSymbol"/>
    </w:rPr>
  </w:style>
  <w:style w:type="character" w:customStyle="1" w:styleId="ListLabel428">
    <w:name w:val="ListLabel 428"/>
    <w:qFormat/>
    <w:rPr>
      <w:rFonts w:ascii="Arial Narrow" w:eastAsia="Times New Roman" w:hAnsi="Arial Narrow" w:cs="Times New Roman"/>
      <w:sz w:val="20"/>
    </w:rPr>
  </w:style>
  <w:style w:type="character" w:customStyle="1" w:styleId="ListLabel429">
    <w:name w:val="ListLabel 429"/>
    <w:qFormat/>
    <w:rPr>
      <w:rFonts w:ascii="Arial Narrow" w:hAnsi="Arial Narrow" w:cs="Symbol"/>
      <w:sz w:val="20"/>
    </w:rPr>
  </w:style>
  <w:style w:type="character" w:customStyle="1" w:styleId="ListLabel430">
    <w:name w:val="ListLabel 430"/>
    <w:qFormat/>
    <w:rPr>
      <w:rFonts w:cs="Wingdings"/>
      <w:sz w:val="20"/>
    </w:rPr>
  </w:style>
  <w:style w:type="character" w:customStyle="1" w:styleId="ListLabel431">
    <w:name w:val="ListLabel 431"/>
    <w:qFormat/>
    <w:rPr>
      <w:rFonts w:cs="Wingdings"/>
      <w:sz w:val="20"/>
    </w:rPr>
  </w:style>
  <w:style w:type="character" w:customStyle="1" w:styleId="ListLabel432">
    <w:name w:val="ListLabel 432"/>
    <w:qFormat/>
    <w:rPr>
      <w:rFonts w:cs="Wingdings"/>
      <w:sz w:val="20"/>
    </w:rPr>
  </w:style>
  <w:style w:type="character" w:customStyle="1" w:styleId="ListLabel433">
    <w:name w:val="ListLabel 433"/>
    <w:qFormat/>
    <w:rPr>
      <w:rFonts w:cs="Wingdings"/>
      <w:sz w:val="20"/>
    </w:rPr>
  </w:style>
  <w:style w:type="character" w:customStyle="1" w:styleId="ListLabel434">
    <w:name w:val="ListLabel 434"/>
    <w:qFormat/>
    <w:rPr>
      <w:rFonts w:cs="Wingdings"/>
      <w:sz w:val="20"/>
    </w:rPr>
  </w:style>
  <w:style w:type="character" w:customStyle="1" w:styleId="ListLabel435">
    <w:name w:val="ListLabel 435"/>
    <w:qFormat/>
    <w:rPr>
      <w:rFonts w:cs="Wingdings"/>
      <w:sz w:val="20"/>
    </w:rPr>
  </w:style>
  <w:style w:type="character" w:customStyle="1" w:styleId="ListLabel436">
    <w:name w:val="ListLabel 436"/>
    <w:qFormat/>
    <w:rPr>
      <w:rFonts w:cs="Wingdings"/>
      <w:sz w:val="20"/>
    </w:rPr>
  </w:style>
  <w:style w:type="character" w:customStyle="1" w:styleId="ListLabel437">
    <w:name w:val="ListLabel 437"/>
    <w:qFormat/>
    <w:rPr>
      <w:rFonts w:ascii="Arial Narrow" w:hAnsi="Arial Narrow" w:cs="Symbol"/>
      <w:sz w:val="20"/>
    </w:rPr>
  </w:style>
  <w:style w:type="character" w:customStyle="1" w:styleId="ListLabel438">
    <w:name w:val="ListLabel 438"/>
    <w:qFormat/>
    <w:rPr>
      <w:rFonts w:cs="Courier New"/>
      <w:sz w:val="20"/>
    </w:rPr>
  </w:style>
  <w:style w:type="character" w:customStyle="1" w:styleId="ListLabel439">
    <w:name w:val="ListLabel 439"/>
    <w:qFormat/>
    <w:rPr>
      <w:rFonts w:cs="Wingdings"/>
      <w:sz w:val="20"/>
    </w:rPr>
  </w:style>
  <w:style w:type="character" w:customStyle="1" w:styleId="ListLabel440">
    <w:name w:val="ListLabel 440"/>
    <w:qFormat/>
    <w:rPr>
      <w:rFonts w:cs="Wingdings"/>
      <w:sz w:val="20"/>
    </w:rPr>
  </w:style>
  <w:style w:type="character" w:customStyle="1" w:styleId="ListLabel441">
    <w:name w:val="ListLabel 441"/>
    <w:qFormat/>
    <w:rPr>
      <w:rFonts w:cs="Wingdings"/>
      <w:sz w:val="20"/>
    </w:rPr>
  </w:style>
  <w:style w:type="character" w:customStyle="1" w:styleId="ListLabel442">
    <w:name w:val="ListLabel 442"/>
    <w:qFormat/>
    <w:rPr>
      <w:rFonts w:cs="Wingdings"/>
      <w:sz w:val="20"/>
    </w:rPr>
  </w:style>
  <w:style w:type="character" w:customStyle="1" w:styleId="ListLabel443">
    <w:name w:val="ListLabel 443"/>
    <w:qFormat/>
    <w:rPr>
      <w:rFonts w:cs="Wingdings"/>
      <w:sz w:val="20"/>
    </w:rPr>
  </w:style>
  <w:style w:type="character" w:customStyle="1" w:styleId="ListLabel444">
    <w:name w:val="ListLabel 444"/>
    <w:qFormat/>
    <w:rPr>
      <w:rFonts w:cs="Wingdings"/>
      <w:sz w:val="20"/>
    </w:rPr>
  </w:style>
  <w:style w:type="character" w:customStyle="1" w:styleId="ListLabel445">
    <w:name w:val="ListLabel 445"/>
    <w:qFormat/>
    <w:rPr>
      <w:rFonts w:cs="Wingdings"/>
      <w:sz w:val="20"/>
    </w:rPr>
  </w:style>
  <w:style w:type="character" w:customStyle="1" w:styleId="ListLabel446">
    <w:name w:val="ListLabel 446"/>
    <w:qFormat/>
    <w:rPr>
      <w:rFonts w:ascii="Arial Narrow" w:hAnsi="Arial Narrow" w:cs="Symbol"/>
      <w:sz w:val="20"/>
    </w:rPr>
  </w:style>
  <w:style w:type="character" w:customStyle="1" w:styleId="ListLabel447">
    <w:name w:val="ListLabel 447"/>
    <w:qFormat/>
    <w:rPr>
      <w:rFonts w:cs="Courier New"/>
      <w:sz w:val="20"/>
    </w:rPr>
  </w:style>
  <w:style w:type="character" w:customStyle="1" w:styleId="ListLabel448">
    <w:name w:val="ListLabel 448"/>
    <w:qFormat/>
    <w:rPr>
      <w:rFonts w:cs="Wingdings"/>
      <w:sz w:val="20"/>
    </w:rPr>
  </w:style>
  <w:style w:type="character" w:customStyle="1" w:styleId="ListLabel449">
    <w:name w:val="ListLabel 449"/>
    <w:qFormat/>
    <w:rPr>
      <w:rFonts w:cs="Wingdings"/>
      <w:sz w:val="20"/>
    </w:rPr>
  </w:style>
  <w:style w:type="character" w:customStyle="1" w:styleId="ListLabel450">
    <w:name w:val="ListLabel 450"/>
    <w:qFormat/>
    <w:rPr>
      <w:rFonts w:cs="Wingdings"/>
      <w:sz w:val="20"/>
    </w:rPr>
  </w:style>
  <w:style w:type="character" w:customStyle="1" w:styleId="ListLabel451">
    <w:name w:val="ListLabel 451"/>
    <w:qFormat/>
    <w:rPr>
      <w:rFonts w:cs="Wingdings"/>
      <w:sz w:val="20"/>
    </w:rPr>
  </w:style>
  <w:style w:type="character" w:customStyle="1" w:styleId="ListLabel452">
    <w:name w:val="ListLabel 452"/>
    <w:qFormat/>
    <w:rPr>
      <w:rFonts w:cs="Wingdings"/>
      <w:sz w:val="20"/>
    </w:rPr>
  </w:style>
  <w:style w:type="character" w:customStyle="1" w:styleId="ListLabel453">
    <w:name w:val="ListLabel 453"/>
    <w:qFormat/>
    <w:rPr>
      <w:rFonts w:cs="Wingdings"/>
      <w:sz w:val="20"/>
    </w:rPr>
  </w:style>
  <w:style w:type="character" w:customStyle="1" w:styleId="ListLabel454">
    <w:name w:val="ListLabel 454"/>
    <w:qFormat/>
    <w:rPr>
      <w:rFonts w:cs="Wingdings"/>
      <w:sz w:val="20"/>
    </w:rPr>
  </w:style>
  <w:style w:type="character" w:customStyle="1" w:styleId="ListLabel455">
    <w:name w:val="ListLabel 455"/>
    <w:qFormat/>
    <w:rPr>
      <w:rFonts w:ascii="Arial Narrow" w:hAnsi="Arial Narrow" w:cs="Symbol"/>
      <w:sz w:val="20"/>
    </w:rPr>
  </w:style>
  <w:style w:type="character" w:customStyle="1" w:styleId="ListLabel456">
    <w:name w:val="ListLabel 456"/>
    <w:qFormat/>
    <w:rPr>
      <w:rFonts w:cs="Courier New"/>
      <w:sz w:val="20"/>
    </w:rPr>
  </w:style>
  <w:style w:type="character" w:customStyle="1" w:styleId="ListLabel457">
    <w:name w:val="ListLabel 457"/>
    <w:qFormat/>
    <w:rPr>
      <w:rFonts w:cs="Wingdings"/>
      <w:sz w:val="20"/>
    </w:rPr>
  </w:style>
  <w:style w:type="character" w:customStyle="1" w:styleId="ListLabel458">
    <w:name w:val="ListLabel 458"/>
    <w:qFormat/>
    <w:rPr>
      <w:rFonts w:cs="Wingdings"/>
      <w:sz w:val="20"/>
    </w:rPr>
  </w:style>
  <w:style w:type="character" w:customStyle="1" w:styleId="ListLabel459">
    <w:name w:val="ListLabel 459"/>
    <w:qFormat/>
    <w:rPr>
      <w:rFonts w:cs="Wingdings"/>
      <w:sz w:val="20"/>
    </w:rPr>
  </w:style>
  <w:style w:type="character" w:customStyle="1" w:styleId="ListLabel460">
    <w:name w:val="ListLabel 460"/>
    <w:qFormat/>
    <w:rPr>
      <w:rFonts w:cs="Wingdings"/>
      <w:sz w:val="20"/>
    </w:rPr>
  </w:style>
  <w:style w:type="character" w:customStyle="1" w:styleId="ListLabel461">
    <w:name w:val="ListLabel 461"/>
    <w:qFormat/>
    <w:rPr>
      <w:rFonts w:cs="Wingdings"/>
      <w:sz w:val="20"/>
    </w:rPr>
  </w:style>
  <w:style w:type="character" w:customStyle="1" w:styleId="ListLabel462">
    <w:name w:val="ListLabel 462"/>
    <w:qFormat/>
    <w:rPr>
      <w:rFonts w:cs="Wingdings"/>
      <w:sz w:val="20"/>
    </w:rPr>
  </w:style>
  <w:style w:type="character" w:customStyle="1" w:styleId="ListLabel463">
    <w:name w:val="ListLabel 463"/>
    <w:qFormat/>
    <w:rPr>
      <w:rFonts w:cs="Wingdings"/>
      <w:sz w:val="20"/>
    </w:rPr>
  </w:style>
  <w:style w:type="character" w:customStyle="1" w:styleId="ListLabel464">
    <w:name w:val="ListLabel 464"/>
    <w:qFormat/>
    <w:rPr>
      <w:rFonts w:ascii="Arial Narrow" w:hAnsi="Arial Narrow" w:cs="Symbol"/>
      <w:sz w:val="20"/>
    </w:rPr>
  </w:style>
  <w:style w:type="character" w:customStyle="1" w:styleId="ListLabel465">
    <w:name w:val="ListLabel 465"/>
    <w:qFormat/>
    <w:rPr>
      <w:rFonts w:cs="Courier New"/>
      <w:sz w:val="20"/>
    </w:rPr>
  </w:style>
  <w:style w:type="character" w:customStyle="1" w:styleId="ListLabel466">
    <w:name w:val="ListLabel 466"/>
    <w:qFormat/>
    <w:rPr>
      <w:rFonts w:cs="Wingdings"/>
      <w:sz w:val="20"/>
    </w:rPr>
  </w:style>
  <w:style w:type="character" w:customStyle="1" w:styleId="ListLabel467">
    <w:name w:val="ListLabel 467"/>
    <w:qFormat/>
    <w:rPr>
      <w:rFonts w:cs="Wingdings"/>
      <w:sz w:val="20"/>
    </w:rPr>
  </w:style>
  <w:style w:type="character" w:customStyle="1" w:styleId="ListLabel468">
    <w:name w:val="ListLabel 468"/>
    <w:qFormat/>
    <w:rPr>
      <w:rFonts w:cs="Wingdings"/>
      <w:sz w:val="20"/>
    </w:rPr>
  </w:style>
  <w:style w:type="character" w:customStyle="1" w:styleId="ListLabel469">
    <w:name w:val="ListLabel 469"/>
    <w:qFormat/>
    <w:rPr>
      <w:rFonts w:cs="Wingdings"/>
      <w:sz w:val="20"/>
    </w:rPr>
  </w:style>
  <w:style w:type="character" w:customStyle="1" w:styleId="ListLabel470">
    <w:name w:val="ListLabel 470"/>
    <w:qFormat/>
    <w:rPr>
      <w:rFonts w:cs="Wingdings"/>
      <w:sz w:val="20"/>
    </w:rPr>
  </w:style>
  <w:style w:type="character" w:customStyle="1" w:styleId="ListLabel471">
    <w:name w:val="ListLabel 471"/>
    <w:qFormat/>
    <w:rPr>
      <w:rFonts w:cs="Wingdings"/>
      <w:sz w:val="20"/>
    </w:rPr>
  </w:style>
  <w:style w:type="character" w:customStyle="1" w:styleId="ListLabel472">
    <w:name w:val="ListLabel 472"/>
    <w:qFormat/>
    <w:rPr>
      <w:rFonts w:cs="Wingdings"/>
      <w:sz w:val="20"/>
    </w:rPr>
  </w:style>
  <w:style w:type="character" w:customStyle="1" w:styleId="ListLabel473">
    <w:name w:val="ListLabel 473"/>
    <w:qFormat/>
    <w:rPr>
      <w:rFonts w:ascii="Arial Narrow" w:hAnsi="Arial Narrow" w:cs="Symbol"/>
      <w:sz w:val="20"/>
    </w:rPr>
  </w:style>
  <w:style w:type="character" w:customStyle="1" w:styleId="ListLabel474">
    <w:name w:val="ListLabel 474"/>
    <w:qFormat/>
    <w:rPr>
      <w:rFonts w:cs="Courier New"/>
    </w:rPr>
  </w:style>
  <w:style w:type="character" w:customStyle="1" w:styleId="ListLabel475">
    <w:name w:val="ListLabel 475"/>
    <w:qFormat/>
    <w:rPr>
      <w:rFonts w:cs="Wingdings"/>
    </w:rPr>
  </w:style>
  <w:style w:type="character" w:customStyle="1" w:styleId="ListLabel476">
    <w:name w:val="ListLabel 476"/>
    <w:qFormat/>
    <w:rPr>
      <w:rFonts w:cs="Symbol"/>
    </w:rPr>
  </w:style>
  <w:style w:type="character" w:customStyle="1" w:styleId="ListLabel477">
    <w:name w:val="ListLabel 477"/>
    <w:qFormat/>
    <w:rPr>
      <w:rFonts w:cs="Courier New"/>
    </w:rPr>
  </w:style>
  <w:style w:type="character" w:customStyle="1" w:styleId="ListLabel478">
    <w:name w:val="ListLabel 478"/>
    <w:qFormat/>
    <w:rPr>
      <w:rFonts w:cs="Wingdings"/>
    </w:rPr>
  </w:style>
  <w:style w:type="character" w:customStyle="1" w:styleId="ListLabel479">
    <w:name w:val="ListLabel 479"/>
    <w:qFormat/>
    <w:rPr>
      <w:rFonts w:cs="Symbol"/>
    </w:rPr>
  </w:style>
  <w:style w:type="character" w:customStyle="1" w:styleId="ListLabel480">
    <w:name w:val="ListLabel 480"/>
    <w:qFormat/>
    <w:rPr>
      <w:rFonts w:cs="Courier New"/>
    </w:rPr>
  </w:style>
  <w:style w:type="character" w:customStyle="1" w:styleId="ListLabel481">
    <w:name w:val="ListLabel 481"/>
    <w:qFormat/>
    <w:rPr>
      <w:rFonts w:cs="Wingdings"/>
    </w:rPr>
  </w:style>
  <w:style w:type="character" w:customStyle="1" w:styleId="ListLabel482">
    <w:name w:val="ListLabel 482"/>
    <w:qFormat/>
    <w:rPr>
      <w:rFonts w:ascii="Arial Narrow" w:hAnsi="Arial Narrow" w:cs="Symbol"/>
      <w:sz w:val="20"/>
    </w:rPr>
  </w:style>
  <w:style w:type="character" w:customStyle="1" w:styleId="ListLabel483">
    <w:name w:val="ListLabel 483"/>
    <w:qFormat/>
    <w:rPr>
      <w:rFonts w:cs="Courier New"/>
    </w:rPr>
  </w:style>
  <w:style w:type="character" w:customStyle="1" w:styleId="ListLabel484">
    <w:name w:val="ListLabel 484"/>
    <w:qFormat/>
    <w:rPr>
      <w:rFonts w:cs="Wingdings"/>
    </w:rPr>
  </w:style>
  <w:style w:type="character" w:customStyle="1" w:styleId="ListLabel485">
    <w:name w:val="ListLabel 485"/>
    <w:qFormat/>
    <w:rPr>
      <w:rFonts w:cs="Symbol"/>
    </w:rPr>
  </w:style>
  <w:style w:type="character" w:customStyle="1" w:styleId="ListLabel486">
    <w:name w:val="ListLabel 486"/>
    <w:qFormat/>
    <w:rPr>
      <w:rFonts w:cs="Courier New"/>
    </w:rPr>
  </w:style>
  <w:style w:type="character" w:customStyle="1" w:styleId="ListLabel487">
    <w:name w:val="ListLabel 487"/>
    <w:qFormat/>
    <w:rPr>
      <w:rFonts w:cs="Wingdings"/>
    </w:rPr>
  </w:style>
  <w:style w:type="character" w:customStyle="1" w:styleId="ListLabel488">
    <w:name w:val="ListLabel 488"/>
    <w:qFormat/>
    <w:rPr>
      <w:rFonts w:cs="Symbol"/>
    </w:rPr>
  </w:style>
  <w:style w:type="character" w:customStyle="1" w:styleId="ListLabel489">
    <w:name w:val="ListLabel 489"/>
    <w:qFormat/>
    <w:rPr>
      <w:rFonts w:cs="Courier New"/>
    </w:rPr>
  </w:style>
  <w:style w:type="character" w:customStyle="1" w:styleId="ListLabel490">
    <w:name w:val="ListLabel 490"/>
    <w:qFormat/>
    <w:rPr>
      <w:rFonts w:cs="Wingdings"/>
    </w:rPr>
  </w:style>
  <w:style w:type="character" w:customStyle="1" w:styleId="ListLabel491">
    <w:name w:val="ListLabel 491"/>
    <w:qFormat/>
    <w:rPr>
      <w:rFonts w:ascii="Arial Narrow" w:hAnsi="Arial Narrow" w:cs="Symbol"/>
      <w:sz w:val="20"/>
    </w:rPr>
  </w:style>
  <w:style w:type="character" w:customStyle="1" w:styleId="ListLabel492">
    <w:name w:val="ListLabel 492"/>
    <w:qFormat/>
    <w:rPr>
      <w:rFonts w:cs="Courier New"/>
      <w:sz w:val="20"/>
    </w:rPr>
  </w:style>
  <w:style w:type="character" w:customStyle="1" w:styleId="ListLabel493">
    <w:name w:val="ListLabel 493"/>
    <w:qFormat/>
    <w:rPr>
      <w:rFonts w:cs="Wingdings"/>
      <w:sz w:val="20"/>
    </w:rPr>
  </w:style>
  <w:style w:type="character" w:customStyle="1" w:styleId="ListLabel494">
    <w:name w:val="ListLabel 494"/>
    <w:qFormat/>
    <w:rPr>
      <w:rFonts w:cs="Wingdings"/>
      <w:sz w:val="20"/>
    </w:rPr>
  </w:style>
  <w:style w:type="character" w:customStyle="1" w:styleId="ListLabel495">
    <w:name w:val="ListLabel 495"/>
    <w:qFormat/>
    <w:rPr>
      <w:rFonts w:cs="Wingdings"/>
      <w:sz w:val="20"/>
    </w:rPr>
  </w:style>
  <w:style w:type="character" w:customStyle="1" w:styleId="ListLabel496">
    <w:name w:val="ListLabel 496"/>
    <w:qFormat/>
    <w:rPr>
      <w:rFonts w:cs="Wingdings"/>
      <w:sz w:val="20"/>
    </w:rPr>
  </w:style>
  <w:style w:type="character" w:customStyle="1" w:styleId="ListLabel497">
    <w:name w:val="ListLabel 497"/>
    <w:qFormat/>
    <w:rPr>
      <w:rFonts w:cs="Wingdings"/>
      <w:sz w:val="20"/>
    </w:rPr>
  </w:style>
  <w:style w:type="character" w:customStyle="1" w:styleId="ListLabel498">
    <w:name w:val="ListLabel 498"/>
    <w:qFormat/>
    <w:rPr>
      <w:rFonts w:cs="Wingdings"/>
      <w:sz w:val="20"/>
    </w:rPr>
  </w:style>
  <w:style w:type="character" w:customStyle="1" w:styleId="ListLabel499">
    <w:name w:val="ListLabel 499"/>
    <w:qFormat/>
    <w:rPr>
      <w:rFonts w:cs="Wingdings"/>
      <w:sz w:val="20"/>
    </w:rPr>
  </w:style>
  <w:style w:type="character" w:customStyle="1" w:styleId="ListLabel500">
    <w:name w:val="ListLabel 500"/>
    <w:qFormat/>
    <w:rPr>
      <w:rFonts w:ascii="Arial Narrow" w:hAnsi="Arial Narrow" w:cs="Symbol"/>
      <w:sz w:val="20"/>
    </w:rPr>
  </w:style>
  <w:style w:type="character" w:customStyle="1" w:styleId="ListLabel501">
    <w:name w:val="ListLabel 501"/>
    <w:qFormat/>
    <w:rPr>
      <w:rFonts w:cs="Courier New"/>
    </w:rPr>
  </w:style>
  <w:style w:type="character" w:customStyle="1" w:styleId="ListLabel502">
    <w:name w:val="ListLabel 502"/>
    <w:qFormat/>
    <w:rPr>
      <w:rFonts w:cs="Wingdings"/>
    </w:rPr>
  </w:style>
  <w:style w:type="character" w:customStyle="1" w:styleId="ListLabel503">
    <w:name w:val="ListLabel 503"/>
    <w:qFormat/>
    <w:rPr>
      <w:rFonts w:cs="Symbol"/>
    </w:rPr>
  </w:style>
  <w:style w:type="character" w:customStyle="1" w:styleId="ListLabel504">
    <w:name w:val="ListLabel 504"/>
    <w:qFormat/>
    <w:rPr>
      <w:rFonts w:cs="Courier New"/>
    </w:rPr>
  </w:style>
  <w:style w:type="character" w:customStyle="1" w:styleId="ListLabel505">
    <w:name w:val="ListLabel 505"/>
    <w:qFormat/>
    <w:rPr>
      <w:rFonts w:cs="Wingdings"/>
    </w:rPr>
  </w:style>
  <w:style w:type="character" w:customStyle="1" w:styleId="ListLabel506">
    <w:name w:val="ListLabel 506"/>
    <w:qFormat/>
    <w:rPr>
      <w:rFonts w:cs="Symbol"/>
    </w:rPr>
  </w:style>
  <w:style w:type="character" w:customStyle="1" w:styleId="ListLabel507">
    <w:name w:val="ListLabel 507"/>
    <w:qFormat/>
    <w:rPr>
      <w:rFonts w:cs="Courier New"/>
    </w:rPr>
  </w:style>
  <w:style w:type="character" w:customStyle="1" w:styleId="ListLabel508">
    <w:name w:val="ListLabel 508"/>
    <w:qFormat/>
    <w:rPr>
      <w:rFonts w:cs="Wingdings"/>
    </w:rPr>
  </w:style>
  <w:style w:type="character" w:customStyle="1" w:styleId="ListLabel509">
    <w:name w:val="ListLabel 509"/>
    <w:qFormat/>
    <w:rPr>
      <w:rFonts w:ascii="Arial Narrow" w:hAnsi="Arial Narrow" w:cs="Symbol"/>
      <w:b w:val="0"/>
      <w:sz w:val="20"/>
    </w:rPr>
  </w:style>
  <w:style w:type="character" w:customStyle="1" w:styleId="ListLabel510">
    <w:name w:val="ListLabel 510"/>
    <w:qFormat/>
    <w:rPr>
      <w:rFonts w:cs="Courier New"/>
    </w:rPr>
  </w:style>
  <w:style w:type="character" w:customStyle="1" w:styleId="ListLabel511">
    <w:name w:val="ListLabel 511"/>
    <w:qFormat/>
    <w:rPr>
      <w:rFonts w:cs="Wingdings"/>
    </w:rPr>
  </w:style>
  <w:style w:type="character" w:customStyle="1" w:styleId="ListLabel512">
    <w:name w:val="ListLabel 512"/>
    <w:qFormat/>
    <w:rPr>
      <w:rFonts w:cs="Symbol"/>
    </w:rPr>
  </w:style>
  <w:style w:type="character" w:customStyle="1" w:styleId="ListLabel513">
    <w:name w:val="ListLabel 513"/>
    <w:qFormat/>
    <w:rPr>
      <w:rFonts w:cs="Courier New"/>
    </w:rPr>
  </w:style>
  <w:style w:type="character" w:customStyle="1" w:styleId="ListLabel514">
    <w:name w:val="ListLabel 514"/>
    <w:qFormat/>
    <w:rPr>
      <w:rFonts w:cs="Wingdings"/>
    </w:rPr>
  </w:style>
  <w:style w:type="character" w:customStyle="1" w:styleId="ListLabel515">
    <w:name w:val="ListLabel 515"/>
    <w:qFormat/>
    <w:rPr>
      <w:rFonts w:cs="Symbol"/>
    </w:rPr>
  </w:style>
  <w:style w:type="character" w:customStyle="1" w:styleId="ListLabel516">
    <w:name w:val="ListLabel 516"/>
    <w:qFormat/>
    <w:rPr>
      <w:rFonts w:cs="Courier New"/>
    </w:rPr>
  </w:style>
  <w:style w:type="character" w:customStyle="1" w:styleId="ListLabel517">
    <w:name w:val="ListLabel 517"/>
    <w:qFormat/>
    <w:rPr>
      <w:rFonts w:cs="Wingdings"/>
    </w:rPr>
  </w:style>
  <w:style w:type="character" w:customStyle="1" w:styleId="ListLabel518">
    <w:name w:val="ListLabel 518"/>
    <w:qFormat/>
    <w:rPr>
      <w:rFonts w:eastAsia="Arial"/>
      <w:b/>
      <w:color w:val="000000"/>
    </w:rPr>
  </w:style>
  <w:style w:type="character" w:customStyle="1" w:styleId="ListLabel519">
    <w:name w:val="ListLabel 519"/>
    <w:qFormat/>
    <w:rPr>
      <w:rFonts w:ascii="Arial Narrow" w:hAnsi="Arial Narrow" w:cs="Wingdings"/>
      <w:sz w:val="20"/>
    </w:rPr>
  </w:style>
  <w:style w:type="character" w:customStyle="1" w:styleId="ListLabel520">
    <w:name w:val="ListLabel 520"/>
    <w:qFormat/>
    <w:rPr>
      <w:rFonts w:ascii="Arial Narrow" w:hAnsi="Arial Narrow" w:cs="Symbol"/>
      <w:sz w:val="20"/>
    </w:rPr>
  </w:style>
  <w:style w:type="character" w:customStyle="1" w:styleId="ListLabel521">
    <w:name w:val="ListLabel 521"/>
    <w:qFormat/>
    <w:rPr>
      <w:rFonts w:cs="Courier New"/>
      <w:sz w:val="20"/>
    </w:rPr>
  </w:style>
  <w:style w:type="character" w:customStyle="1" w:styleId="ListLabel522">
    <w:name w:val="ListLabel 522"/>
    <w:qFormat/>
    <w:rPr>
      <w:rFonts w:cs="Wingdings"/>
      <w:sz w:val="20"/>
    </w:rPr>
  </w:style>
  <w:style w:type="character" w:customStyle="1" w:styleId="ListLabel523">
    <w:name w:val="ListLabel 523"/>
    <w:qFormat/>
    <w:rPr>
      <w:rFonts w:cs="Wingdings"/>
      <w:sz w:val="20"/>
    </w:rPr>
  </w:style>
  <w:style w:type="character" w:customStyle="1" w:styleId="ListLabel524">
    <w:name w:val="ListLabel 524"/>
    <w:qFormat/>
    <w:rPr>
      <w:rFonts w:cs="Wingdings"/>
      <w:sz w:val="20"/>
    </w:rPr>
  </w:style>
  <w:style w:type="character" w:customStyle="1" w:styleId="ListLabel525">
    <w:name w:val="ListLabel 525"/>
    <w:qFormat/>
    <w:rPr>
      <w:rFonts w:cs="Wingdings"/>
      <w:sz w:val="20"/>
    </w:rPr>
  </w:style>
  <w:style w:type="character" w:customStyle="1" w:styleId="ListLabel526">
    <w:name w:val="ListLabel 526"/>
    <w:qFormat/>
    <w:rPr>
      <w:rFonts w:cs="Wingdings"/>
      <w:sz w:val="20"/>
    </w:rPr>
  </w:style>
  <w:style w:type="character" w:customStyle="1" w:styleId="ListLabel527">
    <w:name w:val="ListLabel 527"/>
    <w:qFormat/>
    <w:rPr>
      <w:rFonts w:cs="Wingdings"/>
      <w:sz w:val="20"/>
    </w:rPr>
  </w:style>
  <w:style w:type="character" w:customStyle="1" w:styleId="ListLabel528">
    <w:name w:val="ListLabel 528"/>
    <w:qFormat/>
    <w:rPr>
      <w:rFonts w:cs="Wingdings"/>
      <w:sz w:val="20"/>
    </w:rPr>
  </w:style>
  <w:style w:type="character" w:customStyle="1" w:styleId="ListLabel529">
    <w:name w:val="ListLabel 529"/>
    <w:qFormat/>
    <w:rPr>
      <w:rFonts w:ascii="Arial Narrow" w:hAnsi="Arial Narrow" w:cs="Symbol"/>
      <w:sz w:val="20"/>
    </w:rPr>
  </w:style>
  <w:style w:type="character" w:customStyle="1" w:styleId="ListLabel530">
    <w:name w:val="ListLabel 530"/>
    <w:qFormat/>
    <w:rPr>
      <w:rFonts w:cs="Courier New"/>
    </w:rPr>
  </w:style>
  <w:style w:type="character" w:customStyle="1" w:styleId="ListLabel531">
    <w:name w:val="ListLabel 531"/>
    <w:qFormat/>
    <w:rPr>
      <w:rFonts w:cs="Wingdings"/>
    </w:rPr>
  </w:style>
  <w:style w:type="character" w:customStyle="1" w:styleId="ListLabel532">
    <w:name w:val="ListLabel 532"/>
    <w:qFormat/>
    <w:rPr>
      <w:rFonts w:cs="Symbol"/>
    </w:rPr>
  </w:style>
  <w:style w:type="character" w:customStyle="1" w:styleId="ListLabel533">
    <w:name w:val="ListLabel 533"/>
    <w:qFormat/>
    <w:rPr>
      <w:rFonts w:cs="Courier New"/>
    </w:rPr>
  </w:style>
  <w:style w:type="character" w:customStyle="1" w:styleId="ListLabel534">
    <w:name w:val="ListLabel 534"/>
    <w:qFormat/>
    <w:rPr>
      <w:rFonts w:cs="Wingdings"/>
    </w:rPr>
  </w:style>
  <w:style w:type="character" w:customStyle="1" w:styleId="ListLabel535">
    <w:name w:val="ListLabel 535"/>
    <w:qFormat/>
    <w:rPr>
      <w:rFonts w:cs="Symbol"/>
    </w:rPr>
  </w:style>
  <w:style w:type="character" w:customStyle="1" w:styleId="ListLabel536">
    <w:name w:val="ListLabel 536"/>
    <w:qFormat/>
    <w:rPr>
      <w:rFonts w:cs="Courier New"/>
    </w:rPr>
  </w:style>
  <w:style w:type="character" w:customStyle="1" w:styleId="ListLabel537">
    <w:name w:val="ListLabel 537"/>
    <w:qFormat/>
    <w:rPr>
      <w:rFonts w:cs="Wingdings"/>
    </w:rPr>
  </w:style>
  <w:style w:type="character" w:customStyle="1" w:styleId="ListLabel538">
    <w:name w:val="ListLabel 538"/>
    <w:qFormat/>
    <w:rPr>
      <w:color w:val="00000A"/>
    </w:rPr>
  </w:style>
  <w:style w:type="character" w:customStyle="1" w:styleId="ListLabel539">
    <w:name w:val="ListLabel 539"/>
    <w:qFormat/>
    <w:rPr>
      <w:rFonts w:ascii="Arial Narrow" w:hAnsi="Arial Narrow"/>
      <w:b/>
      <w:color w:val="00000A"/>
      <w:sz w:val="20"/>
    </w:rPr>
  </w:style>
  <w:style w:type="character" w:customStyle="1" w:styleId="ListLabel540">
    <w:name w:val="ListLabel 540"/>
    <w:qFormat/>
    <w:rPr>
      <w:color w:val="00000A"/>
    </w:rPr>
  </w:style>
  <w:style w:type="character" w:customStyle="1" w:styleId="ListLabel541">
    <w:name w:val="ListLabel 541"/>
    <w:qFormat/>
    <w:rPr>
      <w:color w:val="00000A"/>
    </w:rPr>
  </w:style>
  <w:style w:type="character" w:customStyle="1" w:styleId="ListLabel542">
    <w:name w:val="ListLabel 542"/>
    <w:qFormat/>
    <w:rPr>
      <w:color w:val="00000A"/>
    </w:rPr>
  </w:style>
  <w:style w:type="character" w:customStyle="1" w:styleId="ListLabel543">
    <w:name w:val="ListLabel 543"/>
    <w:qFormat/>
    <w:rPr>
      <w:color w:val="00000A"/>
    </w:rPr>
  </w:style>
  <w:style w:type="character" w:customStyle="1" w:styleId="ListLabel544">
    <w:name w:val="ListLabel 544"/>
    <w:qFormat/>
    <w:rPr>
      <w:color w:val="00000A"/>
    </w:rPr>
  </w:style>
  <w:style w:type="character" w:customStyle="1" w:styleId="ListLabel545">
    <w:name w:val="ListLabel 545"/>
    <w:qFormat/>
    <w:rPr>
      <w:color w:val="00000A"/>
    </w:rPr>
  </w:style>
  <w:style w:type="character" w:customStyle="1" w:styleId="ListLabel546">
    <w:name w:val="ListLabel 546"/>
    <w:qFormat/>
    <w:rPr>
      <w:color w:val="00000A"/>
    </w:rPr>
  </w:style>
  <w:style w:type="character" w:customStyle="1" w:styleId="ListLabel547">
    <w:name w:val="ListLabel 547"/>
    <w:qFormat/>
    <w:rPr>
      <w:rFonts w:cs="ArialNarrow-Bold"/>
      <w:b/>
    </w:rPr>
  </w:style>
  <w:style w:type="character" w:customStyle="1" w:styleId="ListLabel548">
    <w:name w:val="ListLabel 548"/>
    <w:qFormat/>
    <w:rPr>
      <w:rFonts w:cs="ArialNarrow-Bold"/>
      <w:b/>
    </w:rPr>
  </w:style>
  <w:style w:type="character" w:customStyle="1" w:styleId="ListLabel549">
    <w:name w:val="ListLabel 549"/>
    <w:qFormat/>
    <w:rPr>
      <w:rFonts w:ascii="Arial Narrow" w:hAnsi="Arial Narrow" w:cs="ArialNarrow-Bold"/>
      <w:b/>
      <w:sz w:val="20"/>
    </w:rPr>
  </w:style>
  <w:style w:type="character" w:customStyle="1" w:styleId="ListLabel550">
    <w:name w:val="ListLabel 550"/>
    <w:qFormat/>
    <w:rPr>
      <w:rFonts w:cs="ArialNarrow-Bold"/>
      <w:b/>
    </w:rPr>
  </w:style>
  <w:style w:type="character" w:customStyle="1" w:styleId="ListLabel551">
    <w:name w:val="ListLabel 551"/>
    <w:qFormat/>
    <w:rPr>
      <w:rFonts w:cs="ArialNarrow-Bold"/>
      <w:b/>
    </w:rPr>
  </w:style>
  <w:style w:type="character" w:customStyle="1" w:styleId="ListLabel552">
    <w:name w:val="ListLabel 552"/>
    <w:qFormat/>
    <w:rPr>
      <w:rFonts w:cs="ArialNarrow-Bold"/>
      <w:b/>
    </w:rPr>
  </w:style>
  <w:style w:type="character" w:customStyle="1" w:styleId="ListLabel553">
    <w:name w:val="ListLabel 553"/>
    <w:qFormat/>
    <w:rPr>
      <w:rFonts w:cs="ArialNarrow-Bold"/>
      <w:b/>
    </w:rPr>
  </w:style>
  <w:style w:type="character" w:customStyle="1" w:styleId="ListLabel554">
    <w:name w:val="ListLabel 554"/>
    <w:qFormat/>
    <w:rPr>
      <w:rFonts w:cs="ArialNarrow-Bold"/>
      <w:b/>
    </w:rPr>
  </w:style>
  <w:style w:type="character" w:customStyle="1" w:styleId="ListLabel555">
    <w:name w:val="ListLabel 555"/>
    <w:qFormat/>
    <w:rPr>
      <w:rFonts w:cs="ArialNarrow-Bold"/>
      <w:b/>
    </w:rPr>
  </w:style>
  <w:style w:type="character" w:customStyle="1" w:styleId="ListLabel556">
    <w:name w:val="ListLabel 556"/>
    <w:qFormat/>
    <w:rPr>
      <w:rFonts w:cs="ArialNarrow-Bold"/>
      <w:b/>
    </w:rPr>
  </w:style>
  <w:style w:type="character" w:customStyle="1" w:styleId="ListLabel557">
    <w:name w:val="ListLabel 557"/>
    <w:qFormat/>
    <w:rPr>
      <w:rFonts w:cs="ArialNarrow-Bold"/>
      <w:b/>
    </w:rPr>
  </w:style>
  <w:style w:type="character" w:customStyle="1" w:styleId="ListLabel558">
    <w:name w:val="ListLabel 558"/>
    <w:qFormat/>
    <w:rPr>
      <w:rFonts w:ascii="Arial Narrow" w:hAnsi="Arial Narrow" w:cs="ArialNarrow-Bold"/>
      <w:b/>
      <w:sz w:val="20"/>
    </w:rPr>
  </w:style>
  <w:style w:type="character" w:customStyle="1" w:styleId="ListLabel559">
    <w:name w:val="ListLabel 559"/>
    <w:qFormat/>
    <w:rPr>
      <w:rFonts w:cs="ArialNarrow-Bold"/>
      <w:b/>
    </w:rPr>
  </w:style>
  <w:style w:type="character" w:customStyle="1" w:styleId="ListLabel560">
    <w:name w:val="ListLabel 560"/>
    <w:qFormat/>
    <w:rPr>
      <w:rFonts w:cs="ArialNarrow-Bold"/>
      <w:b/>
    </w:rPr>
  </w:style>
  <w:style w:type="character" w:customStyle="1" w:styleId="ListLabel561">
    <w:name w:val="ListLabel 561"/>
    <w:qFormat/>
    <w:rPr>
      <w:rFonts w:cs="ArialNarrow-Bold"/>
      <w:b/>
    </w:rPr>
  </w:style>
  <w:style w:type="character" w:customStyle="1" w:styleId="ListLabel562">
    <w:name w:val="ListLabel 562"/>
    <w:qFormat/>
    <w:rPr>
      <w:rFonts w:cs="ArialNarrow-Bold"/>
      <w:b/>
    </w:rPr>
  </w:style>
  <w:style w:type="character" w:customStyle="1" w:styleId="ListLabel563">
    <w:name w:val="ListLabel 563"/>
    <w:qFormat/>
    <w:rPr>
      <w:rFonts w:cs="ArialNarrow-Bold"/>
      <w:b/>
    </w:rPr>
  </w:style>
  <w:style w:type="character" w:customStyle="1" w:styleId="ListLabel564">
    <w:name w:val="ListLabel 564"/>
    <w:qFormat/>
    <w:rPr>
      <w:rFonts w:cs="ArialNarrow-Bold"/>
      <w:b/>
    </w:rPr>
  </w:style>
  <w:style w:type="character" w:customStyle="1" w:styleId="WW8Num3z0">
    <w:name w:val="WW8Num3z0"/>
    <w:qFormat/>
    <w:rPr>
      <w:rFonts w:ascii="Symbol" w:hAnsi="Symbol" w:cs="OpenSymbol"/>
    </w:rPr>
  </w:style>
  <w:style w:type="character" w:customStyle="1" w:styleId="WW8Num3z1">
    <w:name w:val="WW8Num3z1"/>
    <w:qFormat/>
    <w:rPr>
      <w:b w:val="0"/>
      <w:iCs/>
    </w:rPr>
  </w:style>
  <w:style w:type="character" w:customStyle="1" w:styleId="WW8Num3z2">
    <w:name w:val="WW8Num3z2"/>
    <w:qFormat/>
    <w:rPr>
      <w:rFonts w:ascii="OpenSymbol" w:hAnsi="OpenSymbol" w:cs="OpenSymbol"/>
      <w:b w:val="0"/>
      <w:iCs/>
    </w:rPr>
  </w:style>
  <w:style w:type="character" w:customStyle="1" w:styleId="WW8Num2z0">
    <w:name w:val="WW8Num2z0"/>
    <w:qFormat/>
    <w:rPr>
      <w:rFonts w:ascii="Symbol" w:hAnsi="Symbol" w:cs="OpenSymbol"/>
    </w:rPr>
  </w:style>
  <w:style w:type="character" w:customStyle="1" w:styleId="WW8Num2z1">
    <w:name w:val="WW8Num2z1"/>
    <w:qFormat/>
    <w:rPr>
      <w:rFonts w:ascii="OpenSymbol" w:hAnsi="OpenSymbol" w:cs="OpenSymbol"/>
    </w:rPr>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ListLabel565">
    <w:name w:val="ListLabel 565"/>
    <w:qFormat/>
    <w:rPr>
      <w:rFonts w:ascii="Arial Narrow" w:eastAsia="Times New Roman" w:hAnsi="Arial Narrow" w:cs="Times New Roman"/>
      <w:sz w:val="20"/>
    </w:rPr>
  </w:style>
  <w:style w:type="character" w:customStyle="1" w:styleId="ListLabel566">
    <w:name w:val="ListLabel 566"/>
    <w:qFormat/>
    <w:rPr>
      <w:rFonts w:ascii="Arial Narrow" w:hAnsi="Arial Narrow" w:cs="Symbol"/>
      <w:sz w:val="20"/>
    </w:rPr>
  </w:style>
  <w:style w:type="character" w:customStyle="1" w:styleId="ListLabel567">
    <w:name w:val="ListLabel 567"/>
    <w:qFormat/>
    <w:rPr>
      <w:rFonts w:cs="Wingdings"/>
      <w:sz w:val="20"/>
    </w:rPr>
  </w:style>
  <w:style w:type="character" w:customStyle="1" w:styleId="ListLabel568">
    <w:name w:val="ListLabel 568"/>
    <w:qFormat/>
    <w:rPr>
      <w:rFonts w:cs="Wingdings"/>
      <w:sz w:val="20"/>
    </w:rPr>
  </w:style>
  <w:style w:type="character" w:customStyle="1" w:styleId="ListLabel569">
    <w:name w:val="ListLabel 569"/>
    <w:qFormat/>
    <w:rPr>
      <w:rFonts w:cs="Wingdings"/>
      <w:sz w:val="20"/>
    </w:rPr>
  </w:style>
  <w:style w:type="character" w:customStyle="1" w:styleId="ListLabel570">
    <w:name w:val="ListLabel 570"/>
    <w:qFormat/>
    <w:rPr>
      <w:rFonts w:cs="Wingdings"/>
      <w:sz w:val="20"/>
    </w:rPr>
  </w:style>
  <w:style w:type="character" w:customStyle="1" w:styleId="ListLabel571">
    <w:name w:val="ListLabel 571"/>
    <w:qFormat/>
    <w:rPr>
      <w:rFonts w:cs="Wingdings"/>
      <w:sz w:val="20"/>
    </w:rPr>
  </w:style>
  <w:style w:type="character" w:customStyle="1" w:styleId="ListLabel572">
    <w:name w:val="ListLabel 572"/>
    <w:qFormat/>
    <w:rPr>
      <w:rFonts w:cs="Wingdings"/>
      <w:sz w:val="20"/>
    </w:rPr>
  </w:style>
  <w:style w:type="character" w:customStyle="1" w:styleId="ListLabel573">
    <w:name w:val="ListLabel 573"/>
    <w:qFormat/>
    <w:rPr>
      <w:rFonts w:cs="Wingdings"/>
      <w:sz w:val="20"/>
    </w:rPr>
  </w:style>
  <w:style w:type="character" w:customStyle="1" w:styleId="ListLabel574">
    <w:name w:val="ListLabel 574"/>
    <w:qFormat/>
    <w:rPr>
      <w:rFonts w:ascii="Arial Narrow" w:hAnsi="Arial Narrow" w:cs="Symbol"/>
      <w:sz w:val="20"/>
    </w:rPr>
  </w:style>
  <w:style w:type="character" w:customStyle="1" w:styleId="ListLabel575">
    <w:name w:val="ListLabel 575"/>
    <w:qFormat/>
    <w:rPr>
      <w:rFonts w:cs="Courier New"/>
      <w:sz w:val="20"/>
    </w:rPr>
  </w:style>
  <w:style w:type="character" w:customStyle="1" w:styleId="ListLabel576">
    <w:name w:val="ListLabel 576"/>
    <w:qFormat/>
    <w:rPr>
      <w:rFonts w:cs="Wingdings"/>
      <w:sz w:val="20"/>
    </w:rPr>
  </w:style>
  <w:style w:type="character" w:customStyle="1" w:styleId="ListLabel577">
    <w:name w:val="ListLabel 577"/>
    <w:qFormat/>
    <w:rPr>
      <w:rFonts w:cs="Wingdings"/>
      <w:sz w:val="20"/>
    </w:rPr>
  </w:style>
  <w:style w:type="character" w:customStyle="1" w:styleId="ListLabel578">
    <w:name w:val="ListLabel 578"/>
    <w:qFormat/>
    <w:rPr>
      <w:rFonts w:cs="Wingdings"/>
      <w:sz w:val="20"/>
    </w:rPr>
  </w:style>
  <w:style w:type="character" w:customStyle="1" w:styleId="ListLabel579">
    <w:name w:val="ListLabel 579"/>
    <w:qFormat/>
    <w:rPr>
      <w:rFonts w:cs="Wingdings"/>
      <w:sz w:val="20"/>
    </w:rPr>
  </w:style>
  <w:style w:type="character" w:customStyle="1" w:styleId="ListLabel580">
    <w:name w:val="ListLabel 580"/>
    <w:qFormat/>
    <w:rPr>
      <w:rFonts w:cs="Wingdings"/>
      <w:sz w:val="20"/>
    </w:rPr>
  </w:style>
  <w:style w:type="character" w:customStyle="1" w:styleId="ListLabel581">
    <w:name w:val="ListLabel 581"/>
    <w:qFormat/>
    <w:rPr>
      <w:rFonts w:cs="Wingdings"/>
      <w:sz w:val="20"/>
    </w:rPr>
  </w:style>
  <w:style w:type="character" w:customStyle="1" w:styleId="ListLabel582">
    <w:name w:val="ListLabel 582"/>
    <w:qFormat/>
    <w:rPr>
      <w:rFonts w:cs="Wingdings"/>
      <w:sz w:val="20"/>
    </w:rPr>
  </w:style>
  <w:style w:type="character" w:customStyle="1" w:styleId="ListLabel583">
    <w:name w:val="ListLabel 583"/>
    <w:qFormat/>
    <w:rPr>
      <w:rFonts w:ascii="Arial Narrow" w:hAnsi="Arial Narrow" w:cs="Symbol"/>
      <w:sz w:val="20"/>
    </w:rPr>
  </w:style>
  <w:style w:type="character" w:customStyle="1" w:styleId="ListLabel584">
    <w:name w:val="ListLabel 584"/>
    <w:qFormat/>
    <w:rPr>
      <w:rFonts w:cs="Courier New"/>
      <w:sz w:val="20"/>
    </w:rPr>
  </w:style>
  <w:style w:type="character" w:customStyle="1" w:styleId="ListLabel585">
    <w:name w:val="ListLabel 585"/>
    <w:qFormat/>
    <w:rPr>
      <w:rFonts w:cs="Wingdings"/>
      <w:sz w:val="20"/>
    </w:rPr>
  </w:style>
  <w:style w:type="character" w:customStyle="1" w:styleId="ListLabel586">
    <w:name w:val="ListLabel 586"/>
    <w:qFormat/>
    <w:rPr>
      <w:rFonts w:cs="Wingdings"/>
      <w:sz w:val="20"/>
    </w:rPr>
  </w:style>
  <w:style w:type="character" w:customStyle="1" w:styleId="ListLabel587">
    <w:name w:val="ListLabel 587"/>
    <w:qFormat/>
    <w:rPr>
      <w:rFonts w:cs="Wingdings"/>
      <w:sz w:val="20"/>
    </w:rPr>
  </w:style>
  <w:style w:type="character" w:customStyle="1" w:styleId="ListLabel588">
    <w:name w:val="ListLabel 588"/>
    <w:qFormat/>
    <w:rPr>
      <w:rFonts w:cs="Wingdings"/>
      <w:sz w:val="20"/>
    </w:rPr>
  </w:style>
  <w:style w:type="character" w:customStyle="1" w:styleId="ListLabel589">
    <w:name w:val="ListLabel 589"/>
    <w:qFormat/>
    <w:rPr>
      <w:rFonts w:cs="Wingdings"/>
      <w:sz w:val="20"/>
    </w:rPr>
  </w:style>
  <w:style w:type="character" w:customStyle="1" w:styleId="ListLabel590">
    <w:name w:val="ListLabel 590"/>
    <w:qFormat/>
    <w:rPr>
      <w:rFonts w:cs="Wingdings"/>
      <w:sz w:val="20"/>
    </w:rPr>
  </w:style>
  <w:style w:type="character" w:customStyle="1" w:styleId="ListLabel591">
    <w:name w:val="ListLabel 591"/>
    <w:qFormat/>
    <w:rPr>
      <w:rFonts w:cs="Wingdings"/>
      <w:sz w:val="20"/>
    </w:rPr>
  </w:style>
  <w:style w:type="character" w:customStyle="1" w:styleId="ListLabel592">
    <w:name w:val="ListLabel 592"/>
    <w:qFormat/>
    <w:rPr>
      <w:rFonts w:ascii="Arial Narrow" w:hAnsi="Arial Narrow" w:cs="Symbol"/>
      <w:sz w:val="20"/>
    </w:rPr>
  </w:style>
  <w:style w:type="character" w:customStyle="1" w:styleId="ListLabel593">
    <w:name w:val="ListLabel 593"/>
    <w:qFormat/>
    <w:rPr>
      <w:rFonts w:cs="Courier New"/>
    </w:rPr>
  </w:style>
  <w:style w:type="character" w:customStyle="1" w:styleId="ListLabel594">
    <w:name w:val="ListLabel 594"/>
    <w:qFormat/>
    <w:rPr>
      <w:rFonts w:cs="Wingdings"/>
    </w:rPr>
  </w:style>
  <w:style w:type="character" w:customStyle="1" w:styleId="ListLabel595">
    <w:name w:val="ListLabel 595"/>
    <w:qFormat/>
    <w:rPr>
      <w:rFonts w:cs="Symbol"/>
    </w:rPr>
  </w:style>
  <w:style w:type="character" w:customStyle="1" w:styleId="ListLabel596">
    <w:name w:val="ListLabel 596"/>
    <w:qFormat/>
    <w:rPr>
      <w:rFonts w:cs="Courier New"/>
    </w:rPr>
  </w:style>
  <w:style w:type="character" w:customStyle="1" w:styleId="ListLabel597">
    <w:name w:val="ListLabel 597"/>
    <w:qFormat/>
    <w:rPr>
      <w:rFonts w:cs="Wingdings"/>
    </w:rPr>
  </w:style>
  <w:style w:type="character" w:customStyle="1" w:styleId="ListLabel598">
    <w:name w:val="ListLabel 598"/>
    <w:qFormat/>
    <w:rPr>
      <w:rFonts w:cs="Symbol"/>
    </w:rPr>
  </w:style>
  <w:style w:type="character" w:customStyle="1" w:styleId="ListLabel599">
    <w:name w:val="ListLabel 599"/>
    <w:qFormat/>
    <w:rPr>
      <w:rFonts w:cs="Courier New"/>
    </w:rPr>
  </w:style>
  <w:style w:type="character" w:customStyle="1" w:styleId="ListLabel600">
    <w:name w:val="ListLabel 600"/>
    <w:qFormat/>
    <w:rPr>
      <w:rFonts w:cs="Wingdings"/>
    </w:rPr>
  </w:style>
  <w:style w:type="character" w:customStyle="1" w:styleId="ListLabel601">
    <w:name w:val="ListLabel 601"/>
    <w:qFormat/>
    <w:rPr>
      <w:rFonts w:ascii="Arial Narrow" w:hAnsi="Arial Narrow" w:cs="Symbol"/>
      <w:sz w:val="20"/>
    </w:rPr>
  </w:style>
  <w:style w:type="character" w:customStyle="1" w:styleId="ListLabel602">
    <w:name w:val="ListLabel 602"/>
    <w:qFormat/>
    <w:rPr>
      <w:rFonts w:cs="Courier New"/>
    </w:rPr>
  </w:style>
  <w:style w:type="character" w:customStyle="1" w:styleId="ListLabel603">
    <w:name w:val="ListLabel 603"/>
    <w:qFormat/>
    <w:rPr>
      <w:rFonts w:cs="Wingdings"/>
    </w:rPr>
  </w:style>
  <w:style w:type="character" w:customStyle="1" w:styleId="ListLabel604">
    <w:name w:val="ListLabel 604"/>
    <w:qFormat/>
    <w:rPr>
      <w:rFonts w:cs="Symbol"/>
    </w:rPr>
  </w:style>
  <w:style w:type="character" w:customStyle="1" w:styleId="ListLabel605">
    <w:name w:val="ListLabel 605"/>
    <w:qFormat/>
    <w:rPr>
      <w:rFonts w:cs="Courier New"/>
    </w:rPr>
  </w:style>
  <w:style w:type="character" w:customStyle="1" w:styleId="ListLabel606">
    <w:name w:val="ListLabel 606"/>
    <w:qFormat/>
    <w:rPr>
      <w:rFonts w:cs="Wingdings"/>
    </w:rPr>
  </w:style>
  <w:style w:type="character" w:customStyle="1" w:styleId="ListLabel607">
    <w:name w:val="ListLabel 607"/>
    <w:qFormat/>
    <w:rPr>
      <w:rFonts w:cs="Symbol"/>
    </w:rPr>
  </w:style>
  <w:style w:type="character" w:customStyle="1" w:styleId="ListLabel608">
    <w:name w:val="ListLabel 608"/>
    <w:qFormat/>
    <w:rPr>
      <w:rFonts w:cs="Courier New"/>
    </w:rPr>
  </w:style>
  <w:style w:type="character" w:customStyle="1" w:styleId="ListLabel609">
    <w:name w:val="ListLabel 609"/>
    <w:qFormat/>
    <w:rPr>
      <w:rFonts w:cs="Wingdings"/>
    </w:rPr>
  </w:style>
  <w:style w:type="character" w:customStyle="1" w:styleId="ListLabel610">
    <w:name w:val="ListLabel 610"/>
    <w:qFormat/>
    <w:rPr>
      <w:rFonts w:ascii="Arial Narrow" w:hAnsi="Arial Narrow" w:cs="Symbol"/>
      <w:sz w:val="20"/>
    </w:rPr>
  </w:style>
  <w:style w:type="character" w:customStyle="1" w:styleId="ListLabel611">
    <w:name w:val="ListLabel 611"/>
    <w:qFormat/>
    <w:rPr>
      <w:rFonts w:cs="Courier New"/>
      <w:sz w:val="20"/>
    </w:rPr>
  </w:style>
  <w:style w:type="character" w:customStyle="1" w:styleId="ListLabel612">
    <w:name w:val="ListLabel 612"/>
    <w:qFormat/>
    <w:rPr>
      <w:rFonts w:cs="Wingdings"/>
      <w:sz w:val="20"/>
    </w:rPr>
  </w:style>
  <w:style w:type="character" w:customStyle="1" w:styleId="ListLabel613">
    <w:name w:val="ListLabel 613"/>
    <w:qFormat/>
    <w:rPr>
      <w:rFonts w:cs="Wingdings"/>
      <w:sz w:val="20"/>
    </w:rPr>
  </w:style>
  <w:style w:type="character" w:customStyle="1" w:styleId="ListLabel614">
    <w:name w:val="ListLabel 614"/>
    <w:qFormat/>
    <w:rPr>
      <w:rFonts w:cs="Wingdings"/>
      <w:sz w:val="20"/>
    </w:rPr>
  </w:style>
  <w:style w:type="character" w:customStyle="1" w:styleId="ListLabel615">
    <w:name w:val="ListLabel 615"/>
    <w:qFormat/>
    <w:rPr>
      <w:rFonts w:cs="Wingdings"/>
      <w:sz w:val="20"/>
    </w:rPr>
  </w:style>
  <w:style w:type="character" w:customStyle="1" w:styleId="ListLabel616">
    <w:name w:val="ListLabel 616"/>
    <w:qFormat/>
    <w:rPr>
      <w:rFonts w:cs="Wingdings"/>
      <w:sz w:val="20"/>
    </w:rPr>
  </w:style>
  <w:style w:type="character" w:customStyle="1" w:styleId="ListLabel617">
    <w:name w:val="ListLabel 617"/>
    <w:qFormat/>
    <w:rPr>
      <w:rFonts w:cs="Wingdings"/>
      <w:sz w:val="20"/>
    </w:rPr>
  </w:style>
  <w:style w:type="character" w:customStyle="1" w:styleId="ListLabel618">
    <w:name w:val="ListLabel 618"/>
    <w:qFormat/>
    <w:rPr>
      <w:rFonts w:cs="Wingdings"/>
      <w:sz w:val="20"/>
    </w:rPr>
  </w:style>
  <w:style w:type="character" w:customStyle="1" w:styleId="ListLabel619">
    <w:name w:val="ListLabel 619"/>
    <w:qFormat/>
    <w:rPr>
      <w:rFonts w:ascii="Arial Narrow" w:hAnsi="Arial Narrow" w:cs="Symbol"/>
      <w:sz w:val="20"/>
    </w:rPr>
  </w:style>
  <w:style w:type="character" w:customStyle="1" w:styleId="ListLabel620">
    <w:name w:val="ListLabel 620"/>
    <w:qFormat/>
    <w:rPr>
      <w:rFonts w:cs="Courier New"/>
    </w:rPr>
  </w:style>
  <w:style w:type="character" w:customStyle="1" w:styleId="ListLabel621">
    <w:name w:val="ListLabel 621"/>
    <w:qFormat/>
    <w:rPr>
      <w:rFonts w:cs="Wingdings"/>
    </w:rPr>
  </w:style>
  <w:style w:type="character" w:customStyle="1" w:styleId="ListLabel622">
    <w:name w:val="ListLabel 622"/>
    <w:qFormat/>
    <w:rPr>
      <w:rFonts w:cs="Symbol"/>
    </w:rPr>
  </w:style>
  <w:style w:type="character" w:customStyle="1" w:styleId="ListLabel623">
    <w:name w:val="ListLabel 623"/>
    <w:qFormat/>
    <w:rPr>
      <w:rFonts w:cs="Courier New"/>
    </w:rPr>
  </w:style>
  <w:style w:type="character" w:customStyle="1" w:styleId="ListLabel624">
    <w:name w:val="ListLabel 624"/>
    <w:qFormat/>
    <w:rPr>
      <w:rFonts w:cs="Wingdings"/>
    </w:rPr>
  </w:style>
  <w:style w:type="character" w:customStyle="1" w:styleId="ListLabel625">
    <w:name w:val="ListLabel 625"/>
    <w:qFormat/>
    <w:rPr>
      <w:rFonts w:cs="Symbol"/>
    </w:rPr>
  </w:style>
  <w:style w:type="character" w:customStyle="1" w:styleId="ListLabel626">
    <w:name w:val="ListLabel 626"/>
    <w:qFormat/>
    <w:rPr>
      <w:rFonts w:cs="Courier New"/>
    </w:rPr>
  </w:style>
  <w:style w:type="character" w:customStyle="1" w:styleId="ListLabel627">
    <w:name w:val="ListLabel 627"/>
    <w:qFormat/>
    <w:rPr>
      <w:rFonts w:cs="Wingdings"/>
    </w:rPr>
  </w:style>
  <w:style w:type="character" w:customStyle="1" w:styleId="ListLabel628">
    <w:name w:val="ListLabel 628"/>
    <w:qFormat/>
    <w:rPr>
      <w:rFonts w:ascii="Arial Narrow" w:hAnsi="Arial Narrow" w:cs="Symbol"/>
      <w:b w:val="0"/>
      <w:sz w:val="20"/>
    </w:rPr>
  </w:style>
  <w:style w:type="character" w:customStyle="1" w:styleId="ListLabel629">
    <w:name w:val="ListLabel 629"/>
    <w:qFormat/>
    <w:rPr>
      <w:rFonts w:cs="Courier New"/>
    </w:rPr>
  </w:style>
  <w:style w:type="character" w:customStyle="1" w:styleId="ListLabel630">
    <w:name w:val="ListLabel 630"/>
    <w:qFormat/>
    <w:rPr>
      <w:rFonts w:cs="Wingdings"/>
    </w:rPr>
  </w:style>
  <w:style w:type="character" w:customStyle="1" w:styleId="ListLabel631">
    <w:name w:val="ListLabel 631"/>
    <w:qFormat/>
    <w:rPr>
      <w:rFonts w:cs="Symbol"/>
    </w:rPr>
  </w:style>
  <w:style w:type="character" w:customStyle="1" w:styleId="ListLabel632">
    <w:name w:val="ListLabel 632"/>
    <w:qFormat/>
    <w:rPr>
      <w:rFonts w:cs="Courier New"/>
    </w:rPr>
  </w:style>
  <w:style w:type="character" w:customStyle="1" w:styleId="ListLabel633">
    <w:name w:val="ListLabel 633"/>
    <w:qFormat/>
    <w:rPr>
      <w:rFonts w:cs="Wingdings"/>
    </w:rPr>
  </w:style>
  <w:style w:type="character" w:customStyle="1" w:styleId="ListLabel634">
    <w:name w:val="ListLabel 634"/>
    <w:qFormat/>
    <w:rPr>
      <w:rFonts w:cs="Symbol"/>
    </w:rPr>
  </w:style>
  <w:style w:type="character" w:customStyle="1" w:styleId="ListLabel635">
    <w:name w:val="ListLabel 635"/>
    <w:qFormat/>
    <w:rPr>
      <w:rFonts w:cs="Courier New"/>
    </w:rPr>
  </w:style>
  <w:style w:type="character" w:customStyle="1" w:styleId="ListLabel636">
    <w:name w:val="ListLabel 636"/>
    <w:qFormat/>
    <w:rPr>
      <w:rFonts w:cs="Wingdings"/>
    </w:rPr>
  </w:style>
  <w:style w:type="character" w:customStyle="1" w:styleId="ListLabel637">
    <w:name w:val="ListLabel 637"/>
    <w:qFormat/>
    <w:rPr>
      <w:rFonts w:eastAsia="Arial"/>
      <w:b/>
      <w:color w:val="000000"/>
    </w:rPr>
  </w:style>
  <w:style w:type="character" w:customStyle="1" w:styleId="ListLabel638">
    <w:name w:val="ListLabel 638"/>
    <w:qFormat/>
    <w:rPr>
      <w:rFonts w:ascii="Arial Narrow" w:hAnsi="Arial Narrow" w:cs="Wingdings"/>
      <w:sz w:val="20"/>
    </w:rPr>
  </w:style>
  <w:style w:type="character" w:customStyle="1" w:styleId="ListLabel639">
    <w:name w:val="ListLabel 639"/>
    <w:qFormat/>
    <w:rPr>
      <w:rFonts w:ascii="Arial Narrow" w:hAnsi="Arial Narrow" w:cs="Symbol"/>
      <w:sz w:val="20"/>
    </w:rPr>
  </w:style>
  <w:style w:type="character" w:customStyle="1" w:styleId="ListLabel640">
    <w:name w:val="ListLabel 640"/>
    <w:qFormat/>
    <w:rPr>
      <w:rFonts w:cs="Courier New"/>
      <w:sz w:val="20"/>
    </w:rPr>
  </w:style>
  <w:style w:type="character" w:customStyle="1" w:styleId="ListLabel641">
    <w:name w:val="ListLabel 641"/>
    <w:qFormat/>
    <w:rPr>
      <w:rFonts w:cs="Wingdings"/>
      <w:sz w:val="20"/>
    </w:rPr>
  </w:style>
  <w:style w:type="character" w:customStyle="1" w:styleId="ListLabel642">
    <w:name w:val="ListLabel 642"/>
    <w:qFormat/>
    <w:rPr>
      <w:rFonts w:cs="Wingdings"/>
      <w:sz w:val="20"/>
    </w:rPr>
  </w:style>
  <w:style w:type="character" w:customStyle="1" w:styleId="ListLabel643">
    <w:name w:val="ListLabel 643"/>
    <w:qFormat/>
    <w:rPr>
      <w:rFonts w:cs="Wingdings"/>
      <w:sz w:val="20"/>
    </w:rPr>
  </w:style>
  <w:style w:type="character" w:customStyle="1" w:styleId="ListLabel644">
    <w:name w:val="ListLabel 644"/>
    <w:qFormat/>
    <w:rPr>
      <w:rFonts w:cs="Wingdings"/>
      <w:sz w:val="20"/>
    </w:rPr>
  </w:style>
  <w:style w:type="character" w:customStyle="1" w:styleId="ListLabel645">
    <w:name w:val="ListLabel 645"/>
    <w:qFormat/>
    <w:rPr>
      <w:rFonts w:cs="Wingdings"/>
      <w:sz w:val="20"/>
    </w:rPr>
  </w:style>
  <w:style w:type="character" w:customStyle="1" w:styleId="ListLabel646">
    <w:name w:val="ListLabel 646"/>
    <w:qFormat/>
    <w:rPr>
      <w:rFonts w:cs="Wingdings"/>
      <w:sz w:val="20"/>
    </w:rPr>
  </w:style>
  <w:style w:type="character" w:customStyle="1" w:styleId="ListLabel647">
    <w:name w:val="ListLabel 647"/>
    <w:qFormat/>
    <w:rPr>
      <w:rFonts w:cs="Wingdings"/>
      <w:sz w:val="20"/>
    </w:rPr>
  </w:style>
  <w:style w:type="character" w:customStyle="1" w:styleId="ListLabel648">
    <w:name w:val="ListLabel 648"/>
    <w:qFormat/>
    <w:rPr>
      <w:rFonts w:ascii="Arial Narrow" w:hAnsi="Arial Narrow" w:cs="Symbol"/>
      <w:sz w:val="20"/>
    </w:rPr>
  </w:style>
  <w:style w:type="character" w:customStyle="1" w:styleId="ListLabel649">
    <w:name w:val="ListLabel 649"/>
    <w:qFormat/>
    <w:rPr>
      <w:rFonts w:cs="Courier New"/>
    </w:rPr>
  </w:style>
  <w:style w:type="character" w:customStyle="1" w:styleId="ListLabel650">
    <w:name w:val="ListLabel 650"/>
    <w:qFormat/>
    <w:rPr>
      <w:rFonts w:cs="Wingdings"/>
    </w:rPr>
  </w:style>
  <w:style w:type="character" w:customStyle="1" w:styleId="ListLabel651">
    <w:name w:val="ListLabel 651"/>
    <w:qFormat/>
    <w:rPr>
      <w:rFonts w:cs="Symbol"/>
    </w:rPr>
  </w:style>
  <w:style w:type="character" w:customStyle="1" w:styleId="ListLabel652">
    <w:name w:val="ListLabel 652"/>
    <w:qFormat/>
    <w:rPr>
      <w:rFonts w:cs="Courier New"/>
    </w:rPr>
  </w:style>
  <w:style w:type="character" w:customStyle="1" w:styleId="ListLabel653">
    <w:name w:val="ListLabel 653"/>
    <w:qFormat/>
    <w:rPr>
      <w:rFonts w:cs="Wingdings"/>
    </w:rPr>
  </w:style>
  <w:style w:type="character" w:customStyle="1" w:styleId="ListLabel654">
    <w:name w:val="ListLabel 654"/>
    <w:qFormat/>
    <w:rPr>
      <w:rFonts w:cs="Symbol"/>
    </w:rPr>
  </w:style>
  <w:style w:type="character" w:customStyle="1" w:styleId="ListLabel655">
    <w:name w:val="ListLabel 655"/>
    <w:qFormat/>
    <w:rPr>
      <w:rFonts w:cs="Courier New"/>
    </w:rPr>
  </w:style>
  <w:style w:type="character" w:customStyle="1" w:styleId="ListLabel656">
    <w:name w:val="ListLabel 656"/>
    <w:qFormat/>
    <w:rPr>
      <w:rFonts w:cs="Wingdings"/>
    </w:rPr>
  </w:style>
  <w:style w:type="character" w:customStyle="1" w:styleId="ListLabel657">
    <w:name w:val="ListLabel 657"/>
    <w:qFormat/>
    <w:rPr>
      <w:color w:val="00000A"/>
    </w:rPr>
  </w:style>
  <w:style w:type="character" w:customStyle="1" w:styleId="ListLabel658">
    <w:name w:val="ListLabel 658"/>
    <w:qFormat/>
    <w:rPr>
      <w:rFonts w:ascii="Arial Narrow" w:hAnsi="Arial Narrow"/>
      <w:b/>
      <w:color w:val="00000A"/>
      <w:sz w:val="20"/>
    </w:rPr>
  </w:style>
  <w:style w:type="character" w:customStyle="1" w:styleId="ListLabel659">
    <w:name w:val="ListLabel 659"/>
    <w:qFormat/>
    <w:rPr>
      <w:color w:val="00000A"/>
    </w:rPr>
  </w:style>
  <w:style w:type="character" w:customStyle="1" w:styleId="ListLabel660">
    <w:name w:val="ListLabel 660"/>
    <w:qFormat/>
    <w:rPr>
      <w:color w:val="00000A"/>
    </w:rPr>
  </w:style>
  <w:style w:type="character" w:customStyle="1" w:styleId="ListLabel661">
    <w:name w:val="ListLabel 661"/>
    <w:qFormat/>
    <w:rPr>
      <w:color w:val="00000A"/>
    </w:rPr>
  </w:style>
  <w:style w:type="character" w:customStyle="1" w:styleId="ListLabel662">
    <w:name w:val="ListLabel 662"/>
    <w:qFormat/>
    <w:rPr>
      <w:color w:val="00000A"/>
    </w:rPr>
  </w:style>
  <w:style w:type="character" w:customStyle="1" w:styleId="ListLabel663">
    <w:name w:val="ListLabel 663"/>
    <w:qFormat/>
    <w:rPr>
      <w:color w:val="00000A"/>
    </w:rPr>
  </w:style>
  <w:style w:type="character" w:customStyle="1" w:styleId="ListLabel664">
    <w:name w:val="ListLabel 664"/>
    <w:qFormat/>
    <w:rPr>
      <w:color w:val="00000A"/>
    </w:rPr>
  </w:style>
  <w:style w:type="character" w:customStyle="1" w:styleId="ListLabel665">
    <w:name w:val="ListLabel 665"/>
    <w:qFormat/>
    <w:rPr>
      <w:color w:val="00000A"/>
    </w:rPr>
  </w:style>
  <w:style w:type="character" w:customStyle="1" w:styleId="ListLabel666">
    <w:name w:val="ListLabel 666"/>
    <w:qFormat/>
    <w:rPr>
      <w:rFonts w:cs="ArialNarrow-Bold"/>
      <w:b/>
    </w:rPr>
  </w:style>
  <w:style w:type="character" w:customStyle="1" w:styleId="ListLabel667">
    <w:name w:val="ListLabel 667"/>
    <w:qFormat/>
    <w:rPr>
      <w:rFonts w:cs="ArialNarrow-Bold"/>
      <w:b/>
    </w:rPr>
  </w:style>
  <w:style w:type="character" w:customStyle="1" w:styleId="ListLabel668">
    <w:name w:val="ListLabel 668"/>
    <w:qFormat/>
    <w:rPr>
      <w:rFonts w:ascii="Arial Narrow" w:hAnsi="Arial Narrow" w:cs="ArialNarrow-Bold"/>
      <w:b/>
      <w:sz w:val="20"/>
    </w:rPr>
  </w:style>
  <w:style w:type="character" w:customStyle="1" w:styleId="ListLabel669">
    <w:name w:val="ListLabel 669"/>
    <w:qFormat/>
    <w:rPr>
      <w:rFonts w:cs="ArialNarrow-Bold"/>
      <w:b/>
    </w:rPr>
  </w:style>
  <w:style w:type="character" w:customStyle="1" w:styleId="ListLabel670">
    <w:name w:val="ListLabel 670"/>
    <w:qFormat/>
    <w:rPr>
      <w:rFonts w:cs="ArialNarrow-Bold"/>
      <w:b/>
    </w:rPr>
  </w:style>
  <w:style w:type="character" w:customStyle="1" w:styleId="ListLabel671">
    <w:name w:val="ListLabel 671"/>
    <w:qFormat/>
    <w:rPr>
      <w:rFonts w:cs="ArialNarrow-Bold"/>
      <w:b/>
    </w:rPr>
  </w:style>
  <w:style w:type="character" w:customStyle="1" w:styleId="ListLabel672">
    <w:name w:val="ListLabel 672"/>
    <w:qFormat/>
    <w:rPr>
      <w:rFonts w:cs="ArialNarrow-Bold"/>
      <w:b/>
    </w:rPr>
  </w:style>
  <w:style w:type="character" w:customStyle="1" w:styleId="ListLabel673">
    <w:name w:val="ListLabel 673"/>
    <w:qFormat/>
    <w:rPr>
      <w:rFonts w:cs="ArialNarrow-Bold"/>
      <w:b/>
    </w:rPr>
  </w:style>
  <w:style w:type="character" w:customStyle="1" w:styleId="ListLabel674">
    <w:name w:val="ListLabel 674"/>
    <w:qFormat/>
    <w:rPr>
      <w:rFonts w:cs="ArialNarrow-Bold"/>
      <w:b/>
    </w:rPr>
  </w:style>
  <w:style w:type="character" w:customStyle="1" w:styleId="ListLabel675">
    <w:name w:val="ListLabel 675"/>
    <w:qFormat/>
    <w:rPr>
      <w:rFonts w:cs="ArialNarrow-Bold"/>
      <w:b/>
    </w:rPr>
  </w:style>
  <w:style w:type="character" w:customStyle="1" w:styleId="ListLabel676">
    <w:name w:val="ListLabel 676"/>
    <w:qFormat/>
    <w:rPr>
      <w:rFonts w:cs="ArialNarrow-Bold"/>
      <w:b/>
    </w:rPr>
  </w:style>
  <w:style w:type="character" w:customStyle="1" w:styleId="ListLabel677">
    <w:name w:val="ListLabel 677"/>
    <w:qFormat/>
    <w:rPr>
      <w:rFonts w:ascii="Arial Narrow" w:hAnsi="Arial Narrow" w:cs="ArialNarrow-Bold"/>
      <w:b/>
      <w:sz w:val="20"/>
    </w:rPr>
  </w:style>
  <w:style w:type="character" w:customStyle="1" w:styleId="ListLabel678">
    <w:name w:val="ListLabel 678"/>
    <w:qFormat/>
    <w:rPr>
      <w:rFonts w:cs="ArialNarrow-Bold"/>
      <w:b/>
    </w:rPr>
  </w:style>
  <w:style w:type="character" w:customStyle="1" w:styleId="ListLabel679">
    <w:name w:val="ListLabel 679"/>
    <w:qFormat/>
    <w:rPr>
      <w:rFonts w:cs="ArialNarrow-Bold"/>
      <w:b/>
    </w:rPr>
  </w:style>
  <w:style w:type="character" w:customStyle="1" w:styleId="ListLabel680">
    <w:name w:val="ListLabel 680"/>
    <w:qFormat/>
    <w:rPr>
      <w:rFonts w:cs="ArialNarrow-Bold"/>
      <w:b/>
    </w:rPr>
  </w:style>
  <w:style w:type="character" w:customStyle="1" w:styleId="ListLabel681">
    <w:name w:val="ListLabel 681"/>
    <w:qFormat/>
    <w:rPr>
      <w:rFonts w:cs="ArialNarrow-Bold"/>
      <w:b/>
    </w:rPr>
  </w:style>
  <w:style w:type="character" w:customStyle="1" w:styleId="ListLabel682">
    <w:name w:val="ListLabel 682"/>
    <w:qFormat/>
    <w:rPr>
      <w:rFonts w:cs="ArialNarrow-Bold"/>
      <w:b/>
    </w:rPr>
  </w:style>
  <w:style w:type="character" w:customStyle="1" w:styleId="ListLabel683">
    <w:name w:val="ListLabel 683"/>
    <w:qFormat/>
    <w:rPr>
      <w:rFonts w:cs="ArialNarrow-Bold"/>
      <w:b/>
    </w:rPr>
  </w:style>
  <w:style w:type="character" w:customStyle="1" w:styleId="ListLabel684">
    <w:name w:val="ListLabel 684"/>
    <w:qFormat/>
    <w:rPr>
      <w:rFonts w:cs="OpenSymbol"/>
    </w:rPr>
  </w:style>
  <w:style w:type="character" w:customStyle="1" w:styleId="ListLabel685">
    <w:name w:val="ListLabel 685"/>
    <w:qFormat/>
    <w:rPr>
      <w:b w:val="0"/>
      <w:iCs/>
    </w:rPr>
  </w:style>
  <w:style w:type="character" w:customStyle="1" w:styleId="ListLabel686">
    <w:name w:val="ListLabel 686"/>
    <w:qFormat/>
    <w:rPr>
      <w:rFonts w:cs="OpenSymbol"/>
      <w:b w:val="0"/>
      <w:iCs/>
    </w:rPr>
  </w:style>
  <w:style w:type="character" w:customStyle="1" w:styleId="ListLabel687">
    <w:name w:val="ListLabel 687"/>
    <w:qFormat/>
    <w:rPr>
      <w:rFonts w:cs="OpenSymbol"/>
      <w:b w:val="0"/>
      <w:iCs/>
    </w:rPr>
  </w:style>
  <w:style w:type="character" w:customStyle="1" w:styleId="ListLabel688">
    <w:name w:val="ListLabel 688"/>
    <w:qFormat/>
    <w:rPr>
      <w:rFonts w:cs="OpenSymbol"/>
      <w:b w:val="0"/>
      <w:iCs/>
    </w:rPr>
  </w:style>
  <w:style w:type="character" w:customStyle="1" w:styleId="ListLabel689">
    <w:name w:val="ListLabel 689"/>
    <w:qFormat/>
    <w:rPr>
      <w:rFonts w:cs="OpenSymbol"/>
      <w:b w:val="0"/>
      <w:iCs/>
    </w:rPr>
  </w:style>
  <w:style w:type="character" w:customStyle="1" w:styleId="ListLabel690">
    <w:name w:val="ListLabel 690"/>
    <w:qFormat/>
    <w:rPr>
      <w:rFonts w:cs="OpenSymbol"/>
      <w:b w:val="0"/>
      <w:iCs/>
    </w:rPr>
  </w:style>
  <w:style w:type="character" w:customStyle="1" w:styleId="ListLabel691">
    <w:name w:val="ListLabel 691"/>
    <w:qFormat/>
    <w:rPr>
      <w:rFonts w:cs="OpenSymbol"/>
      <w:b w:val="0"/>
      <w:iCs/>
    </w:rPr>
  </w:style>
  <w:style w:type="character" w:customStyle="1" w:styleId="ListLabel692">
    <w:name w:val="ListLabel 692"/>
    <w:qFormat/>
    <w:rPr>
      <w:rFonts w:cs="OpenSymbol"/>
      <w:b w:val="0"/>
      <w:iCs/>
    </w:rPr>
  </w:style>
  <w:style w:type="character" w:customStyle="1" w:styleId="ListLabel693">
    <w:name w:val="ListLabel 693"/>
    <w:qFormat/>
    <w:rPr>
      <w:rFonts w:ascii="Arial Narrow" w:hAnsi="Arial Narrow" w:cs="OpenSymbol"/>
      <w:sz w:val="20"/>
    </w:rPr>
  </w:style>
  <w:style w:type="character" w:customStyle="1" w:styleId="ListLabel694">
    <w:name w:val="ListLabel 694"/>
    <w:qFormat/>
    <w:rPr>
      <w:rFonts w:cs="OpenSymbol"/>
    </w:rPr>
  </w:style>
  <w:style w:type="character" w:customStyle="1" w:styleId="ListLabel695">
    <w:name w:val="ListLabel 695"/>
    <w:qFormat/>
    <w:rPr>
      <w:rFonts w:cs="OpenSymbol"/>
    </w:rPr>
  </w:style>
  <w:style w:type="character" w:customStyle="1" w:styleId="ListLabel696">
    <w:name w:val="ListLabel 696"/>
    <w:qFormat/>
    <w:rPr>
      <w:rFonts w:cs="OpenSymbol"/>
    </w:rPr>
  </w:style>
  <w:style w:type="character" w:customStyle="1" w:styleId="ListLabel697">
    <w:name w:val="ListLabel 697"/>
    <w:qFormat/>
    <w:rPr>
      <w:rFonts w:cs="OpenSymbol"/>
    </w:rPr>
  </w:style>
  <w:style w:type="character" w:customStyle="1" w:styleId="ListLabel698">
    <w:name w:val="ListLabel 698"/>
    <w:qFormat/>
    <w:rPr>
      <w:rFonts w:cs="OpenSymbol"/>
    </w:rPr>
  </w:style>
  <w:style w:type="character" w:customStyle="1" w:styleId="ListLabel699">
    <w:name w:val="ListLabel 699"/>
    <w:qFormat/>
    <w:rPr>
      <w:rFonts w:cs="OpenSymbol"/>
    </w:rPr>
  </w:style>
  <w:style w:type="character" w:customStyle="1" w:styleId="ListLabel700">
    <w:name w:val="ListLabel 700"/>
    <w:qFormat/>
    <w:rPr>
      <w:rFonts w:cs="OpenSymbol"/>
    </w:rPr>
  </w:style>
  <w:style w:type="character" w:customStyle="1" w:styleId="ListLabel701">
    <w:name w:val="ListLabel 701"/>
    <w:qFormat/>
    <w:rPr>
      <w:rFonts w:cs="OpenSymbol"/>
    </w:rPr>
  </w:style>
  <w:style w:type="character" w:customStyle="1" w:styleId="ListLabel702">
    <w:name w:val="ListLabel 702"/>
    <w:qFormat/>
    <w:rPr>
      <w:rFonts w:ascii="Arial Narrow" w:eastAsia="Times New Roman" w:hAnsi="Arial Narrow" w:cs="Times New Roman"/>
      <w:sz w:val="20"/>
    </w:rPr>
  </w:style>
  <w:style w:type="character" w:customStyle="1" w:styleId="ListLabel703">
    <w:name w:val="ListLabel 703"/>
    <w:qFormat/>
    <w:rPr>
      <w:rFonts w:ascii="Arial Narrow" w:hAnsi="Arial Narrow" w:cs="Symbol"/>
      <w:sz w:val="20"/>
    </w:rPr>
  </w:style>
  <w:style w:type="character" w:customStyle="1" w:styleId="ListLabel704">
    <w:name w:val="ListLabel 704"/>
    <w:qFormat/>
    <w:rPr>
      <w:rFonts w:cs="Wingdings"/>
      <w:sz w:val="20"/>
    </w:rPr>
  </w:style>
  <w:style w:type="character" w:customStyle="1" w:styleId="ListLabel705">
    <w:name w:val="ListLabel 705"/>
    <w:qFormat/>
    <w:rPr>
      <w:rFonts w:cs="Wingdings"/>
      <w:sz w:val="20"/>
    </w:rPr>
  </w:style>
  <w:style w:type="character" w:customStyle="1" w:styleId="ListLabel706">
    <w:name w:val="ListLabel 706"/>
    <w:qFormat/>
    <w:rPr>
      <w:rFonts w:cs="Wingdings"/>
      <w:sz w:val="20"/>
    </w:rPr>
  </w:style>
  <w:style w:type="character" w:customStyle="1" w:styleId="ListLabel707">
    <w:name w:val="ListLabel 707"/>
    <w:qFormat/>
    <w:rPr>
      <w:rFonts w:cs="Wingdings"/>
      <w:sz w:val="20"/>
    </w:rPr>
  </w:style>
  <w:style w:type="character" w:customStyle="1" w:styleId="ListLabel708">
    <w:name w:val="ListLabel 708"/>
    <w:qFormat/>
    <w:rPr>
      <w:rFonts w:cs="Wingdings"/>
      <w:sz w:val="20"/>
    </w:rPr>
  </w:style>
  <w:style w:type="character" w:customStyle="1" w:styleId="ListLabel709">
    <w:name w:val="ListLabel 709"/>
    <w:qFormat/>
    <w:rPr>
      <w:rFonts w:cs="Wingdings"/>
      <w:sz w:val="20"/>
    </w:rPr>
  </w:style>
  <w:style w:type="character" w:customStyle="1" w:styleId="ListLabel710">
    <w:name w:val="ListLabel 710"/>
    <w:qFormat/>
    <w:rPr>
      <w:rFonts w:cs="Wingdings"/>
      <w:sz w:val="20"/>
    </w:rPr>
  </w:style>
  <w:style w:type="character" w:customStyle="1" w:styleId="ListLabel711">
    <w:name w:val="ListLabel 711"/>
    <w:qFormat/>
    <w:rPr>
      <w:rFonts w:ascii="Arial Narrow" w:hAnsi="Arial Narrow" w:cs="Symbol"/>
      <w:sz w:val="20"/>
    </w:rPr>
  </w:style>
  <w:style w:type="character" w:customStyle="1" w:styleId="ListLabel712">
    <w:name w:val="ListLabel 712"/>
    <w:qFormat/>
    <w:rPr>
      <w:rFonts w:cs="Courier New"/>
      <w:sz w:val="20"/>
    </w:rPr>
  </w:style>
  <w:style w:type="character" w:customStyle="1" w:styleId="ListLabel713">
    <w:name w:val="ListLabel 713"/>
    <w:qFormat/>
    <w:rPr>
      <w:rFonts w:cs="Wingdings"/>
      <w:sz w:val="20"/>
    </w:rPr>
  </w:style>
  <w:style w:type="character" w:customStyle="1" w:styleId="ListLabel714">
    <w:name w:val="ListLabel 714"/>
    <w:qFormat/>
    <w:rPr>
      <w:rFonts w:cs="Wingdings"/>
      <w:sz w:val="20"/>
    </w:rPr>
  </w:style>
  <w:style w:type="character" w:customStyle="1" w:styleId="ListLabel715">
    <w:name w:val="ListLabel 715"/>
    <w:qFormat/>
    <w:rPr>
      <w:rFonts w:cs="Wingdings"/>
      <w:sz w:val="20"/>
    </w:rPr>
  </w:style>
  <w:style w:type="character" w:customStyle="1" w:styleId="ListLabel716">
    <w:name w:val="ListLabel 716"/>
    <w:qFormat/>
    <w:rPr>
      <w:rFonts w:cs="Wingdings"/>
      <w:sz w:val="20"/>
    </w:rPr>
  </w:style>
  <w:style w:type="character" w:customStyle="1" w:styleId="ListLabel717">
    <w:name w:val="ListLabel 717"/>
    <w:qFormat/>
    <w:rPr>
      <w:rFonts w:cs="Wingdings"/>
      <w:sz w:val="20"/>
    </w:rPr>
  </w:style>
  <w:style w:type="character" w:customStyle="1" w:styleId="ListLabel718">
    <w:name w:val="ListLabel 718"/>
    <w:qFormat/>
    <w:rPr>
      <w:rFonts w:cs="Wingdings"/>
      <w:sz w:val="20"/>
    </w:rPr>
  </w:style>
  <w:style w:type="character" w:customStyle="1" w:styleId="ListLabel719">
    <w:name w:val="ListLabel 719"/>
    <w:qFormat/>
    <w:rPr>
      <w:rFonts w:cs="Wingdings"/>
      <w:sz w:val="20"/>
    </w:rPr>
  </w:style>
  <w:style w:type="character" w:customStyle="1" w:styleId="ListLabel720">
    <w:name w:val="ListLabel 720"/>
    <w:qFormat/>
    <w:rPr>
      <w:rFonts w:ascii="Arial Narrow" w:hAnsi="Arial Narrow" w:cs="Symbol"/>
      <w:sz w:val="20"/>
    </w:rPr>
  </w:style>
  <w:style w:type="character" w:customStyle="1" w:styleId="ListLabel721">
    <w:name w:val="ListLabel 721"/>
    <w:qFormat/>
    <w:rPr>
      <w:rFonts w:cs="Courier New"/>
      <w:sz w:val="20"/>
    </w:rPr>
  </w:style>
  <w:style w:type="character" w:customStyle="1" w:styleId="ListLabel722">
    <w:name w:val="ListLabel 722"/>
    <w:qFormat/>
    <w:rPr>
      <w:rFonts w:cs="Wingdings"/>
      <w:sz w:val="20"/>
    </w:rPr>
  </w:style>
  <w:style w:type="character" w:customStyle="1" w:styleId="ListLabel723">
    <w:name w:val="ListLabel 723"/>
    <w:qFormat/>
    <w:rPr>
      <w:rFonts w:cs="Wingdings"/>
      <w:sz w:val="20"/>
    </w:rPr>
  </w:style>
  <w:style w:type="character" w:customStyle="1" w:styleId="ListLabel724">
    <w:name w:val="ListLabel 724"/>
    <w:qFormat/>
    <w:rPr>
      <w:rFonts w:cs="Wingdings"/>
      <w:sz w:val="20"/>
    </w:rPr>
  </w:style>
  <w:style w:type="character" w:customStyle="1" w:styleId="ListLabel725">
    <w:name w:val="ListLabel 725"/>
    <w:qFormat/>
    <w:rPr>
      <w:rFonts w:cs="Wingdings"/>
      <w:sz w:val="20"/>
    </w:rPr>
  </w:style>
  <w:style w:type="character" w:customStyle="1" w:styleId="ListLabel726">
    <w:name w:val="ListLabel 726"/>
    <w:qFormat/>
    <w:rPr>
      <w:rFonts w:cs="Wingdings"/>
      <w:sz w:val="20"/>
    </w:rPr>
  </w:style>
  <w:style w:type="character" w:customStyle="1" w:styleId="ListLabel727">
    <w:name w:val="ListLabel 727"/>
    <w:qFormat/>
    <w:rPr>
      <w:rFonts w:cs="Wingdings"/>
      <w:sz w:val="20"/>
    </w:rPr>
  </w:style>
  <w:style w:type="character" w:customStyle="1" w:styleId="ListLabel728">
    <w:name w:val="ListLabel 728"/>
    <w:qFormat/>
    <w:rPr>
      <w:rFonts w:cs="Wingdings"/>
      <w:sz w:val="20"/>
    </w:rPr>
  </w:style>
  <w:style w:type="character" w:customStyle="1" w:styleId="ListLabel729">
    <w:name w:val="ListLabel 729"/>
    <w:qFormat/>
    <w:rPr>
      <w:rFonts w:ascii="Arial Narrow" w:hAnsi="Arial Narrow" w:cs="Symbol"/>
      <w:sz w:val="20"/>
    </w:rPr>
  </w:style>
  <w:style w:type="character" w:customStyle="1" w:styleId="ListLabel730">
    <w:name w:val="ListLabel 730"/>
    <w:qFormat/>
    <w:rPr>
      <w:rFonts w:cs="Courier New"/>
    </w:rPr>
  </w:style>
  <w:style w:type="character" w:customStyle="1" w:styleId="ListLabel731">
    <w:name w:val="ListLabel 731"/>
    <w:qFormat/>
    <w:rPr>
      <w:rFonts w:cs="Wingdings"/>
    </w:rPr>
  </w:style>
  <w:style w:type="character" w:customStyle="1" w:styleId="ListLabel732">
    <w:name w:val="ListLabel 732"/>
    <w:qFormat/>
    <w:rPr>
      <w:rFonts w:cs="Symbol"/>
    </w:rPr>
  </w:style>
  <w:style w:type="character" w:customStyle="1" w:styleId="ListLabel733">
    <w:name w:val="ListLabel 733"/>
    <w:qFormat/>
    <w:rPr>
      <w:rFonts w:cs="Courier New"/>
    </w:rPr>
  </w:style>
  <w:style w:type="character" w:customStyle="1" w:styleId="ListLabel734">
    <w:name w:val="ListLabel 734"/>
    <w:qFormat/>
    <w:rPr>
      <w:rFonts w:cs="Wingdings"/>
    </w:rPr>
  </w:style>
  <w:style w:type="character" w:customStyle="1" w:styleId="ListLabel735">
    <w:name w:val="ListLabel 735"/>
    <w:qFormat/>
    <w:rPr>
      <w:rFonts w:cs="Symbol"/>
    </w:rPr>
  </w:style>
  <w:style w:type="character" w:customStyle="1" w:styleId="ListLabel736">
    <w:name w:val="ListLabel 736"/>
    <w:qFormat/>
    <w:rPr>
      <w:rFonts w:cs="Courier New"/>
    </w:rPr>
  </w:style>
  <w:style w:type="character" w:customStyle="1" w:styleId="ListLabel737">
    <w:name w:val="ListLabel 737"/>
    <w:qFormat/>
    <w:rPr>
      <w:rFonts w:cs="Wingdings"/>
    </w:rPr>
  </w:style>
  <w:style w:type="character" w:customStyle="1" w:styleId="ListLabel738">
    <w:name w:val="ListLabel 738"/>
    <w:qFormat/>
    <w:rPr>
      <w:rFonts w:ascii="Arial Narrow" w:hAnsi="Arial Narrow" w:cs="Symbol"/>
      <w:sz w:val="20"/>
    </w:rPr>
  </w:style>
  <w:style w:type="character" w:customStyle="1" w:styleId="ListLabel739">
    <w:name w:val="ListLabel 739"/>
    <w:qFormat/>
    <w:rPr>
      <w:rFonts w:cs="Courier New"/>
    </w:rPr>
  </w:style>
  <w:style w:type="character" w:customStyle="1" w:styleId="ListLabel740">
    <w:name w:val="ListLabel 740"/>
    <w:qFormat/>
    <w:rPr>
      <w:rFonts w:cs="Wingdings"/>
    </w:rPr>
  </w:style>
  <w:style w:type="character" w:customStyle="1" w:styleId="ListLabel741">
    <w:name w:val="ListLabel 741"/>
    <w:qFormat/>
    <w:rPr>
      <w:rFonts w:cs="Symbol"/>
    </w:rPr>
  </w:style>
  <w:style w:type="character" w:customStyle="1" w:styleId="ListLabel742">
    <w:name w:val="ListLabel 742"/>
    <w:qFormat/>
    <w:rPr>
      <w:rFonts w:cs="Courier New"/>
    </w:rPr>
  </w:style>
  <w:style w:type="character" w:customStyle="1" w:styleId="ListLabel743">
    <w:name w:val="ListLabel 743"/>
    <w:qFormat/>
    <w:rPr>
      <w:rFonts w:cs="Wingdings"/>
    </w:rPr>
  </w:style>
  <w:style w:type="character" w:customStyle="1" w:styleId="ListLabel744">
    <w:name w:val="ListLabel 744"/>
    <w:qFormat/>
    <w:rPr>
      <w:rFonts w:cs="Symbol"/>
    </w:rPr>
  </w:style>
  <w:style w:type="character" w:customStyle="1" w:styleId="ListLabel745">
    <w:name w:val="ListLabel 745"/>
    <w:qFormat/>
    <w:rPr>
      <w:rFonts w:cs="Courier New"/>
    </w:rPr>
  </w:style>
  <w:style w:type="character" w:customStyle="1" w:styleId="ListLabel746">
    <w:name w:val="ListLabel 746"/>
    <w:qFormat/>
    <w:rPr>
      <w:rFonts w:cs="Wingdings"/>
    </w:rPr>
  </w:style>
  <w:style w:type="character" w:customStyle="1" w:styleId="ListLabel747">
    <w:name w:val="ListLabel 747"/>
    <w:qFormat/>
    <w:rPr>
      <w:rFonts w:ascii="Arial Narrow" w:hAnsi="Arial Narrow" w:cs="Symbol"/>
      <w:sz w:val="20"/>
    </w:rPr>
  </w:style>
  <w:style w:type="character" w:customStyle="1" w:styleId="ListLabel748">
    <w:name w:val="ListLabel 748"/>
    <w:qFormat/>
    <w:rPr>
      <w:rFonts w:cs="Courier New"/>
      <w:sz w:val="20"/>
    </w:rPr>
  </w:style>
  <w:style w:type="character" w:customStyle="1" w:styleId="ListLabel749">
    <w:name w:val="ListLabel 749"/>
    <w:qFormat/>
    <w:rPr>
      <w:rFonts w:cs="Wingdings"/>
      <w:sz w:val="20"/>
    </w:rPr>
  </w:style>
  <w:style w:type="character" w:customStyle="1" w:styleId="ListLabel750">
    <w:name w:val="ListLabel 750"/>
    <w:qFormat/>
    <w:rPr>
      <w:rFonts w:cs="Wingdings"/>
      <w:sz w:val="20"/>
    </w:rPr>
  </w:style>
  <w:style w:type="character" w:customStyle="1" w:styleId="ListLabel751">
    <w:name w:val="ListLabel 751"/>
    <w:qFormat/>
    <w:rPr>
      <w:rFonts w:cs="Wingdings"/>
      <w:sz w:val="20"/>
    </w:rPr>
  </w:style>
  <w:style w:type="character" w:customStyle="1" w:styleId="ListLabel752">
    <w:name w:val="ListLabel 752"/>
    <w:qFormat/>
    <w:rPr>
      <w:rFonts w:cs="Wingdings"/>
      <w:sz w:val="20"/>
    </w:rPr>
  </w:style>
  <w:style w:type="character" w:customStyle="1" w:styleId="ListLabel753">
    <w:name w:val="ListLabel 753"/>
    <w:qFormat/>
    <w:rPr>
      <w:rFonts w:cs="Wingdings"/>
      <w:sz w:val="20"/>
    </w:rPr>
  </w:style>
  <w:style w:type="character" w:customStyle="1" w:styleId="ListLabel754">
    <w:name w:val="ListLabel 754"/>
    <w:qFormat/>
    <w:rPr>
      <w:rFonts w:cs="Wingdings"/>
      <w:sz w:val="20"/>
    </w:rPr>
  </w:style>
  <w:style w:type="character" w:customStyle="1" w:styleId="ListLabel755">
    <w:name w:val="ListLabel 755"/>
    <w:qFormat/>
    <w:rPr>
      <w:rFonts w:cs="Wingdings"/>
      <w:sz w:val="20"/>
    </w:rPr>
  </w:style>
  <w:style w:type="character" w:customStyle="1" w:styleId="ListLabel756">
    <w:name w:val="ListLabel 756"/>
    <w:qFormat/>
    <w:rPr>
      <w:rFonts w:ascii="Arial Narrow" w:hAnsi="Arial Narrow" w:cs="Symbol"/>
      <w:sz w:val="20"/>
    </w:rPr>
  </w:style>
  <w:style w:type="character" w:customStyle="1" w:styleId="ListLabel757">
    <w:name w:val="ListLabel 757"/>
    <w:qFormat/>
    <w:rPr>
      <w:rFonts w:cs="Courier New"/>
    </w:rPr>
  </w:style>
  <w:style w:type="character" w:customStyle="1" w:styleId="ListLabel758">
    <w:name w:val="ListLabel 758"/>
    <w:qFormat/>
    <w:rPr>
      <w:rFonts w:cs="Wingdings"/>
    </w:rPr>
  </w:style>
  <w:style w:type="character" w:customStyle="1" w:styleId="ListLabel759">
    <w:name w:val="ListLabel 759"/>
    <w:qFormat/>
    <w:rPr>
      <w:rFonts w:cs="Symbol"/>
    </w:rPr>
  </w:style>
  <w:style w:type="character" w:customStyle="1" w:styleId="ListLabel760">
    <w:name w:val="ListLabel 760"/>
    <w:qFormat/>
    <w:rPr>
      <w:rFonts w:cs="Courier New"/>
    </w:rPr>
  </w:style>
  <w:style w:type="character" w:customStyle="1" w:styleId="ListLabel761">
    <w:name w:val="ListLabel 761"/>
    <w:qFormat/>
    <w:rPr>
      <w:rFonts w:cs="Wingdings"/>
    </w:rPr>
  </w:style>
  <w:style w:type="character" w:customStyle="1" w:styleId="ListLabel762">
    <w:name w:val="ListLabel 762"/>
    <w:qFormat/>
    <w:rPr>
      <w:rFonts w:cs="Symbol"/>
    </w:rPr>
  </w:style>
  <w:style w:type="character" w:customStyle="1" w:styleId="ListLabel763">
    <w:name w:val="ListLabel 763"/>
    <w:qFormat/>
    <w:rPr>
      <w:rFonts w:cs="Courier New"/>
    </w:rPr>
  </w:style>
  <w:style w:type="character" w:customStyle="1" w:styleId="ListLabel764">
    <w:name w:val="ListLabel 764"/>
    <w:qFormat/>
    <w:rPr>
      <w:rFonts w:cs="Wingdings"/>
    </w:rPr>
  </w:style>
  <w:style w:type="character" w:customStyle="1" w:styleId="ListLabel765">
    <w:name w:val="ListLabel 765"/>
    <w:qFormat/>
    <w:rPr>
      <w:rFonts w:ascii="Arial Narrow" w:hAnsi="Arial Narrow" w:cs="Symbol"/>
      <w:b w:val="0"/>
      <w:sz w:val="20"/>
    </w:rPr>
  </w:style>
  <w:style w:type="character" w:customStyle="1" w:styleId="ListLabel766">
    <w:name w:val="ListLabel 766"/>
    <w:qFormat/>
    <w:rPr>
      <w:rFonts w:cs="Courier New"/>
    </w:rPr>
  </w:style>
  <w:style w:type="character" w:customStyle="1" w:styleId="ListLabel767">
    <w:name w:val="ListLabel 767"/>
    <w:qFormat/>
    <w:rPr>
      <w:rFonts w:cs="Wingdings"/>
    </w:rPr>
  </w:style>
  <w:style w:type="character" w:customStyle="1" w:styleId="ListLabel768">
    <w:name w:val="ListLabel 768"/>
    <w:qFormat/>
    <w:rPr>
      <w:rFonts w:cs="Symbol"/>
    </w:rPr>
  </w:style>
  <w:style w:type="character" w:customStyle="1" w:styleId="ListLabel769">
    <w:name w:val="ListLabel 769"/>
    <w:qFormat/>
    <w:rPr>
      <w:rFonts w:cs="Courier New"/>
    </w:rPr>
  </w:style>
  <w:style w:type="character" w:customStyle="1" w:styleId="ListLabel770">
    <w:name w:val="ListLabel 770"/>
    <w:qFormat/>
    <w:rPr>
      <w:rFonts w:cs="Wingdings"/>
    </w:rPr>
  </w:style>
  <w:style w:type="character" w:customStyle="1" w:styleId="ListLabel771">
    <w:name w:val="ListLabel 771"/>
    <w:qFormat/>
    <w:rPr>
      <w:rFonts w:cs="Symbol"/>
    </w:rPr>
  </w:style>
  <w:style w:type="character" w:customStyle="1" w:styleId="ListLabel772">
    <w:name w:val="ListLabel 772"/>
    <w:qFormat/>
    <w:rPr>
      <w:rFonts w:cs="Courier New"/>
    </w:rPr>
  </w:style>
  <w:style w:type="character" w:customStyle="1" w:styleId="ListLabel773">
    <w:name w:val="ListLabel 773"/>
    <w:qFormat/>
    <w:rPr>
      <w:rFonts w:cs="Wingdings"/>
    </w:rPr>
  </w:style>
  <w:style w:type="character" w:customStyle="1" w:styleId="ListLabel774">
    <w:name w:val="ListLabel 774"/>
    <w:qFormat/>
    <w:rPr>
      <w:rFonts w:eastAsia="Arial"/>
      <w:b/>
      <w:color w:val="000000"/>
    </w:rPr>
  </w:style>
  <w:style w:type="character" w:customStyle="1" w:styleId="ListLabel775">
    <w:name w:val="ListLabel 775"/>
    <w:qFormat/>
    <w:rPr>
      <w:rFonts w:ascii="Arial Narrow" w:hAnsi="Arial Narrow" w:cs="Wingdings"/>
      <w:sz w:val="20"/>
    </w:rPr>
  </w:style>
  <w:style w:type="character" w:customStyle="1" w:styleId="ListLabel776">
    <w:name w:val="ListLabel 776"/>
    <w:qFormat/>
    <w:rPr>
      <w:rFonts w:ascii="Arial Narrow" w:hAnsi="Arial Narrow" w:cs="Symbol"/>
      <w:sz w:val="20"/>
    </w:rPr>
  </w:style>
  <w:style w:type="character" w:customStyle="1" w:styleId="ListLabel777">
    <w:name w:val="ListLabel 777"/>
    <w:qFormat/>
    <w:rPr>
      <w:rFonts w:cs="Courier New"/>
      <w:sz w:val="20"/>
    </w:rPr>
  </w:style>
  <w:style w:type="character" w:customStyle="1" w:styleId="ListLabel778">
    <w:name w:val="ListLabel 778"/>
    <w:qFormat/>
    <w:rPr>
      <w:rFonts w:cs="Wingdings"/>
      <w:sz w:val="20"/>
    </w:rPr>
  </w:style>
  <w:style w:type="character" w:customStyle="1" w:styleId="ListLabel779">
    <w:name w:val="ListLabel 779"/>
    <w:qFormat/>
    <w:rPr>
      <w:rFonts w:cs="Wingdings"/>
      <w:sz w:val="20"/>
    </w:rPr>
  </w:style>
  <w:style w:type="character" w:customStyle="1" w:styleId="ListLabel780">
    <w:name w:val="ListLabel 780"/>
    <w:qFormat/>
    <w:rPr>
      <w:rFonts w:cs="Wingdings"/>
      <w:sz w:val="20"/>
    </w:rPr>
  </w:style>
  <w:style w:type="character" w:customStyle="1" w:styleId="ListLabel781">
    <w:name w:val="ListLabel 781"/>
    <w:qFormat/>
    <w:rPr>
      <w:rFonts w:cs="Wingdings"/>
      <w:sz w:val="20"/>
    </w:rPr>
  </w:style>
  <w:style w:type="character" w:customStyle="1" w:styleId="ListLabel782">
    <w:name w:val="ListLabel 782"/>
    <w:qFormat/>
    <w:rPr>
      <w:rFonts w:cs="Wingdings"/>
      <w:sz w:val="20"/>
    </w:rPr>
  </w:style>
  <w:style w:type="character" w:customStyle="1" w:styleId="ListLabel783">
    <w:name w:val="ListLabel 783"/>
    <w:qFormat/>
    <w:rPr>
      <w:rFonts w:cs="Wingdings"/>
      <w:sz w:val="20"/>
    </w:rPr>
  </w:style>
  <w:style w:type="character" w:customStyle="1" w:styleId="ListLabel784">
    <w:name w:val="ListLabel 784"/>
    <w:qFormat/>
    <w:rPr>
      <w:rFonts w:cs="Wingdings"/>
      <w:sz w:val="20"/>
    </w:rPr>
  </w:style>
  <w:style w:type="character" w:customStyle="1" w:styleId="ListLabel785">
    <w:name w:val="ListLabel 785"/>
    <w:qFormat/>
    <w:rPr>
      <w:rFonts w:ascii="Arial Narrow" w:hAnsi="Arial Narrow" w:cs="Symbol"/>
      <w:sz w:val="20"/>
    </w:rPr>
  </w:style>
  <w:style w:type="character" w:customStyle="1" w:styleId="ListLabel786">
    <w:name w:val="ListLabel 786"/>
    <w:qFormat/>
    <w:rPr>
      <w:rFonts w:cs="Courier New"/>
    </w:rPr>
  </w:style>
  <w:style w:type="character" w:customStyle="1" w:styleId="ListLabel787">
    <w:name w:val="ListLabel 787"/>
    <w:qFormat/>
    <w:rPr>
      <w:rFonts w:cs="Wingdings"/>
    </w:rPr>
  </w:style>
  <w:style w:type="character" w:customStyle="1" w:styleId="ListLabel788">
    <w:name w:val="ListLabel 788"/>
    <w:qFormat/>
    <w:rPr>
      <w:rFonts w:cs="Symbol"/>
    </w:rPr>
  </w:style>
  <w:style w:type="character" w:customStyle="1" w:styleId="ListLabel789">
    <w:name w:val="ListLabel 789"/>
    <w:qFormat/>
    <w:rPr>
      <w:rFonts w:cs="Courier New"/>
    </w:rPr>
  </w:style>
  <w:style w:type="character" w:customStyle="1" w:styleId="ListLabel790">
    <w:name w:val="ListLabel 790"/>
    <w:qFormat/>
    <w:rPr>
      <w:rFonts w:cs="Wingdings"/>
    </w:rPr>
  </w:style>
  <w:style w:type="character" w:customStyle="1" w:styleId="ListLabel791">
    <w:name w:val="ListLabel 791"/>
    <w:qFormat/>
    <w:rPr>
      <w:rFonts w:cs="Symbol"/>
    </w:rPr>
  </w:style>
  <w:style w:type="character" w:customStyle="1" w:styleId="ListLabel792">
    <w:name w:val="ListLabel 792"/>
    <w:qFormat/>
    <w:rPr>
      <w:rFonts w:cs="Courier New"/>
    </w:rPr>
  </w:style>
  <w:style w:type="character" w:customStyle="1" w:styleId="ListLabel793">
    <w:name w:val="ListLabel 793"/>
    <w:qFormat/>
    <w:rPr>
      <w:rFonts w:cs="Wingdings"/>
    </w:rPr>
  </w:style>
  <w:style w:type="character" w:customStyle="1" w:styleId="ListLabel794">
    <w:name w:val="ListLabel 794"/>
    <w:qFormat/>
    <w:rPr>
      <w:color w:val="00000A"/>
    </w:rPr>
  </w:style>
  <w:style w:type="character" w:customStyle="1" w:styleId="ListLabel795">
    <w:name w:val="ListLabel 795"/>
    <w:qFormat/>
    <w:rPr>
      <w:rFonts w:ascii="Arial Narrow" w:hAnsi="Arial Narrow"/>
      <w:b/>
      <w:color w:val="00000A"/>
      <w:sz w:val="20"/>
    </w:rPr>
  </w:style>
  <w:style w:type="character" w:customStyle="1" w:styleId="ListLabel796">
    <w:name w:val="ListLabel 796"/>
    <w:qFormat/>
    <w:rPr>
      <w:color w:val="00000A"/>
    </w:rPr>
  </w:style>
  <w:style w:type="character" w:customStyle="1" w:styleId="ListLabel797">
    <w:name w:val="ListLabel 797"/>
    <w:qFormat/>
    <w:rPr>
      <w:color w:val="00000A"/>
    </w:rPr>
  </w:style>
  <w:style w:type="character" w:customStyle="1" w:styleId="ListLabel798">
    <w:name w:val="ListLabel 798"/>
    <w:qFormat/>
    <w:rPr>
      <w:color w:val="00000A"/>
    </w:rPr>
  </w:style>
  <w:style w:type="character" w:customStyle="1" w:styleId="ListLabel799">
    <w:name w:val="ListLabel 799"/>
    <w:qFormat/>
    <w:rPr>
      <w:color w:val="00000A"/>
    </w:rPr>
  </w:style>
  <w:style w:type="character" w:customStyle="1" w:styleId="ListLabel800">
    <w:name w:val="ListLabel 800"/>
    <w:qFormat/>
    <w:rPr>
      <w:color w:val="00000A"/>
    </w:rPr>
  </w:style>
  <w:style w:type="character" w:customStyle="1" w:styleId="ListLabel801">
    <w:name w:val="ListLabel 801"/>
    <w:qFormat/>
    <w:rPr>
      <w:color w:val="00000A"/>
    </w:rPr>
  </w:style>
  <w:style w:type="character" w:customStyle="1" w:styleId="ListLabel802">
    <w:name w:val="ListLabel 802"/>
    <w:qFormat/>
    <w:rPr>
      <w:color w:val="00000A"/>
    </w:rPr>
  </w:style>
  <w:style w:type="character" w:customStyle="1" w:styleId="ListLabel803">
    <w:name w:val="ListLabel 803"/>
    <w:qFormat/>
    <w:rPr>
      <w:rFonts w:cs="ArialNarrow-Bold"/>
      <w:b/>
    </w:rPr>
  </w:style>
  <w:style w:type="character" w:customStyle="1" w:styleId="ListLabel804">
    <w:name w:val="ListLabel 804"/>
    <w:qFormat/>
    <w:rPr>
      <w:rFonts w:cs="ArialNarrow-Bold"/>
      <w:b/>
    </w:rPr>
  </w:style>
  <w:style w:type="character" w:customStyle="1" w:styleId="ListLabel805">
    <w:name w:val="ListLabel 805"/>
    <w:qFormat/>
    <w:rPr>
      <w:rFonts w:ascii="Arial Narrow" w:hAnsi="Arial Narrow" w:cs="ArialNarrow-Bold"/>
      <w:b/>
      <w:sz w:val="20"/>
    </w:rPr>
  </w:style>
  <w:style w:type="character" w:customStyle="1" w:styleId="ListLabel806">
    <w:name w:val="ListLabel 806"/>
    <w:qFormat/>
    <w:rPr>
      <w:rFonts w:cs="ArialNarrow-Bold"/>
      <w:b/>
    </w:rPr>
  </w:style>
  <w:style w:type="character" w:customStyle="1" w:styleId="ListLabel807">
    <w:name w:val="ListLabel 807"/>
    <w:qFormat/>
    <w:rPr>
      <w:rFonts w:cs="ArialNarrow-Bold"/>
      <w:b/>
    </w:rPr>
  </w:style>
  <w:style w:type="character" w:customStyle="1" w:styleId="ListLabel808">
    <w:name w:val="ListLabel 808"/>
    <w:qFormat/>
    <w:rPr>
      <w:rFonts w:cs="ArialNarrow-Bold"/>
      <w:b/>
    </w:rPr>
  </w:style>
  <w:style w:type="character" w:customStyle="1" w:styleId="ListLabel809">
    <w:name w:val="ListLabel 809"/>
    <w:qFormat/>
    <w:rPr>
      <w:rFonts w:cs="ArialNarrow-Bold"/>
      <w:b/>
    </w:rPr>
  </w:style>
  <w:style w:type="character" w:customStyle="1" w:styleId="ListLabel810">
    <w:name w:val="ListLabel 810"/>
    <w:qFormat/>
    <w:rPr>
      <w:rFonts w:cs="ArialNarrow-Bold"/>
      <w:b/>
    </w:rPr>
  </w:style>
  <w:style w:type="character" w:customStyle="1" w:styleId="ListLabel811">
    <w:name w:val="ListLabel 811"/>
    <w:qFormat/>
    <w:rPr>
      <w:rFonts w:cs="ArialNarrow-Bold"/>
      <w:b/>
    </w:rPr>
  </w:style>
  <w:style w:type="character" w:customStyle="1" w:styleId="ListLabel812">
    <w:name w:val="ListLabel 812"/>
    <w:qFormat/>
    <w:rPr>
      <w:rFonts w:cs="ArialNarrow-Bold"/>
      <w:b/>
    </w:rPr>
  </w:style>
  <w:style w:type="character" w:customStyle="1" w:styleId="ListLabel813">
    <w:name w:val="ListLabel 813"/>
    <w:qFormat/>
    <w:rPr>
      <w:rFonts w:cs="ArialNarrow-Bold"/>
      <w:b/>
    </w:rPr>
  </w:style>
  <w:style w:type="character" w:customStyle="1" w:styleId="ListLabel814">
    <w:name w:val="ListLabel 814"/>
    <w:qFormat/>
    <w:rPr>
      <w:rFonts w:ascii="Arial Narrow" w:hAnsi="Arial Narrow" w:cs="ArialNarrow-Bold"/>
      <w:b/>
      <w:sz w:val="20"/>
    </w:rPr>
  </w:style>
  <w:style w:type="character" w:customStyle="1" w:styleId="ListLabel815">
    <w:name w:val="ListLabel 815"/>
    <w:qFormat/>
    <w:rPr>
      <w:rFonts w:cs="ArialNarrow-Bold"/>
      <w:b/>
    </w:rPr>
  </w:style>
  <w:style w:type="character" w:customStyle="1" w:styleId="ListLabel816">
    <w:name w:val="ListLabel 816"/>
    <w:qFormat/>
    <w:rPr>
      <w:rFonts w:cs="ArialNarrow-Bold"/>
      <w:b/>
    </w:rPr>
  </w:style>
  <w:style w:type="character" w:customStyle="1" w:styleId="ListLabel817">
    <w:name w:val="ListLabel 817"/>
    <w:qFormat/>
    <w:rPr>
      <w:rFonts w:cs="ArialNarrow-Bold"/>
      <w:b/>
    </w:rPr>
  </w:style>
  <w:style w:type="character" w:customStyle="1" w:styleId="ListLabel818">
    <w:name w:val="ListLabel 818"/>
    <w:qFormat/>
    <w:rPr>
      <w:rFonts w:cs="ArialNarrow-Bold"/>
      <w:b/>
    </w:rPr>
  </w:style>
  <w:style w:type="character" w:customStyle="1" w:styleId="ListLabel819">
    <w:name w:val="ListLabel 819"/>
    <w:qFormat/>
    <w:rPr>
      <w:rFonts w:cs="ArialNarrow-Bold"/>
      <w:b/>
    </w:rPr>
  </w:style>
  <w:style w:type="character" w:customStyle="1" w:styleId="ListLabel820">
    <w:name w:val="ListLabel 820"/>
    <w:qFormat/>
    <w:rPr>
      <w:rFonts w:cs="ArialNarrow-Bold"/>
      <w:b/>
    </w:rPr>
  </w:style>
  <w:style w:type="character" w:customStyle="1" w:styleId="ListLabel821">
    <w:name w:val="ListLabel 821"/>
    <w:qFormat/>
    <w:rPr>
      <w:rFonts w:ascii="Arial Narrow" w:hAnsi="Arial Narrow" w:cs="OpenSymbol"/>
      <w:sz w:val="20"/>
    </w:rPr>
  </w:style>
  <w:style w:type="character" w:customStyle="1" w:styleId="ListLabel822">
    <w:name w:val="ListLabel 822"/>
    <w:qFormat/>
    <w:rPr>
      <w:rFonts w:cs="OpenSymbol"/>
    </w:rPr>
  </w:style>
  <w:style w:type="character" w:customStyle="1" w:styleId="ListLabel823">
    <w:name w:val="ListLabel 823"/>
    <w:qFormat/>
    <w:rPr>
      <w:rFonts w:cs="OpenSymbol"/>
    </w:rPr>
  </w:style>
  <w:style w:type="character" w:customStyle="1" w:styleId="ListLabel824">
    <w:name w:val="ListLabel 824"/>
    <w:qFormat/>
    <w:rPr>
      <w:rFonts w:cs="OpenSymbol"/>
    </w:rPr>
  </w:style>
  <w:style w:type="character" w:customStyle="1" w:styleId="ListLabel825">
    <w:name w:val="ListLabel 825"/>
    <w:qFormat/>
    <w:rPr>
      <w:rFonts w:cs="OpenSymbol"/>
    </w:rPr>
  </w:style>
  <w:style w:type="character" w:customStyle="1" w:styleId="ListLabel826">
    <w:name w:val="ListLabel 826"/>
    <w:qFormat/>
    <w:rPr>
      <w:rFonts w:cs="OpenSymbol"/>
    </w:rPr>
  </w:style>
  <w:style w:type="character" w:customStyle="1" w:styleId="ListLabel827">
    <w:name w:val="ListLabel 827"/>
    <w:qFormat/>
    <w:rPr>
      <w:rFonts w:cs="OpenSymbol"/>
    </w:rPr>
  </w:style>
  <w:style w:type="character" w:customStyle="1" w:styleId="ListLabel828">
    <w:name w:val="ListLabel 828"/>
    <w:qFormat/>
    <w:rPr>
      <w:rFonts w:cs="OpenSymbol"/>
    </w:rPr>
  </w:style>
  <w:style w:type="character" w:customStyle="1" w:styleId="ListLabel829">
    <w:name w:val="ListLabel 829"/>
    <w:qFormat/>
    <w:rPr>
      <w:rFonts w:cs="OpenSymbol"/>
    </w:rPr>
  </w:style>
  <w:style w:type="character" w:customStyle="1" w:styleId="ListLabel830">
    <w:name w:val="ListLabel 830"/>
    <w:qFormat/>
    <w:rPr>
      <w:rFonts w:ascii="Arial" w:eastAsia="Times New Roman" w:hAnsi="Arial" w:cs="Times New Roman"/>
      <w:sz w:val="18"/>
    </w:rPr>
  </w:style>
  <w:style w:type="character" w:customStyle="1" w:styleId="ListLabel831">
    <w:name w:val="ListLabel 831"/>
    <w:qFormat/>
    <w:rPr>
      <w:rFonts w:ascii="Arial" w:hAnsi="Arial" w:cs="Symbol"/>
      <w:sz w:val="18"/>
    </w:rPr>
  </w:style>
  <w:style w:type="character" w:customStyle="1" w:styleId="ListLabel832">
    <w:name w:val="ListLabel 832"/>
    <w:qFormat/>
    <w:rPr>
      <w:rFonts w:cs="Wingdings"/>
      <w:sz w:val="20"/>
    </w:rPr>
  </w:style>
  <w:style w:type="character" w:customStyle="1" w:styleId="ListLabel833">
    <w:name w:val="ListLabel 833"/>
    <w:qFormat/>
    <w:rPr>
      <w:rFonts w:cs="Wingdings"/>
      <w:sz w:val="20"/>
    </w:rPr>
  </w:style>
  <w:style w:type="character" w:customStyle="1" w:styleId="ListLabel834">
    <w:name w:val="ListLabel 834"/>
    <w:qFormat/>
    <w:rPr>
      <w:rFonts w:cs="Wingdings"/>
      <w:sz w:val="20"/>
    </w:rPr>
  </w:style>
  <w:style w:type="character" w:customStyle="1" w:styleId="ListLabel835">
    <w:name w:val="ListLabel 835"/>
    <w:qFormat/>
    <w:rPr>
      <w:rFonts w:cs="Wingdings"/>
      <w:sz w:val="20"/>
    </w:rPr>
  </w:style>
  <w:style w:type="character" w:customStyle="1" w:styleId="ListLabel836">
    <w:name w:val="ListLabel 836"/>
    <w:qFormat/>
    <w:rPr>
      <w:rFonts w:cs="Wingdings"/>
      <w:sz w:val="20"/>
    </w:rPr>
  </w:style>
  <w:style w:type="character" w:customStyle="1" w:styleId="ListLabel837">
    <w:name w:val="ListLabel 837"/>
    <w:qFormat/>
    <w:rPr>
      <w:rFonts w:cs="Wingdings"/>
      <w:sz w:val="20"/>
    </w:rPr>
  </w:style>
  <w:style w:type="character" w:customStyle="1" w:styleId="ListLabel838">
    <w:name w:val="ListLabel 838"/>
    <w:qFormat/>
    <w:rPr>
      <w:rFonts w:cs="Wingdings"/>
      <w:sz w:val="20"/>
    </w:rPr>
  </w:style>
  <w:style w:type="character" w:customStyle="1" w:styleId="ListLabel839">
    <w:name w:val="ListLabel 839"/>
    <w:qFormat/>
    <w:rPr>
      <w:rFonts w:ascii="Arial" w:hAnsi="Arial" w:cs="Symbol"/>
      <w:sz w:val="18"/>
    </w:rPr>
  </w:style>
  <w:style w:type="character" w:customStyle="1" w:styleId="ListLabel840">
    <w:name w:val="ListLabel 840"/>
    <w:qFormat/>
    <w:rPr>
      <w:rFonts w:cs="Courier New"/>
      <w:sz w:val="20"/>
    </w:rPr>
  </w:style>
  <w:style w:type="character" w:customStyle="1" w:styleId="ListLabel841">
    <w:name w:val="ListLabel 841"/>
    <w:qFormat/>
    <w:rPr>
      <w:rFonts w:cs="Wingdings"/>
      <w:sz w:val="20"/>
    </w:rPr>
  </w:style>
  <w:style w:type="character" w:customStyle="1" w:styleId="ListLabel842">
    <w:name w:val="ListLabel 842"/>
    <w:qFormat/>
    <w:rPr>
      <w:rFonts w:cs="Wingdings"/>
      <w:sz w:val="20"/>
    </w:rPr>
  </w:style>
  <w:style w:type="character" w:customStyle="1" w:styleId="ListLabel843">
    <w:name w:val="ListLabel 843"/>
    <w:qFormat/>
    <w:rPr>
      <w:rFonts w:cs="Wingdings"/>
      <w:sz w:val="20"/>
    </w:rPr>
  </w:style>
  <w:style w:type="character" w:customStyle="1" w:styleId="ListLabel844">
    <w:name w:val="ListLabel 844"/>
    <w:qFormat/>
    <w:rPr>
      <w:rFonts w:cs="Wingdings"/>
      <w:sz w:val="20"/>
    </w:rPr>
  </w:style>
  <w:style w:type="character" w:customStyle="1" w:styleId="ListLabel845">
    <w:name w:val="ListLabel 845"/>
    <w:qFormat/>
    <w:rPr>
      <w:rFonts w:cs="Wingdings"/>
      <w:sz w:val="20"/>
    </w:rPr>
  </w:style>
  <w:style w:type="character" w:customStyle="1" w:styleId="ListLabel846">
    <w:name w:val="ListLabel 846"/>
    <w:qFormat/>
    <w:rPr>
      <w:rFonts w:cs="Wingdings"/>
      <w:sz w:val="20"/>
    </w:rPr>
  </w:style>
  <w:style w:type="character" w:customStyle="1" w:styleId="ListLabel847">
    <w:name w:val="ListLabel 847"/>
    <w:qFormat/>
    <w:rPr>
      <w:rFonts w:cs="Wingdings"/>
      <w:sz w:val="20"/>
    </w:rPr>
  </w:style>
  <w:style w:type="character" w:customStyle="1" w:styleId="ListLabel848">
    <w:name w:val="ListLabel 848"/>
    <w:qFormat/>
    <w:rPr>
      <w:rFonts w:ascii="Arial" w:hAnsi="Arial" w:cs="Symbol"/>
      <w:sz w:val="18"/>
    </w:rPr>
  </w:style>
  <w:style w:type="character" w:customStyle="1" w:styleId="ListLabel849">
    <w:name w:val="ListLabel 849"/>
    <w:qFormat/>
    <w:rPr>
      <w:rFonts w:cs="Courier New"/>
      <w:sz w:val="20"/>
    </w:rPr>
  </w:style>
  <w:style w:type="character" w:customStyle="1" w:styleId="ListLabel850">
    <w:name w:val="ListLabel 850"/>
    <w:qFormat/>
    <w:rPr>
      <w:rFonts w:cs="Wingdings"/>
      <w:sz w:val="20"/>
    </w:rPr>
  </w:style>
  <w:style w:type="character" w:customStyle="1" w:styleId="ListLabel851">
    <w:name w:val="ListLabel 851"/>
    <w:qFormat/>
    <w:rPr>
      <w:rFonts w:cs="Wingdings"/>
      <w:sz w:val="20"/>
    </w:rPr>
  </w:style>
  <w:style w:type="character" w:customStyle="1" w:styleId="ListLabel852">
    <w:name w:val="ListLabel 852"/>
    <w:qFormat/>
    <w:rPr>
      <w:rFonts w:cs="Wingdings"/>
      <w:sz w:val="20"/>
    </w:rPr>
  </w:style>
  <w:style w:type="character" w:customStyle="1" w:styleId="ListLabel853">
    <w:name w:val="ListLabel 853"/>
    <w:qFormat/>
    <w:rPr>
      <w:rFonts w:cs="Wingdings"/>
      <w:sz w:val="20"/>
    </w:rPr>
  </w:style>
  <w:style w:type="character" w:customStyle="1" w:styleId="ListLabel854">
    <w:name w:val="ListLabel 854"/>
    <w:qFormat/>
    <w:rPr>
      <w:rFonts w:cs="Wingdings"/>
      <w:sz w:val="20"/>
    </w:rPr>
  </w:style>
  <w:style w:type="character" w:customStyle="1" w:styleId="ListLabel855">
    <w:name w:val="ListLabel 855"/>
    <w:qFormat/>
    <w:rPr>
      <w:rFonts w:cs="Wingdings"/>
      <w:sz w:val="20"/>
    </w:rPr>
  </w:style>
  <w:style w:type="character" w:customStyle="1" w:styleId="ListLabel856">
    <w:name w:val="ListLabel 856"/>
    <w:qFormat/>
    <w:rPr>
      <w:rFonts w:cs="Wingdings"/>
      <w:sz w:val="20"/>
    </w:rPr>
  </w:style>
  <w:style w:type="character" w:customStyle="1" w:styleId="ListLabel857">
    <w:name w:val="ListLabel 857"/>
    <w:qFormat/>
    <w:rPr>
      <w:rFonts w:ascii="Arial" w:hAnsi="Arial" w:cs="Symbol"/>
      <w:sz w:val="18"/>
    </w:rPr>
  </w:style>
  <w:style w:type="character" w:customStyle="1" w:styleId="ListLabel858">
    <w:name w:val="ListLabel 858"/>
    <w:qFormat/>
    <w:rPr>
      <w:rFonts w:cs="Courier New"/>
    </w:rPr>
  </w:style>
  <w:style w:type="character" w:customStyle="1" w:styleId="ListLabel859">
    <w:name w:val="ListLabel 859"/>
    <w:qFormat/>
    <w:rPr>
      <w:rFonts w:cs="Wingdings"/>
    </w:rPr>
  </w:style>
  <w:style w:type="character" w:customStyle="1" w:styleId="ListLabel860">
    <w:name w:val="ListLabel 860"/>
    <w:qFormat/>
    <w:rPr>
      <w:rFonts w:cs="Symbol"/>
    </w:rPr>
  </w:style>
  <w:style w:type="character" w:customStyle="1" w:styleId="ListLabel861">
    <w:name w:val="ListLabel 861"/>
    <w:qFormat/>
    <w:rPr>
      <w:rFonts w:cs="Courier New"/>
    </w:rPr>
  </w:style>
  <w:style w:type="character" w:customStyle="1" w:styleId="ListLabel862">
    <w:name w:val="ListLabel 862"/>
    <w:qFormat/>
    <w:rPr>
      <w:rFonts w:cs="Wingdings"/>
    </w:rPr>
  </w:style>
  <w:style w:type="character" w:customStyle="1" w:styleId="ListLabel863">
    <w:name w:val="ListLabel 863"/>
    <w:qFormat/>
    <w:rPr>
      <w:rFonts w:cs="Symbol"/>
    </w:rPr>
  </w:style>
  <w:style w:type="character" w:customStyle="1" w:styleId="ListLabel864">
    <w:name w:val="ListLabel 864"/>
    <w:qFormat/>
    <w:rPr>
      <w:rFonts w:cs="Courier New"/>
    </w:rPr>
  </w:style>
  <w:style w:type="character" w:customStyle="1" w:styleId="ListLabel865">
    <w:name w:val="ListLabel 865"/>
    <w:qFormat/>
    <w:rPr>
      <w:rFonts w:cs="Wingdings"/>
    </w:rPr>
  </w:style>
  <w:style w:type="character" w:customStyle="1" w:styleId="ListLabel866">
    <w:name w:val="ListLabel 866"/>
    <w:qFormat/>
    <w:rPr>
      <w:rFonts w:ascii="Arial" w:hAnsi="Arial" w:cs="Symbol"/>
      <w:sz w:val="18"/>
    </w:rPr>
  </w:style>
  <w:style w:type="character" w:customStyle="1" w:styleId="ListLabel867">
    <w:name w:val="ListLabel 867"/>
    <w:qFormat/>
    <w:rPr>
      <w:rFonts w:cs="Courier New"/>
    </w:rPr>
  </w:style>
  <w:style w:type="character" w:customStyle="1" w:styleId="ListLabel868">
    <w:name w:val="ListLabel 868"/>
    <w:qFormat/>
    <w:rPr>
      <w:rFonts w:cs="Wingdings"/>
    </w:rPr>
  </w:style>
  <w:style w:type="character" w:customStyle="1" w:styleId="ListLabel869">
    <w:name w:val="ListLabel 869"/>
    <w:qFormat/>
    <w:rPr>
      <w:rFonts w:cs="Symbol"/>
    </w:rPr>
  </w:style>
  <w:style w:type="character" w:customStyle="1" w:styleId="ListLabel870">
    <w:name w:val="ListLabel 870"/>
    <w:qFormat/>
    <w:rPr>
      <w:rFonts w:cs="Courier New"/>
    </w:rPr>
  </w:style>
  <w:style w:type="character" w:customStyle="1" w:styleId="ListLabel871">
    <w:name w:val="ListLabel 871"/>
    <w:qFormat/>
    <w:rPr>
      <w:rFonts w:cs="Wingdings"/>
    </w:rPr>
  </w:style>
  <w:style w:type="character" w:customStyle="1" w:styleId="ListLabel872">
    <w:name w:val="ListLabel 872"/>
    <w:qFormat/>
    <w:rPr>
      <w:rFonts w:cs="Symbol"/>
    </w:rPr>
  </w:style>
  <w:style w:type="character" w:customStyle="1" w:styleId="ListLabel873">
    <w:name w:val="ListLabel 873"/>
    <w:qFormat/>
    <w:rPr>
      <w:rFonts w:cs="Courier New"/>
    </w:rPr>
  </w:style>
  <w:style w:type="character" w:customStyle="1" w:styleId="ListLabel874">
    <w:name w:val="ListLabel 874"/>
    <w:qFormat/>
    <w:rPr>
      <w:rFonts w:cs="Wingdings"/>
    </w:rPr>
  </w:style>
  <w:style w:type="character" w:customStyle="1" w:styleId="ListLabel875">
    <w:name w:val="ListLabel 875"/>
    <w:qFormat/>
    <w:rPr>
      <w:rFonts w:ascii="Arial" w:hAnsi="Arial" w:cs="Symbol"/>
      <w:b w:val="0"/>
      <w:sz w:val="18"/>
    </w:rPr>
  </w:style>
  <w:style w:type="character" w:customStyle="1" w:styleId="ListLabel876">
    <w:name w:val="ListLabel 876"/>
    <w:qFormat/>
    <w:rPr>
      <w:rFonts w:cs="Courier New"/>
    </w:rPr>
  </w:style>
  <w:style w:type="character" w:customStyle="1" w:styleId="ListLabel877">
    <w:name w:val="ListLabel 877"/>
    <w:qFormat/>
    <w:rPr>
      <w:rFonts w:cs="Wingdings"/>
    </w:rPr>
  </w:style>
  <w:style w:type="character" w:customStyle="1" w:styleId="ListLabel878">
    <w:name w:val="ListLabel 878"/>
    <w:qFormat/>
    <w:rPr>
      <w:rFonts w:cs="Symbol"/>
    </w:rPr>
  </w:style>
  <w:style w:type="character" w:customStyle="1" w:styleId="ListLabel879">
    <w:name w:val="ListLabel 879"/>
    <w:qFormat/>
    <w:rPr>
      <w:rFonts w:cs="Courier New"/>
    </w:rPr>
  </w:style>
  <w:style w:type="character" w:customStyle="1" w:styleId="ListLabel880">
    <w:name w:val="ListLabel 880"/>
    <w:qFormat/>
    <w:rPr>
      <w:rFonts w:cs="Wingdings"/>
    </w:rPr>
  </w:style>
  <w:style w:type="character" w:customStyle="1" w:styleId="ListLabel881">
    <w:name w:val="ListLabel 881"/>
    <w:qFormat/>
    <w:rPr>
      <w:rFonts w:cs="Symbol"/>
    </w:rPr>
  </w:style>
  <w:style w:type="character" w:customStyle="1" w:styleId="ListLabel882">
    <w:name w:val="ListLabel 882"/>
    <w:qFormat/>
    <w:rPr>
      <w:rFonts w:cs="Courier New"/>
    </w:rPr>
  </w:style>
  <w:style w:type="character" w:customStyle="1" w:styleId="ListLabel883">
    <w:name w:val="ListLabel 883"/>
    <w:qFormat/>
    <w:rPr>
      <w:rFonts w:cs="Wingdings"/>
    </w:rPr>
  </w:style>
  <w:style w:type="character" w:customStyle="1" w:styleId="ListLabel884">
    <w:name w:val="ListLabel 884"/>
    <w:qFormat/>
    <w:rPr>
      <w:rFonts w:eastAsia="Arial"/>
      <w:b/>
      <w:color w:val="000000"/>
    </w:rPr>
  </w:style>
  <w:style w:type="character" w:customStyle="1" w:styleId="ListLabel885">
    <w:name w:val="ListLabel 885"/>
    <w:qFormat/>
    <w:rPr>
      <w:rFonts w:ascii="Arial" w:hAnsi="Arial" w:cs="Wingdings"/>
      <w:sz w:val="18"/>
    </w:rPr>
  </w:style>
  <w:style w:type="character" w:customStyle="1" w:styleId="ListLabel886">
    <w:name w:val="ListLabel 886"/>
    <w:qFormat/>
    <w:rPr>
      <w:rFonts w:ascii="Arial" w:hAnsi="Arial" w:cs="Symbol"/>
      <w:sz w:val="18"/>
    </w:rPr>
  </w:style>
  <w:style w:type="character" w:customStyle="1" w:styleId="ListLabel887">
    <w:name w:val="ListLabel 887"/>
    <w:qFormat/>
    <w:rPr>
      <w:rFonts w:cs="Courier New"/>
      <w:sz w:val="20"/>
    </w:rPr>
  </w:style>
  <w:style w:type="character" w:customStyle="1" w:styleId="ListLabel888">
    <w:name w:val="ListLabel 888"/>
    <w:qFormat/>
    <w:rPr>
      <w:rFonts w:cs="Wingdings"/>
      <w:sz w:val="20"/>
    </w:rPr>
  </w:style>
  <w:style w:type="character" w:customStyle="1" w:styleId="ListLabel889">
    <w:name w:val="ListLabel 889"/>
    <w:qFormat/>
    <w:rPr>
      <w:rFonts w:cs="Wingdings"/>
      <w:sz w:val="20"/>
    </w:rPr>
  </w:style>
  <w:style w:type="character" w:customStyle="1" w:styleId="ListLabel890">
    <w:name w:val="ListLabel 890"/>
    <w:qFormat/>
    <w:rPr>
      <w:rFonts w:cs="Wingdings"/>
      <w:sz w:val="20"/>
    </w:rPr>
  </w:style>
  <w:style w:type="character" w:customStyle="1" w:styleId="ListLabel891">
    <w:name w:val="ListLabel 891"/>
    <w:qFormat/>
    <w:rPr>
      <w:rFonts w:cs="Wingdings"/>
      <w:sz w:val="20"/>
    </w:rPr>
  </w:style>
  <w:style w:type="character" w:customStyle="1" w:styleId="ListLabel892">
    <w:name w:val="ListLabel 892"/>
    <w:qFormat/>
    <w:rPr>
      <w:rFonts w:cs="Wingdings"/>
      <w:sz w:val="20"/>
    </w:rPr>
  </w:style>
  <w:style w:type="character" w:customStyle="1" w:styleId="ListLabel893">
    <w:name w:val="ListLabel 893"/>
    <w:qFormat/>
    <w:rPr>
      <w:rFonts w:cs="Wingdings"/>
      <w:sz w:val="20"/>
    </w:rPr>
  </w:style>
  <w:style w:type="character" w:customStyle="1" w:styleId="ListLabel894">
    <w:name w:val="ListLabel 894"/>
    <w:qFormat/>
    <w:rPr>
      <w:rFonts w:cs="Wingdings"/>
      <w:sz w:val="20"/>
    </w:rPr>
  </w:style>
  <w:style w:type="character" w:customStyle="1" w:styleId="ListLabel895">
    <w:name w:val="ListLabel 895"/>
    <w:qFormat/>
    <w:rPr>
      <w:rFonts w:ascii="Arial Narrow" w:hAnsi="Arial Narrow" w:cs="Symbol"/>
      <w:sz w:val="20"/>
    </w:rPr>
  </w:style>
  <w:style w:type="character" w:customStyle="1" w:styleId="ListLabel896">
    <w:name w:val="ListLabel 896"/>
    <w:qFormat/>
    <w:rPr>
      <w:rFonts w:cs="Courier New"/>
    </w:rPr>
  </w:style>
  <w:style w:type="character" w:customStyle="1" w:styleId="ListLabel897">
    <w:name w:val="ListLabel 897"/>
    <w:qFormat/>
    <w:rPr>
      <w:rFonts w:cs="Wingdings"/>
    </w:rPr>
  </w:style>
  <w:style w:type="character" w:customStyle="1" w:styleId="ListLabel898">
    <w:name w:val="ListLabel 898"/>
    <w:qFormat/>
    <w:rPr>
      <w:rFonts w:cs="Symbol"/>
    </w:rPr>
  </w:style>
  <w:style w:type="character" w:customStyle="1" w:styleId="ListLabel899">
    <w:name w:val="ListLabel 899"/>
    <w:qFormat/>
    <w:rPr>
      <w:rFonts w:cs="Courier New"/>
    </w:rPr>
  </w:style>
  <w:style w:type="character" w:customStyle="1" w:styleId="ListLabel900">
    <w:name w:val="ListLabel 900"/>
    <w:qFormat/>
    <w:rPr>
      <w:rFonts w:cs="Wingdings"/>
    </w:rPr>
  </w:style>
  <w:style w:type="character" w:customStyle="1" w:styleId="ListLabel901">
    <w:name w:val="ListLabel 901"/>
    <w:qFormat/>
    <w:rPr>
      <w:rFonts w:cs="Symbol"/>
    </w:rPr>
  </w:style>
  <w:style w:type="character" w:customStyle="1" w:styleId="ListLabel902">
    <w:name w:val="ListLabel 902"/>
    <w:qFormat/>
    <w:rPr>
      <w:rFonts w:cs="Courier New"/>
    </w:rPr>
  </w:style>
  <w:style w:type="character" w:customStyle="1" w:styleId="ListLabel903">
    <w:name w:val="ListLabel 903"/>
    <w:qFormat/>
    <w:rPr>
      <w:rFonts w:cs="Wingdings"/>
    </w:rPr>
  </w:style>
  <w:style w:type="character" w:customStyle="1" w:styleId="ListLabel904">
    <w:name w:val="ListLabel 904"/>
    <w:qFormat/>
    <w:rPr>
      <w:color w:val="00000A"/>
    </w:rPr>
  </w:style>
  <w:style w:type="character" w:customStyle="1" w:styleId="ListLabel905">
    <w:name w:val="ListLabel 905"/>
    <w:qFormat/>
    <w:rPr>
      <w:rFonts w:ascii="Arial Narrow" w:hAnsi="Arial Narrow"/>
      <w:b/>
      <w:color w:val="00000A"/>
      <w:sz w:val="18"/>
    </w:rPr>
  </w:style>
  <w:style w:type="character" w:customStyle="1" w:styleId="ListLabel906">
    <w:name w:val="ListLabel 906"/>
    <w:qFormat/>
    <w:rPr>
      <w:color w:val="00000A"/>
    </w:rPr>
  </w:style>
  <w:style w:type="character" w:customStyle="1" w:styleId="ListLabel907">
    <w:name w:val="ListLabel 907"/>
    <w:qFormat/>
    <w:rPr>
      <w:color w:val="00000A"/>
    </w:rPr>
  </w:style>
  <w:style w:type="character" w:customStyle="1" w:styleId="ListLabel908">
    <w:name w:val="ListLabel 908"/>
    <w:qFormat/>
    <w:rPr>
      <w:color w:val="00000A"/>
    </w:rPr>
  </w:style>
  <w:style w:type="character" w:customStyle="1" w:styleId="ListLabel909">
    <w:name w:val="ListLabel 909"/>
    <w:qFormat/>
    <w:rPr>
      <w:color w:val="00000A"/>
    </w:rPr>
  </w:style>
  <w:style w:type="character" w:customStyle="1" w:styleId="ListLabel910">
    <w:name w:val="ListLabel 910"/>
    <w:qFormat/>
    <w:rPr>
      <w:color w:val="00000A"/>
    </w:rPr>
  </w:style>
  <w:style w:type="character" w:customStyle="1" w:styleId="ListLabel911">
    <w:name w:val="ListLabel 911"/>
    <w:qFormat/>
    <w:rPr>
      <w:color w:val="00000A"/>
    </w:rPr>
  </w:style>
  <w:style w:type="character" w:customStyle="1" w:styleId="ListLabel912">
    <w:name w:val="ListLabel 912"/>
    <w:qFormat/>
    <w:rPr>
      <w:color w:val="00000A"/>
    </w:rPr>
  </w:style>
  <w:style w:type="character" w:customStyle="1" w:styleId="ListLabel913">
    <w:name w:val="ListLabel 913"/>
    <w:qFormat/>
    <w:rPr>
      <w:rFonts w:ascii="Arial" w:hAnsi="Arial"/>
      <w:b/>
      <w:sz w:val="18"/>
    </w:rPr>
  </w:style>
  <w:style w:type="character" w:customStyle="1" w:styleId="ListLabel914">
    <w:name w:val="ListLabel 914"/>
    <w:qFormat/>
    <w:rPr>
      <w:rFonts w:cs="ArialNarrow-Bold"/>
      <w:b/>
    </w:rPr>
  </w:style>
  <w:style w:type="character" w:customStyle="1" w:styleId="ListLabel915">
    <w:name w:val="ListLabel 915"/>
    <w:qFormat/>
    <w:rPr>
      <w:rFonts w:cs="ArialNarrow-Bold"/>
      <w:b/>
    </w:rPr>
  </w:style>
  <w:style w:type="character" w:customStyle="1" w:styleId="ListLabel916">
    <w:name w:val="ListLabel 916"/>
    <w:qFormat/>
    <w:rPr>
      <w:rFonts w:ascii="Arial" w:hAnsi="Arial" w:cs="ArialNarrow-Bold"/>
      <w:b/>
      <w:sz w:val="18"/>
    </w:rPr>
  </w:style>
  <w:style w:type="character" w:customStyle="1" w:styleId="ListLabel917">
    <w:name w:val="ListLabel 917"/>
    <w:qFormat/>
    <w:rPr>
      <w:rFonts w:cs="ArialNarrow-Bold"/>
      <w:b/>
    </w:rPr>
  </w:style>
  <w:style w:type="character" w:customStyle="1" w:styleId="ListLabel918">
    <w:name w:val="ListLabel 918"/>
    <w:qFormat/>
    <w:rPr>
      <w:rFonts w:cs="ArialNarrow-Bold"/>
      <w:b/>
    </w:rPr>
  </w:style>
  <w:style w:type="character" w:customStyle="1" w:styleId="ListLabel919">
    <w:name w:val="ListLabel 919"/>
    <w:qFormat/>
    <w:rPr>
      <w:rFonts w:cs="ArialNarrow-Bold"/>
      <w:b/>
    </w:rPr>
  </w:style>
  <w:style w:type="character" w:customStyle="1" w:styleId="ListLabel920">
    <w:name w:val="ListLabel 920"/>
    <w:qFormat/>
    <w:rPr>
      <w:rFonts w:cs="ArialNarrow-Bold"/>
      <w:b/>
    </w:rPr>
  </w:style>
  <w:style w:type="character" w:customStyle="1" w:styleId="ListLabel921">
    <w:name w:val="ListLabel 921"/>
    <w:qFormat/>
    <w:rPr>
      <w:rFonts w:cs="ArialNarrow-Bold"/>
      <w:b/>
    </w:rPr>
  </w:style>
  <w:style w:type="character" w:customStyle="1" w:styleId="ListLabel922">
    <w:name w:val="ListLabel 922"/>
    <w:qFormat/>
    <w:rPr>
      <w:rFonts w:cs="ArialNarrow-Bold"/>
      <w:b/>
    </w:rPr>
  </w:style>
  <w:style w:type="character" w:customStyle="1" w:styleId="ListLabel923">
    <w:name w:val="ListLabel 923"/>
    <w:qFormat/>
    <w:rPr>
      <w:rFonts w:cs="ArialNarrow-Bold"/>
      <w:b/>
    </w:rPr>
  </w:style>
  <w:style w:type="character" w:customStyle="1" w:styleId="ListLabel924">
    <w:name w:val="ListLabel 924"/>
    <w:qFormat/>
    <w:rPr>
      <w:rFonts w:cs="ArialNarrow-Bold"/>
      <w:b/>
    </w:rPr>
  </w:style>
  <w:style w:type="character" w:customStyle="1" w:styleId="ListLabel925">
    <w:name w:val="ListLabel 925"/>
    <w:qFormat/>
    <w:rPr>
      <w:rFonts w:ascii="Arial" w:hAnsi="Arial" w:cs="ArialNarrow-Bold"/>
      <w:b/>
      <w:sz w:val="18"/>
    </w:rPr>
  </w:style>
  <w:style w:type="character" w:customStyle="1" w:styleId="ListLabel926">
    <w:name w:val="ListLabel 926"/>
    <w:qFormat/>
    <w:rPr>
      <w:rFonts w:cs="ArialNarrow-Bold"/>
      <w:b/>
    </w:rPr>
  </w:style>
  <w:style w:type="character" w:customStyle="1" w:styleId="ListLabel927">
    <w:name w:val="ListLabel 927"/>
    <w:qFormat/>
    <w:rPr>
      <w:rFonts w:cs="ArialNarrow-Bold"/>
      <w:b/>
    </w:rPr>
  </w:style>
  <w:style w:type="character" w:customStyle="1" w:styleId="ListLabel928">
    <w:name w:val="ListLabel 928"/>
    <w:qFormat/>
    <w:rPr>
      <w:rFonts w:cs="ArialNarrow-Bold"/>
      <w:b/>
    </w:rPr>
  </w:style>
  <w:style w:type="character" w:customStyle="1" w:styleId="ListLabel929">
    <w:name w:val="ListLabel 929"/>
    <w:qFormat/>
    <w:rPr>
      <w:rFonts w:cs="ArialNarrow-Bold"/>
      <w:b/>
    </w:rPr>
  </w:style>
  <w:style w:type="character" w:customStyle="1" w:styleId="ListLabel930">
    <w:name w:val="ListLabel 930"/>
    <w:qFormat/>
    <w:rPr>
      <w:rFonts w:cs="ArialNarrow-Bold"/>
      <w:b/>
    </w:rPr>
  </w:style>
  <w:style w:type="character" w:customStyle="1" w:styleId="ListLabel931">
    <w:name w:val="ListLabel 931"/>
    <w:qFormat/>
    <w:rPr>
      <w:rFonts w:cs="ArialNarrow-Bold"/>
      <w:b/>
    </w:rPr>
  </w:style>
  <w:style w:type="character" w:customStyle="1" w:styleId="ListLabel932">
    <w:name w:val="ListLabel 932"/>
    <w:qFormat/>
    <w:rPr>
      <w:rFonts w:ascii="Arial" w:hAnsi="Arial" w:cs="OpenSymbol"/>
      <w:sz w:val="18"/>
    </w:rPr>
  </w:style>
  <w:style w:type="character" w:customStyle="1" w:styleId="ListLabel933">
    <w:name w:val="ListLabel 933"/>
    <w:qFormat/>
    <w:rPr>
      <w:rFonts w:cs="OpenSymbol"/>
    </w:rPr>
  </w:style>
  <w:style w:type="character" w:customStyle="1" w:styleId="ListLabel934">
    <w:name w:val="ListLabel 934"/>
    <w:qFormat/>
    <w:rPr>
      <w:rFonts w:cs="OpenSymbol"/>
    </w:rPr>
  </w:style>
  <w:style w:type="character" w:customStyle="1" w:styleId="ListLabel935">
    <w:name w:val="ListLabel 935"/>
    <w:qFormat/>
    <w:rPr>
      <w:rFonts w:cs="OpenSymbol"/>
    </w:rPr>
  </w:style>
  <w:style w:type="character" w:customStyle="1" w:styleId="ListLabel936">
    <w:name w:val="ListLabel 936"/>
    <w:qFormat/>
    <w:rPr>
      <w:rFonts w:cs="OpenSymbol"/>
    </w:rPr>
  </w:style>
  <w:style w:type="character" w:customStyle="1" w:styleId="ListLabel937">
    <w:name w:val="ListLabel 937"/>
    <w:qFormat/>
    <w:rPr>
      <w:rFonts w:cs="OpenSymbol"/>
    </w:rPr>
  </w:style>
  <w:style w:type="character" w:customStyle="1" w:styleId="ListLabel938">
    <w:name w:val="ListLabel 938"/>
    <w:qFormat/>
    <w:rPr>
      <w:rFonts w:cs="OpenSymbol"/>
    </w:rPr>
  </w:style>
  <w:style w:type="character" w:customStyle="1" w:styleId="ListLabel939">
    <w:name w:val="ListLabel 939"/>
    <w:qFormat/>
    <w:rPr>
      <w:rFonts w:cs="OpenSymbol"/>
    </w:rPr>
  </w:style>
  <w:style w:type="character" w:customStyle="1" w:styleId="ListLabel940">
    <w:name w:val="ListLabel 940"/>
    <w:qFormat/>
    <w:rPr>
      <w:rFonts w:cs="OpenSymbol"/>
    </w:rPr>
  </w:style>
  <w:style w:type="character" w:customStyle="1" w:styleId="ListLabel941">
    <w:name w:val="ListLabel 941"/>
    <w:qFormat/>
    <w:rPr>
      <w:rFonts w:ascii="Arial" w:hAnsi="Arial" w:cs="Wingdings"/>
      <w:sz w:val="18"/>
    </w:rPr>
  </w:style>
  <w:style w:type="character" w:customStyle="1" w:styleId="ListLabel942">
    <w:name w:val="ListLabel 942"/>
    <w:qFormat/>
    <w:rPr>
      <w:rFonts w:cs="Wingdings"/>
    </w:rPr>
  </w:style>
  <w:style w:type="character" w:customStyle="1" w:styleId="ListLabel943">
    <w:name w:val="ListLabel 943"/>
    <w:qFormat/>
    <w:rPr>
      <w:rFonts w:cs="Wingdings"/>
    </w:rPr>
  </w:style>
  <w:style w:type="character" w:customStyle="1" w:styleId="ListLabel944">
    <w:name w:val="ListLabel 944"/>
    <w:qFormat/>
    <w:rPr>
      <w:rFonts w:cs="Wingdings"/>
    </w:rPr>
  </w:style>
  <w:style w:type="character" w:customStyle="1" w:styleId="ListLabel945">
    <w:name w:val="ListLabel 945"/>
    <w:qFormat/>
    <w:rPr>
      <w:rFonts w:cs="Wingdings"/>
    </w:rPr>
  </w:style>
  <w:style w:type="character" w:customStyle="1" w:styleId="ListLabel946">
    <w:name w:val="ListLabel 946"/>
    <w:qFormat/>
    <w:rPr>
      <w:rFonts w:cs="Wingdings"/>
    </w:rPr>
  </w:style>
  <w:style w:type="character" w:customStyle="1" w:styleId="ListLabel947">
    <w:name w:val="ListLabel 947"/>
    <w:qFormat/>
    <w:rPr>
      <w:rFonts w:cs="Wingdings"/>
    </w:rPr>
  </w:style>
  <w:style w:type="character" w:customStyle="1" w:styleId="ListLabel948">
    <w:name w:val="ListLabel 948"/>
    <w:qFormat/>
    <w:rPr>
      <w:rFonts w:cs="Wingdings"/>
    </w:rPr>
  </w:style>
  <w:style w:type="character" w:customStyle="1" w:styleId="ListLabel949">
    <w:name w:val="ListLabel 949"/>
    <w:qFormat/>
    <w:rPr>
      <w:rFonts w:cs="Wingdings"/>
    </w:rPr>
  </w:style>
  <w:style w:type="character" w:customStyle="1" w:styleId="ListLabel950">
    <w:name w:val="ListLabel 950"/>
    <w:qFormat/>
    <w:rPr>
      <w:rFonts w:ascii="Arial" w:hAnsi="Arial" w:cs="Symbol"/>
      <w:sz w:val="18"/>
    </w:rPr>
  </w:style>
  <w:style w:type="character" w:customStyle="1" w:styleId="ListLabel951">
    <w:name w:val="ListLabel 951"/>
    <w:qFormat/>
    <w:rPr>
      <w:rFonts w:cs="Wingdings"/>
      <w:sz w:val="20"/>
    </w:rPr>
  </w:style>
  <w:style w:type="character" w:customStyle="1" w:styleId="ListLabel952">
    <w:name w:val="ListLabel 952"/>
    <w:qFormat/>
    <w:rPr>
      <w:rFonts w:cs="Wingdings"/>
    </w:rPr>
  </w:style>
  <w:style w:type="character" w:customStyle="1" w:styleId="ListLabel953">
    <w:name w:val="ListLabel 953"/>
    <w:qFormat/>
    <w:rPr>
      <w:rFonts w:cs="Symbol"/>
    </w:rPr>
  </w:style>
  <w:style w:type="character" w:customStyle="1" w:styleId="ListLabel954">
    <w:name w:val="ListLabel 954"/>
    <w:qFormat/>
    <w:rPr>
      <w:rFonts w:cs="Symbol"/>
      <w:sz w:val="20"/>
    </w:rPr>
  </w:style>
  <w:style w:type="character" w:customStyle="1" w:styleId="ListLabel955">
    <w:name w:val="ListLabel 955"/>
    <w:qFormat/>
    <w:rPr>
      <w:rFonts w:cs="Wingdings"/>
    </w:rPr>
  </w:style>
  <w:style w:type="character" w:customStyle="1" w:styleId="ListLabel956">
    <w:name w:val="ListLabel 956"/>
    <w:qFormat/>
    <w:rPr>
      <w:rFonts w:cs="Symbol"/>
    </w:rPr>
  </w:style>
  <w:style w:type="character" w:customStyle="1" w:styleId="ListLabel957">
    <w:name w:val="ListLabel 957"/>
    <w:qFormat/>
    <w:rPr>
      <w:rFonts w:cs="Courier New"/>
    </w:rPr>
  </w:style>
  <w:style w:type="character" w:customStyle="1" w:styleId="ListLabel958">
    <w:name w:val="ListLabel 958"/>
    <w:qFormat/>
    <w:rPr>
      <w:rFonts w:cs="Wingdings"/>
    </w:rPr>
  </w:style>
  <w:style w:type="character" w:customStyle="1" w:styleId="ListLabel959">
    <w:name w:val="ListLabel 959"/>
    <w:qFormat/>
    <w:rPr>
      <w:rFonts w:ascii="Arial" w:hAnsi="Arial" w:cs="Symbol"/>
      <w:sz w:val="18"/>
    </w:rPr>
  </w:style>
  <w:style w:type="paragraph" w:styleId="Ttulo">
    <w:name w:val="Title"/>
    <w:basedOn w:val="Normal"/>
    <w:next w:val="Textoindependiente"/>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msonormal0">
    <w:name w:val="msonormal"/>
    <w:basedOn w:val="Normal"/>
    <w:qFormat/>
    <w:rsid w:val="002761E1"/>
    <w:pPr>
      <w:spacing w:beforeAutospacing="1" w:after="142" w:line="288" w:lineRule="auto"/>
    </w:pPr>
    <w:rPr>
      <w:rFonts w:ascii="Times New Roman" w:eastAsia="Times New Roman" w:hAnsi="Times New Roman" w:cs="Times New Roman"/>
      <w:sz w:val="24"/>
      <w:szCs w:val="24"/>
      <w:lang w:eastAsia="es-CO"/>
    </w:rPr>
  </w:style>
  <w:style w:type="paragraph" w:styleId="NormalWeb">
    <w:name w:val="Normal (Web)"/>
    <w:basedOn w:val="Normal"/>
    <w:unhideWhenUsed/>
    <w:qFormat/>
    <w:rsid w:val="002761E1"/>
    <w:pPr>
      <w:spacing w:beforeAutospacing="1" w:after="142" w:line="288" w:lineRule="auto"/>
    </w:pPr>
    <w:rPr>
      <w:rFonts w:ascii="Times New Roman" w:eastAsia="Times New Roman" w:hAnsi="Times New Roman" w:cs="Times New Roman"/>
      <w:sz w:val="24"/>
      <w:szCs w:val="24"/>
      <w:lang w:eastAsia="es-CO"/>
    </w:rPr>
  </w:style>
  <w:style w:type="paragraph" w:customStyle="1" w:styleId="western">
    <w:name w:val="western"/>
    <w:basedOn w:val="Normal"/>
    <w:qFormat/>
    <w:rsid w:val="002761E1"/>
    <w:pPr>
      <w:spacing w:beforeAutospacing="1" w:after="142" w:line="288" w:lineRule="auto"/>
    </w:pPr>
    <w:rPr>
      <w:rFonts w:ascii="Times New Roman" w:eastAsia="Times New Roman" w:hAnsi="Times New Roman" w:cs="Times New Roman"/>
      <w:sz w:val="24"/>
      <w:szCs w:val="24"/>
      <w:lang w:eastAsia="es-CO"/>
    </w:rPr>
  </w:style>
  <w:style w:type="paragraph" w:customStyle="1" w:styleId="cjk">
    <w:name w:val="cjk"/>
    <w:basedOn w:val="Normal"/>
    <w:qFormat/>
    <w:rsid w:val="002761E1"/>
    <w:pPr>
      <w:spacing w:beforeAutospacing="1" w:after="142" w:line="288" w:lineRule="auto"/>
    </w:pPr>
    <w:rPr>
      <w:rFonts w:ascii="Times New Roman" w:eastAsia="Times New Roman" w:hAnsi="Times New Roman" w:cs="Times New Roman"/>
      <w:sz w:val="24"/>
      <w:szCs w:val="24"/>
      <w:lang w:eastAsia="es-CO"/>
    </w:rPr>
  </w:style>
  <w:style w:type="paragraph" w:customStyle="1" w:styleId="ctl">
    <w:name w:val="ctl"/>
    <w:basedOn w:val="Normal"/>
    <w:qFormat/>
    <w:rsid w:val="002761E1"/>
    <w:pPr>
      <w:spacing w:beforeAutospacing="1" w:after="142" w:line="288" w:lineRule="auto"/>
    </w:pPr>
    <w:rPr>
      <w:rFonts w:ascii="Times New Roman" w:eastAsia="Times New Roman" w:hAnsi="Times New Roman" w:cs="Times New Roman"/>
      <w:sz w:val="24"/>
      <w:szCs w:val="24"/>
      <w:lang w:eastAsia="es-CO"/>
    </w:rPr>
  </w:style>
  <w:style w:type="paragraph" w:customStyle="1" w:styleId="western1">
    <w:name w:val="western1"/>
    <w:basedOn w:val="Normal"/>
    <w:qFormat/>
    <w:rsid w:val="002761E1"/>
    <w:pPr>
      <w:spacing w:beforeAutospacing="1" w:after="0" w:line="288" w:lineRule="auto"/>
    </w:pPr>
    <w:rPr>
      <w:rFonts w:ascii="Times New Roman" w:eastAsia="Times New Roman" w:hAnsi="Times New Roman" w:cs="Times New Roman"/>
      <w:sz w:val="24"/>
      <w:szCs w:val="24"/>
      <w:lang w:eastAsia="es-CO"/>
    </w:rPr>
  </w:style>
  <w:style w:type="paragraph" w:customStyle="1" w:styleId="cjk1">
    <w:name w:val="cjk1"/>
    <w:basedOn w:val="Normal"/>
    <w:qFormat/>
    <w:rsid w:val="002761E1"/>
    <w:pPr>
      <w:spacing w:beforeAutospacing="1" w:after="0" w:line="288" w:lineRule="auto"/>
    </w:pPr>
    <w:rPr>
      <w:rFonts w:ascii="SimSun, 宋体" w:eastAsia="SimSun, 宋体" w:hAnsi="SimSun, 宋体" w:cs="Times New Roman"/>
      <w:sz w:val="24"/>
      <w:szCs w:val="24"/>
      <w:lang w:eastAsia="es-CO"/>
    </w:rPr>
  </w:style>
  <w:style w:type="paragraph" w:customStyle="1" w:styleId="ctl1">
    <w:name w:val="ctl1"/>
    <w:basedOn w:val="Normal"/>
    <w:qFormat/>
    <w:rsid w:val="002761E1"/>
    <w:pPr>
      <w:spacing w:beforeAutospacing="1" w:after="0" w:line="288" w:lineRule="auto"/>
    </w:pPr>
    <w:rPr>
      <w:rFonts w:ascii="Times New Roman" w:eastAsia="Times New Roman" w:hAnsi="Times New Roman" w:cs="Times New Roman"/>
      <w:sz w:val="24"/>
      <w:szCs w:val="24"/>
      <w:lang w:eastAsia="es-CO"/>
    </w:rPr>
  </w:style>
  <w:style w:type="paragraph" w:styleId="Encabezado">
    <w:name w:val="header"/>
    <w:basedOn w:val="Normal"/>
    <w:link w:val="EncabezadoCar"/>
    <w:uiPriority w:val="99"/>
    <w:unhideWhenUsed/>
    <w:rsid w:val="002761E1"/>
    <w:pPr>
      <w:tabs>
        <w:tab w:val="center" w:pos="4419"/>
        <w:tab w:val="right" w:pos="8838"/>
      </w:tabs>
      <w:spacing w:after="0" w:line="240" w:lineRule="auto"/>
    </w:pPr>
  </w:style>
  <w:style w:type="paragraph" w:styleId="Piedepgina">
    <w:name w:val="footer"/>
    <w:basedOn w:val="Normal"/>
    <w:link w:val="PiedepginaCar"/>
    <w:uiPriority w:val="99"/>
    <w:unhideWhenUsed/>
    <w:rsid w:val="002761E1"/>
    <w:pPr>
      <w:tabs>
        <w:tab w:val="center" w:pos="4419"/>
        <w:tab w:val="right" w:pos="8838"/>
      </w:tabs>
      <w:spacing w:after="0" w:line="240" w:lineRule="auto"/>
    </w:pPr>
  </w:style>
  <w:style w:type="paragraph" w:styleId="Prrafodelista">
    <w:name w:val="List Paragraph"/>
    <w:basedOn w:val="Normal"/>
    <w:link w:val="PrrafodelistaCar"/>
    <w:uiPriority w:val="34"/>
    <w:qFormat/>
    <w:rsid w:val="00222F0F"/>
    <w:pPr>
      <w:ind w:left="720"/>
      <w:contextualSpacing/>
    </w:pPr>
  </w:style>
  <w:style w:type="paragraph" w:customStyle="1" w:styleId="Default">
    <w:name w:val="Default"/>
    <w:qFormat/>
    <w:rsid w:val="00A60E66"/>
    <w:rPr>
      <w:rFonts w:ascii="Arial" w:hAnsi="Arial" w:cs="Arial"/>
      <w:color w:val="000000"/>
      <w:sz w:val="24"/>
      <w:szCs w:val="24"/>
    </w:rPr>
  </w:style>
  <w:style w:type="paragraph" w:customStyle="1" w:styleId="Standard">
    <w:name w:val="Standard"/>
    <w:qFormat/>
    <w:rsid w:val="007F2EEE"/>
    <w:pPr>
      <w:widowControl w:val="0"/>
      <w:suppressAutoHyphens/>
      <w:spacing w:line="100" w:lineRule="atLeast"/>
      <w:textAlignment w:val="baseline"/>
    </w:pPr>
    <w:rPr>
      <w:rFonts w:ascii="Times New Roman" w:eastAsia="SimSun, 宋体" w:hAnsi="Times New Roman" w:cs="Mangal, 'Courier New'"/>
      <w:color w:val="00000A"/>
      <w:sz w:val="24"/>
      <w:szCs w:val="24"/>
      <w:lang w:eastAsia="zh-CN" w:bidi="hi-IN"/>
    </w:rPr>
  </w:style>
  <w:style w:type="paragraph" w:customStyle="1" w:styleId="WW-Encabezado3">
    <w:name w:val="WW-Encabezado 3"/>
    <w:basedOn w:val="Standard"/>
    <w:qFormat/>
    <w:rsid w:val="007F2EEE"/>
    <w:pPr>
      <w:keepNext/>
      <w:jc w:val="center"/>
    </w:pPr>
    <w:rPr>
      <w:rFonts w:ascii="Tahoma" w:eastAsia="Tahoma" w:hAnsi="Tahoma" w:cs="Tahoma"/>
      <w:b/>
      <w:bCs/>
      <w:sz w:val="18"/>
      <w:szCs w:val="18"/>
    </w:rPr>
  </w:style>
  <w:style w:type="paragraph" w:customStyle="1" w:styleId="toa">
    <w:name w:val="toa"/>
    <w:basedOn w:val="Standard"/>
    <w:qFormat/>
    <w:rsid w:val="007F2EEE"/>
    <w:rPr>
      <w:rFonts w:ascii="Courier New" w:eastAsia="Courier New" w:hAnsi="Courier New" w:cs="Courier New"/>
      <w:szCs w:val="20"/>
      <w:lang w:val="es-ES"/>
    </w:rPr>
  </w:style>
  <w:style w:type="paragraph" w:customStyle="1" w:styleId="Textbody">
    <w:name w:val="Text body"/>
    <w:basedOn w:val="Standard"/>
    <w:qFormat/>
    <w:rsid w:val="006B10C0"/>
    <w:pPr>
      <w:spacing w:after="120"/>
      <w:jc w:val="both"/>
    </w:pPr>
  </w:style>
  <w:style w:type="paragraph" w:customStyle="1" w:styleId="WW-Textoindependiente31">
    <w:name w:val="WW-Texto independiente 31"/>
    <w:basedOn w:val="Standard"/>
    <w:qFormat/>
    <w:rsid w:val="006B10C0"/>
    <w:pPr>
      <w:jc w:val="both"/>
    </w:pPr>
    <w:rPr>
      <w:rFonts w:eastAsia="Arial Unicode MS"/>
    </w:rPr>
  </w:style>
  <w:style w:type="paragraph" w:customStyle="1" w:styleId="Textopredeterminado">
    <w:name w:val="Texto predeterminado"/>
    <w:basedOn w:val="Standard"/>
    <w:qFormat/>
    <w:rsid w:val="006B10C0"/>
    <w:rPr>
      <w:rFonts w:eastAsia="Arial Unicode MS"/>
      <w:lang w:val="en-US"/>
    </w:rPr>
  </w:style>
  <w:style w:type="paragraph" w:customStyle="1" w:styleId="BodyText24">
    <w:name w:val="Body Text 24"/>
    <w:basedOn w:val="Standard"/>
    <w:qFormat/>
    <w:rsid w:val="006B10C0"/>
    <w:pPr>
      <w:jc w:val="both"/>
    </w:pPr>
    <w:rPr>
      <w:rFonts w:ascii="Arial" w:eastAsia="Arial" w:hAnsi="Arial" w:cs="Arial"/>
      <w:b/>
      <w:szCs w:val="20"/>
      <w:lang w:val="es-ES"/>
    </w:rPr>
  </w:style>
  <w:style w:type="paragraph" w:styleId="Textocomentario">
    <w:name w:val="annotation text"/>
    <w:basedOn w:val="Normal"/>
    <w:link w:val="TextocomentarioCar"/>
    <w:uiPriority w:val="99"/>
    <w:qFormat/>
    <w:rsid w:val="006B10C0"/>
    <w:pPr>
      <w:spacing w:after="0" w:line="240" w:lineRule="auto"/>
    </w:pPr>
    <w:rPr>
      <w:rFonts w:ascii="Times New Roman" w:hAnsi="Times New Roman" w:cs="Times New Roman"/>
      <w:sz w:val="20"/>
      <w:szCs w:val="18"/>
      <w:lang w:val="en-US"/>
    </w:rPr>
  </w:style>
  <w:style w:type="paragraph" w:styleId="Textodeglobo">
    <w:name w:val="Balloon Text"/>
    <w:basedOn w:val="Normal"/>
    <w:link w:val="TextodegloboCar"/>
    <w:uiPriority w:val="99"/>
    <w:semiHidden/>
    <w:unhideWhenUsed/>
    <w:qFormat/>
    <w:rsid w:val="006B10C0"/>
    <w:pPr>
      <w:spacing w:after="0" w:line="240" w:lineRule="auto"/>
    </w:pPr>
    <w:rPr>
      <w:rFonts w:ascii="Segoe UI" w:hAnsi="Segoe UI" w:cs="Segoe UI"/>
      <w:sz w:val="18"/>
      <w:szCs w:val="18"/>
    </w:rPr>
  </w:style>
  <w:style w:type="paragraph" w:styleId="Textoindependiente2">
    <w:name w:val="Body Text 2"/>
    <w:basedOn w:val="Standard"/>
    <w:link w:val="Textoindependiente2Car"/>
    <w:qFormat/>
    <w:rsid w:val="0041499C"/>
    <w:pPr>
      <w:spacing w:after="120" w:line="480" w:lineRule="auto"/>
    </w:pPr>
    <w:rPr>
      <w:szCs w:val="21"/>
    </w:rPr>
  </w:style>
  <w:style w:type="paragraph" w:customStyle="1" w:styleId="Epgrafe1">
    <w:name w:val="Epígrafe1"/>
    <w:basedOn w:val="Standard"/>
    <w:qFormat/>
    <w:rsid w:val="0041499C"/>
    <w:pPr>
      <w:suppressLineNumbers/>
      <w:spacing w:before="120" w:after="120"/>
    </w:pPr>
    <w:rPr>
      <w:i/>
      <w:iCs/>
    </w:rPr>
  </w:style>
  <w:style w:type="paragraph" w:styleId="Textonotapie">
    <w:name w:val="footnote text"/>
    <w:basedOn w:val="Normal"/>
  </w:style>
  <w:style w:type="paragraph" w:customStyle="1" w:styleId="WW-Encabezado2">
    <w:name w:val="WW-Encabezado 2"/>
    <w:basedOn w:val="Normal"/>
    <w:qFormat/>
    <w:pPr>
      <w:keepNext/>
      <w:widowControl w:val="0"/>
      <w:suppressAutoHyphens/>
      <w:spacing w:after="0" w:line="100" w:lineRule="atLeast"/>
      <w:jc w:val="right"/>
      <w:textAlignment w:val="baseline"/>
    </w:pPr>
    <w:rPr>
      <w:rFonts w:ascii="Arial" w:hAnsi="Arial" w:cs="Arial"/>
      <w:b/>
      <w:bCs/>
      <w:sz w:val="24"/>
      <w:szCs w:val="24"/>
      <w:lang w:eastAsia="zh-CN" w:bidi="hi-IN"/>
    </w:rPr>
  </w:style>
  <w:style w:type="paragraph" w:customStyle="1" w:styleId="Contenidodelatabla">
    <w:name w:val="Contenido de la tabla"/>
    <w:basedOn w:val="Normal"/>
    <w:qFormat/>
  </w:style>
  <w:style w:type="paragraph" w:customStyle="1" w:styleId="Normal1">
    <w:name w:val="Normal1"/>
    <w:qFormat/>
    <w:pPr>
      <w:suppressAutoHyphens/>
      <w:textAlignment w:val="baseline"/>
    </w:pPr>
    <w:rPr>
      <w:rFonts w:ascii="Arial" w:eastAsia="Tahoma" w:hAnsi="Arial" w:cs="Arial"/>
      <w:sz w:val="24"/>
      <w:szCs w:val="24"/>
      <w:lang w:eastAsia="zh-CN" w:bidi="hi-IN"/>
    </w:rPr>
  </w:style>
  <w:style w:type="paragraph" w:customStyle="1" w:styleId="Textoindependiente22">
    <w:name w:val="Texto independiente 22"/>
    <w:basedOn w:val="Standard"/>
    <w:qFormat/>
    <w:pPr>
      <w:jc w:val="both"/>
    </w:pPr>
    <w:rPr>
      <w:rFonts w:ascii="Arial" w:eastAsia="Times New Roman" w:hAnsi="Arial"/>
      <w:szCs w:val="20"/>
    </w:rPr>
  </w:style>
  <w:style w:type="paragraph" w:customStyle="1" w:styleId="Textosinformato1">
    <w:name w:val="Texto sin formato1"/>
    <w:basedOn w:val="Standard"/>
    <w:qFormat/>
    <w:rPr>
      <w:rFonts w:ascii="Courier New" w:eastAsia="Times New Roman" w:hAnsi="Courier New" w:cs="Courier New"/>
      <w:sz w:val="20"/>
      <w:szCs w:val="20"/>
      <w:lang w:val="es-ES"/>
    </w:rPr>
  </w:style>
  <w:style w:type="paragraph" w:customStyle="1" w:styleId="p0">
    <w:name w:val="p0"/>
    <w:basedOn w:val="Standard"/>
    <w:qFormat/>
    <w:pPr>
      <w:spacing w:line="240" w:lineRule="atLeast"/>
      <w:jc w:val="both"/>
    </w:pPr>
    <w:rPr>
      <w:szCs w:val="20"/>
    </w:rPr>
  </w:style>
  <w:style w:type="numbering" w:customStyle="1" w:styleId="WW8Num3">
    <w:name w:val="WW8Num3"/>
    <w:qFormat/>
  </w:style>
  <w:style w:type="numbering" w:customStyle="1" w:styleId="WW8Num2">
    <w:name w:val="WW8Num2"/>
    <w:qFormat/>
  </w:style>
  <w:style w:type="numbering" w:customStyle="1" w:styleId="WW8Num6">
    <w:name w:val="WW8Num6"/>
    <w:qFormat/>
  </w:style>
  <w:style w:type="table" w:styleId="Tablaconcuadrcula">
    <w:name w:val="Table Grid"/>
    <w:basedOn w:val="Tablanormal"/>
    <w:uiPriority w:val="59"/>
    <w:rsid w:val="00413D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
    <w:name w:val="WWNum1"/>
    <w:basedOn w:val="Sinlista"/>
    <w:rsid w:val="007E7106"/>
    <w:pPr>
      <w:numPr>
        <w:numId w:val="5"/>
      </w:numPr>
    </w:pPr>
  </w:style>
  <w:style w:type="character" w:customStyle="1" w:styleId="PrrafodelistaCar">
    <w:name w:val="Párrafo de lista Car"/>
    <w:link w:val="Prrafodelista"/>
    <w:uiPriority w:val="34"/>
    <w:qFormat/>
    <w:locked/>
    <w:rsid w:val="00DD3B13"/>
    <w:rPr>
      <w:rFonts w:ascii="Calibri" w:hAnsi="Calibri"/>
      <w:color w:val="00000A"/>
      <w:sz w:val="22"/>
    </w:rPr>
  </w:style>
  <w:style w:type="character" w:styleId="Hipervnculo">
    <w:name w:val="Hyperlink"/>
    <w:rsid w:val="00EE6653"/>
    <w:rPr>
      <w:color w:val="0000FF"/>
      <w:u w:val="single"/>
    </w:rPr>
  </w:style>
  <w:style w:type="paragraph" w:customStyle="1" w:styleId="Prrafodelista1">
    <w:name w:val="Párrafo de lista1"/>
    <w:basedOn w:val="Normal"/>
    <w:rsid w:val="00954DB0"/>
    <w:pPr>
      <w:suppressAutoHyphens/>
      <w:spacing w:after="200" w:line="276" w:lineRule="auto"/>
      <w:ind w:left="720"/>
    </w:pPr>
    <w:rPr>
      <w:rFonts w:eastAsia="Calibri" w:cs="Calibri"/>
      <w:color w:val="auto"/>
      <w:kern w:val="1"/>
      <w:lang w:eastAsia="zh-CN"/>
    </w:rPr>
  </w:style>
  <w:style w:type="paragraph" w:customStyle="1" w:styleId="WW-Normal">
    <w:name w:val="WW-Normal"/>
    <w:rsid w:val="00E20066"/>
    <w:pPr>
      <w:widowControl w:val="0"/>
      <w:suppressAutoHyphens/>
    </w:pPr>
    <w:rPr>
      <w:rFonts w:ascii="Arial" w:hAnsi="Arial" w:cs="Mangal"/>
      <w:sz w:val="24"/>
      <w:szCs w:val="24"/>
      <w:lang w:eastAsia="zh-CN" w:bidi="hi-IN"/>
    </w:rPr>
  </w:style>
  <w:style w:type="paragraph" w:customStyle="1" w:styleId="m-6814809062543085743gmail-msonormal">
    <w:name w:val="m_-6814809062543085743gmail-msonormal"/>
    <w:basedOn w:val="Normal"/>
    <w:rsid w:val="00E20066"/>
    <w:pPr>
      <w:spacing w:before="280" w:after="280" w:line="240" w:lineRule="auto"/>
    </w:pPr>
    <w:rPr>
      <w:rFonts w:ascii="Times New Roman" w:eastAsia="Times New Roman" w:hAnsi="Times New Roman" w:cs="Times New Roman"/>
      <w:color w:val="auto"/>
      <w:kern w:val="1"/>
      <w:sz w:val="24"/>
      <w:szCs w:val="24"/>
      <w:lang w:eastAsia="zh-CN"/>
    </w:rPr>
  </w:style>
  <w:style w:type="paragraph" w:styleId="Sinespaciado">
    <w:name w:val="No Spacing"/>
    <w:basedOn w:val="Normal"/>
    <w:qFormat/>
    <w:rsid w:val="005A3274"/>
    <w:pPr>
      <w:suppressAutoHyphens/>
      <w:spacing w:after="0" w:line="100" w:lineRule="atLeast"/>
    </w:pPr>
    <w:rPr>
      <w:rFonts w:ascii="Times New Roman" w:eastAsia="Times New Roman" w:hAnsi="Times New Roman" w:cs="Times New Roman"/>
      <w:color w:val="auto"/>
      <w:kern w:val="1"/>
      <w:sz w:val="24"/>
      <w:szCs w:val="24"/>
      <w:lang w:val="es-ES" w:eastAsia="zh-CN"/>
    </w:rPr>
  </w:style>
  <w:style w:type="paragraph" w:customStyle="1" w:styleId="Textoindependiente1">
    <w:name w:val="Texto independiente1"/>
    <w:basedOn w:val="Normal"/>
    <w:rsid w:val="004C5E80"/>
    <w:pPr>
      <w:widowControl w:val="0"/>
      <w:suppressAutoHyphens/>
      <w:spacing w:after="120" w:line="254" w:lineRule="auto"/>
    </w:pPr>
    <w:rPr>
      <w:rFonts w:ascii="Times New Roman" w:hAnsi="Times New Roman" w:cs="Mangal"/>
      <w:color w:val="auto"/>
      <w:sz w:val="24"/>
      <w:szCs w:val="21"/>
      <w:lang w:eastAsia="zh-CN" w:bidi="hi-IN"/>
    </w:rPr>
  </w:style>
  <w:style w:type="character" w:customStyle="1" w:styleId="Fuentedeprrafopredeter2">
    <w:name w:val="Fuente de párrafo predeter.2"/>
    <w:rsid w:val="00B37EF9"/>
  </w:style>
  <w:style w:type="paragraph" w:customStyle="1" w:styleId="TableContents">
    <w:name w:val="Table Contents"/>
    <w:basedOn w:val="Standard"/>
    <w:rsid w:val="006B1E9B"/>
    <w:pPr>
      <w:suppressLineNumbers/>
      <w:autoSpaceDN w:val="0"/>
      <w:spacing w:line="240" w:lineRule="auto"/>
      <w:textAlignment w:val="auto"/>
    </w:pPr>
    <w:rPr>
      <w:rFonts w:ascii="Liberation Serif" w:eastAsia="DejaVu Sans" w:hAnsi="Liberation Serif" w:cs="DejaVu Sans"/>
      <w:color w:val="auto"/>
      <w:kern w:val="3"/>
      <w:lang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94987">
      <w:bodyDiv w:val="1"/>
      <w:marLeft w:val="0"/>
      <w:marRight w:val="0"/>
      <w:marTop w:val="0"/>
      <w:marBottom w:val="0"/>
      <w:divBdr>
        <w:top w:val="none" w:sz="0" w:space="0" w:color="auto"/>
        <w:left w:val="none" w:sz="0" w:space="0" w:color="auto"/>
        <w:bottom w:val="none" w:sz="0" w:space="0" w:color="auto"/>
        <w:right w:val="none" w:sz="0" w:space="0" w:color="auto"/>
      </w:divBdr>
    </w:div>
    <w:div w:id="188572247">
      <w:bodyDiv w:val="1"/>
      <w:marLeft w:val="0"/>
      <w:marRight w:val="0"/>
      <w:marTop w:val="0"/>
      <w:marBottom w:val="0"/>
      <w:divBdr>
        <w:top w:val="none" w:sz="0" w:space="0" w:color="auto"/>
        <w:left w:val="none" w:sz="0" w:space="0" w:color="auto"/>
        <w:bottom w:val="none" w:sz="0" w:space="0" w:color="auto"/>
        <w:right w:val="none" w:sz="0" w:space="0" w:color="auto"/>
      </w:divBdr>
    </w:div>
    <w:div w:id="345525326">
      <w:bodyDiv w:val="1"/>
      <w:marLeft w:val="0"/>
      <w:marRight w:val="0"/>
      <w:marTop w:val="0"/>
      <w:marBottom w:val="0"/>
      <w:divBdr>
        <w:top w:val="none" w:sz="0" w:space="0" w:color="auto"/>
        <w:left w:val="none" w:sz="0" w:space="0" w:color="auto"/>
        <w:bottom w:val="none" w:sz="0" w:space="0" w:color="auto"/>
        <w:right w:val="none" w:sz="0" w:space="0" w:color="auto"/>
      </w:divBdr>
    </w:div>
    <w:div w:id="436951308">
      <w:bodyDiv w:val="1"/>
      <w:marLeft w:val="0"/>
      <w:marRight w:val="0"/>
      <w:marTop w:val="0"/>
      <w:marBottom w:val="0"/>
      <w:divBdr>
        <w:top w:val="none" w:sz="0" w:space="0" w:color="auto"/>
        <w:left w:val="none" w:sz="0" w:space="0" w:color="auto"/>
        <w:bottom w:val="none" w:sz="0" w:space="0" w:color="auto"/>
        <w:right w:val="none" w:sz="0" w:space="0" w:color="auto"/>
      </w:divBdr>
    </w:div>
    <w:div w:id="19509710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C52E2-9FE8-40B1-BD24-B77B560C7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2849</Words>
  <Characters>15675</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DELLNBX</Company>
  <LinksUpToDate>false</LinksUpToDate>
  <CharactersWithSpaces>18488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VICTORIA AVILA BERNAL</dc:creator>
  <cp:lastModifiedBy>Diana Carolina Esquivel Romero</cp:lastModifiedBy>
  <cp:revision>3</cp:revision>
  <cp:lastPrinted>2019-04-12T20:57:00Z</cp:lastPrinted>
  <dcterms:created xsi:type="dcterms:W3CDTF">2019-04-12T20:41:00Z</dcterms:created>
  <dcterms:modified xsi:type="dcterms:W3CDTF">2019-04-12T21:20:00Z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