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27D9" w:rsidRPr="007B3537" w:rsidRDefault="00C627D9" w:rsidP="007B3537">
      <w:pPr>
        <w:jc w:val="center"/>
        <w:rPr>
          <w:b/>
          <w:color w:val="000000"/>
          <w:szCs w:val="20"/>
        </w:rPr>
      </w:pPr>
      <w:r w:rsidRPr="007B3537">
        <w:rPr>
          <w:b/>
          <w:color w:val="000000"/>
          <w:szCs w:val="20"/>
        </w:rPr>
        <w:t>ANEXO No. 1</w:t>
      </w:r>
    </w:p>
    <w:p w:rsidR="00C627D9" w:rsidRPr="007B3537" w:rsidRDefault="00C627D9" w:rsidP="00EB76CD">
      <w:pPr>
        <w:jc w:val="center"/>
        <w:rPr>
          <w:b/>
          <w:szCs w:val="20"/>
        </w:rPr>
      </w:pPr>
      <w:r w:rsidRPr="007B3537">
        <w:rPr>
          <w:b/>
          <w:szCs w:val="20"/>
        </w:rPr>
        <w:t>ESPECIFICACIONES TÉCNICAS DE VERIFICACIÓN Y DE OBLIGATORIO CUMPLIMIENTO</w:t>
      </w:r>
    </w:p>
    <w:p w:rsidR="000015B5" w:rsidRDefault="00C627D9" w:rsidP="00260584">
      <w:pPr>
        <w:jc w:val="center"/>
        <w:rPr>
          <w:rFonts w:cs="Arial"/>
          <w:szCs w:val="20"/>
        </w:rPr>
      </w:pPr>
      <w:r w:rsidRPr="00585821">
        <w:rPr>
          <w:rFonts w:cs="Arial"/>
          <w:i/>
          <w:szCs w:val="20"/>
        </w:rPr>
        <w:t>ANEXO TÉCNICO</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943"/>
        <w:gridCol w:w="985"/>
        <w:gridCol w:w="848"/>
      </w:tblGrid>
      <w:tr w:rsidR="000015B5" w:rsidRPr="00D87465" w:rsidTr="008F4FB9">
        <w:trPr>
          <w:trHeight w:val="20"/>
          <w:jc w:val="center"/>
        </w:trPr>
        <w:tc>
          <w:tcPr>
            <w:tcW w:w="7943" w:type="dxa"/>
            <w:vMerge w:val="restart"/>
            <w:noWrap/>
            <w:vAlign w:val="center"/>
          </w:tcPr>
          <w:p w:rsidR="000015B5" w:rsidRPr="00D87465" w:rsidRDefault="000015B5" w:rsidP="008F4FB9">
            <w:pPr>
              <w:jc w:val="center"/>
              <w:rPr>
                <w:rFonts w:cs="Arial"/>
                <w:b/>
                <w:bCs/>
                <w:sz w:val="18"/>
                <w:szCs w:val="18"/>
              </w:rPr>
            </w:pPr>
            <w:bookmarkStart w:id="0" w:name="_Hlk34666022"/>
            <w:r w:rsidRPr="00D87465">
              <w:rPr>
                <w:rFonts w:cs="Arial"/>
                <w:b/>
                <w:bCs/>
                <w:sz w:val="18"/>
                <w:szCs w:val="18"/>
              </w:rPr>
              <w:t>DESCRIPCION DE CONDICIONES TÉCNICAS MINIMAS</w:t>
            </w:r>
          </w:p>
        </w:tc>
        <w:tc>
          <w:tcPr>
            <w:tcW w:w="1833" w:type="dxa"/>
            <w:gridSpan w:val="2"/>
            <w:noWrap/>
            <w:vAlign w:val="center"/>
          </w:tcPr>
          <w:p w:rsidR="000015B5" w:rsidRPr="008F4FB9" w:rsidRDefault="000015B5" w:rsidP="008F4FB9">
            <w:pPr>
              <w:jc w:val="center"/>
              <w:rPr>
                <w:rFonts w:cs="Arial"/>
                <w:b/>
                <w:bCs/>
                <w:sz w:val="16"/>
                <w:szCs w:val="16"/>
              </w:rPr>
            </w:pPr>
            <w:r w:rsidRPr="008F4FB9">
              <w:rPr>
                <w:rFonts w:cs="Arial"/>
                <w:b/>
                <w:bCs/>
                <w:sz w:val="16"/>
                <w:szCs w:val="16"/>
              </w:rPr>
              <w:t>OFERENTE</w:t>
            </w:r>
          </w:p>
        </w:tc>
      </w:tr>
      <w:tr w:rsidR="000015B5" w:rsidRPr="00D87465" w:rsidTr="008F4FB9">
        <w:trPr>
          <w:trHeight w:val="20"/>
          <w:jc w:val="center"/>
        </w:trPr>
        <w:tc>
          <w:tcPr>
            <w:tcW w:w="7943" w:type="dxa"/>
            <w:vMerge/>
          </w:tcPr>
          <w:p w:rsidR="000015B5" w:rsidRPr="00D87465" w:rsidRDefault="000015B5" w:rsidP="008F4FB9">
            <w:pPr>
              <w:rPr>
                <w:rFonts w:cs="Arial"/>
                <w:b/>
                <w:bCs/>
                <w:sz w:val="18"/>
                <w:szCs w:val="18"/>
              </w:rPr>
            </w:pPr>
          </w:p>
        </w:tc>
        <w:tc>
          <w:tcPr>
            <w:tcW w:w="985" w:type="dxa"/>
            <w:noWrap/>
            <w:vAlign w:val="center"/>
          </w:tcPr>
          <w:p w:rsidR="000015B5" w:rsidRPr="008F4FB9" w:rsidRDefault="000015B5" w:rsidP="008F4FB9">
            <w:pPr>
              <w:jc w:val="center"/>
              <w:rPr>
                <w:rFonts w:cs="Arial"/>
                <w:b/>
                <w:bCs/>
                <w:sz w:val="16"/>
                <w:szCs w:val="16"/>
              </w:rPr>
            </w:pPr>
            <w:r w:rsidRPr="008F4FB9">
              <w:rPr>
                <w:rFonts w:cs="Arial"/>
                <w:b/>
                <w:bCs/>
                <w:sz w:val="16"/>
                <w:szCs w:val="16"/>
              </w:rPr>
              <w:t>CUMPLE</w:t>
            </w:r>
          </w:p>
        </w:tc>
        <w:tc>
          <w:tcPr>
            <w:tcW w:w="848" w:type="dxa"/>
            <w:noWrap/>
            <w:vAlign w:val="center"/>
          </w:tcPr>
          <w:p w:rsidR="000015B5" w:rsidRPr="008F4FB9" w:rsidRDefault="000015B5" w:rsidP="008F4FB9">
            <w:pPr>
              <w:jc w:val="center"/>
              <w:rPr>
                <w:rFonts w:cs="Arial"/>
                <w:b/>
                <w:bCs/>
                <w:sz w:val="16"/>
                <w:szCs w:val="16"/>
              </w:rPr>
            </w:pPr>
            <w:r w:rsidRPr="008F4FB9">
              <w:rPr>
                <w:rFonts w:cs="Arial"/>
                <w:b/>
                <w:bCs/>
                <w:sz w:val="16"/>
                <w:szCs w:val="16"/>
              </w:rPr>
              <w:t>NO CUMPLE</w:t>
            </w:r>
          </w:p>
        </w:tc>
      </w:tr>
      <w:tr w:rsidR="000015B5" w:rsidRPr="00D87465" w:rsidTr="008F4FB9">
        <w:trPr>
          <w:trHeight w:val="20"/>
          <w:jc w:val="center"/>
        </w:trPr>
        <w:tc>
          <w:tcPr>
            <w:tcW w:w="7943" w:type="dxa"/>
            <w:vAlign w:val="center"/>
          </w:tcPr>
          <w:p w:rsidR="000015B5" w:rsidRPr="00784508" w:rsidRDefault="000015B5" w:rsidP="008F4FB9">
            <w:pPr>
              <w:rPr>
                <w:rFonts w:cs="Arial"/>
                <w:sz w:val="18"/>
                <w:szCs w:val="18"/>
                <w:lang w:val="es-ES"/>
              </w:rPr>
            </w:pPr>
            <w:r w:rsidRPr="00784508">
              <w:rPr>
                <w:rFonts w:cs="Arial"/>
                <w:sz w:val="18"/>
                <w:szCs w:val="18"/>
                <w:lang w:val="es-ES"/>
              </w:rPr>
              <w:t>El oferente presentó certificado de habilitación vigente para la prestación de los servicios ofertados según la complejidad de atención para el grupo de procedimientos y actividades de oftalmología, expedido por el ente de vigilancia y control competente.</w:t>
            </w:r>
          </w:p>
        </w:tc>
        <w:tc>
          <w:tcPr>
            <w:tcW w:w="985" w:type="dxa"/>
            <w:noWrap/>
          </w:tcPr>
          <w:p w:rsidR="000015B5" w:rsidRPr="00784508" w:rsidRDefault="000015B5" w:rsidP="008F4FB9">
            <w:pPr>
              <w:rPr>
                <w:rFonts w:cs="Arial"/>
                <w:sz w:val="18"/>
                <w:szCs w:val="18"/>
                <w:lang w:val="es-ES"/>
              </w:rPr>
            </w:pPr>
            <w:r w:rsidRPr="00784508">
              <w:rPr>
                <w:rFonts w:cs="Arial"/>
                <w:sz w:val="18"/>
                <w:szCs w:val="18"/>
                <w:lang w:val="es-ES"/>
              </w:rPr>
              <w:t> </w:t>
            </w:r>
          </w:p>
        </w:tc>
        <w:tc>
          <w:tcPr>
            <w:tcW w:w="848" w:type="dxa"/>
            <w:noWrap/>
          </w:tcPr>
          <w:p w:rsidR="000015B5" w:rsidRPr="00784508" w:rsidRDefault="000015B5" w:rsidP="008F4FB9">
            <w:pPr>
              <w:rPr>
                <w:rFonts w:cs="Arial"/>
                <w:sz w:val="18"/>
                <w:szCs w:val="18"/>
                <w:lang w:val="es-ES"/>
              </w:rPr>
            </w:pPr>
            <w:r w:rsidRPr="00784508">
              <w:rPr>
                <w:rFonts w:cs="Arial"/>
                <w:sz w:val="18"/>
                <w:szCs w:val="18"/>
                <w:lang w:val="es-ES"/>
              </w:rPr>
              <w:t> </w:t>
            </w:r>
          </w:p>
        </w:tc>
      </w:tr>
      <w:tr w:rsidR="000015B5" w:rsidRPr="00D87465" w:rsidTr="008F4FB9">
        <w:trPr>
          <w:trHeight w:val="20"/>
          <w:jc w:val="center"/>
        </w:trPr>
        <w:tc>
          <w:tcPr>
            <w:tcW w:w="7943" w:type="dxa"/>
            <w:vAlign w:val="center"/>
          </w:tcPr>
          <w:p w:rsidR="000015B5" w:rsidRPr="00784508" w:rsidRDefault="000015B5" w:rsidP="008F4FB9">
            <w:pPr>
              <w:rPr>
                <w:rFonts w:cs="Arial"/>
                <w:sz w:val="18"/>
                <w:szCs w:val="18"/>
                <w:lang w:val="es-ES"/>
              </w:rPr>
            </w:pPr>
            <w:r w:rsidRPr="00784508">
              <w:rPr>
                <w:rFonts w:cs="Arial"/>
                <w:sz w:val="18"/>
                <w:szCs w:val="18"/>
                <w:lang w:val="es-ES"/>
              </w:rPr>
              <w:t>El oferente presento documento garantizando la oportunidad para la atención</w:t>
            </w:r>
          </w:p>
        </w:tc>
        <w:tc>
          <w:tcPr>
            <w:tcW w:w="985" w:type="dxa"/>
            <w:noWrap/>
          </w:tcPr>
          <w:p w:rsidR="000015B5" w:rsidRPr="00784508" w:rsidRDefault="000015B5" w:rsidP="008F4FB9">
            <w:pPr>
              <w:rPr>
                <w:rFonts w:cs="Arial"/>
                <w:sz w:val="18"/>
                <w:szCs w:val="18"/>
                <w:lang w:val="es-ES"/>
              </w:rPr>
            </w:pPr>
            <w:r w:rsidRPr="00784508">
              <w:rPr>
                <w:rFonts w:cs="Arial"/>
                <w:sz w:val="18"/>
                <w:szCs w:val="18"/>
                <w:lang w:val="es-ES"/>
              </w:rPr>
              <w:t> </w:t>
            </w:r>
          </w:p>
        </w:tc>
        <w:tc>
          <w:tcPr>
            <w:tcW w:w="848" w:type="dxa"/>
            <w:noWrap/>
          </w:tcPr>
          <w:p w:rsidR="000015B5" w:rsidRPr="00784508" w:rsidRDefault="000015B5" w:rsidP="008F4FB9">
            <w:pPr>
              <w:rPr>
                <w:rFonts w:cs="Arial"/>
                <w:sz w:val="18"/>
                <w:szCs w:val="18"/>
                <w:lang w:val="es-ES"/>
              </w:rPr>
            </w:pPr>
            <w:r w:rsidRPr="00784508">
              <w:rPr>
                <w:rFonts w:cs="Arial"/>
                <w:sz w:val="18"/>
                <w:szCs w:val="18"/>
                <w:lang w:val="es-ES"/>
              </w:rPr>
              <w:t> </w:t>
            </w:r>
          </w:p>
        </w:tc>
      </w:tr>
      <w:tr w:rsidR="000015B5" w:rsidRPr="00D87465" w:rsidTr="008F4FB9">
        <w:trPr>
          <w:trHeight w:val="20"/>
          <w:jc w:val="center"/>
        </w:trPr>
        <w:tc>
          <w:tcPr>
            <w:tcW w:w="7943" w:type="dxa"/>
            <w:vAlign w:val="center"/>
          </w:tcPr>
          <w:p w:rsidR="000015B5" w:rsidRPr="00784508" w:rsidRDefault="000015B5" w:rsidP="008F4FB9">
            <w:pPr>
              <w:rPr>
                <w:rFonts w:cs="Arial"/>
                <w:sz w:val="18"/>
                <w:szCs w:val="18"/>
                <w:lang w:val="es-ES"/>
              </w:rPr>
            </w:pPr>
            <w:r w:rsidRPr="00784508">
              <w:rPr>
                <w:rFonts w:cs="Arial"/>
                <w:sz w:val="18"/>
                <w:szCs w:val="18"/>
                <w:lang w:val="es-ES"/>
              </w:rPr>
              <w:t>El Oferente está dispuesto a diligenciar los Formato concepto medico Laboral</w:t>
            </w:r>
          </w:p>
        </w:tc>
        <w:tc>
          <w:tcPr>
            <w:tcW w:w="985" w:type="dxa"/>
            <w:noWrap/>
          </w:tcPr>
          <w:p w:rsidR="000015B5" w:rsidRPr="00784508" w:rsidRDefault="000015B5" w:rsidP="008F4FB9">
            <w:pPr>
              <w:rPr>
                <w:rFonts w:cs="Arial"/>
                <w:sz w:val="18"/>
                <w:szCs w:val="18"/>
                <w:lang w:val="es-ES"/>
              </w:rPr>
            </w:pPr>
          </w:p>
        </w:tc>
        <w:tc>
          <w:tcPr>
            <w:tcW w:w="848" w:type="dxa"/>
            <w:noWrap/>
          </w:tcPr>
          <w:p w:rsidR="000015B5" w:rsidRPr="00784508" w:rsidRDefault="000015B5" w:rsidP="008F4FB9">
            <w:pPr>
              <w:rPr>
                <w:rFonts w:cs="Arial"/>
                <w:sz w:val="18"/>
                <w:szCs w:val="18"/>
                <w:lang w:val="es-ES"/>
              </w:rPr>
            </w:pPr>
          </w:p>
        </w:tc>
      </w:tr>
      <w:tr w:rsidR="000015B5" w:rsidRPr="00D87465" w:rsidTr="008F4FB9">
        <w:trPr>
          <w:trHeight w:val="20"/>
          <w:jc w:val="center"/>
        </w:trPr>
        <w:tc>
          <w:tcPr>
            <w:tcW w:w="7943" w:type="dxa"/>
            <w:vAlign w:val="center"/>
          </w:tcPr>
          <w:p w:rsidR="000015B5" w:rsidRPr="00784508" w:rsidRDefault="000015B5" w:rsidP="008F4FB9">
            <w:pPr>
              <w:rPr>
                <w:rFonts w:cs="Arial"/>
                <w:sz w:val="18"/>
                <w:szCs w:val="18"/>
                <w:lang w:val="es-ES"/>
              </w:rPr>
            </w:pPr>
            <w:r w:rsidRPr="00784508">
              <w:rPr>
                <w:rFonts w:cs="Arial"/>
                <w:sz w:val="18"/>
                <w:szCs w:val="18"/>
                <w:lang w:val="es-ES"/>
              </w:rPr>
              <w:t>Identifica la persona(s) contacto y teléfonos para los casos en los que se requiera (urgencias, citas, precisar información, códigos, procedimientos, etc.)</w:t>
            </w:r>
          </w:p>
        </w:tc>
        <w:tc>
          <w:tcPr>
            <w:tcW w:w="985" w:type="dxa"/>
            <w:noWrap/>
          </w:tcPr>
          <w:p w:rsidR="000015B5" w:rsidRPr="00784508" w:rsidRDefault="000015B5" w:rsidP="008F4FB9">
            <w:pPr>
              <w:rPr>
                <w:rFonts w:cs="Arial"/>
                <w:sz w:val="18"/>
                <w:szCs w:val="18"/>
                <w:lang w:val="es-ES"/>
              </w:rPr>
            </w:pPr>
          </w:p>
        </w:tc>
        <w:tc>
          <w:tcPr>
            <w:tcW w:w="848" w:type="dxa"/>
            <w:noWrap/>
          </w:tcPr>
          <w:p w:rsidR="000015B5" w:rsidRPr="00784508" w:rsidRDefault="000015B5" w:rsidP="008F4FB9">
            <w:pPr>
              <w:rPr>
                <w:rFonts w:cs="Arial"/>
                <w:sz w:val="18"/>
                <w:szCs w:val="18"/>
                <w:lang w:val="es-ES"/>
              </w:rPr>
            </w:pPr>
          </w:p>
        </w:tc>
      </w:tr>
      <w:tr w:rsidR="000015B5" w:rsidRPr="00D87465" w:rsidTr="008F4FB9">
        <w:trPr>
          <w:trHeight w:val="20"/>
          <w:jc w:val="center"/>
        </w:trPr>
        <w:tc>
          <w:tcPr>
            <w:tcW w:w="7943" w:type="dxa"/>
            <w:vAlign w:val="center"/>
          </w:tcPr>
          <w:p w:rsidR="000015B5" w:rsidRPr="00784508" w:rsidRDefault="000015B5" w:rsidP="008F4FB9">
            <w:pPr>
              <w:rPr>
                <w:rFonts w:cs="Arial"/>
                <w:sz w:val="18"/>
                <w:szCs w:val="18"/>
                <w:lang w:val="es-ES"/>
              </w:rPr>
            </w:pPr>
            <w:r w:rsidRPr="00784508">
              <w:rPr>
                <w:rFonts w:cs="Arial"/>
                <w:sz w:val="18"/>
                <w:szCs w:val="18"/>
                <w:lang w:val="es-ES"/>
              </w:rPr>
              <w:t xml:space="preserve">El oferente garantiza cumplir las exigencias de ficha técnica de productos o servicios </w:t>
            </w:r>
          </w:p>
        </w:tc>
        <w:tc>
          <w:tcPr>
            <w:tcW w:w="985" w:type="dxa"/>
            <w:noWrap/>
          </w:tcPr>
          <w:p w:rsidR="000015B5" w:rsidRPr="00784508" w:rsidRDefault="000015B5" w:rsidP="008F4FB9">
            <w:pPr>
              <w:rPr>
                <w:rFonts w:cs="Arial"/>
                <w:sz w:val="18"/>
                <w:szCs w:val="18"/>
                <w:lang w:val="es-ES"/>
              </w:rPr>
            </w:pPr>
          </w:p>
        </w:tc>
        <w:tc>
          <w:tcPr>
            <w:tcW w:w="848" w:type="dxa"/>
            <w:noWrap/>
          </w:tcPr>
          <w:p w:rsidR="000015B5" w:rsidRPr="00784508" w:rsidRDefault="000015B5" w:rsidP="008F4FB9">
            <w:pPr>
              <w:rPr>
                <w:rFonts w:cs="Arial"/>
                <w:sz w:val="18"/>
                <w:szCs w:val="18"/>
                <w:lang w:val="es-ES"/>
              </w:rPr>
            </w:pPr>
          </w:p>
        </w:tc>
      </w:tr>
      <w:tr w:rsidR="000015B5" w:rsidRPr="00D87465" w:rsidTr="008F4FB9">
        <w:trPr>
          <w:trHeight w:val="20"/>
          <w:jc w:val="center"/>
        </w:trPr>
        <w:tc>
          <w:tcPr>
            <w:tcW w:w="7943" w:type="dxa"/>
            <w:vAlign w:val="center"/>
          </w:tcPr>
          <w:p w:rsidR="000015B5" w:rsidRPr="00784508" w:rsidRDefault="000015B5" w:rsidP="008F4FB9">
            <w:pPr>
              <w:rPr>
                <w:rFonts w:cs="Arial"/>
                <w:sz w:val="18"/>
                <w:szCs w:val="18"/>
                <w:lang w:val="es-ES"/>
              </w:rPr>
            </w:pPr>
            <w:r w:rsidRPr="00784508">
              <w:rPr>
                <w:rFonts w:cs="Arial"/>
                <w:sz w:val="18"/>
                <w:szCs w:val="18"/>
                <w:lang w:val="es-ES"/>
              </w:rPr>
              <w:t>El oferente presentó los CUPS del servicio ofertado, con precio en pesos colombianos de acuerdo a la tarifa en la OFERTA ECONÓMICA.</w:t>
            </w:r>
          </w:p>
        </w:tc>
        <w:tc>
          <w:tcPr>
            <w:tcW w:w="985" w:type="dxa"/>
            <w:noWrap/>
          </w:tcPr>
          <w:p w:rsidR="000015B5" w:rsidRPr="00784508" w:rsidRDefault="000015B5" w:rsidP="008F4FB9">
            <w:pPr>
              <w:rPr>
                <w:rFonts w:cs="Arial"/>
                <w:sz w:val="18"/>
                <w:szCs w:val="18"/>
                <w:lang w:val="es-ES"/>
              </w:rPr>
            </w:pPr>
            <w:r w:rsidRPr="00784508">
              <w:rPr>
                <w:rFonts w:cs="Arial"/>
                <w:sz w:val="18"/>
                <w:szCs w:val="18"/>
                <w:lang w:val="es-ES"/>
              </w:rPr>
              <w:t> </w:t>
            </w:r>
          </w:p>
        </w:tc>
        <w:tc>
          <w:tcPr>
            <w:tcW w:w="848" w:type="dxa"/>
            <w:noWrap/>
          </w:tcPr>
          <w:p w:rsidR="000015B5" w:rsidRPr="00784508" w:rsidRDefault="000015B5" w:rsidP="008F4FB9">
            <w:pPr>
              <w:rPr>
                <w:rFonts w:cs="Arial"/>
                <w:sz w:val="18"/>
                <w:szCs w:val="18"/>
                <w:lang w:val="es-ES"/>
              </w:rPr>
            </w:pPr>
            <w:r w:rsidRPr="00784508">
              <w:rPr>
                <w:rFonts w:cs="Arial"/>
                <w:sz w:val="18"/>
                <w:szCs w:val="18"/>
                <w:lang w:val="es-ES"/>
              </w:rPr>
              <w:t> </w:t>
            </w:r>
          </w:p>
        </w:tc>
      </w:tr>
      <w:tr w:rsidR="000015B5" w:rsidRPr="00D87465" w:rsidTr="008F4FB9">
        <w:trPr>
          <w:trHeight w:val="20"/>
          <w:jc w:val="center"/>
        </w:trPr>
        <w:tc>
          <w:tcPr>
            <w:tcW w:w="7943" w:type="dxa"/>
            <w:vAlign w:val="center"/>
          </w:tcPr>
          <w:p w:rsidR="000015B5" w:rsidRPr="00784508" w:rsidRDefault="000015B5" w:rsidP="008F4FB9">
            <w:pPr>
              <w:rPr>
                <w:rFonts w:cs="Arial"/>
                <w:sz w:val="18"/>
                <w:szCs w:val="18"/>
                <w:lang w:val="es-ES"/>
              </w:rPr>
            </w:pPr>
            <w:r w:rsidRPr="00784508">
              <w:rPr>
                <w:rFonts w:cs="Arial"/>
                <w:sz w:val="18"/>
                <w:szCs w:val="18"/>
                <w:lang w:val="es-ES"/>
              </w:rPr>
              <w:t>El oferente presenta la propuesta técnica en la que se compromete a cumplir cada una de las obligaciones contractuales y las condiciones técnicas mínimas para la prestación del servicio ofertado.</w:t>
            </w:r>
          </w:p>
        </w:tc>
        <w:tc>
          <w:tcPr>
            <w:tcW w:w="985" w:type="dxa"/>
            <w:noWrap/>
          </w:tcPr>
          <w:p w:rsidR="000015B5" w:rsidRPr="00784508" w:rsidRDefault="000015B5" w:rsidP="008F4FB9">
            <w:pPr>
              <w:rPr>
                <w:rFonts w:cs="Arial"/>
                <w:sz w:val="18"/>
                <w:szCs w:val="18"/>
                <w:lang w:val="es-ES"/>
              </w:rPr>
            </w:pPr>
          </w:p>
        </w:tc>
        <w:tc>
          <w:tcPr>
            <w:tcW w:w="848" w:type="dxa"/>
            <w:noWrap/>
          </w:tcPr>
          <w:p w:rsidR="000015B5" w:rsidRPr="00784508" w:rsidRDefault="000015B5" w:rsidP="008F4FB9">
            <w:pPr>
              <w:rPr>
                <w:rFonts w:cs="Arial"/>
                <w:sz w:val="18"/>
                <w:szCs w:val="18"/>
                <w:lang w:val="es-ES"/>
              </w:rPr>
            </w:pPr>
          </w:p>
        </w:tc>
      </w:tr>
      <w:tr w:rsidR="000015B5" w:rsidRPr="00D87465" w:rsidTr="008F4FB9">
        <w:trPr>
          <w:trHeight w:val="20"/>
          <w:jc w:val="center"/>
        </w:trPr>
        <w:tc>
          <w:tcPr>
            <w:tcW w:w="7943" w:type="dxa"/>
            <w:vAlign w:val="center"/>
          </w:tcPr>
          <w:p w:rsidR="000015B5" w:rsidRPr="00784508" w:rsidRDefault="000015B5" w:rsidP="008F4FB9">
            <w:pPr>
              <w:rPr>
                <w:rFonts w:cs="Arial"/>
                <w:sz w:val="18"/>
                <w:szCs w:val="18"/>
                <w:lang w:val="es-ES"/>
              </w:rPr>
            </w:pPr>
            <w:r w:rsidRPr="00784508">
              <w:rPr>
                <w:rFonts w:cs="Arial"/>
                <w:sz w:val="18"/>
                <w:szCs w:val="18"/>
                <w:lang w:val="es-ES"/>
              </w:rPr>
              <w:t>Presenta plan o protocolo de contingencia para los eventos en que no pueda prestar el servicio por sí mismo.</w:t>
            </w:r>
          </w:p>
        </w:tc>
        <w:tc>
          <w:tcPr>
            <w:tcW w:w="985" w:type="dxa"/>
            <w:noWrap/>
          </w:tcPr>
          <w:p w:rsidR="000015B5" w:rsidRPr="00784508" w:rsidRDefault="000015B5" w:rsidP="008F4FB9">
            <w:pPr>
              <w:rPr>
                <w:rFonts w:cs="Arial"/>
                <w:sz w:val="18"/>
                <w:szCs w:val="18"/>
                <w:lang w:val="es-ES"/>
              </w:rPr>
            </w:pPr>
          </w:p>
        </w:tc>
        <w:tc>
          <w:tcPr>
            <w:tcW w:w="848" w:type="dxa"/>
            <w:noWrap/>
          </w:tcPr>
          <w:p w:rsidR="000015B5" w:rsidRPr="00784508" w:rsidRDefault="000015B5" w:rsidP="008F4FB9">
            <w:pPr>
              <w:rPr>
                <w:rFonts w:cs="Arial"/>
                <w:sz w:val="18"/>
                <w:szCs w:val="18"/>
                <w:lang w:val="es-ES"/>
              </w:rPr>
            </w:pPr>
          </w:p>
        </w:tc>
      </w:tr>
      <w:tr w:rsidR="000015B5" w:rsidRPr="00D8746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 xml:space="preserve">El oferente presenta formulario de inscripción de REPS </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r>
      <w:tr w:rsidR="000015B5" w:rsidRPr="00D8746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El oferente presenta modelo para la prestación de los servicios de salud.</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r>
      <w:tr w:rsidR="000015B5" w:rsidRPr="00D8746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El oferente presenta soporte de suficiencia para la prestación de los servicios de salud.</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r>
      <w:tr w:rsidR="000015B5" w:rsidRPr="00D8746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El oferente presenta proceso de atención al usuario</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r>
      <w:bookmarkEnd w:id="0"/>
      <w:tr w:rsidR="000015B5" w:rsidRPr="009402F4"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CAPACIDAD OPERATIVA: El oferente deberá garantizar que el personal que prestara los servicios objeto del presente estudio cuenta con  la idoneidad y conocimiento para la atención de pacientes  conforme a lo señalado por la Secretaria de Salud</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r>
      <w:tr w:rsidR="000015B5" w:rsidRPr="00967CE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De la misma manera deberá garantizar que se encuentra habilitado para la atención extramural  y /o domiciliaria conforme a lo señalado por la Secretaria de Salud</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r>
      <w:tr w:rsidR="000015B5" w:rsidRPr="00967CE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HABILITACIÓN DE CADA UNO DE LOS SERVICIOS A PRESTAR. El oferente deberá anexar el formulario de inscripción y cumplimiento de los requisitos de habilitación, lo cual será igualmente verificado por el comité técnico.</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r>
      <w:tr w:rsidR="000015B5" w:rsidRPr="00967CE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El servicio será prestado en el lugar y plazo establecido, de acuerdo a los términos de la invitación y de acuerdo a la oferta presentada, los cuales harán parte integral del proceso de contratación. El servicio deberá ser coordinado con el Líder de referencia y contrareferencia del RASES Nº 6, con el fin de atender la demanda del mismo.</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r>
      <w:tr w:rsidR="000015B5" w:rsidRPr="00967CE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Adoptar las políticas, estrategias y lineamientos formulados por la REGIONAL DE ASEGURAMIENTO EN SALUD  Nº 6  para la formulación y suministro de medicamentos a nuestros usuarios y beneficiarios.</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r>
      <w:tr w:rsidR="000015B5" w:rsidRPr="00967CE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Brindar la atención a los pacientes, con la mejor calidad de atención posible mediante la aplicación de sus conocimientos profesionales, selección del cuerpo médico asociado y experiencia con la tecnología disponible.</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r>
      <w:tr w:rsidR="000015B5" w:rsidRPr="00967CE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Diligenciar en forma completa sin excepción el formato de referencia y contrareferencia el cual será revisado por auditoria y será soporte de cuenta, así mismo debe ser diligenciada la historia clínica, formatos institucionales que se deriven de la prestación del servicio así como el RIPS relacionado.</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r>
      <w:tr w:rsidR="000015B5" w:rsidRPr="00967CE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La prescripción de medicamentos se realizará con estricta sujeción al manual de medicamentos y terapéutica del SSPN vigente, en forma genérica y respetando los múltiplos y la malla de pertinencia establecida. En caso de requerirse algún medicamento fuera de este, deberá ser plenamente justificado en el formato de medicamentos no POS de la Institución y de vigilancia farmacológica si es el caso, para ser incluido y solicitado al comité técnico científico de la DISAN.</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r>
      <w:tr w:rsidR="000015B5" w:rsidRPr="00967CE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Prestar según demanda en forma continua y permanente de acuerdo a lo coordinado con la oficina de referencia y Contrareferencia de la RASES Nº 6,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r>
      <w:tr w:rsidR="000015B5" w:rsidRPr="00967CE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lastRenderedPageBreak/>
              <w:t>Eventualmente según la necesidad del servicio se realizará procedimientos de la especialidad, que requieran los Usuarios y Beneficiarios del Subsistema de Salud de la PONAL en las instalaciones que designe el contratante; los cual será facturado al contrato vigente según tarifas o precios pactados.</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r>
      <w:tr w:rsidR="000015B5" w:rsidRPr="00967CE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Responder en los plazos que la POLICÍA NACIONAL establezca en cada caso, los requerimientos de aclaración o de información que le formule.</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r>
      <w:tr w:rsidR="000015B5" w:rsidRPr="00967CE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Cumplir con el programa de Gestión de Residuos Hospitalarios – Decreto 2676 de 2000, Decreto 4741 de 2005 que trata de Gestión de residuos químicos</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r>
      <w:tr w:rsidR="000015B5" w:rsidRPr="00967CE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Prestar los servicios, durante el plazo de ejecución del contrato, conforme al acuerdo número 002 de 2001 “Por el cual se establece el plan de servicios de sanidad militar y policial”, según la oferta presentada, la cual hace parte integral del Contrato.</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r>
      <w:tr w:rsidR="000015B5" w:rsidRPr="00967CE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El CONTRATISTA, debe prestar el servicio siempre y cuando el Usuario y/o Beneficiario presente la orden de servicio debidamente diligenciada y autorizada por el RASES Nº 6. La autorización debe contener la firma del paciente, presentar el carné policial o constancia actualizada expedida por la oficina de Talento Humano, CASUR (Caja de Sueldos de Retiro) CAGEN (Caja General de Pensionados) o que indique que tiene derechos al servicio de sanidad policial y  documento de identidad de quien reciba la atención.</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r>
      <w:tr w:rsidR="000015B5" w:rsidRPr="00967CE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Llevar registros de atención diaria de actividades, procedimientos o intervenciones, así como mantener actualizados los informes estadísticos definidos por la normatividad vigente y todos aquellos registros necesarios para el cumplimiento de los procesos de costos y facturación.</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r>
      <w:tr w:rsidR="000015B5" w:rsidRPr="00967CE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Atención prioritaria a menores de 5 años, mujeres embarazadas y adulto mayor</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r>
      <w:tr w:rsidR="000015B5" w:rsidRPr="00967CE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Reportar mensualmente en medio físico a garantía de calidad de RASES Nº 6 los eventos adversos y el seguimiento correspondiente, según la Resolución 1446 de 2006.</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r>
      <w:tr w:rsidR="000015B5" w:rsidRPr="00967CE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r>
      <w:tr w:rsidR="000015B5" w:rsidRPr="00967CE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Se obliga a que llegado el 60% de ejecución presupuestal se harán reportes por parte del contratista semanalmente, al supervisor del contrato. Para estudiar la viabilidad de adición presupuestal o realización del nuevo proceso contractual, diligenciando el siguiente formato:</w:t>
            </w:r>
          </w:p>
          <w:tbl>
            <w:tblPr>
              <w:tblW w:w="5000" w:type="pct"/>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358"/>
              <w:gridCol w:w="5435"/>
            </w:tblGrid>
            <w:tr w:rsidR="000015B5" w:rsidRPr="00784508" w:rsidTr="008F4FB9">
              <w:trPr>
                <w:trHeight w:val="20"/>
              </w:trPr>
              <w:tc>
                <w:tcPr>
                  <w:tcW w:w="1513" w:type="pct"/>
                  <w:shd w:val="clear" w:color="auto" w:fill="F2F2F2"/>
                </w:tcPr>
                <w:p w:rsidR="000015B5" w:rsidRPr="00784508" w:rsidRDefault="000015B5" w:rsidP="008F4FB9">
                  <w:pPr>
                    <w:rPr>
                      <w:rFonts w:cs="Arial"/>
                      <w:sz w:val="18"/>
                      <w:szCs w:val="18"/>
                      <w:lang w:val="es-ES"/>
                    </w:rPr>
                  </w:pPr>
                  <w:r w:rsidRPr="00784508">
                    <w:rPr>
                      <w:rFonts w:cs="Arial"/>
                      <w:sz w:val="18"/>
                      <w:szCs w:val="18"/>
                      <w:lang w:val="es-ES"/>
                    </w:rPr>
                    <w:t>Contratista:</w:t>
                  </w:r>
                </w:p>
              </w:tc>
              <w:tc>
                <w:tcPr>
                  <w:tcW w:w="3487" w:type="pct"/>
                </w:tcPr>
                <w:p w:rsidR="000015B5" w:rsidRPr="00784508" w:rsidRDefault="000015B5" w:rsidP="008F4FB9">
                  <w:pPr>
                    <w:rPr>
                      <w:rFonts w:cs="Arial"/>
                      <w:sz w:val="18"/>
                      <w:szCs w:val="18"/>
                      <w:lang w:val="es-ES"/>
                    </w:rPr>
                  </w:pPr>
                  <w:r w:rsidRPr="00784508">
                    <w:rPr>
                      <w:rFonts w:cs="Arial"/>
                      <w:sz w:val="18"/>
                      <w:szCs w:val="18"/>
                      <w:lang w:val="es-ES"/>
                    </w:rPr>
                    <w:t>Nombre o Razón Social</w:t>
                  </w:r>
                </w:p>
              </w:tc>
            </w:tr>
            <w:tr w:rsidR="000015B5" w:rsidRPr="00784508" w:rsidTr="008F4FB9">
              <w:trPr>
                <w:trHeight w:val="20"/>
              </w:trPr>
              <w:tc>
                <w:tcPr>
                  <w:tcW w:w="1513" w:type="pct"/>
                  <w:shd w:val="clear" w:color="auto" w:fill="F2F2F2"/>
                </w:tcPr>
                <w:p w:rsidR="000015B5" w:rsidRPr="00784508" w:rsidRDefault="000015B5" w:rsidP="008F4FB9">
                  <w:pPr>
                    <w:rPr>
                      <w:rFonts w:cs="Arial"/>
                      <w:sz w:val="18"/>
                      <w:szCs w:val="18"/>
                      <w:lang w:val="es-ES"/>
                    </w:rPr>
                  </w:pPr>
                  <w:r w:rsidRPr="00784508">
                    <w:rPr>
                      <w:rFonts w:cs="Arial"/>
                      <w:sz w:val="18"/>
                      <w:szCs w:val="18"/>
                      <w:lang w:val="es-ES"/>
                    </w:rPr>
                    <w:t>Nro. del Contrato</w:t>
                  </w:r>
                </w:p>
              </w:tc>
              <w:tc>
                <w:tcPr>
                  <w:tcW w:w="3487" w:type="pct"/>
                </w:tcPr>
                <w:p w:rsidR="000015B5" w:rsidRPr="00784508" w:rsidRDefault="000015B5" w:rsidP="008F4FB9">
                  <w:pPr>
                    <w:rPr>
                      <w:rFonts w:cs="Arial"/>
                      <w:sz w:val="18"/>
                      <w:szCs w:val="18"/>
                      <w:lang w:val="es-ES"/>
                    </w:rPr>
                  </w:pPr>
                  <w:r w:rsidRPr="00784508">
                    <w:rPr>
                      <w:rFonts w:cs="Arial"/>
                      <w:sz w:val="18"/>
                      <w:szCs w:val="18"/>
                      <w:lang w:val="es-ES"/>
                    </w:rPr>
                    <w:t>Número asignado por contratación</w:t>
                  </w:r>
                </w:p>
              </w:tc>
            </w:tr>
            <w:tr w:rsidR="000015B5" w:rsidRPr="00784508" w:rsidTr="008F4FB9">
              <w:trPr>
                <w:trHeight w:val="20"/>
              </w:trPr>
              <w:tc>
                <w:tcPr>
                  <w:tcW w:w="1513" w:type="pct"/>
                  <w:shd w:val="clear" w:color="auto" w:fill="F2F2F2"/>
                </w:tcPr>
                <w:p w:rsidR="000015B5" w:rsidRPr="00784508" w:rsidRDefault="000015B5" w:rsidP="008F4FB9">
                  <w:pPr>
                    <w:rPr>
                      <w:rFonts w:cs="Arial"/>
                      <w:sz w:val="18"/>
                      <w:szCs w:val="18"/>
                      <w:lang w:val="es-ES"/>
                    </w:rPr>
                  </w:pPr>
                  <w:r w:rsidRPr="00784508">
                    <w:rPr>
                      <w:rFonts w:cs="Arial"/>
                      <w:sz w:val="18"/>
                      <w:szCs w:val="18"/>
                      <w:lang w:val="es-ES"/>
                    </w:rPr>
                    <w:t>Valor del Contrato</w:t>
                  </w:r>
                </w:p>
              </w:tc>
              <w:tc>
                <w:tcPr>
                  <w:tcW w:w="3487" w:type="pct"/>
                </w:tcPr>
                <w:p w:rsidR="000015B5" w:rsidRPr="00784508" w:rsidRDefault="000015B5" w:rsidP="008F4FB9">
                  <w:pPr>
                    <w:rPr>
                      <w:rFonts w:cs="Arial"/>
                      <w:sz w:val="18"/>
                      <w:szCs w:val="18"/>
                      <w:lang w:val="es-ES"/>
                    </w:rPr>
                  </w:pPr>
                  <w:r w:rsidRPr="00784508">
                    <w:rPr>
                      <w:rFonts w:cs="Arial"/>
                      <w:sz w:val="18"/>
                      <w:szCs w:val="18"/>
                      <w:lang w:val="es-ES"/>
                    </w:rPr>
                    <w:t>Valor asignado incluye adiciones</w:t>
                  </w:r>
                </w:p>
              </w:tc>
            </w:tr>
            <w:tr w:rsidR="000015B5" w:rsidRPr="00784508" w:rsidTr="008F4FB9">
              <w:trPr>
                <w:trHeight w:val="20"/>
              </w:trPr>
              <w:tc>
                <w:tcPr>
                  <w:tcW w:w="1513" w:type="pct"/>
                  <w:shd w:val="clear" w:color="auto" w:fill="F2F2F2"/>
                </w:tcPr>
                <w:p w:rsidR="000015B5" w:rsidRPr="00784508" w:rsidRDefault="000015B5" w:rsidP="008F4FB9">
                  <w:pPr>
                    <w:rPr>
                      <w:rFonts w:cs="Arial"/>
                      <w:sz w:val="18"/>
                      <w:szCs w:val="18"/>
                      <w:lang w:val="es-ES"/>
                    </w:rPr>
                  </w:pPr>
                  <w:r w:rsidRPr="00784508">
                    <w:rPr>
                      <w:rFonts w:cs="Arial"/>
                      <w:sz w:val="18"/>
                      <w:szCs w:val="18"/>
                      <w:lang w:val="es-ES"/>
                    </w:rPr>
                    <w:t>Fecha del reporte</w:t>
                  </w:r>
                </w:p>
              </w:tc>
              <w:tc>
                <w:tcPr>
                  <w:tcW w:w="3487" w:type="pct"/>
                </w:tcPr>
                <w:p w:rsidR="000015B5" w:rsidRPr="00784508" w:rsidRDefault="000015B5" w:rsidP="008F4FB9">
                  <w:pPr>
                    <w:rPr>
                      <w:rFonts w:cs="Arial"/>
                      <w:sz w:val="18"/>
                      <w:szCs w:val="18"/>
                      <w:lang w:val="es-ES"/>
                    </w:rPr>
                  </w:pPr>
                  <w:r w:rsidRPr="00784508">
                    <w:rPr>
                      <w:rFonts w:cs="Arial"/>
                      <w:sz w:val="18"/>
                      <w:szCs w:val="18"/>
                      <w:lang w:val="es-ES"/>
                    </w:rPr>
                    <w:t>Fecha en que se hace el corte (dd/mm/aaaa)</w:t>
                  </w:r>
                </w:p>
              </w:tc>
            </w:tr>
            <w:tr w:rsidR="000015B5" w:rsidRPr="00784508" w:rsidTr="008F4FB9">
              <w:trPr>
                <w:trHeight w:val="20"/>
              </w:trPr>
              <w:tc>
                <w:tcPr>
                  <w:tcW w:w="1513" w:type="pct"/>
                  <w:shd w:val="clear" w:color="auto" w:fill="F2F2F2"/>
                </w:tcPr>
                <w:p w:rsidR="000015B5" w:rsidRPr="00784508" w:rsidRDefault="000015B5" w:rsidP="008F4FB9">
                  <w:pPr>
                    <w:rPr>
                      <w:rFonts w:cs="Arial"/>
                      <w:sz w:val="18"/>
                      <w:szCs w:val="18"/>
                      <w:lang w:val="es-ES"/>
                    </w:rPr>
                  </w:pPr>
                  <w:r w:rsidRPr="00784508">
                    <w:rPr>
                      <w:rFonts w:cs="Arial"/>
                      <w:sz w:val="18"/>
                      <w:szCs w:val="18"/>
                      <w:lang w:val="es-ES"/>
                    </w:rPr>
                    <w:t>Valor ejecutado</w:t>
                  </w:r>
                </w:p>
              </w:tc>
              <w:tc>
                <w:tcPr>
                  <w:tcW w:w="3487" w:type="pct"/>
                </w:tcPr>
                <w:p w:rsidR="000015B5" w:rsidRPr="00784508" w:rsidRDefault="000015B5" w:rsidP="008F4FB9">
                  <w:pPr>
                    <w:rPr>
                      <w:rFonts w:cs="Arial"/>
                      <w:sz w:val="18"/>
                      <w:szCs w:val="18"/>
                      <w:lang w:val="es-ES"/>
                    </w:rPr>
                  </w:pPr>
                  <w:r w:rsidRPr="00784508">
                    <w:rPr>
                      <w:rFonts w:cs="Arial"/>
                      <w:sz w:val="18"/>
                      <w:szCs w:val="18"/>
                      <w:lang w:val="es-ES"/>
                    </w:rPr>
                    <w:t>Valor de las actividades que ya se han realizado a la fecha del corte.</w:t>
                  </w:r>
                </w:p>
              </w:tc>
            </w:tr>
            <w:tr w:rsidR="000015B5" w:rsidRPr="00784508" w:rsidTr="008F4FB9">
              <w:trPr>
                <w:trHeight w:val="20"/>
              </w:trPr>
              <w:tc>
                <w:tcPr>
                  <w:tcW w:w="1513" w:type="pct"/>
                  <w:shd w:val="clear" w:color="auto" w:fill="F2F2F2"/>
                </w:tcPr>
                <w:p w:rsidR="000015B5" w:rsidRPr="00784508" w:rsidRDefault="000015B5" w:rsidP="008F4FB9">
                  <w:pPr>
                    <w:rPr>
                      <w:rFonts w:cs="Arial"/>
                      <w:sz w:val="18"/>
                      <w:szCs w:val="18"/>
                      <w:lang w:val="es-ES"/>
                    </w:rPr>
                  </w:pPr>
                  <w:r w:rsidRPr="00784508">
                    <w:rPr>
                      <w:rFonts w:cs="Arial"/>
                      <w:sz w:val="18"/>
                      <w:szCs w:val="18"/>
                      <w:lang w:val="es-ES"/>
                    </w:rPr>
                    <w:t>Valor Programado</w:t>
                  </w:r>
                </w:p>
              </w:tc>
              <w:tc>
                <w:tcPr>
                  <w:tcW w:w="3487" w:type="pct"/>
                </w:tcPr>
                <w:p w:rsidR="000015B5" w:rsidRPr="00784508" w:rsidRDefault="000015B5" w:rsidP="008F4FB9">
                  <w:pPr>
                    <w:rPr>
                      <w:rFonts w:cs="Arial"/>
                      <w:sz w:val="18"/>
                      <w:szCs w:val="18"/>
                      <w:lang w:val="es-ES"/>
                    </w:rPr>
                  </w:pPr>
                  <w:r w:rsidRPr="00784508">
                    <w:rPr>
                      <w:rFonts w:cs="Arial"/>
                      <w:sz w:val="18"/>
                      <w:szCs w:val="18"/>
                      <w:lang w:val="es-ES"/>
                    </w:rPr>
                    <w:t>Valor de remisiones que han recibido pero no se han atendido a la fecha del corte</w:t>
                  </w:r>
                </w:p>
              </w:tc>
            </w:tr>
            <w:tr w:rsidR="000015B5" w:rsidRPr="00784508" w:rsidTr="008F4FB9">
              <w:trPr>
                <w:trHeight w:val="20"/>
              </w:trPr>
              <w:tc>
                <w:tcPr>
                  <w:tcW w:w="1513" w:type="pct"/>
                  <w:shd w:val="clear" w:color="auto" w:fill="F2F2F2"/>
                </w:tcPr>
                <w:p w:rsidR="000015B5" w:rsidRPr="00784508" w:rsidRDefault="000015B5" w:rsidP="008F4FB9">
                  <w:pPr>
                    <w:rPr>
                      <w:rFonts w:cs="Arial"/>
                      <w:sz w:val="18"/>
                      <w:szCs w:val="18"/>
                      <w:lang w:val="es-ES"/>
                    </w:rPr>
                  </w:pPr>
                  <w:r w:rsidRPr="00784508">
                    <w:rPr>
                      <w:rFonts w:cs="Arial"/>
                      <w:sz w:val="18"/>
                      <w:szCs w:val="18"/>
                      <w:lang w:val="es-ES"/>
                    </w:rPr>
                    <w:t>Saldo</w:t>
                  </w:r>
                </w:p>
              </w:tc>
              <w:tc>
                <w:tcPr>
                  <w:tcW w:w="3487" w:type="pct"/>
                </w:tcPr>
                <w:p w:rsidR="000015B5" w:rsidRPr="00784508" w:rsidRDefault="000015B5" w:rsidP="008F4FB9">
                  <w:pPr>
                    <w:rPr>
                      <w:rFonts w:cs="Arial"/>
                      <w:sz w:val="18"/>
                      <w:szCs w:val="18"/>
                      <w:lang w:val="es-ES"/>
                    </w:rPr>
                  </w:pPr>
                  <w:r w:rsidRPr="00784508">
                    <w:rPr>
                      <w:rFonts w:cs="Arial"/>
                      <w:sz w:val="18"/>
                      <w:szCs w:val="18"/>
                      <w:lang w:val="es-ES"/>
                    </w:rPr>
                    <w:t>Valor total del contrato menos (valor ejecutado más valor programado)</w:t>
                  </w:r>
                </w:p>
              </w:tc>
            </w:tr>
          </w:tbl>
          <w:p w:rsidR="000015B5" w:rsidRPr="00784508" w:rsidRDefault="000015B5" w:rsidP="008F4FB9">
            <w:pPr>
              <w:rPr>
                <w:rFonts w:cs="Arial"/>
                <w:sz w:val="18"/>
                <w:szCs w:val="18"/>
                <w:lang w:val="es-ES"/>
              </w:rPr>
            </w:pP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r>
      <w:tr w:rsidR="000015B5" w:rsidRPr="00967CE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Una vez se agote el presupuesto total asignado, el contratista NO continuara prestando los servicios, a menos de que se trate de casos de urgencias conforme a las disposiciones vigentes.</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r>
      <w:tr w:rsidR="000015B5" w:rsidRPr="00967CE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Suministrar información estadística de conformidad con lo establecido en el decreto 3374 de 2000 (R.I.P.S) o las demás normas que la adicionen o modifiquen.</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r>
      <w:tr w:rsidR="000015B5" w:rsidRPr="00967CE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Contar con capacidad operativa para la recolección y el envío en medio magnético de la información correspondiente a atenciones en salud de los Usuarios y Beneficiarios del Subsistema (RIPS).</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r>
      <w:tr w:rsidR="000015B5" w:rsidRPr="00967CE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El servicio debe cumplir con las condiciones de calidad esperadas por la POLICÍA NACIONAL RASES Nº 6, como son:</w:t>
            </w:r>
          </w:p>
          <w:p w:rsidR="000015B5" w:rsidRPr="00784508" w:rsidRDefault="000015B5" w:rsidP="008F4FB9">
            <w:pPr>
              <w:rPr>
                <w:rFonts w:cs="Arial"/>
                <w:sz w:val="18"/>
                <w:szCs w:val="18"/>
                <w:lang w:val="es-ES"/>
              </w:rPr>
            </w:pPr>
            <w:r w:rsidRPr="00784508">
              <w:rPr>
                <w:rFonts w:cs="Arial"/>
                <w:sz w:val="18"/>
                <w:szCs w:val="18"/>
                <w:lang w:val="es-ES"/>
              </w:rPr>
              <w:t>Accesibilidad: Calificada como la facilidad que tiene el usuario para acceder a los servicios.</w:t>
            </w:r>
          </w:p>
          <w:p w:rsidR="000015B5" w:rsidRPr="00784508" w:rsidRDefault="000015B5" w:rsidP="008F4FB9">
            <w:pPr>
              <w:rPr>
                <w:rFonts w:cs="Arial"/>
                <w:sz w:val="18"/>
                <w:szCs w:val="18"/>
                <w:lang w:val="es-ES"/>
              </w:rPr>
            </w:pPr>
            <w:r w:rsidRPr="00784508">
              <w:rPr>
                <w:rFonts w:cs="Arial"/>
                <w:sz w:val="18"/>
                <w:szCs w:val="18"/>
                <w:lang w:val="es-ES"/>
              </w:rPr>
              <w:t>Oportunidad: Disponibilidad en términos de tiempo, medida entre la fecha de la solicitud del servicio y la fecha de la atención.</w:t>
            </w:r>
          </w:p>
          <w:p w:rsidR="000015B5" w:rsidRPr="00784508" w:rsidRDefault="000015B5" w:rsidP="008F4FB9">
            <w:pPr>
              <w:rPr>
                <w:rFonts w:cs="Arial"/>
                <w:sz w:val="18"/>
                <w:szCs w:val="18"/>
                <w:lang w:val="es-ES"/>
              </w:rPr>
            </w:pPr>
            <w:r w:rsidRPr="00784508">
              <w:rPr>
                <w:rFonts w:cs="Arial"/>
                <w:sz w:val="18"/>
                <w:szCs w:val="18"/>
                <w:lang w:val="es-ES"/>
              </w:rPr>
              <w:t>Continuidad: Característica que evalúa el seguimiento que se le ha dado a la atención brindada, con el fin de garantizar que se dé al usuario el servicio requerido al momento oportuno y en la secuencia establecida.</w:t>
            </w:r>
          </w:p>
          <w:p w:rsidR="000015B5" w:rsidRPr="00784508" w:rsidRDefault="000015B5" w:rsidP="008F4FB9">
            <w:pPr>
              <w:rPr>
                <w:rFonts w:cs="Arial"/>
                <w:sz w:val="18"/>
                <w:szCs w:val="18"/>
                <w:lang w:val="es-ES"/>
              </w:rPr>
            </w:pPr>
            <w:r w:rsidRPr="00784508">
              <w:rPr>
                <w:rFonts w:cs="Arial"/>
                <w:sz w:val="18"/>
                <w:szCs w:val="18"/>
                <w:lang w:val="es-ES"/>
              </w:rPr>
              <w:t>Seguridad: Características de la institución, que permiten garantizar la atención al usuario con todos los medios técnicos, equipos, insumos y personal humano requerido.</w:t>
            </w:r>
          </w:p>
          <w:p w:rsidR="000015B5" w:rsidRPr="00784508" w:rsidRDefault="000015B5" w:rsidP="008F4FB9">
            <w:pPr>
              <w:rPr>
                <w:rFonts w:cs="Arial"/>
                <w:sz w:val="18"/>
                <w:szCs w:val="18"/>
                <w:lang w:val="es-ES"/>
              </w:rPr>
            </w:pPr>
            <w:r w:rsidRPr="00784508">
              <w:rPr>
                <w:rFonts w:cs="Arial"/>
                <w:sz w:val="18"/>
                <w:szCs w:val="18"/>
                <w:lang w:val="es-ES"/>
              </w:rPr>
              <w:t>Pertinencia: Cumplimiento de los guías de manejo, adoptadas por la institución contratada.</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r>
      <w:tr w:rsidR="000015B5" w:rsidRPr="00967CE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lastRenderedPageBreak/>
              <w:t>Facilitar los indicadores de calidad en la prestación SOGCS.</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r>
      <w:tr w:rsidR="000015B5" w:rsidRPr="00967CE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Realizar incapacidades médicas según la directiva de la Policía Nacional 00</w:t>
            </w:r>
            <w:r>
              <w:rPr>
                <w:rFonts w:cs="Arial"/>
                <w:sz w:val="18"/>
                <w:szCs w:val="18"/>
                <w:lang w:val="es-ES"/>
              </w:rPr>
              <w:t>1</w:t>
            </w:r>
            <w:r w:rsidRPr="00784508">
              <w:rPr>
                <w:rFonts w:cs="Arial"/>
                <w:sz w:val="18"/>
                <w:szCs w:val="18"/>
                <w:lang w:val="es-ES"/>
              </w:rPr>
              <w:t xml:space="preserve"> de 20</w:t>
            </w:r>
            <w:r>
              <w:rPr>
                <w:rFonts w:cs="Arial"/>
                <w:sz w:val="18"/>
                <w:szCs w:val="18"/>
                <w:lang w:val="es-ES"/>
              </w:rPr>
              <w:t>1</w:t>
            </w:r>
            <w:r w:rsidRPr="00784508">
              <w:rPr>
                <w:rFonts w:cs="Arial"/>
                <w:sz w:val="18"/>
                <w:szCs w:val="18"/>
                <w:lang w:val="es-ES"/>
              </w:rPr>
              <w:t>9 en cuanto a necesidad de establecer si es incapacidad parcial o total.</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r>
      <w:tr w:rsidR="000015B5" w:rsidRPr="00967CE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Cumplir con la normatividad establecida por el Ministerio de Salud y la protección social y las normas sanitarias vigentes.</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r>
      <w:tr w:rsidR="000015B5" w:rsidRPr="00967CE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Atender a los Usuarios y Beneficiarios con la mayor diligencia y cuidado, cumpliendo las deberes que le impongan las disposiciones legales y éticas o de carácter sanitario vigentes en la actualidad o que se expidan en el futuro, así como los deberes que impone la sana práctica profesional, el orden público, lo moral y las buenas costumbres.</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r>
      <w:tr w:rsidR="000015B5" w:rsidRPr="00967CE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Aplicación de protocolos aceptados en salud para el manejo de los pacientes.</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r>
      <w:tr w:rsidR="000015B5" w:rsidRPr="00967CE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Atender oportuna y eficazmente las solicitudes que le formule la Jefatura de la USP o el ordenador del gasto.</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r>
      <w:tr w:rsidR="000015B5" w:rsidRPr="00967CE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Cumplir con las exigencias legales y éticas para el adecuado manejo de la historia clínica de los pacientes.</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r>
      <w:tr w:rsidR="000015B5" w:rsidRPr="00967CE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Emitir los conceptos que se le requieran, incluidos los solicitados por el Área de Medicina Laboral sobre patologías y posibles secuelas de los Usuarios y Beneficiarios del Subsistema de Salud de la Policía Nacional.</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r>
      <w:tr w:rsidR="000015B5" w:rsidRPr="00967CE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Utilizar las guías de manejo acordadas.</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r>
      <w:tr w:rsidR="000015B5" w:rsidRPr="00967CE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Entregar formalmente al contratante el Modelo de prestación de servicios definido por el posible prestador, junto con la propuesta.</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r w:rsidRPr="00784508">
              <w:rPr>
                <w:rFonts w:cs="Arial"/>
                <w:sz w:val="18"/>
                <w:szCs w:val="18"/>
                <w:lang w:val="es-ES"/>
              </w:rPr>
              <w:t> </w:t>
            </w:r>
          </w:p>
        </w:tc>
      </w:tr>
      <w:tr w:rsidR="000015B5" w:rsidRPr="00967CE5" w:rsidTr="008F4FB9">
        <w:trPr>
          <w:trHeight w:val="20"/>
          <w:jc w:val="center"/>
        </w:trPr>
        <w:tc>
          <w:tcPr>
            <w:tcW w:w="7943" w:type="dxa"/>
            <w:tcBorders>
              <w:top w:val="single" w:sz="4" w:space="0" w:color="auto"/>
              <w:left w:val="single" w:sz="4" w:space="0" w:color="auto"/>
              <w:bottom w:val="single" w:sz="4" w:space="0" w:color="auto"/>
              <w:right w:val="single" w:sz="4" w:space="0" w:color="auto"/>
            </w:tcBorders>
            <w:vAlign w:val="center"/>
          </w:tcPr>
          <w:p w:rsidR="000015B5" w:rsidRPr="00784508" w:rsidRDefault="000015B5" w:rsidP="008F4FB9">
            <w:pPr>
              <w:rPr>
                <w:rFonts w:cs="Arial"/>
                <w:sz w:val="18"/>
                <w:szCs w:val="18"/>
                <w:lang w:val="es-ES"/>
              </w:rPr>
            </w:pPr>
            <w:r w:rsidRPr="00784508">
              <w:rPr>
                <w:rFonts w:cs="Arial"/>
                <w:sz w:val="18"/>
                <w:szCs w:val="18"/>
                <w:lang w:val="es-ES"/>
              </w:rPr>
              <w:t>Recibir y conocer el modelo de atención en salud, definido por la Policía Nacional</w:t>
            </w:r>
          </w:p>
        </w:tc>
        <w:tc>
          <w:tcPr>
            <w:tcW w:w="985"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c>
          <w:tcPr>
            <w:tcW w:w="848" w:type="dxa"/>
            <w:tcBorders>
              <w:top w:val="single" w:sz="4" w:space="0" w:color="auto"/>
              <w:left w:val="single" w:sz="4" w:space="0" w:color="auto"/>
              <w:bottom w:val="single" w:sz="4" w:space="0" w:color="auto"/>
              <w:right w:val="single" w:sz="4" w:space="0" w:color="auto"/>
            </w:tcBorders>
            <w:noWrap/>
          </w:tcPr>
          <w:p w:rsidR="000015B5" w:rsidRPr="00784508" w:rsidRDefault="000015B5" w:rsidP="008F4FB9">
            <w:pPr>
              <w:rPr>
                <w:rFonts w:cs="Arial"/>
                <w:sz w:val="18"/>
                <w:szCs w:val="18"/>
                <w:lang w:val="es-ES"/>
              </w:rPr>
            </w:pPr>
          </w:p>
        </w:tc>
      </w:tr>
    </w:tbl>
    <w:p w:rsidR="000015B5" w:rsidRDefault="000015B5" w:rsidP="000015B5">
      <w:pPr>
        <w:rPr>
          <w:rFonts w:cs="Arial"/>
          <w:szCs w:val="20"/>
        </w:rPr>
      </w:pPr>
    </w:p>
    <w:p w:rsidR="005656E5" w:rsidRDefault="005656E5" w:rsidP="005656E5">
      <w:pPr>
        <w:jc w:val="left"/>
        <w:rPr>
          <w:rFonts w:cs="Arial"/>
          <w:b/>
          <w:szCs w:val="20"/>
        </w:rPr>
      </w:pPr>
    </w:p>
    <w:p w:rsidR="009741C4" w:rsidRDefault="009741C4" w:rsidP="009741C4">
      <w:pPr>
        <w:rPr>
          <w:rFonts w:cs="Arial"/>
          <w:szCs w:val="20"/>
        </w:rPr>
      </w:pPr>
      <w:r>
        <w:rPr>
          <w:rFonts w:cs="Arial"/>
          <w:szCs w:val="20"/>
        </w:rPr>
        <w:t>Los factores de verificación técnicas están descritos en las</w:t>
      </w:r>
      <w:r>
        <w:rPr>
          <w:rFonts w:cs="Arial"/>
          <w:b/>
          <w:i/>
          <w:szCs w:val="20"/>
        </w:rPr>
        <w:t xml:space="preserve"> </w:t>
      </w:r>
      <w:r>
        <w:rPr>
          <w:rFonts w:eastAsia="Calibri" w:cs="Arial"/>
          <w:b/>
          <w:i/>
          <w:szCs w:val="20"/>
        </w:rPr>
        <w:t xml:space="preserve">CONDICIONES TÉCNICAS </w:t>
      </w:r>
      <w:r>
        <w:rPr>
          <w:rFonts w:cs="Arial"/>
          <w:szCs w:val="20"/>
        </w:rPr>
        <w:t xml:space="preserve">del presente estudio previo, los cuales se comprobarán como CUMPLE o NO CUMPLE. </w:t>
      </w:r>
    </w:p>
    <w:p w:rsidR="009741C4" w:rsidRDefault="009741C4" w:rsidP="009741C4">
      <w:pPr>
        <w:rPr>
          <w:rFonts w:cs="Arial"/>
          <w:szCs w:val="20"/>
        </w:rPr>
      </w:pPr>
    </w:p>
    <w:p w:rsidR="009741C4" w:rsidRDefault="009741C4" w:rsidP="009741C4">
      <w:pPr>
        <w:pStyle w:val="Textoindependiente2"/>
        <w:tabs>
          <w:tab w:val="left" w:pos="1134"/>
        </w:tabs>
        <w:rPr>
          <w:sz w:val="20"/>
          <w:szCs w:val="20"/>
        </w:rPr>
      </w:pPr>
      <w:r>
        <w:rPr>
          <w:sz w:val="20"/>
          <w:szCs w:val="20"/>
        </w:rPr>
        <w:t>La REGIONAL DE ASEGURAMIENTO EN SALUD No 6, ponderará el resultado de la evaluación del contenido técnico, económico y del incentivo a la industria nacional, así:</w:t>
      </w:r>
    </w:p>
    <w:p w:rsidR="009741C4" w:rsidRDefault="009741C4" w:rsidP="009741C4">
      <w:pPr>
        <w:rPr>
          <w:rFonts w:cs="Arial"/>
          <w:szCs w:val="20"/>
        </w:rPr>
      </w:pPr>
    </w:p>
    <w:p w:rsidR="009741C4" w:rsidRDefault="009741C4" w:rsidP="00B91186">
      <w:pPr>
        <w:pStyle w:val="Textoindependiente2"/>
        <w:numPr>
          <w:ilvl w:val="0"/>
          <w:numId w:val="23"/>
        </w:numPr>
        <w:tabs>
          <w:tab w:val="left" w:pos="1134"/>
        </w:tabs>
        <w:rPr>
          <w:sz w:val="20"/>
          <w:szCs w:val="20"/>
        </w:rPr>
      </w:pPr>
      <w:r>
        <w:rPr>
          <w:sz w:val="20"/>
          <w:szCs w:val="20"/>
        </w:rPr>
        <w:t xml:space="preserve">Contenido técnico </w:t>
      </w:r>
      <w:r w:rsidR="00777989">
        <w:rPr>
          <w:sz w:val="20"/>
          <w:szCs w:val="20"/>
        </w:rPr>
        <w:t>500</w:t>
      </w:r>
      <w:r>
        <w:rPr>
          <w:sz w:val="20"/>
          <w:szCs w:val="20"/>
        </w:rPr>
        <w:t xml:space="preserve"> Puntos </w:t>
      </w:r>
    </w:p>
    <w:p w:rsidR="009741C4" w:rsidRDefault="009741C4" w:rsidP="00B91186">
      <w:pPr>
        <w:pStyle w:val="Prrafodelista"/>
        <w:numPr>
          <w:ilvl w:val="0"/>
          <w:numId w:val="23"/>
        </w:numPr>
        <w:autoSpaceDE w:val="0"/>
        <w:autoSpaceDN w:val="0"/>
        <w:adjustRightInd w:val="0"/>
        <w:rPr>
          <w:rFonts w:cs="Arial"/>
          <w:szCs w:val="20"/>
        </w:rPr>
      </w:pPr>
      <w:r>
        <w:rPr>
          <w:rFonts w:cs="Arial"/>
          <w:szCs w:val="20"/>
        </w:rPr>
        <w:t>Incentivo a la industria Nacional 100 Puntos</w:t>
      </w:r>
    </w:p>
    <w:p w:rsidR="00777989" w:rsidRDefault="00777989" w:rsidP="00B91186">
      <w:pPr>
        <w:pStyle w:val="Prrafodelista"/>
        <w:numPr>
          <w:ilvl w:val="0"/>
          <w:numId w:val="23"/>
        </w:numPr>
        <w:autoSpaceDE w:val="0"/>
        <w:autoSpaceDN w:val="0"/>
        <w:adjustRightInd w:val="0"/>
        <w:rPr>
          <w:rFonts w:cs="Arial"/>
          <w:szCs w:val="20"/>
        </w:rPr>
      </w:pPr>
      <w:r>
        <w:rPr>
          <w:rFonts w:cs="Arial"/>
          <w:szCs w:val="20"/>
        </w:rPr>
        <w:t>Condiciones técnicas adicionales 50</w:t>
      </w:r>
    </w:p>
    <w:p w:rsidR="00777989" w:rsidRDefault="00777989" w:rsidP="00777989">
      <w:pPr>
        <w:autoSpaceDE w:val="0"/>
        <w:autoSpaceDN w:val="0"/>
        <w:adjustRightInd w:val="0"/>
        <w:rPr>
          <w:rFonts w:cs="Arial"/>
          <w:szCs w:val="20"/>
        </w:rPr>
      </w:pPr>
    </w:p>
    <w:p w:rsidR="00777989" w:rsidRPr="00777989" w:rsidRDefault="00777989" w:rsidP="00777989">
      <w:pPr>
        <w:autoSpaceDE w:val="0"/>
        <w:autoSpaceDN w:val="0"/>
        <w:adjustRightInd w:val="0"/>
        <w:rPr>
          <w:rFonts w:cs="Arial"/>
          <w:szCs w:val="20"/>
        </w:rPr>
      </w:pPr>
      <w:r>
        <w:rPr>
          <w:rFonts w:cs="Arial"/>
          <w:szCs w:val="20"/>
        </w:rPr>
        <w:t xml:space="preserve">Para un total de 650 puntos. </w:t>
      </w:r>
    </w:p>
    <w:p w:rsidR="009741C4" w:rsidRDefault="009741C4" w:rsidP="009741C4">
      <w:pPr>
        <w:autoSpaceDE w:val="0"/>
        <w:autoSpaceDN w:val="0"/>
        <w:adjustRightInd w:val="0"/>
        <w:rPr>
          <w:rFonts w:cs="Arial"/>
          <w:szCs w:val="20"/>
        </w:rPr>
      </w:pPr>
    </w:p>
    <w:p w:rsidR="009741C4" w:rsidRDefault="009741C4" w:rsidP="009741C4">
      <w:pPr>
        <w:pStyle w:val="Textoindependiente2"/>
        <w:rPr>
          <w:rFonts w:eastAsia="Calibri"/>
          <w:b/>
          <w:sz w:val="20"/>
          <w:szCs w:val="20"/>
        </w:rPr>
      </w:pPr>
      <w:r>
        <w:rPr>
          <w:rFonts w:eastAsia="Calibri"/>
          <w:b/>
          <w:sz w:val="20"/>
          <w:szCs w:val="20"/>
        </w:rPr>
        <w:t xml:space="preserve">Experiencia proponente en ofrecer el servicio </w:t>
      </w:r>
    </w:p>
    <w:p w:rsidR="009741C4" w:rsidRDefault="009741C4" w:rsidP="009741C4">
      <w:pPr>
        <w:pStyle w:val="Textoindependiente2"/>
        <w:ind w:left="720"/>
        <w:rPr>
          <w:rFonts w:eastAsia="Calibri"/>
          <w:b/>
          <w:sz w:val="20"/>
          <w:szCs w:val="20"/>
        </w:rPr>
      </w:pPr>
    </w:p>
    <w:p w:rsidR="009741C4" w:rsidRDefault="009741C4" w:rsidP="009741C4">
      <w:pPr>
        <w:tabs>
          <w:tab w:val="left" w:pos="0"/>
        </w:tabs>
        <w:rPr>
          <w:rFonts w:eastAsia="Calibri" w:cs="Arial"/>
          <w:szCs w:val="20"/>
        </w:rPr>
      </w:pPr>
      <w:r>
        <w:rPr>
          <w:rFonts w:cs="Arial"/>
          <w:szCs w:val="20"/>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 2019 y/o 2020 y/o 2021,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r>
        <w:rPr>
          <w:rFonts w:eastAsia="Calibri" w:cs="Arial"/>
          <w:szCs w:val="20"/>
        </w:rPr>
        <w:t xml:space="preserve"> </w:t>
      </w:r>
    </w:p>
    <w:p w:rsidR="009741C4" w:rsidRDefault="009741C4" w:rsidP="009741C4">
      <w:pPr>
        <w:rPr>
          <w:rFonts w:cs="Arial"/>
          <w:szCs w:val="20"/>
        </w:rPr>
      </w:pPr>
      <w:r>
        <w:rPr>
          <w:rFonts w:cs="Arial"/>
          <w:szCs w:val="20"/>
        </w:rPr>
        <w:t xml:space="preserve">Las certificaciones deben contener como mínimo la siguiente información básica: </w:t>
      </w:r>
    </w:p>
    <w:p w:rsidR="00260584" w:rsidRDefault="00260584" w:rsidP="009741C4">
      <w:pPr>
        <w:rPr>
          <w:rFonts w:eastAsiaTheme="minorHAnsi" w:cs="Arial"/>
          <w:szCs w:val="20"/>
        </w:rPr>
      </w:pPr>
    </w:p>
    <w:p w:rsidR="009741C4" w:rsidRDefault="009741C4" w:rsidP="00B91186">
      <w:pPr>
        <w:numPr>
          <w:ilvl w:val="0"/>
          <w:numId w:val="24"/>
        </w:numPr>
        <w:ind w:left="851" w:hanging="425"/>
        <w:rPr>
          <w:rFonts w:cs="Arial"/>
          <w:szCs w:val="20"/>
        </w:rPr>
      </w:pPr>
      <w:r>
        <w:rPr>
          <w:rFonts w:cs="Arial"/>
          <w:szCs w:val="20"/>
        </w:rPr>
        <w:t>Fecha de inicio de la contratación</w:t>
      </w:r>
    </w:p>
    <w:p w:rsidR="009741C4" w:rsidRDefault="009741C4" w:rsidP="00B91186">
      <w:pPr>
        <w:numPr>
          <w:ilvl w:val="0"/>
          <w:numId w:val="24"/>
        </w:numPr>
        <w:ind w:left="851" w:hanging="425"/>
        <w:rPr>
          <w:rFonts w:cs="Arial"/>
          <w:szCs w:val="20"/>
        </w:rPr>
      </w:pPr>
      <w:r>
        <w:rPr>
          <w:rFonts w:cs="Arial"/>
          <w:szCs w:val="20"/>
        </w:rPr>
        <w:t>Fecha de término de la contratación</w:t>
      </w:r>
    </w:p>
    <w:p w:rsidR="009741C4" w:rsidRDefault="009741C4" w:rsidP="00B91186">
      <w:pPr>
        <w:numPr>
          <w:ilvl w:val="0"/>
          <w:numId w:val="24"/>
        </w:numPr>
        <w:tabs>
          <w:tab w:val="num" w:pos="1080"/>
        </w:tabs>
        <w:ind w:left="851" w:hanging="425"/>
        <w:rPr>
          <w:rFonts w:cs="Arial"/>
          <w:szCs w:val="20"/>
        </w:rPr>
      </w:pPr>
      <w:r>
        <w:rPr>
          <w:rFonts w:cs="Arial"/>
          <w:szCs w:val="20"/>
        </w:rPr>
        <w:t>Valor de la contratación</w:t>
      </w:r>
    </w:p>
    <w:p w:rsidR="009741C4" w:rsidRDefault="009741C4" w:rsidP="00B91186">
      <w:pPr>
        <w:numPr>
          <w:ilvl w:val="0"/>
          <w:numId w:val="24"/>
        </w:numPr>
        <w:ind w:left="851" w:hanging="425"/>
        <w:rPr>
          <w:rFonts w:cs="Arial"/>
          <w:szCs w:val="20"/>
        </w:rPr>
      </w:pPr>
      <w:r>
        <w:rPr>
          <w:rFonts w:cs="Arial"/>
          <w:szCs w:val="20"/>
        </w:rPr>
        <w:t>Objeto contractual</w:t>
      </w:r>
    </w:p>
    <w:p w:rsidR="009741C4" w:rsidRDefault="009741C4" w:rsidP="00B91186">
      <w:pPr>
        <w:numPr>
          <w:ilvl w:val="0"/>
          <w:numId w:val="24"/>
        </w:numPr>
        <w:ind w:left="851" w:hanging="425"/>
        <w:rPr>
          <w:rFonts w:cs="Arial"/>
          <w:szCs w:val="20"/>
        </w:rPr>
      </w:pPr>
      <w:r>
        <w:rPr>
          <w:rFonts w:cs="Arial"/>
          <w:szCs w:val="20"/>
        </w:rPr>
        <w:t>Número del contrato</w:t>
      </w:r>
    </w:p>
    <w:p w:rsidR="009741C4" w:rsidRDefault="009741C4" w:rsidP="00B91186">
      <w:pPr>
        <w:numPr>
          <w:ilvl w:val="0"/>
          <w:numId w:val="24"/>
        </w:numPr>
        <w:ind w:left="851" w:hanging="425"/>
        <w:rPr>
          <w:rFonts w:cs="Arial"/>
          <w:szCs w:val="20"/>
        </w:rPr>
      </w:pPr>
      <w:r>
        <w:rPr>
          <w:rFonts w:cs="Arial"/>
          <w:szCs w:val="20"/>
        </w:rPr>
        <w:t xml:space="preserve">Firma del representante legal contratante </w:t>
      </w:r>
    </w:p>
    <w:p w:rsidR="009741C4" w:rsidRDefault="009741C4" w:rsidP="00B91186">
      <w:pPr>
        <w:numPr>
          <w:ilvl w:val="0"/>
          <w:numId w:val="24"/>
        </w:numPr>
        <w:ind w:left="851" w:hanging="425"/>
        <w:rPr>
          <w:rFonts w:cs="Arial"/>
          <w:szCs w:val="20"/>
        </w:rPr>
      </w:pPr>
      <w:r>
        <w:rPr>
          <w:rFonts w:cs="Arial"/>
          <w:szCs w:val="20"/>
        </w:rPr>
        <w:t>NIT del contratante</w:t>
      </w:r>
    </w:p>
    <w:p w:rsidR="009741C4" w:rsidRDefault="009741C4" w:rsidP="00B91186">
      <w:pPr>
        <w:numPr>
          <w:ilvl w:val="0"/>
          <w:numId w:val="24"/>
        </w:numPr>
        <w:ind w:left="851" w:hanging="425"/>
        <w:rPr>
          <w:rFonts w:cs="Arial"/>
          <w:szCs w:val="20"/>
        </w:rPr>
      </w:pPr>
      <w:r>
        <w:rPr>
          <w:rFonts w:cs="Arial"/>
          <w:szCs w:val="20"/>
        </w:rPr>
        <w:lastRenderedPageBreak/>
        <w:t>Dirección del contratante</w:t>
      </w:r>
    </w:p>
    <w:p w:rsidR="009741C4" w:rsidRDefault="009741C4" w:rsidP="00B91186">
      <w:pPr>
        <w:numPr>
          <w:ilvl w:val="0"/>
          <w:numId w:val="24"/>
        </w:numPr>
        <w:ind w:left="851" w:hanging="425"/>
        <w:rPr>
          <w:rFonts w:cs="Arial"/>
          <w:szCs w:val="20"/>
        </w:rPr>
      </w:pPr>
      <w:r>
        <w:rPr>
          <w:rFonts w:cs="Arial"/>
          <w:szCs w:val="20"/>
        </w:rPr>
        <w:t>Teléfono del contratante</w:t>
      </w:r>
    </w:p>
    <w:p w:rsidR="009741C4" w:rsidRDefault="009741C4" w:rsidP="00B91186">
      <w:pPr>
        <w:numPr>
          <w:ilvl w:val="0"/>
          <w:numId w:val="24"/>
        </w:numPr>
        <w:ind w:left="851" w:hanging="425"/>
        <w:rPr>
          <w:rFonts w:cs="Arial"/>
          <w:szCs w:val="20"/>
        </w:rPr>
      </w:pPr>
      <w:r>
        <w:rPr>
          <w:rFonts w:cs="Arial"/>
          <w:szCs w:val="20"/>
        </w:rPr>
        <w:t>Membrete de la entidad que lo expide</w:t>
      </w:r>
    </w:p>
    <w:p w:rsidR="009741C4" w:rsidRDefault="009741C4" w:rsidP="00B91186">
      <w:pPr>
        <w:numPr>
          <w:ilvl w:val="0"/>
          <w:numId w:val="24"/>
        </w:numPr>
        <w:ind w:left="851" w:hanging="425"/>
        <w:rPr>
          <w:rFonts w:cs="Arial"/>
          <w:szCs w:val="20"/>
        </w:rPr>
      </w:pPr>
      <w:r>
        <w:rPr>
          <w:rFonts w:cs="Arial"/>
          <w:szCs w:val="20"/>
        </w:rPr>
        <w:t>Cumplimiento</w:t>
      </w:r>
    </w:p>
    <w:p w:rsidR="009741C4" w:rsidRDefault="009741C4" w:rsidP="009741C4">
      <w:pPr>
        <w:pStyle w:val="Textoindependiente2"/>
        <w:tabs>
          <w:tab w:val="left" w:pos="1980"/>
        </w:tabs>
        <w:rPr>
          <w:sz w:val="20"/>
          <w:szCs w:val="20"/>
        </w:rPr>
      </w:pPr>
    </w:p>
    <w:p w:rsidR="009741C4" w:rsidRDefault="009741C4" w:rsidP="009741C4">
      <w:pPr>
        <w:pStyle w:val="Textoindependiente2"/>
        <w:tabs>
          <w:tab w:val="left" w:pos="1980"/>
        </w:tabs>
        <w:rPr>
          <w:rFonts w:eastAsia="Calibri"/>
          <w:b/>
          <w:i/>
          <w:sz w:val="20"/>
          <w:szCs w:val="20"/>
        </w:rPr>
      </w:pPr>
      <w:r>
        <w:rPr>
          <w:sz w:val="20"/>
          <w:szCs w:val="20"/>
        </w:rPr>
        <w:t xml:space="preserve">Este aspecto se verificará en el </w:t>
      </w:r>
      <w:r>
        <w:rPr>
          <w:rFonts w:eastAsia="Calibri"/>
          <w:b/>
          <w:i/>
          <w:sz w:val="20"/>
          <w:szCs w:val="20"/>
        </w:rPr>
        <w:t xml:space="preserve">CONDICIONES TÉCNICAS </w:t>
      </w:r>
    </w:p>
    <w:p w:rsidR="009741C4" w:rsidRDefault="009741C4" w:rsidP="009741C4">
      <w:pPr>
        <w:pStyle w:val="Textoindependiente2"/>
        <w:tabs>
          <w:tab w:val="left" w:pos="1980"/>
        </w:tabs>
        <w:rPr>
          <w:rFonts w:eastAsia="Calibri"/>
          <w:b/>
          <w:i/>
          <w:sz w:val="20"/>
          <w:szCs w:val="20"/>
        </w:rPr>
      </w:pPr>
    </w:p>
    <w:p w:rsidR="009741C4" w:rsidRDefault="009741C4" w:rsidP="009741C4">
      <w:pPr>
        <w:pStyle w:val="Textoindependiente2"/>
        <w:tabs>
          <w:tab w:val="left" w:pos="1980"/>
        </w:tabs>
        <w:rPr>
          <w:rFonts w:eastAsia="Calibri"/>
          <w:b/>
          <w:color w:val="000000" w:themeColor="text1"/>
          <w:sz w:val="20"/>
          <w:szCs w:val="20"/>
        </w:rPr>
      </w:pPr>
      <w:r>
        <w:rPr>
          <w:rFonts w:eastAsia="Calibri"/>
          <w:b/>
          <w:color w:val="000000" w:themeColor="text1"/>
          <w:sz w:val="20"/>
          <w:szCs w:val="20"/>
        </w:rPr>
        <w:t>NIVEL DE EDUCACIÓN O NIVEL ACADÉMICO</w:t>
      </w:r>
    </w:p>
    <w:p w:rsidR="009741C4" w:rsidRDefault="009741C4" w:rsidP="009741C4">
      <w:pPr>
        <w:pStyle w:val="Textoindependiente2"/>
        <w:tabs>
          <w:tab w:val="left" w:pos="1980"/>
        </w:tabs>
        <w:ind w:left="839"/>
        <w:rPr>
          <w:rFonts w:eastAsia="Calibri"/>
          <w:b/>
          <w:i/>
          <w:sz w:val="20"/>
          <w:szCs w:val="20"/>
        </w:rPr>
      </w:pPr>
    </w:p>
    <w:p w:rsidR="009741C4" w:rsidRDefault="009741C4" w:rsidP="009741C4">
      <w:pPr>
        <w:pStyle w:val="Textoindependiente2"/>
        <w:rPr>
          <w:rFonts w:eastAsiaTheme="minorHAnsi"/>
          <w:sz w:val="20"/>
          <w:szCs w:val="20"/>
          <w:lang w:eastAsia="en-US"/>
        </w:rPr>
      </w:pPr>
      <w:r>
        <w:rPr>
          <w:rFonts w:eastAsiaTheme="minorHAnsi"/>
          <w:sz w:val="20"/>
          <w:szCs w:val="20"/>
          <w:lang w:eastAsia="en-US"/>
        </w:rPr>
        <w:t>El Represente legal de la entidad, deberá presentar un anexo con la relación del talento humano especializado que prestarán los servicios como especialistas en la prestación de servicios de oftalmología, la mencionada relación debe ser elaborada en Excel y contener como mínimo, nombre del profesional, cédula de ciudadanía y título profesional el cual garantiza su idoneidad y cumplimiento de su formación</w:t>
      </w:r>
    </w:p>
    <w:p w:rsidR="009741C4" w:rsidRDefault="009741C4" w:rsidP="009741C4">
      <w:pPr>
        <w:pStyle w:val="Textoindependiente2"/>
        <w:rPr>
          <w:rFonts w:eastAsia="Calibri"/>
          <w:b/>
          <w:color w:val="000000" w:themeColor="text1"/>
          <w:sz w:val="20"/>
          <w:szCs w:val="20"/>
          <w:lang w:val="es-ES"/>
        </w:rPr>
      </w:pPr>
    </w:p>
    <w:p w:rsidR="009741C4" w:rsidRDefault="009741C4" w:rsidP="009741C4">
      <w:pPr>
        <w:pStyle w:val="Textoindependiente2"/>
        <w:rPr>
          <w:rFonts w:eastAsia="Calibri"/>
          <w:b/>
          <w:color w:val="000000" w:themeColor="text1"/>
          <w:sz w:val="20"/>
          <w:szCs w:val="20"/>
        </w:rPr>
      </w:pPr>
      <w:r>
        <w:rPr>
          <w:rFonts w:eastAsia="Calibri"/>
          <w:b/>
          <w:color w:val="000000" w:themeColor="text1"/>
          <w:sz w:val="20"/>
          <w:szCs w:val="20"/>
        </w:rPr>
        <w:t xml:space="preserve">CAPACIDAD OPERATIVA </w:t>
      </w:r>
    </w:p>
    <w:p w:rsidR="009741C4" w:rsidRDefault="009741C4" w:rsidP="009741C4">
      <w:pPr>
        <w:pStyle w:val="Textoindependiente2"/>
        <w:rPr>
          <w:rFonts w:eastAsia="Calibri"/>
          <w:color w:val="000000" w:themeColor="text1"/>
          <w:sz w:val="20"/>
          <w:szCs w:val="20"/>
        </w:rPr>
      </w:pPr>
    </w:p>
    <w:p w:rsidR="009741C4" w:rsidRDefault="009741C4" w:rsidP="009741C4">
      <w:pPr>
        <w:pStyle w:val="Textoindependiente2"/>
        <w:rPr>
          <w:sz w:val="20"/>
          <w:szCs w:val="20"/>
        </w:rPr>
      </w:pPr>
      <w:r>
        <w:rPr>
          <w:sz w:val="20"/>
          <w:szCs w:val="20"/>
        </w:rPr>
        <w:t>el oferente deberá anexar la habilitación de los servicios de salud ofertado, los servicios que no sea procesado dentro de sus instalaciones, deberá anexar los convenios nacionales o internacionales con los que se cuente la entidad.</w:t>
      </w:r>
    </w:p>
    <w:p w:rsidR="009741C4" w:rsidRDefault="009741C4" w:rsidP="009741C4">
      <w:pPr>
        <w:pStyle w:val="Textoindependiente2"/>
        <w:rPr>
          <w:sz w:val="20"/>
          <w:szCs w:val="20"/>
        </w:rPr>
      </w:pPr>
    </w:p>
    <w:p w:rsidR="009741C4" w:rsidRDefault="009741C4" w:rsidP="009741C4">
      <w:pPr>
        <w:pStyle w:val="Textoindependiente2"/>
        <w:rPr>
          <w:sz w:val="20"/>
          <w:szCs w:val="20"/>
        </w:rPr>
      </w:pPr>
      <w:r>
        <w:rPr>
          <w:sz w:val="20"/>
          <w:szCs w:val="20"/>
        </w:rPr>
        <w:t>De igual manera el proponente deberá ofertar sede dentro del Área Metropolitana del valle de Aburra, donde se garantice la prestación del servicio ofertada que será verificadas por los comités evaluadores para su aprobación, deberá contar con la habilitación otorgado por la Secretaría Distrital de Salud o quien haga sus veces.</w:t>
      </w:r>
    </w:p>
    <w:p w:rsidR="009741C4" w:rsidRDefault="009741C4" w:rsidP="009741C4">
      <w:pPr>
        <w:pStyle w:val="Textoindependiente2"/>
        <w:rPr>
          <w:rFonts w:eastAsia="Calibri"/>
          <w:b/>
          <w:color w:val="000000" w:themeColor="text1"/>
          <w:sz w:val="20"/>
          <w:szCs w:val="20"/>
        </w:rPr>
      </w:pPr>
    </w:p>
    <w:p w:rsidR="009741C4" w:rsidRPr="009741C4" w:rsidRDefault="009741C4" w:rsidP="009741C4">
      <w:pPr>
        <w:pStyle w:val="Textoindependiente2"/>
        <w:rPr>
          <w:sz w:val="20"/>
          <w:szCs w:val="20"/>
        </w:rPr>
      </w:pPr>
      <w:r>
        <w:rPr>
          <w:rFonts w:eastAsia="Calibri"/>
          <w:b/>
          <w:color w:val="000000" w:themeColor="text1"/>
          <w:sz w:val="20"/>
          <w:szCs w:val="20"/>
        </w:rPr>
        <w:t xml:space="preserve">OTRAS CONDICIONES TÉCNICAS VERIFICABLES </w:t>
      </w:r>
    </w:p>
    <w:p w:rsidR="009741C4" w:rsidRDefault="009741C4" w:rsidP="009741C4">
      <w:pPr>
        <w:rPr>
          <w:rFonts w:eastAsia="Calibri" w:cs="Arial"/>
          <w:szCs w:val="20"/>
        </w:rPr>
      </w:pPr>
      <w:r>
        <w:rPr>
          <w:rFonts w:eastAsia="Calibri" w:cs="Arial"/>
          <w:szCs w:val="20"/>
        </w:rPr>
        <w:t xml:space="preserve">Teniendo en cuenta la alta demanda que presenta la </w:t>
      </w:r>
      <w:r>
        <w:rPr>
          <w:rFonts w:cs="Arial"/>
          <w:szCs w:val="20"/>
        </w:rPr>
        <w:t>Regional de Aseguramiento en Salud No 6</w:t>
      </w:r>
      <w:r>
        <w:rPr>
          <w:rFonts w:eastAsia="Calibri" w:cs="Arial"/>
          <w:szCs w:val="20"/>
        </w:rPr>
        <w:t xml:space="preserve">, para atenciones en salud de mediana y alta complejidad y las patologías manejadas por ser el centro de referencia de la Región 6 de Policía, se hace necesario garantizar un servicio oportuno, accesible, con cobertura amplia y suficiente. Por tal razón la </w:t>
      </w:r>
      <w:r>
        <w:rPr>
          <w:rFonts w:cs="Arial"/>
          <w:szCs w:val="20"/>
        </w:rPr>
        <w:t xml:space="preserve">Regional de Aseguramiento en Salud No 6 </w:t>
      </w:r>
      <w:r>
        <w:rPr>
          <w:rFonts w:eastAsia="Calibri" w:cs="Arial"/>
          <w:szCs w:val="20"/>
        </w:rPr>
        <w:t>podrá adjudicar el presente proceso de acuerdo a los puntajes de la calificación técnica, tarifas y oportunidad, según el resultado de la evaluación.</w:t>
      </w:r>
    </w:p>
    <w:p w:rsidR="009741C4" w:rsidRDefault="009741C4" w:rsidP="009741C4">
      <w:pPr>
        <w:autoSpaceDE w:val="0"/>
        <w:autoSpaceDN w:val="0"/>
        <w:adjustRightInd w:val="0"/>
        <w:rPr>
          <w:rFonts w:eastAsiaTheme="minorHAnsi" w:cs="Arial"/>
          <w:szCs w:val="20"/>
          <w:lang w:eastAsia="es-CO"/>
        </w:rPr>
      </w:pPr>
      <w:r>
        <w:rPr>
          <w:rFonts w:cs="Arial"/>
          <w:szCs w:val="20"/>
          <w:lang w:eastAsia="es-CO"/>
        </w:rPr>
        <w:t>Las instituciones deberán contar con las siguientes condiciones técnicas y anexar los documentos que confirmen dichas condiciones:</w:t>
      </w:r>
    </w:p>
    <w:p w:rsidR="009741C4" w:rsidRDefault="009741C4" w:rsidP="00B91186">
      <w:pPr>
        <w:pStyle w:val="Prrafodelista"/>
        <w:numPr>
          <w:ilvl w:val="0"/>
          <w:numId w:val="25"/>
        </w:numPr>
        <w:autoSpaceDE w:val="0"/>
        <w:autoSpaceDN w:val="0"/>
        <w:adjustRightInd w:val="0"/>
        <w:ind w:left="720"/>
        <w:rPr>
          <w:rFonts w:cs="Arial"/>
          <w:color w:val="000000"/>
          <w:szCs w:val="20"/>
        </w:rPr>
      </w:pPr>
      <w:r>
        <w:rPr>
          <w:rFonts w:cs="Arial"/>
          <w:color w:val="000000"/>
          <w:szCs w:val="20"/>
        </w:rPr>
        <w:t xml:space="preserve">Formulario de inscripción en el Registro Especial de Prestadores de Servicios de Salud. </w:t>
      </w:r>
    </w:p>
    <w:p w:rsidR="009741C4" w:rsidRDefault="009741C4" w:rsidP="00B91186">
      <w:pPr>
        <w:numPr>
          <w:ilvl w:val="0"/>
          <w:numId w:val="25"/>
        </w:numPr>
        <w:autoSpaceDE w:val="0"/>
        <w:autoSpaceDN w:val="0"/>
        <w:adjustRightInd w:val="0"/>
        <w:ind w:left="720"/>
        <w:rPr>
          <w:rFonts w:cs="Arial"/>
          <w:color w:val="000000"/>
          <w:szCs w:val="20"/>
        </w:rPr>
      </w:pPr>
      <w:r>
        <w:rPr>
          <w:rFonts w:cs="Arial"/>
          <w:color w:val="000000"/>
          <w:szCs w:val="20"/>
        </w:rPr>
        <w:t>Formulario de inscripción de Novedades de servicios ofertados</w:t>
      </w:r>
    </w:p>
    <w:p w:rsidR="009741C4" w:rsidRDefault="009741C4" w:rsidP="00B91186">
      <w:pPr>
        <w:numPr>
          <w:ilvl w:val="0"/>
          <w:numId w:val="25"/>
        </w:numPr>
        <w:autoSpaceDE w:val="0"/>
        <w:autoSpaceDN w:val="0"/>
        <w:adjustRightInd w:val="0"/>
        <w:ind w:left="720"/>
        <w:rPr>
          <w:rFonts w:cs="Arial"/>
          <w:color w:val="000000"/>
          <w:szCs w:val="20"/>
        </w:rPr>
      </w:pPr>
      <w:r>
        <w:rPr>
          <w:rFonts w:cs="Arial"/>
          <w:color w:val="000000"/>
          <w:szCs w:val="20"/>
        </w:rPr>
        <w:t>Certificado de Habilitación expedido por la Secretaria de Salud o entes departamentales designados para tal fin.</w:t>
      </w:r>
    </w:p>
    <w:p w:rsidR="009741C4" w:rsidRDefault="009741C4" w:rsidP="00B91186">
      <w:pPr>
        <w:numPr>
          <w:ilvl w:val="0"/>
          <w:numId w:val="25"/>
        </w:numPr>
        <w:autoSpaceDE w:val="0"/>
        <w:autoSpaceDN w:val="0"/>
        <w:adjustRightInd w:val="0"/>
        <w:ind w:left="720"/>
        <w:rPr>
          <w:rFonts w:cs="Arial"/>
          <w:color w:val="000000"/>
          <w:szCs w:val="20"/>
        </w:rPr>
      </w:pPr>
      <w:r>
        <w:rPr>
          <w:rFonts w:cs="Arial"/>
          <w:color w:val="000000"/>
          <w:szCs w:val="20"/>
        </w:rPr>
        <w:t>Modelo de prestación de servicios de salud.</w:t>
      </w:r>
    </w:p>
    <w:p w:rsidR="009741C4" w:rsidRDefault="009741C4" w:rsidP="00B91186">
      <w:pPr>
        <w:numPr>
          <w:ilvl w:val="0"/>
          <w:numId w:val="25"/>
        </w:numPr>
        <w:autoSpaceDE w:val="0"/>
        <w:autoSpaceDN w:val="0"/>
        <w:adjustRightInd w:val="0"/>
        <w:ind w:left="720"/>
        <w:rPr>
          <w:rFonts w:cs="Arial"/>
          <w:color w:val="000000"/>
          <w:szCs w:val="20"/>
        </w:rPr>
      </w:pPr>
      <w:r>
        <w:rPr>
          <w:rFonts w:cs="Arial"/>
          <w:color w:val="000000"/>
          <w:szCs w:val="20"/>
        </w:rPr>
        <w:t>Soporte de la suficiencia para prestar los servicios por contratar estimada a partir de la capacidad Instalada y firmada por el representante legal.</w:t>
      </w:r>
    </w:p>
    <w:p w:rsidR="009741C4" w:rsidRDefault="009741C4" w:rsidP="00B91186">
      <w:pPr>
        <w:pStyle w:val="Prrafodelista"/>
        <w:numPr>
          <w:ilvl w:val="0"/>
          <w:numId w:val="25"/>
        </w:numPr>
        <w:autoSpaceDE w:val="0"/>
        <w:autoSpaceDN w:val="0"/>
        <w:adjustRightInd w:val="0"/>
        <w:ind w:left="720"/>
        <w:rPr>
          <w:rFonts w:cs="Arial"/>
          <w:szCs w:val="20"/>
          <w:lang w:eastAsia="es-CO"/>
        </w:rPr>
      </w:pPr>
      <w:r>
        <w:rPr>
          <w:rFonts w:cs="Arial"/>
          <w:color w:val="000000"/>
          <w:szCs w:val="20"/>
        </w:rPr>
        <w:t xml:space="preserve">Proceso de atención al usuario </w:t>
      </w:r>
    </w:p>
    <w:p w:rsidR="009741C4" w:rsidRDefault="009741C4" w:rsidP="00B91186">
      <w:pPr>
        <w:pStyle w:val="Prrafodelista"/>
        <w:numPr>
          <w:ilvl w:val="0"/>
          <w:numId w:val="25"/>
        </w:numPr>
        <w:autoSpaceDE w:val="0"/>
        <w:autoSpaceDN w:val="0"/>
        <w:adjustRightInd w:val="0"/>
        <w:ind w:left="720"/>
        <w:rPr>
          <w:rFonts w:cs="Arial"/>
          <w:szCs w:val="20"/>
          <w:lang w:eastAsia="es-CO"/>
        </w:rPr>
      </w:pPr>
      <w:r>
        <w:rPr>
          <w:rFonts w:cs="Arial"/>
          <w:szCs w:val="20"/>
          <w:lang w:eastAsia="es-CO"/>
        </w:rPr>
        <w:t>Portafolio de servicios de salud actualizados para el año</w:t>
      </w:r>
      <w:r>
        <w:rPr>
          <w:rFonts w:cs="Arial"/>
          <w:color w:val="000000" w:themeColor="text1"/>
          <w:szCs w:val="20"/>
          <w:lang w:eastAsia="es-CO"/>
        </w:rPr>
        <w:t xml:space="preserve"> 2022-2023</w:t>
      </w:r>
    </w:p>
    <w:p w:rsidR="009741C4" w:rsidRDefault="009741C4" w:rsidP="00B91186">
      <w:pPr>
        <w:pStyle w:val="Prrafodelista"/>
        <w:numPr>
          <w:ilvl w:val="0"/>
          <w:numId w:val="25"/>
        </w:numPr>
        <w:autoSpaceDE w:val="0"/>
        <w:autoSpaceDN w:val="0"/>
        <w:adjustRightInd w:val="0"/>
        <w:ind w:left="720"/>
        <w:rPr>
          <w:rFonts w:cs="Arial"/>
          <w:szCs w:val="20"/>
          <w:lang w:eastAsia="es-CO"/>
        </w:rPr>
      </w:pPr>
      <w:r>
        <w:rPr>
          <w:rFonts w:cs="Arial"/>
          <w:szCs w:val="20"/>
          <w:lang w:eastAsia="es-CO"/>
        </w:rPr>
        <w:t>Documentos que soporten la oportunidad de la consulta especializada, Subespecialidad y cirugías programadas y la capacidad operativa que tenga la entidad en los diferentes servicios ofertados.</w:t>
      </w:r>
    </w:p>
    <w:p w:rsidR="009741C4" w:rsidRDefault="009741C4" w:rsidP="009741C4">
      <w:pPr>
        <w:pStyle w:val="Textoindependiente2"/>
        <w:rPr>
          <w:b/>
          <w:sz w:val="20"/>
          <w:szCs w:val="20"/>
        </w:rPr>
      </w:pPr>
    </w:p>
    <w:p w:rsidR="009741C4" w:rsidRDefault="009741C4" w:rsidP="009741C4">
      <w:pPr>
        <w:pStyle w:val="Textoindependiente2"/>
        <w:rPr>
          <w:sz w:val="20"/>
          <w:szCs w:val="20"/>
        </w:rPr>
      </w:pPr>
      <w:r>
        <w:rPr>
          <w:b/>
          <w:sz w:val="20"/>
          <w:szCs w:val="20"/>
        </w:rPr>
        <w:t>NOTA</w:t>
      </w:r>
      <w:r>
        <w:rPr>
          <w:b/>
          <w:sz w:val="20"/>
          <w:szCs w:val="20"/>
          <w:lang w:val="es-MX"/>
        </w:rPr>
        <w:t>.</w:t>
      </w:r>
      <w:r>
        <w:rPr>
          <w:sz w:val="20"/>
          <w:szCs w:val="20"/>
        </w:rPr>
        <w:t xml:space="preserve"> El evaluador técnico podrá, si lo estima pertinente realizar una visita a las instalaciones del oferente, a fin de verificar si la propuesta es garante con el objeto del presente proceso, de lo cual se deberá suscribir un acta, anexando registro fotográfico de la visita. Igualmente, el oferente debe certificar que para la ejecución del contrato cuenta con infraestructura requerida, disponibilidad de elementos para cumplir en los términos previstos con la ejecución del contrato.</w:t>
      </w:r>
    </w:p>
    <w:p w:rsidR="009741C4" w:rsidRDefault="009741C4" w:rsidP="009741C4">
      <w:pPr>
        <w:pStyle w:val="Textoindependiente2"/>
        <w:rPr>
          <w:rFonts w:eastAsia="Calibri"/>
          <w:b/>
          <w:sz w:val="20"/>
          <w:szCs w:val="20"/>
          <w:lang w:val="es-ES"/>
        </w:rPr>
      </w:pPr>
    </w:p>
    <w:p w:rsidR="009741C4" w:rsidRDefault="009741C4" w:rsidP="009741C4">
      <w:pPr>
        <w:pStyle w:val="Textoindependiente2"/>
        <w:rPr>
          <w:rFonts w:eastAsia="Calibri"/>
          <w:b/>
          <w:sz w:val="20"/>
          <w:szCs w:val="20"/>
        </w:rPr>
      </w:pPr>
      <w:r>
        <w:rPr>
          <w:rFonts w:eastAsia="Calibri"/>
          <w:b/>
          <w:sz w:val="20"/>
          <w:szCs w:val="20"/>
        </w:rPr>
        <w:lastRenderedPageBreak/>
        <w:t>PERSONA ENLACE</w:t>
      </w:r>
    </w:p>
    <w:p w:rsidR="009741C4" w:rsidRDefault="009741C4" w:rsidP="009741C4">
      <w:pPr>
        <w:pStyle w:val="Textoindependiente2"/>
        <w:rPr>
          <w:rFonts w:eastAsia="Calibri"/>
          <w:sz w:val="20"/>
          <w:szCs w:val="20"/>
        </w:rPr>
      </w:pPr>
      <w:r>
        <w:rPr>
          <w:rFonts w:eastAsia="Calibri"/>
          <w:sz w:val="20"/>
          <w:szCs w:val="20"/>
        </w:rPr>
        <w:t>El oferente tiene que informar en su oferta la persona enlace, que se encargará de resolver aquellos eventos relacionados con la referencia y contrarreferencia de usuarios, asignación de citas, oportunidad, precisión de exámenes, procedimientos y actividades y todos aquellos que se presentan durante la ejecución del contrato.</w:t>
      </w:r>
    </w:p>
    <w:p w:rsidR="009741C4" w:rsidRDefault="009741C4" w:rsidP="009741C4">
      <w:pPr>
        <w:pStyle w:val="Textoindependiente2"/>
        <w:rPr>
          <w:rFonts w:eastAsia="Calibri"/>
          <w:sz w:val="20"/>
          <w:szCs w:val="20"/>
          <w:u w:val="single"/>
        </w:rPr>
      </w:pPr>
      <w:r>
        <w:rPr>
          <w:rFonts w:eastAsia="Calibri"/>
          <w:sz w:val="20"/>
          <w:szCs w:val="20"/>
        </w:rPr>
        <w:t>Nombre</w:t>
      </w:r>
      <w:r>
        <w:rPr>
          <w:rFonts w:eastAsia="Calibri"/>
          <w:sz w:val="20"/>
          <w:szCs w:val="20"/>
          <w:u w:val="single"/>
        </w:rPr>
        <w:tab/>
      </w:r>
      <w:r>
        <w:rPr>
          <w:rFonts w:eastAsia="Calibri"/>
          <w:sz w:val="20"/>
          <w:szCs w:val="20"/>
          <w:u w:val="single"/>
        </w:rPr>
        <w:tab/>
      </w:r>
      <w:r>
        <w:rPr>
          <w:rFonts w:eastAsia="Calibri"/>
          <w:sz w:val="20"/>
          <w:szCs w:val="20"/>
          <w:u w:val="single"/>
        </w:rPr>
        <w:tab/>
      </w:r>
      <w:r>
        <w:rPr>
          <w:rFonts w:eastAsia="Calibri"/>
          <w:sz w:val="20"/>
          <w:szCs w:val="20"/>
          <w:u w:val="single"/>
        </w:rPr>
        <w:tab/>
      </w:r>
      <w:r>
        <w:rPr>
          <w:rFonts w:eastAsia="Calibri"/>
          <w:sz w:val="20"/>
          <w:szCs w:val="20"/>
          <w:u w:val="single"/>
        </w:rPr>
        <w:tab/>
      </w:r>
      <w:r>
        <w:rPr>
          <w:rFonts w:eastAsia="Calibri"/>
          <w:sz w:val="20"/>
          <w:szCs w:val="20"/>
          <w:u w:val="single"/>
        </w:rPr>
        <w:tab/>
      </w:r>
      <w:r>
        <w:rPr>
          <w:rFonts w:eastAsia="Calibri"/>
          <w:sz w:val="20"/>
          <w:szCs w:val="20"/>
          <w:u w:val="single"/>
        </w:rPr>
        <w:tab/>
      </w:r>
    </w:p>
    <w:p w:rsidR="009741C4" w:rsidRDefault="009741C4" w:rsidP="009741C4">
      <w:pPr>
        <w:pStyle w:val="Textoindependiente2"/>
        <w:rPr>
          <w:rFonts w:eastAsia="Calibri"/>
          <w:sz w:val="20"/>
          <w:szCs w:val="20"/>
          <w:u w:val="single"/>
        </w:rPr>
      </w:pPr>
      <w:r>
        <w:rPr>
          <w:rFonts w:eastAsia="Calibri"/>
          <w:sz w:val="20"/>
          <w:szCs w:val="20"/>
        </w:rPr>
        <w:t>Teléfonos</w:t>
      </w:r>
      <w:r>
        <w:rPr>
          <w:rFonts w:eastAsia="Calibri"/>
          <w:sz w:val="20"/>
          <w:szCs w:val="20"/>
          <w:u w:val="single"/>
        </w:rPr>
        <w:tab/>
      </w:r>
      <w:r>
        <w:rPr>
          <w:rFonts w:eastAsia="Calibri"/>
          <w:sz w:val="20"/>
          <w:szCs w:val="20"/>
          <w:u w:val="single"/>
        </w:rPr>
        <w:tab/>
      </w:r>
      <w:r>
        <w:rPr>
          <w:rFonts w:eastAsia="Calibri"/>
          <w:sz w:val="20"/>
          <w:szCs w:val="20"/>
          <w:u w:val="single"/>
        </w:rPr>
        <w:tab/>
      </w:r>
      <w:r>
        <w:rPr>
          <w:rFonts w:eastAsia="Calibri"/>
          <w:sz w:val="20"/>
          <w:szCs w:val="20"/>
          <w:u w:val="single"/>
        </w:rPr>
        <w:tab/>
      </w:r>
      <w:r>
        <w:rPr>
          <w:rFonts w:eastAsia="Calibri"/>
          <w:sz w:val="20"/>
          <w:szCs w:val="20"/>
          <w:u w:val="single"/>
        </w:rPr>
        <w:tab/>
      </w:r>
      <w:r>
        <w:rPr>
          <w:rFonts w:eastAsia="Calibri"/>
          <w:sz w:val="20"/>
          <w:szCs w:val="20"/>
          <w:u w:val="single"/>
        </w:rPr>
        <w:tab/>
      </w:r>
    </w:p>
    <w:p w:rsidR="009741C4" w:rsidRDefault="009741C4" w:rsidP="009741C4">
      <w:pPr>
        <w:rPr>
          <w:rFonts w:eastAsia="Calibri" w:cs="Arial"/>
          <w:szCs w:val="20"/>
          <w:u w:val="single"/>
        </w:rPr>
      </w:pPr>
      <w:r>
        <w:rPr>
          <w:rFonts w:eastAsia="Calibri" w:cs="Arial"/>
          <w:szCs w:val="20"/>
        </w:rPr>
        <w:t>Correo electrónico</w:t>
      </w:r>
      <w:r>
        <w:rPr>
          <w:rFonts w:eastAsia="Calibri" w:cs="Arial"/>
          <w:szCs w:val="20"/>
          <w:u w:val="single"/>
        </w:rPr>
        <w:tab/>
      </w:r>
      <w:r>
        <w:rPr>
          <w:rFonts w:eastAsia="Calibri" w:cs="Arial"/>
          <w:szCs w:val="20"/>
          <w:u w:val="single"/>
        </w:rPr>
        <w:tab/>
      </w:r>
      <w:r>
        <w:rPr>
          <w:rFonts w:eastAsia="Calibri" w:cs="Arial"/>
          <w:szCs w:val="20"/>
          <w:u w:val="single"/>
        </w:rPr>
        <w:tab/>
      </w:r>
      <w:r>
        <w:rPr>
          <w:rFonts w:eastAsia="Calibri" w:cs="Arial"/>
          <w:szCs w:val="20"/>
          <w:u w:val="single"/>
        </w:rPr>
        <w:tab/>
      </w:r>
      <w:r>
        <w:rPr>
          <w:rFonts w:eastAsia="Calibri" w:cs="Arial"/>
          <w:szCs w:val="20"/>
          <w:u w:val="single"/>
        </w:rPr>
        <w:tab/>
      </w:r>
    </w:p>
    <w:p w:rsidR="009741C4" w:rsidRPr="00B05FCA" w:rsidRDefault="009741C4" w:rsidP="009741C4">
      <w:pPr>
        <w:pStyle w:val="Prrafodelista"/>
        <w:autoSpaceDE w:val="0"/>
        <w:autoSpaceDN w:val="0"/>
        <w:adjustRightInd w:val="0"/>
        <w:ind w:left="0"/>
        <w:rPr>
          <w:rFonts w:cs="Arial"/>
          <w:sz w:val="18"/>
          <w:szCs w:val="18"/>
          <w:lang w:eastAsia="es-CO"/>
        </w:rPr>
      </w:pPr>
    </w:p>
    <w:p w:rsidR="009741C4" w:rsidRPr="00B05FCA" w:rsidRDefault="009741C4" w:rsidP="009741C4">
      <w:pPr>
        <w:pStyle w:val="Textoindependiente2"/>
        <w:rPr>
          <w:rFonts w:eastAsia="Calibri"/>
          <w:b/>
          <w:sz w:val="18"/>
          <w:szCs w:val="18"/>
        </w:rPr>
      </w:pPr>
      <w:r w:rsidRPr="00B05FCA">
        <w:rPr>
          <w:rFonts w:eastAsia="Calibri"/>
          <w:b/>
          <w:sz w:val="18"/>
          <w:szCs w:val="18"/>
        </w:rPr>
        <w:t>OPORTUNIDAD EN LA ATENCION EN SALUD</w:t>
      </w:r>
    </w:p>
    <w:p w:rsidR="009741C4" w:rsidRPr="00B05FCA" w:rsidRDefault="009741C4" w:rsidP="009741C4">
      <w:pPr>
        <w:pStyle w:val="Textoindependiente2"/>
        <w:ind w:left="720"/>
        <w:rPr>
          <w:rFonts w:eastAsia="Calibri"/>
          <w:sz w:val="18"/>
          <w:szCs w:val="18"/>
        </w:rPr>
      </w:pPr>
    </w:p>
    <w:p w:rsidR="009741C4" w:rsidRPr="00B05FCA" w:rsidRDefault="009741C4" w:rsidP="009741C4">
      <w:pPr>
        <w:pStyle w:val="Textoindependiente2"/>
        <w:rPr>
          <w:sz w:val="18"/>
          <w:szCs w:val="18"/>
        </w:rPr>
      </w:pPr>
      <w:r w:rsidRPr="00B05FCA">
        <w:rPr>
          <w:sz w:val="18"/>
          <w:szCs w:val="18"/>
        </w:rPr>
        <w:t>El oferente debe estar en condiciones de prestar los servicios con la oportunidad mínima a continuación detallada: consulta externa y apoyo diagnostico hasta 20 días calendario, otros procedimientos y cirugías hasta 15 días y urgencias en las primeras 24 horas y en todos los casos igual o menor a la oferta presentada, oportunidad estipulada en las Resoluciones, 0256  de febrero  5  de 2016 y Resolución</w:t>
      </w:r>
      <w:r w:rsidRPr="00B05FCA">
        <w:rPr>
          <w:b/>
          <w:bCs/>
          <w:sz w:val="18"/>
          <w:szCs w:val="18"/>
        </w:rPr>
        <w:t xml:space="preserve"> </w:t>
      </w:r>
      <w:r w:rsidRPr="00B05FCA">
        <w:rPr>
          <w:bCs/>
          <w:sz w:val="18"/>
          <w:szCs w:val="18"/>
        </w:rPr>
        <w:t xml:space="preserve">1552 de mayo 14 de 2013 MINPROTECCION y circular única título II de SUPERSALUD </w:t>
      </w:r>
      <w:r w:rsidRPr="00B05FCA">
        <w:rPr>
          <w:b/>
          <w:bCs/>
          <w:sz w:val="18"/>
          <w:szCs w:val="18"/>
        </w:rPr>
        <w:t>http://www.supersalud.gov.co/es-col/normatividad/circular-unica</w:t>
      </w:r>
      <w:r w:rsidRPr="00B05FCA">
        <w:rPr>
          <w:sz w:val="18"/>
          <w:szCs w:val="18"/>
        </w:rPr>
        <w:t xml:space="preserve"> Y atención preferencia para los usuarios con discapacidad según  La Ley Estatutaria 1618 de 2013 “por medio de la cual se establecen las disposiciones para garantizar el pleno ejercicio de los derechos de las personas con discapacidad</w:t>
      </w:r>
    </w:p>
    <w:p w:rsidR="009741C4" w:rsidRPr="00B05FCA" w:rsidRDefault="009741C4" w:rsidP="009741C4">
      <w:pPr>
        <w:pStyle w:val="Textoindependiente2"/>
        <w:rPr>
          <w:sz w:val="18"/>
          <w:szCs w:val="18"/>
        </w:rPr>
      </w:pPr>
    </w:p>
    <w:p w:rsidR="009741C4" w:rsidRPr="00B05FCA" w:rsidRDefault="009741C4" w:rsidP="009741C4">
      <w:pPr>
        <w:pStyle w:val="Textoindependiente2"/>
        <w:rPr>
          <w:sz w:val="18"/>
          <w:szCs w:val="18"/>
        </w:rPr>
      </w:pPr>
      <w:r w:rsidRPr="00B05FCA">
        <w:rPr>
          <w:sz w:val="18"/>
          <w:szCs w:val="18"/>
        </w:rPr>
        <w:t xml:space="preserve">Para las personas con sospecha o diagnóstico de cáncer se obedecerán las </w:t>
      </w:r>
      <w:r w:rsidRPr="00B05FCA">
        <w:rPr>
          <w:sz w:val="18"/>
          <w:szCs w:val="18"/>
          <w:u w:val="single"/>
        </w:rPr>
        <w:t>“instrucciones PRIMERA y SEGUNDA”</w:t>
      </w:r>
      <w:r w:rsidRPr="00B05FCA">
        <w:rPr>
          <w:sz w:val="18"/>
          <w:szCs w:val="18"/>
        </w:rPr>
        <w:t xml:space="preserve"> impartidas dentro de la circular externa N° 004 SUPERSALUD del 17 de julio de 2014</w:t>
      </w:r>
    </w:p>
    <w:p w:rsidR="009741C4" w:rsidRPr="00B05FCA" w:rsidRDefault="009741C4" w:rsidP="009741C4">
      <w:pPr>
        <w:pStyle w:val="Textoindependiente2"/>
        <w:rPr>
          <w:sz w:val="18"/>
          <w:szCs w:val="18"/>
          <w:lang w:val="es-ES"/>
        </w:rPr>
      </w:pPr>
    </w:p>
    <w:p w:rsidR="009741C4" w:rsidRPr="00B05FCA" w:rsidRDefault="009741C4" w:rsidP="009741C4">
      <w:pPr>
        <w:pStyle w:val="Textoindependiente2"/>
        <w:rPr>
          <w:rFonts w:eastAsia="Calibri"/>
          <w:b/>
          <w:bCs/>
          <w:sz w:val="18"/>
          <w:szCs w:val="18"/>
        </w:rPr>
      </w:pPr>
      <w:r w:rsidRPr="00B05FCA">
        <w:rPr>
          <w:rFonts w:eastAsia="Calibri"/>
          <w:b/>
          <w:bCs/>
          <w:sz w:val="18"/>
          <w:szCs w:val="18"/>
        </w:rPr>
        <w:t xml:space="preserve">CONDICIONES TÉCNICAS ADICIONALES DE CALIFICACIÓN Y SU JUSTIFICACIÓN </w:t>
      </w:r>
    </w:p>
    <w:p w:rsidR="009741C4" w:rsidRPr="00B05FCA" w:rsidRDefault="009741C4" w:rsidP="009741C4">
      <w:pPr>
        <w:pStyle w:val="Textoindependiente2"/>
        <w:rPr>
          <w:rFonts w:eastAsia="Calibri"/>
          <w:sz w:val="18"/>
          <w:szCs w:val="18"/>
        </w:rPr>
      </w:pPr>
    </w:p>
    <w:p w:rsidR="009741C4" w:rsidRPr="00B05FCA" w:rsidRDefault="009741C4" w:rsidP="009741C4">
      <w:pPr>
        <w:pStyle w:val="Textoindependiente2"/>
        <w:rPr>
          <w:rFonts w:eastAsia="Calibri"/>
          <w:sz w:val="18"/>
          <w:szCs w:val="18"/>
        </w:rPr>
      </w:pPr>
      <w:r w:rsidRPr="00B05FCA">
        <w:rPr>
          <w:rFonts w:eastAsia="Calibri"/>
          <w:sz w:val="18"/>
          <w:szCs w:val="18"/>
        </w:rPr>
        <w:t>El proponente que garantice mediante certificación escrita la Accesibilidad y oportunidad de atención en la red de servicios a los usuarios del Subsistema de Salud de la Policía Nacional la accesibilidad y oportunidad en la</w:t>
      </w:r>
      <w:r w:rsidRPr="00B05FCA">
        <w:rPr>
          <w:sz w:val="18"/>
          <w:szCs w:val="18"/>
        </w:rPr>
        <w:t xml:space="preserve"> </w:t>
      </w:r>
      <w:r w:rsidRPr="00B05FCA">
        <w:rPr>
          <w:rFonts w:eastAsia="Calibri"/>
          <w:sz w:val="18"/>
          <w:szCs w:val="18"/>
        </w:rPr>
        <w:t>asignación de la cita y procedimientos quirúrgicos, en los siguientes niveles de medición en días se le otorgara el siguiente puntaje de asignación:</w:t>
      </w:r>
    </w:p>
    <w:p w:rsidR="00E91F6A" w:rsidRPr="00B05FCA" w:rsidRDefault="00E91F6A" w:rsidP="009741C4">
      <w:pPr>
        <w:pStyle w:val="Textoindependiente2"/>
        <w:rPr>
          <w:rFonts w:eastAsia="Calibri"/>
          <w:sz w:val="18"/>
          <w:szCs w:val="18"/>
        </w:rPr>
      </w:pPr>
    </w:p>
    <w:p w:rsidR="009741C4" w:rsidRPr="00B05FCA" w:rsidRDefault="009741C4" w:rsidP="009741C4">
      <w:pPr>
        <w:pStyle w:val="Textoindependiente2"/>
        <w:rPr>
          <w:rFonts w:eastAsia="Calibri"/>
          <w:sz w:val="18"/>
          <w:szCs w:val="18"/>
        </w:rPr>
      </w:pPr>
    </w:p>
    <w:tbl>
      <w:tblPr>
        <w:tblW w:w="9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63"/>
        <w:gridCol w:w="2502"/>
        <w:gridCol w:w="1467"/>
        <w:gridCol w:w="2042"/>
        <w:gridCol w:w="14"/>
      </w:tblGrid>
      <w:tr w:rsidR="009741C4" w:rsidRPr="00891ACB" w:rsidTr="00B05FCA">
        <w:trPr>
          <w:gridAfter w:val="1"/>
          <w:wAfter w:w="14" w:type="dxa"/>
          <w:trHeight w:val="443"/>
          <w:jc w:val="center"/>
        </w:trPr>
        <w:tc>
          <w:tcPr>
            <w:tcW w:w="5665" w:type="dxa"/>
            <w:gridSpan w:val="2"/>
            <w:vAlign w:val="center"/>
            <w:hideMark/>
          </w:tcPr>
          <w:p w:rsidR="009741C4" w:rsidRPr="00891ACB" w:rsidRDefault="009741C4">
            <w:pPr>
              <w:jc w:val="center"/>
              <w:rPr>
                <w:rFonts w:eastAsiaTheme="minorHAnsi" w:cs="Arial"/>
                <w:b/>
                <w:bCs/>
                <w:color w:val="000000"/>
                <w:sz w:val="16"/>
                <w:szCs w:val="16"/>
                <w:lang w:eastAsia="es-CO"/>
              </w:rPr>
            </w:pPr>
            <w:bookmarkStart w:id="1" w:name="_Hlk42003304"/>
            <w:r w:rsidRPr="00891ACB">
              <w:rPr>
                <w:rFonts w:cs="Arial"/>
                <w:b/>
                <w:bCs/>
                <w:color w:val="000000"/>
                <w:sz w:val="16"/>
                <w:szCs w:val="16"/>
              </w:rPr>
              <w:t>CRITERIO A EVALUAR TECNICAMENTE</w:t>
            </w:r>
          </w:p>
        </w:tc>
        <w:tc>
          <w:tcPr>
            <w:tcW w:w="1467" w:type="dxa"/>
            <w:vAlign w:val="center"/>
            <w:hideMark/>
          </w:tcPr>
          <w:p w:rsidR="009741C4" w:rsidRPr="00891ACB" w:rsidRDefault="009741C4">
            <w:pPr>
              <w:jc w:val="center"/>
              <w:rPr>
                <w:rFonts w:cs="Arial"/>
                <w:b/>
                <w:bCs/>
                <w:color w:val="000000"/>
                <w:sz w:val="16"/>
                <w:szCs w:val="16"/>
                <w:lang w:eastAsia="en-US"/>
              </w:rPr>
            </w:pPr>
            <w:r w:rsidRPr="00891ACB">
              <w:rPr>
                <w:rFonts w:cs="Arial"/>
                <w:b/>
                <w:bCs/>
                <w:color w:val="000000"/>
                <w:sz w:val="16"/>
                <w:szCs w:val="16"/>
              </w:rPr>
              <w:t>ASIGNADO SEGÚN CORRESPONDA</w:t>
            </w:r>
          </w:p>
        </w:tc>
        <w:tc>
          <w:tcPr>
            <w:tcW w:w="2042" w:type="dxa"/>
            <w:vAlign w:val="center"/>
            <w:hideMark/>
          </w:tcPr>
          <w:p w:rsidR="009741C4" w:rsidRPr="00891ACB" w:rsidRDefault="009741C4">
            <w:pPr>
              <w:rPr>
                <w:rFonts w:cs="Arial"/>
                <w:b/>
                <w:bCs/>
                <w:color w:val="000000"/>
                <w:sz w:val="16"/>
                <w:szCs w:val="16"/>
              </w:rPr>
            </w:pPr>
            <w:r w:rsidRPr="00891ACB">
              <w:rPr>
                <w:rFonts w:cs="Arial"/>
                <w:b/>
                <w:bCs/>
                <w:color w:val="000000"/>
                <w:sz w:val="16"/>
                <w:szCs w:val="16"/>
              </w:rPr>
              <w:t>MÁXIMO PUNTAJE ASIGNADO (puntos)</w:t>
            </w:r>
          </w:p>
        </w:tc>
      </w:tr>
      <w:tr w:rsidR="009741C4" w:rsidRPr="00891ACB" w:rsidTr="00B05FCA">
        <w:trPr>
          <w:trHeight w:val="588"/>
          <w:jc w:val="center"/>
        </w:trPr>
        <w:tc>
          <w:tcPr>
            <w:tcW w:w="3163" w:type="dxa"/>
            <w:vMerge w:val="restart"/>
            <w:vAlign w:val="center"/>
            <w:hideMark/>
          </w:tcPr>
          <w:p w:rsidR="009741C4" w:rsidRPr="00891ACB" w:rsidRDefault="009741C4">
            <w:pPr>
              <w:jc w:val="center"/>
              <w:rPr>
                <w:rFonts w:cs="Arial"/>
                <w:color w:val="000000"/>
                <w:sz w:val="16"/>
                <w:szCs w:val="16"/>
              </w:rPr>
            </w:pPr>
            <w:r w:rsidRPr="00891ACB">
              <w:rPr>
                <w:rFonts w:cs="Arial"/>
                <w:color w:val="000000"/>
                <w:sz w:val="16"/>
                <w:szCs w:val="16"/>
              </w:rPr>
              <w:t xml:space="preserve">Oportunidad para la asignación de la cita con especialidades y subespecilidades para pacientes ambulatorios </w:t>
            </w:r>
            <w:r w:rsidRPr="00891ACB">
              <w:rPr>
                <w:rFonts w:cs="Arial"/>
                <w:b/>
                <w:bCs/>
                <w:i/>
                <w:iCs/>
                <w:color w:val="000000"/>
                <w:sz w:val="16"/>
                <w:szCs w:val="16"/>
                <w:u w:val="single"/>
              </w:rPr>
              <w:t>(tiempo que se mide desde el momento en que el usuario entrega orden al contratista)</w:t>
            </w:r>
          </w:p>
        </w:tc>
        <w:tc>
          <w:tcPr>
            <w:tcW w:w="2502" w:type="dxa"/>
            <w:vAlign w:val="center"/>
            <w:hideMark/>
          </w:tcPr>
          <w:p w:rsidR="009741C4" w:rsidRPr="00891ACB" w:rsidRDefault="009741C4">
            <w:pPr>
              <w:jc w:val="center"/>
              <w:rPr>
                <w:rFonts w:cs="Arial"/>
                <w:color w:val="000000"/>
                <w:sz w:val="16"/>
                <w:szCs w:val="16"/>
              </w:rPr>
            </w:pPr>
            <w:r w:rsidRPr="00891ACB">
              <w:rPr>
                <w:rFonts w:cs="Arial"/>
                <w:color w:val="000000"/>
                <w:sz w:val="16"/>
                <w:szCs w:val="16"/>
              </w:rPr>
              <w:t xml:space="preserve"> 5 a 10 días hábiles, una vez recepcionada la solicitud por el contratista</w:t>
            </w:r>
          </w:p>
        </w:tc>
        <w:tc>
          <w:tcPr>
            <w:tcW w:w="1467" w:type="dxa"/>
            <w:vAlign w:val="center"/>
            <w:hideMark/>
          </w:tcPr>
          <w:p w:rsidR="009741C4" w:rsidRPr="00891ACB" w:rsidRDefault="009741C4">
            <w:pPr>
              <w:jc w:val="center"/>
              <w:rPr>
                <w:rFonts w:cs="Arial"/>
                <w:color w:val="000000"/>
                <w:sz w:val="16"/>
                <w:szCs w:val="16"/>
              </w:rPr>
            </w:pPr>
            <w:r w:rsidRPr="00891ACB">
              <w:rPr>
                <w:rFonts w:cs="Arial"/>
                <w:color w:val="000000"/>
                <w:sz w:val="16"/>
                <w:szCs w:val="16"/>
              </w:rPr>
              <w:t>50</w:t>
            </w:r>
          </w:p>
        </w:tc>
        <w:tc>
          <w:tcPr>
            <w:tcW w:w="2056" w:type="dxa"/>
            <w:gridSpan w:val="2"/>
            <w:vMerge w:val="restart"/>
            <w:vAlign w:val="center"/>
            <w:hideMark/>
          </w:tcPr>
          <w:p w:rsidR="009741C4" w:rsidRPr="00891ACB" w:rsidRDefault="009741C4">
            <w:pPr>
              <w:jc w:val="center"/>
              <w:rPr>
                <w:rFonts w:cs="Arial"/>
                <w:b/>
                <w:color w:val="000000"/>
                <w:sz w:val="16"/>
                <w:szCs w:val="16"/>
              </w:rPr>
            </w:pPr>
            <w:r w:rsidRPr="00891ACB">
              <w:rPr>
                <w:rFonts w:cs="Arial"/>
                <w:b/>
                <w:color w:val="000000"/>
                <w:sz w:val="16"/>
                <w:szCs w:val="16"/>
              </w:rPr>
              <w:t>50</w:t>
            </w:r>
          </w:p>
        </w:tc>
      </w:tr>
      <w:tr w:rsidR="009741C4" w:rsidRPr="00891ACB" w:rsidTr="00B05FCA">
        <w:trPr>
          <w:trHeight w:val="588"/>
          <w:jc w:val="center"/>
        </w:trPr>
        <w:tc>
          <w:tcPr>
            <w:tcW w:w="0" w:type="auto"/>
            <w:vMerge/>
            <w:vAlign w:val="center"/>
            <w:hideMark/>
          </w:tcPr>
          <w:p w:rsidR="009741C4" w:rsidRPr="00891ACB" w:rsidRDefault="009741C4">
            <w:pPr>
              <w:rPr>
                <w:rFonts w:cs="Arial"/>
                <w:color w:val="000000"/>
                <w:sz w:val="16"/>
                <w:szCs w:val="16"/>
                <w:lang w:eastAsia="en-US"/>
              </w:rPr>
            </w:pPr>
          </w:p>
        </w:tc>
        <w:tc>
          <w:tcPr>
            <w:tcW w:w="2502" w:type="dxa"/>
            <w:vAlign w:val="center"/>
            <w:hideMark/>
          </w:tcPr>
          <w:p w:rsidR="009741C4" w:rsidRPr="00891ACB" w:rsidRDefault="009741C4">
            <w:pPr>
              <w:jc w:val="center"/>
              <w:rPr>
                <w:rFonts w:cs="Arial"/>
                <w:color w:val="000000"/>
                <w:sz w:val="16"/>
                <w:szCs w:val="16"/>
              </w:rPr>
            </w:pPr>
            <w:r w:rsidRPr="00891ACB">
              <w:rPr>
                <w:rFonts w:cs="Arial"/>
                <w:color w:val="000000"/>
                <w:sz w:val="16"/>
                <w:szCs w:val="16"/>
              </w:rPr>
              <w:t>10 a 20 días hábiles, una vez recepcionada la solicitud por el contratista</w:t>
            </w:r>
          </w:p>
        </w:tc>
        <w:tc>
          <w:tcPr>
            <w:tcW w:w="1467" w:type="dxa"/>
            <w:vAlign w:val="center"/>
            <w:hideMark/>
          </w:tcPr>
          <w:p w:rsidR="009741C4" w:rsidRPr="00891ACB" w:rsidRDefault="009741C4">
            <w:pPr>
              <w:jc w:val="center"/>
              <w:rPr>
                <w:rFonts w:cs="Arial"/>
                <w:color w:val="000000"/>
                <w:sz w:val="16"/>
                <w:szCs w:val="16"/>
              </w:rPr>
            </w:pPr>
            <w:r w:rsidRPr="00891ACB">
              <w:rPr>
                <w:rFonts w:cs="Arial"/>
                <w:color w:val="000000"/>
                <w:sz w:val="16"/>
                <w:szCs w:val="16"/>
              </w:rPr>
              <w:t>25</w:t>
            </w:r>
          </w:p>
        </w:tc>
        <w:tc>
          <w:tcPr>
            <w:tcW w:w="0" w:type="auto"/>
            <w:gridSpan w:val="2"/>
            <w:vMerge/>
            <w:vAlign w:val="center"/>
            <w:hideMark/>
          </w:tcPr>
          <w:p w:rsidR="009741C4" w:rsidRPr="00891ACB" w:rsidRDefault="009741C4">
            <w:pPr>
              <w:rPr>
                <w:rFonts w:cs="Arial"/>
                <w:b/>
                <w:color w:val="000000"/>
                <w:sz w:val="16"/>
                <w:szCs w:val="16"/>
                <w:lang w:eastAsia="en-US"/>
              </w:rPr>
            </w:pPr>
          </w:p>
        </w:tc>
      </w:tr>
      <w:tr w:rsidR="009741C4" w:rsidRPr="00891ACB" w:rsidTr="00B05FCA">
        <w:trPr>
          <w:trHeight w:val="289"/>
          <w:jc w:val="center"/>
        </w:trPr>
        <w:tc>
          <w:tcPr>
            <w:tcW w:w="0" w:type="auto"/>
            <w:vMerge/>
            <w:vAlign w:val="center"/>
            <w:hideMark/>
          </w:tcPr>
          <w:p w:rsidR="009741C4" w:rsidRPr="00891ACB" w:rsidRDefault="009741C4">
            <w:pPr>
              <w:rPr>
                <w:rFonts w:cs="Arial"/>
                <w:color w:val="000000"/>
                <w:sz w:val="16"/>
                <w:szCs w:val="16"/>
                <w:lang w:eastAsia="en-US"/>
              </w:rPr>
            </w:pPr>
          </w:p>
        </w:tc>
        <w:tc>
          <w:tcPr>
            <w:tcW w:w="2502" w:type="dxa"/>
            <w:vAlign w:val="center"/>
            <w:hideMark/>
          </w:tcPr>
          <w:p w:rsidR="009741C4" w:rsidRPr="00891ACB" w:rsidRDefault="009741C4">
            <w:pPr>
              <w:jc w:val="center"/>
              <w:rPr>
                <w:rFonts w:cs="Arial"/>
                <w:color w:val="000000"/>
                <w:sz w:val="16"/>
                <w:szCs w:val="16"/>
              </w:rPr>
            </w:pPr>
            <w:r w:rsidRPr="00891ACB">
              <w:rPr>
                <w:rFonts w:cs="Arial"/>
                <w:color w:val="000000"/>
                <w:sz w:val="16"/>
                <w:szCs w:val="16"/>
              </w:rPr>
              <w:t>20 a 30 días hábiles una vez recepcionada la solicitud por el contratista</w:t>
            </w:r>
          </w:p>
        </w:tc>
        <w:tc>
          <w:tcPr>
            <w:tcW w:w="1467" w:type="dxa"/>
            <w:vAlign w:val="center"/>
            <w:hideMark/>
          </w:tcPr>
          <w:p w:rsidR="009741C4" w:rsidRPr="00891ACB" w:rsidRDefault="009741C4">
            <w:pPr>
              <w:jc w:val="center"/>
              <w:rPr>
                <w:rFonts w:cs="Arial"/>
                <w:color w:val="000000"/>
                <w:sz w:val="16"/>
                <w:szCs w:val="16"/>
              </w:rPr>
            </w:pPr>
            <w:r w:rsidRPr="00891ACB">
              <w:rPr>
                <w:rFonts w:cs="Arial"/>
                <w:color w:val="000000"/>
                <w:sz w:val="16"/>
                <w:szCs w:val="16"/>
              </w:rPr>
              <w:t>0</w:t>
            </w:r>
          </w:p>
        </w:tc>
        <w:bookmarkEnd w:id="1"/>
        <w:tc>
          <w:tcPr>
            <w:tcW w:w="0" w:type="auto"/>
            <w:gridSpan w:val="2"/>
            <w:vMerge/>
            <w:vAlign w:val="center"/>
            <w:hideMark/>
          </w:tcPr>
          <w:p w:rsidR="009741C4" w:rsidRPr="00891ACB" w:rsidRDefault="009741C4">
            <w:pPr>
              <w:rPr>
                <w:rFonts w:cs="Arial"/>
                <w:b/>
                <w:color w:val="000000"/>
                <w:sz w:val="16"/>
                <w:szCs w:val="16"/>
                <w:lang w:eastAsia="en-US"/>
              </w:rPr>
            </w:pPr>
          </w:p>
        </w:tc>
      </w:tr>
    </w:tbl>
    <w:p w:rsidR="009741C4" w:rsidRDefault="009741C4" w:rsidP="00255E4E">
      <w:pPr>
        <w:rPr>
          <w:b/>
        </w:rPr>
      </w:pPr>
    </w:p>
    <w:p w:rsidR="009741C4" w:rsidRDefault="009741C4" w:rsidP="00255E4E">
      <w:pPr>
        <w:rPr>
          <w:b/>
        </w:rPr>
      </w:pPr>
    </w:p>
    <w:p w:rsidR="009741C4" w:rsidRDefault="009741C4" w:rsidP="00255E4E">
      <w:pPr>
        <w:rPr>
          <w:b/>
        </w:rPr>
      </w:pPr>
    </w:p>
    <w:p w:rsidR="00255E4E" w:rsidRPr="007B3537" w:rsidRDefault="00255E4E" w:rsidP="00255E4E">
      <w:pPr>
        <w:rPr>
          <w:b/>
        </w:rPr>
      </w:pPr>
      <w:r w:rsidRPr="007B3537">
        <w:rPr>
          <w:b/>
        </w:rPr>
        <w:t>NOMBRE DEL PROPONENTE</w:t>
      </w:r>
      <w:r w:rsidRPr="007B3537">
        <w:rPr>
          <w:b/>
        </w:rPr>
        <w:tab/>
      </w:r>
      <w:r w:rsidRPr="007B3537">
        <w:rPr>
          <w:b/>
        </w:rPr>
        <w:tab/>
      </w:r>
      <w:r w:rsidRPr="007B3537">
        <w:rPr>
          <w:b/>
        </w:rPr>
        <w:tab/>
      </w:r>
      <w:r w:rsidRPr="007B3537">
        <w:rPr>
          <w:b/>
        </w:rPr>
        <w:tab/>
        <w:t xml:space="preserve">: </w:t>
      </w:r>
    </w:p>
    <w:p w:rsidR="00255E4E" w:rsidRDefault="00255E4E" w:rsidP="00255E4E"/>
    <w:p w:rsidR="00255E4E" w:rsidRPr="007B3537" w:rsidRDefault="00255E4E" w:rsidP="00255E4E">
      <w:pPr>
        <w:rPr>
          <w:b/>
        </w:rPr>
      </w:pPr>
      <w:r w:rsidRPr="007B3537">
        <w:rPr>
          <w:b/>
        </w:rPr>
        <w:t>NIT o C.C.</w:t>
      </w:r>
      <w:r w:rsidRPr="007B3537">
        <w:rPr>
          <w:b/>
        </w:rPr>
        <w:tab/>
        <w:t xml:space="preserve"> </w:t>
      </w:r>
    </w:p>
    <w:p w:rsidR="00255E4E" w:rsidRPr="007B3537" w:rsidRDefault="00255E4E" w:rsidP="00255E4E">
      <w:pPr>
        <w:rPr>
          <w:b/>
        </w:rPr>
      </w:pPr>
      <w:r w:rsidRPr="007B3537">
        <w:rPr>
          <w:b/>
        </w:rPr>
        <w:t>NOMBRE DEL REPRESENTANTE LEGAL</w:t>
      </w:r>
      <w:r w:rsidRPr="007B3537">
        <w:rPr>
          <w:b/>
        </w:rPr>
        <w:tab/>
      </w:r>
      <w:r w:rsidRPr="007B3537">
        <w:rPr>
          <w:b/>
        </w:rPr>
        <w:tab/>
        <w:t xml:space="preserve">: </w:t>
      </w:r>
    </w:p>
    <w:p w:rsidR="00255E4E" w:rsidRPr="007B3537" w:rsidRDefault="00255E4E" w:rsidP="00255E4E">
      <w:pPr>
        <w:rPr>
          <w:b/>
        </w:rPr>
      </w:pPr>
      <w:r>
        <w:rPr>
          <w:b/>
        </w:rPr>
        <w:t>C.C.</w:t>
      </w:r>
      <w:r>
        <w:rPr>
          <w:b/>
        </w:rPr>
        <w:tab/>
      </w:r>
      <w:r>
        <w:rPr>
          <w:b/>
        </w:rPr>
        <w:tab/>
      </w:r>
      <w:r>
        <w:rPr>
          <w:b/>
        </w:rPr>
        <w:tab/>
      </w:r>
      <w:r>
        <w:rPr>
          <w:b/>
        </w:rPr>
        <w:tab/>
      </w:r>
      <w:r>
        <w:rPr>
          <w:b/>
        </w:rPr>
        <w:tab/>
        <w:t>De</w:t>
      </w:r>
    </w:p>
    <w:p w:rsidR="00255E4E" w:rsidRPr="007B3537" w:rsidRDefault="00255E4E" w:rsidP="00255E4E">
      <w:pPr>
        <w:rPr>
          <w:b/>
        </w:rPr>
      </w:pPr>
      <w:r w:rsidRPr="007B3537">
        <w:rPr>
          <w:b/>
        </w:rPr>
        <w:t>FIRMA DEL REPRESENTANTE LEGAL</w:t>
      </w:r>
      <w:r w:rsidRPr="007B3537">
        <w:rPr>
          <w:b/>
        </w:rPr>
        <w:tab/>
      </w:r>
      <w:r w:rsidRPr="007B3537">
        <w:rPr>
          <w:b/>
        </w:rPr>
        <w:tab/>
        <w:t xml:space="preserve">: </w:t>
      </w:r>
    </w:p>
    <w:p w:rsidR="00255E4E" w:rsidRPr="007B3537" w:rsidRDefault="00255E4E" w:rsidP="00255E4E">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rsidR="00255E4E" w:rsidRPr="007B3537" w:rsidRDefault="00255E4E" w:rsidP="00255E4E">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rsidR="00255E4E" w:rsidRPr="007B3537" w:rsidRDefault="00255E4E" w:rsidP="00255E4E">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rsidR="000A353C" w:rsidRDefault="000A353C" w:rsidP="00B05FCA">
      <w:pPr>
        <w:jc w:val="center"/>
        <w:rPr>
          <w:b/>
        </w:rPr>
      </w:pPr>
    </w:p>
    <w:p w:rsidR="000A353C" w:rsidRDefault="000A353C" w:rsidP="00B05FCA">
      <w:pPr>
        <w:jc w:val="center"/>
        <w:rPr>
          <w:b/>
        </w:rPr>
      </w:pPr>
    </w:p>
    <w:p w:rsidR="000A353C" w:rsidRDefault="000A353C" w:rsidP="00B05FCA">
      <w:pPr>
        <w:jc w:val="center"/>
        <w:rPr>
          <w:b/>
        </w:rPr>
      </w:pPr>
    </w:p>
    <w:p w:rsidR="000A353C" w:rsidRDefault="000A353C" w:rsidP="00B05FCA">
      <w:pPr>
        <w:jc w:val="center"/>
        <w:rPr>
          <w:b/>
        </w:rPr>
      </w:pPr>
    </w:p>
    <w:p w:rsidR="00B05FCA" w:rsidRPr="007B3537" w:rsidRDefault="00B05FCA" w:rsidP="00B05FCA">
      <w:pPr>
        <w:jc w:val="center"/>
        <w:rPr>
          <w:b/>
        </w:rPr>
      </w:pPr>
      <w:r w:rsidRPr="007B3537">
        <w:rPr>
          <w:b/>
        </w:rPr>
        <w:lastRenderedPageBreak/>
        <w:t>ANEXO No. 2</w:t>
      </w:r>
    </w:p>
    <w:p w:rsidR="00B702EB" w:rsidRDefault="00B702EB" w:rsidP="00B702EB">
      <w:pPr>
        <w:jc w:val="center"/>
        <w:rPr>
          <w:rFonts w:eastAsia="Calibri"/>
          <w:b/>
          <w:color w:val="000000" w:themeColor="text1"/>
          <w:szCs w:val="20"/>
          <w:lang w:eastAsia="es-CO"/>
        </w:rPr>
      </w:pPr>
      <w:r w:rsidRPr="00B702EB">
        <w:rPr>
          <w:rFonts w:eastAsia="Calibri"/>
          <w:b/>
          <w:color w:val="000000" w:themeColor="text1"/>
          <w:szCs w:val="20"/>
          <w:lang w:eastAsia="es-CO"/>
        </w:rPr>
        <w:t>ESTIMACIÓN, TIPIFICACIÓN, ASIGNACIÓN DE RIESGOS Y DETERMINACIÓN DE GARANTÍAS</w:t>
      </w:r>
    </w:p>
    <w:p w:rsidR="009741C4" w:rsidRDefault="009741C4" w:rsidP="00B702EB">
      <w:pPr>
        <w:jc w:val="center"/>
        <w:rPr>
          <w:rFonts w:eastAsia="Calibri"/>
          <w:b/>
          <w:color w:val="000000" w:themeColor="text1"/>
          <w:szCs w:val="20"/>
          <w:lang w:eastAsia="es-CO"/>
        </w:rPr>
      </w:pPr>
    </w:p>
    <w:p w:rsidR="009741C4" w:rsidRDefault="009741C4" w:rsidP="007B3537">
      <w:pPr>
        <w:jc w:val="center"/>
        <w:rPr>
          <w:rFonts w:cs="Arial"/>
          <w:b/>
          <w:color w:val="000000"/>
          <w:sz w:val="10"/>
          <w:szCs w:val="10"/>
        </w:rPr>
      </w:pPr>
    </w:p>
    <w:p w:rsidR="00624E54" w:rsidRDefault="00624E54" w:rsidP="00624E54">
      <w:pPr>
        <w:rPr>
          <w:rFonts w:cs="Arial"/>
          <w:b/>
          <w:color w:val="000000" w:themeColor="text1"/>
          <w:szCs w:val="20"/>
        </w:rPr>
      </w:pPr>
      <w:r w:rsidRPr="002C1530">
        <w:rPr>
          <w:rFonts w:cs="Arial"/>
          <w:b/>
          <w:color w:val="000000" w:themeColor="text1"/>
        </w:rPr>
        <w:t>ETAPA</w:t>
      </w:r>
      <w:r w:rsidRPr="00FB3D13">
        <w:rPr>
          <w:rFonts w:cs="Arial"/>
          <w:b/>
          <w:color w:val="000000" w:themeColor="text1"/>
          <w:szCs w:val="20"/>
        </w:rPr>
        <w:t xml:space="preserve"> PRECONTRACTUAL</w:t>
      </w:r>
    </w:p>
    <w:p w:rsidR="00624E54" w:rsidRDefault="00624E54" w:rsidP="00624E54">
      <w:pPr>
        <w:rPr>
          <w:rFonts w:cs="Arial"/>
          <w:b/>
          <w:color w:val="000000" w:themeColor="text1"/>
          <w:szCs w:val="20"/>
        </w:rPr>
      </w:pP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1"/>
        <w:gridCol w:w="680"/>
        <w:gridCol w:w="1871"/>
        <w:gridCol w:w="1106"/>
        <w:gridCol w:w="992"/>
        <w:gridCol w:w="1418"/>
        <w:gridCol w:w="2551"/>
      </w:tblGrid>
      <w:tr w:rsidR="006F5792" w:rsidRPr="00657AA2" w:rsidTr="000F5BAF">
        <w:tc>
          <w:tcPr>
            <w:tcW w:w="1021" w:type="dxa"/>
            <w:shd w:val="clear" w:color="auto" w:fill="DDD9C3"/>
            <w:vAlign w:val="center"/>
          </w:tcPr>
          <w:p w:rsidR="006F5792" w:rsidRPr="00657AA2" w:rsidRDefault="006F5792" w:rsidP="000F5BAF">
            <w:pPr>
              <w:jc w:val="center"/>
              <w:rPr>
                <w:rFonts w:cs="Arial"/>
                <w:b/>
                <w:color w:val="000000" w:themeColor="text1"/>
                <w:sz w:val="14"/>
                <w:szCs w:val="16"/>
              </w:rPr>
            </w:pPr>
            <w:r w:rsidRPr="00657AA2">
              <w:rPr>
                <w:rFonts w:cs="Arial"/>
                <w:b/>
                <w:color w:val="000000" w:themeColor="text1"/>
                <w:sz w:val="14"/>
                <w:szCs w:val="16"/>
              </w:rPr>
              <w:t>MECANISMO DE COBERTURA</w:t>
            </w:r>
          </w:p>
        </w:tc>
        <w:tc>
          <w:tcPr>
            <w:tcW w:w="680" w:type="dxa"/>
            <w:shd w:val="clear" w:color="auto" w:fill="DDD9C3"/>
            <w:vAlign w:val="center"/>
          </w:tcPr>
          <w:p w:rsidR="006F5792" w:rsidRPr="00657AA2" w:rsidRDefault="006F5792" w:rsidP="000F5BAF">
            <w:pPr>
              <w:jc w:val="center"/>
              <w:rPr>
                <w:rFonts w:cs="Arial"/>
                <w:b/>
                <w:color w:val="000000" w:themeColor="text1"/>
                <w:sz w:val="14"/>
                <w:szCs w:val="16"/>
              </w:rPr>
            </w:pPr>
            <w:r w:rsidRPr="00657AA2">
              <w:rPr>
                <w:rFonts w:cs="Arial"/>
                <w:b/>
                <w:color w:val="000000" w:themeColor="text1"/>
                <w:sz w:val="14"/>
                <w:szCs w:val="16"/>
              </w:rPr>
              <w:t>CLASE DE RIESGO</w:t>
            </w:r>
          </w:p>
        </w:tc>
        <w:tc>
          <w:tcPr>
            <w:tcW w:w="1871" w:type="dxa"/>
            <w:shd w:val="clear" w:color="auto" w:fill="DDD9C3"/>
            <w:vAlign w:val="center"/>
          </w:tcPr>
          <w:p w:rsidR="006F5792" w:rsidRPr="00657AA2" w:rsidRDefault="006F5792" w:rsidP="000F5BAF">
            <w:pPr>
              <w:jc w:val="center"/>
              <w:rPr>
                <w:rFonts w:cs="Arial"/>
                <w:b/>
                <w:color w:val="000000" w:themeColor="text1"/>
                <w:sz w:val="14"/>
                <w:szCs w:val="16"/>
              </w:rPr>
            </w:pPr>
            <w:r w:rsidRPr="00657AA2">
              <w:rPr>
                <w:rFonts w:cs="Arial"/>
                <w:b/>
                <w:color w:val="000000" w:themeColor="text1"/>
                <w:sz w:val="14"/>
                <w:szCs w:val="16"/>
              </w:rPr>
              <w:t>TIPIFICACIÓN DE LOS RIESGOS</w:t>
            </w:r>
          </w:p>
        </w:tc>
        <w:tc>
          <w:tcPr>
            <w:tcW w:w="1106" w:type="dxa"/>
            <w:shd w:val="clear" w:color="auto" w:fill="DDD9C3"/>
            <w:vAlign w:val="center"/>
          </w:tcPr>
          <w:p w:rsidR="006F5792" w:rsidRPr="00657AA2" w:rsidRDefault="006F5792" w:rsidP="000F5BAF">
            <w:pPr>
              <w:jc w:val="center"/>
              <w:rPr>
                <w:rFonts w:cs="Arial"/>
                <w:b/>
                <w:color w:val="000000" w:themeColor="text1"/>
                <w:sz w:val="14"/>
                <w:szCs w:val="16"/>
              </w:rPr>
            </w:pPr>
            <w:r w:rsidRPr="00657AA2">
              <w:rPr>
                <w:rFonts w:cs="Arial"/>
                <w:b/>
                <w:color w:val="000000" w:themeColor="text1"/>
                <w:sz w:val="14"/>
                <w:szCs w:val="16"/>
              </w:rPr>
              <w:t>ESTIMACIÓN DEL RIESGO</w:t>
            </w:r>
          </w:p>
        </w:tc>
        <w:tc>
          <w:tcPr>
            <w:tcW w:w="992" w:type="dxa"/>
            <w:shd w:val="clear" w:color="auto" w:fill="DDD9C3"/>
            <w:vAlign w:val="center"/>
          </w:tcPr>
          <w:p w:rsidR="006F5792" w:rsidRPr="00657AA2" w:rsidRDefault="006F5792" w:rsidP="000F5BAF">
            <w:pPr>
              <w:jc w:val="center"/>
              <w:rPr>
                <w:rFonts w:cs="Arial"/>
                <w:b/>
                <w:color w:val="000000" w:themeColor="text1"/>
                <w:sz w:val="14"/>
                <w:szCs w:val="16"/>
              </w:rPr>
            </w:pPr>
            <w:r w:rsidRPr="00657AA2">
              <w:rPr>
                <w:rFonts w:cs="Arial"/>
                <w:b/>
                <w:color w:val="000000" w:themeColor="text1"/>
                <w:sz w:val="14"/>
                <w:szCs w:val="16"/>
              </w:rPr>
              <w:t>ASIGNACIÓN DEL RIESGO</w:t>
            </w:r>
          </w:p>
        </w:tc>
        <w:tc>
          <w:tcPr>
            <w:tcW w:w="1418" w:type="dxa"/>
            <w:shd w:val="clear" w:color="auto" w:fill="DDD9C3"/>
            <w:vAlign w:val="center"/>
          </w:tcPr>
          <w:p w:rsidR="006F5792" w:rsidRPr="00657AA2" w:rsidRDefault="006F5792" w:rsidP="000F5BAF">
            <w:pPr>
              <w:jc w:val="center"/>
              <w:rPr>
                <w:rFonts w:cs="Arial"/>
                <w:b/>
                <w:color w:val="000000" w:themeColor="text1"/>
                <w:sz w:val="14"/>
                <w:szCs w:val="16"/>
              </w:rPr>
            </w:pPr>
            <w:r w:rsidRPr="00657AA2">
              <w:rPr>
                <w:rFonts w:cs="Arial"/>
                <w:b/>
                <w:color w:val="000000" w:themeColor="text1"/>
                <w:sz w:val="14"/>
                <w:szCs w:val="16"/>
              </w:rPr>
              <w:t>VIGENCIA</w:t>
            </w:r>
          </w:p>
        </w:tc>
        <w:tc>
          <w:tcPr>
            <w:tcW w:w="2551" w:type="dxa"/>
            <w:shd w:val="clear" w:color="auto" w:fill="DDD9C3"/>
            <w:vAlign w:val="center"/>
          </w:tcPr>
          <w:p w:rsidR="006F5792" w:rsidRPr="00657AA2" w:rsidRDefault="006F5792" w:rsidP="000F5BAF">
            <w:pPr>
              <w:jc w:val="center"/>
              <w:rPr>
                <w:rFonts w:cs="Arial"/>
                <w:b/>
                <w:color w:val="000000" w:themeColor="text1"/>
                <w:sz w:val="14"/>
                <w:szCs w:val="16"/>
              </w:rPr>
            </w:pPr>
            <w:r w:rsidRPr="00657AA2">
              <w:rPr>
                <w:rFonts w:cs="Arial"/>
                <w:b/>
                <w:color w:val="000000" w:themeColor="text1"/>
                <w:sz w:val="14"/>
                <w:szCs w:val="16"/>
              </w:rPr>
              <w:t>JUSTIFICACIÓN COBERTURA / VIGENCIA</w:t>
            </w:r>
          </w:p>
        </w:tc>
      </w:tr>
      <w:tr w:rsidR="006F5792" w:rsidRPr="00657AA2" w:rsidTr="000F5BAF">
        <w:trPr>
          <w:trHeight w:val="366"/>
        </w:trPr>
        <w:tc>
          <w:tcPr>
            <w:tcW w:w="1021" w:type="dxa"/>
            <w:shd w:val="clear" w:color="auto" w:fill="auto"/>
            <w:vAlign w:val="center"/>
          </w:tcPr>
          <w:p w:rsidR="006F5792" w:rsidRPr="00657AA2" w:rsidRDefault="006F5792" w:rsidP="000F5BAF">
            <w:pPr>
              <w:rPr>
                <w:rFonts w:cs="Arial"/>
                <w:color w:val="FF0000"/>
                <w:sz w:val="14"/>
                <w:szCs w:val="16"/>
              </w:rPr>
            </w:pPr>
            <w:r w:rsidRPr="007C0969">
              <w:rPr>
                <w:rFonts w:eastAsia="MS Mincho" w:cs="Arial"/>
                <w:sz w:val="16"/>
                <w:szCs w:val="16"/>
              </w:rPr>
              <w:t>Póliza de  Seriedad de la oferta</w:t>
            </w:r>
          </w:p>
        </w:tc>
        <w:tc>
          <w:tcPr>
            <w:tcW w:w="680" w:type="dxa"/>
            <w:shd w:val="clear" w:color="auto" w:fill="auto"/>
            <w:vAlign w:val="center"/>
          </w:tcPr>
          <w:p w:rsidR="006F5792" w:rsidRPr="00657AA2" w:rsidRDefault="006F5792" w:rsidP="000F5BAF">
            <w:pPr>
              <w:jc w:val="center"/>
              <w:rPr>
                <w:rFonts w:cs="Arial"/>
                <w:color w:val="FF0000"/>
                <w:sz w:val="14"/>
                <w:szCs w:val="16"/>
              </w:rPr>
            </w:pPr>
            <w:r w:rsidRPr="00657AA2">
              <w:rPr>
                <w:rFonts w:cs="Arial"/>
                <w:sz w:val="14"/>
                <w:szCs w:val="16"/>
              </w:rPr>
              <w:t>RIESGO JURIDICO</w:t>
            </w:r>
          </w:p>
        </w:tc>
        <w:tc>
          <w:tcPr>
            <w:tcW w:w="1871" w:type="dxa"/>
            <w:shd w:val="clear" w:color="auto" w:fill="auto"/>
            <w:vAlign w:val="center"/>
          </w:tcPr>
          <w:p w:rsidR="006F5792" w:rsidRPr="00657AA2" w:rsidRDefault="006F5792" w:rsidP="000F5BAF">
            <w:pPr>
              <w:rPr>
                <w:rFonts w:cs="Arial"/>
                <w:color w:val="FF0000"/>
                <w:sz w:val="14"/>
                <w:szCs w:val="16"/>
              </w:rPr>
            </w:pPr>
            <w:r w:rsidRPr="00657AA2">
              <w:rPr>
                <w:rFonts w:cs="Arial"/>
                <w:sz w:val="14"/>
                <w:szCs w:val="16"/>
              </w:rPr>
              <w:t>INCUMPLIMIENTO DEL CONTRATO</w:t>
            </w:r>
          </w:p>
        </w:tc>
        <w:tc>
          <w:tcPr>
            <w:tcW w:w="1106" w:type="dxa"/>
            <w:shd w:val="clear" w:color="auto" w:fill="auto"/>
            <w:vAlign w:val="center"/>
          </w:tcPr>
          <w:p w:rsidR="006F5792" w:rsidRPr="00657AA2" w:rsidRDefault="006F5792" w:rsidP="000F5BAF">
            <w:pPr>
              <w:rPr>
                <w:rFonts w:cs="Arial"/>
                <w:color w:val="FF0000"/>
                <w:sz w:val="14"/>
                <w:szCs w:val="16"/>
              </w:rPr>
            </w:pPr>
            <w:r w:rsidRPr="007C0969">
              <w:rPr>
                <w:rFonts w:eastAsia="MS Mincho" w:cs="Arial"/>
                <w:sz w:val="14"/>
                <w:szCs w:val="16"/>
              </w:rPr>
              <w:t>10% del valor de la Propuesta</w:t>
            </w:r>
          </w:p>
        </w:tc>
        <w:tc>
          <w:tcPr>
            <w:tcW w:w="992" w:type="dxa"/>
            <w:shd w:val="clear" w:color="auto" w:fill="auto"/>
            <w:vAlign w:val="center"/>
          </w:tcPr>
          <w:p w:rsidR="006F5792" w:rsidRPr="00657AA2" w:rsidRDefault="006F5792" w:rsidP="000F5BAF">
            <w:pPr>
              <w:rPr>
                <w:rFonts w:cs="Arial"/>
                <w:color w:val="FF0000"/>
                <w:sz w:val="14"/>
                <w:szCs w:val="16"/>
              </w:rPr>
            </w:pPr>
            <w:r w:rsidRPr="00657AA2">
              <w:rPr>
                <w:rFonts w:cs="Arial"/>
                <w:sz w:val="14"/>
                <w:szCs w:val="16"/>
              </w:rPr>
              <w:t>PROPONENTE SELECCIONADO</w:t>
            </w:r>
          </w:p>
        </w:tc>
        <w:tc>
          <w:tcPr>
            <w:tcW w:w="1418" w:type="dxa"/>
            <w:shd w:val="clear" w:color="auto" w:fill="auto"/>
            <w:vAlign w:val="center"/>
          </w:tcPr>
          <w:p w:rsidR="006F5792" w:rsidRPr="00C15697" w:rsidRDefault="006F5792" w:rsidP="000F5BAF">
            <w:pPr>
              <w:rPr>
                <w:rFonts w:cs="Arial"/>
                <w:color w:val="FF0000"/>
                <w:sz w:val="14"/>
                <w:szCs w:val="14"/>
              </w:rPr>
            </w:pPr>
            <w:r w:rsidRPr="007C0969">
              <w:rPr>
                <w:rFonts w:cs="Arial"/>
                <w:sz w:val="14"/>
                <w:szCs w:val="14"/>
              </w:rPr>
              <w:t>120 días a partir de la fecha de cierre del proceso.</w:t>
            </w:r>
          </w:p>
        </w:tc>
        <w:tc>
          <w:tcPr>
            <w:tcW w:w="2551" w:type="dxa"/>
            <w:shd w:val="clear" w:color="auto" w:fill="auto"/>
          </w:tcPr>
          <w:p w:rsidR="006F5792" w:rsidRPr="00657AA2" w:rsidRDefault="006F5792" w:rsidP="000F5BAF">
            <w:pPr>
              <w:rPr>
                <w:rFonts w:cs="Arial"/>
                <w:color w:val="FF0000"/>
                <w:sz w:val="14"/>
                <w:szCs w:val="16"/>
              </w:rPr>
            </w:pPr>
            <w:r w:rsidRPr="000F5BAF">
              <w:rPr>
                <w:rFonts w:cs="Arial"/>
                <w:sz w:val="14"/>
                <w:szCs w:val="16"/>
              </w:rPr>
              <w:t>ARTÍCULO 2.2.1.2.3.1.9. SUFICIENCIA DE LA GARANTÍA DE SERIEDAD DE LA OFERTA. LA GARANTÍA DE SERIEDAD DE LA OFERTA DEBE ESTAR VIGENTE DESDE LA PRESENTACIÓN DE LA OFERTA Y HASTA LA APROBACIÓN DE LA GARANTÍA DE CUMPLIMIENTO DEL CONTRATO Y SU VALOR DEBE SER DE POR LO MENOS EL DIEZ POR CIENTO (10%) DEL VALOR DE LA OFERTA..</w:t>
            </w:r>
          </w:p>
        </w:tc>
      </w:tr>
    </w:tbl>
    <w:p w:rsidR="006F5792" w:rsidRDefault="006F5792" w:rsidP="006F5792">
      <w:pPr>
        <w:rPr>
          <w:rFonts w:cs="Arial"/>
          <w:b/>
          <w:color w:val="000000" w:themeColor="text1"/>
        </w:rPr>
      </w:pPr>
    </w:p>
    <w:p w:rsidR="006F5792" w:rsidRDefault="006F5792" w:rsidP="006F5792">
      <w:pPr>
        <w:rPr>
          <w:rFonts w:cs="Arial"/>
          <w:b/>
          <w:color w:val="000000" w:themeColor="text1"/>
          <w:szCs w:val="20"/>
        </w:rPr>
      </w:pPr>
      <w:r w:rsidRPr="002C1530">
        <w:rPr>
          <w:rFonts w:cs="Arial"/>
          <w:b/>
          <w:color w:val="000000" w:themeColor="text1"/>
        </w:rPr>
        <w:t>ETAPA</w:t>
      </w:r>
      <w:r w:rsidRPr="00FB3D13">
        <w:rPr>
          <w:rFonts w:cs="Arial"/>
          <w:b/>
          <w:color w:val="000000" w:themeColor="text1"/>
          <w:szCs w:val="20"/>
        </w:rPr>
        <w:t xml:space="preserve"> CONTRACTUAL</w:t>
      </w:r>
      <w:r>
        <w:rPr>
          <w:rFonts w:cs="Arial"/>
          <w:b/>
          <w:color w:val="000000" w:themeColor="text1"/>
          <w:szCs w:val="20"/>
        </w:rPr>
        <w:t xml:space="preserve"> </w:t>
      </w:r>
    </w:p>
    <w:p w:rsidR="006F5792" w:rsidRDefault="006F5792" w:rsidP="006F5792">
      <w:pPr>
        <w:rPr>
          <w:rFonts w:cs="Arial"/>
          <w:szCs w:val="20"/>
        </w:rPr>
      </w:pPr>
    </w:p>
    <w:tbl>
      <w:tblPr>
        <w:tblW w:w="1025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36"/>
        <w:gridCol w:w="986"/>
        <w:gridCol w:w="1300"/>
        <w:gridCol w:w="1280"/>
        <w:gridCol w:w="1008"/>
        <w:gridCol w:w="1179"/>
        <w:gridCol w:w="3468"/>
      </w:tblGrid>
      <w:tr w:rsidR="006F5792" w:rsidRPr="00657AA2" w:rsidTr="00842217">
        <w:trPr>
          <w:trHeight w:val="599"/>
        </w:trPr>
        <w:tc>
          <w:tcPr>
            <w:tcW w:w="1036" w:type="dxa"/>
            <w:shd w:val="clear" w:color="auto" w:fill="DDD9C3"/>
            <w:vAlign w:val="center"/>
          </w:tcPr>
          <w:p w:rsidR="006F5792" w:rsidRPr="00657AA2" w:rsidRDefault="006F5792" w:rsidP="000F5BAF">
            <w:pPr>
              <w:jc w:val="center"/>
              <w:rPr>
                <w:rFonts w:cs="Arial"/>
                <w:b/>
                <w:color w:val="000000" w:themeColor="text1"/>
                <w:sz w:val="14"/>
                <w:szCs w:val="16"/>
              </w:rPr>
            </w:pPr>
            <w:r w:rsidRPr="00657AA2">
              <w:rPr>
                <w:rFonts w:cs="Arial"/>
                <w:b/>
                <w:color w:val="000000" w:themeColor="text1"/>
                <w:sz w:val="14"/>
                <w:szCs w:val="16"/>
              </w:rPr>
              <w:t>MECANISMO DE COBERTURA</w:t>
            </w:r>
          </w:p>
        </w:tc>
        <w:tc>
          <w:tcPr>
            <w:tcW w:w="986" w:type="dxa"/>
            <w:shd w:val="clear" w:color="auto" w:fill="DDD9C3"/>
            <w:vAlign w:val="center"/>
          </w:tcPr>
          <w:p w:rsidR="006F5792" w:rsidRPr="00657AA2" w:rsidRDefault="006F5792" w:rsidP="000F5BAF">
            <w:pPr>
              <w:jc w:val="center"/>
              <w:rPr>
                <w:rFonts w:cs="Arial"/>
                <w:b/>
                <w:color w:val="000000" w:themeColor="text1"/>
                <w:sz w:val="14"/>
                <w:szCs w:val="16"/>
              </w:rPr>
            </w:pPr>
            <w:r w:rsidRPr="00657AA2">
              <w:rPr>
                <w:rFonts w:cs="Arial"/>
                <w:b/>
                <w:color w:val="000000" w:themeColor="text1"/>
                <w:sz w:val="14"/>
                <w:szCs w:val="16"/>
              </w:rPr>
              <w:t>CLASE DE RIESGO</w:t>
            </w:r>
          </w:p>
        </w:tc>
        <w:tc>
          <w:tcPr>
            <w:tcW w:w="1300" w:type="dxa"/>
            <w:shd w:val="clear" w:color="auto" w:fill="DDD9C3"/>
            <w:vAlign w:val="center"/>
          </w:tcPr>
          <w:p w:rsidR="006F5792" w:rsidRPr="00657AA2" w:rsidRDefault="006F5792" w:rsidP="000F5BAF">
            <w:pPr>
              <w:jc w:val="center"/>
              <w:rPr>
                <w:rFonts w:cs="Arial"/>
                <w:b/>
                <w:color w:val="000000" w:themeColor="text1"/>
                <w:sz w:val="14"/>
                <w:szCs w:val="16"/>
              </w:rPr>
            </w:pPr>
            <w:r w:rsidRPr="00657AA2">
              <w:rPr>
                <w:rFonts w:cs="Arial"/>
                <w:b/>
                <w:color w:val="000000" w:themeColor="text1"/>
                <w:sz w:val="14"/>
                <w:szCs w:val="16"/>
              </w:rPr>
              <w:t>TIPIFICACIÓN DE LOS RIESGOS</w:t>
            </w:r>
          </w:p>
        </w:tc>
        <w:tc>
          <w:tcPr>
            <w:tcW w:w="1280" w:type="dxa"/>
            <w:shd w:val="clear" w:color="auto" w:fill="DDD9C3"/>
            <w:vAlign w:val="center"/>
          </w:tcPr>
          <w:p w:rsidR="006F5792" w:rsidRPr="00657AA2" w:rsidRDefault="006F5792" w:rsidP="000F5BAF">
            <w:pPr>
              <w:jc w:val="center"/>
              <w:rPr>
                <w:rFonts w:cs="Arial"/>
                <w:b/>
                <w:color w:val="000000" w:themeColor="text1"/>
                <w:sz w:val="14"/>
                <w:szCs w:val="16"/>
              </w:rPr>
            </w:pPr>
            <w:r w:rsidRPr="00657AA2">
              <w:rPr>
                <w:rFonts w:cs="Arial"/>
                <w:b/>
                <w:color w:val="000000" w:themeColor="text1"/>
                <w:sz w:val="14"/>
                <w:szCs w:val="16"/>
              </w:rPr>
              <w:t>ESTIMACIÓN DEL RIESGO</w:t>
            </w:r>
          </w:p>
        </w:tc>
        <w:tc>
          <w:tcPr>
            <w:tcW w:w="1008" w:type="dxa"/>
            <w:shd w:val="clear" w:color="auto" w:fill="DDD9C3"/>
            <w:vAlign w:val="center"/>
          </w:tcPr>
          <w:p w:rsidR="006F5792" w:rsidRPr="00657AA2" w:rsidRDefault="006F5792" w:rsidP="000F5BAF">
            <w:pPr>
              <w:jc w:val="center"/>
              <w:rPr>
                <w:rFonts w:cs="Arial"/>
                <w:b/>
                <w:color w:val="000000" w:themeColor="text1"/>
                <w:sz w:val="14"/>
                <w:szCs w:val="16"/>
              </w:rPr>
            </w:pPr>
            <w:r w:rsidRPr="00657AA2">
              <w:rPr>
                <w:rFonts w:cs="Arial"/>
                <w:b/>
                <w:color w:val="000000" w:themeColor="text1"/>
                <w:sz w:val="14"/>
                <w:szCs w:val="16"/>
              </w:rPr>
              <w:t>ASIGNACIÓN DEL RIESGO</w:t>
            </w:r>
          </w:p>
        </w:tc>
        <w:tc>
          <w:tcPr>
            <w:tcW w:w="1179" w:type="dxa"/>
            <w:shd w:val="clear" w:color="auto" w:fill="DDD9C3"/>
            <w:vAlign w:val="center"/>
          </w:tcPr>
          <w:p w:rsidR="006F5792" w:rsidRPr="00657AA2" w:rsidRDefault="006F5792" w:rsidP="000F5BAF">
            <w:pPr>
              <w:jc w:val="center"/>
              <w:rPr>
                <w:rFonts w:cs="Arial"/>
                <w:b/>
                <w:color w:val="000000" w:themeColor="text1"/>
                <w:sz w:val="14"/>
                <w:szCs w:val="16"/>
              </w:rPr>
            </w:pPr>
            <w:r w:rsidRPr="00657AA2">
              <w:rPr>
                <w:rFonts w:cs="Arial"/>
                <w:b/>
                <w:color w:val="000000" w:themeColor="text1"/>
                <w:sz w:val="14"/>
                <w:szCs w:val="16"/>
              </w:rPr>
              <w:t>VIGENCIA</w:t>
            </w:r>
          </w:p>
        </w:tc>
        <w:tc>
          <w:tcPr>
            <w:tcW w:w="3468" w:type="dxa"/>
            <w:shd w:val="clear" w:color="auto" w:fill="DDD9C3"/>
            <w:vAlign w:val="center"/>
          </w:tcPr>
          <w:p w:rsidR="006F5792" w:rsidRPr="00657AA2" w:rsidRDefault="006F5792" w:rsidP="000F5BAF">
            <w:pPr>
              <w:jc w:val="center"/>
              <w:rPr>
                <w:rFonts w:cs="Arial"/>
                <w:b/>
                <w:color w:val="000000" w:themeColor="text1"/>
                <w:sz w:val="14"/>
                <w:szCs w:val="16"/>
              </w:rPr>
            </w:pPr>
            <w:r w:rsidRPr="00657AA2">
              <w:rPr>
                <w:rFonts w:cs="Arial"/>
                <w:b/>
                <w:color w:val="000000" w:themeColor="text1"/>
                <w:sz w:val="14"/>
                <w:szCs w:val="16"/>
              </w:rPr>
              <w:t>JUSTIFICACIÓN COBERTURA / VIGENCIA</w:t>
            </w:r>
          </w:p>
        </w:tc>
      </w:tr>
      <w:tr w:rsidR="000F5BAF" w:rsidRPr="00657AA2" w:rsidTr="00842217">
        <w:trPr>
          <w:trHeight w:val="340"/>
        </w:trPr>
        <w:tc>
          <w:tcPr>
            <w:tcW w:w="1036" w:type="dxa"/>
            <w:shd w:val="clear" w:color="auto" w:fill="auto"/>
            <w:vAlign w:val="center"/>
          </w:tcPr>
          <w:p w:rsidR="000F5BAF" w:rsidRPr="00657AA2" w:rsidRDefault="000F5BAF" w:rsidP="000F5BAF">
            <w:pPr>
              <w:rPr>
                <w:rFonts w:cs="Arial"/>
                <w:color w:val="FF0000"/>
                <w:sz w:val="14"/>
                <w:szCs w:val="16"/>
              </w:rPr>
            </w:pPr>
            <w:r w:rsidRPr="00657AA2">
              <w:rPr>
                <w:rFonts w:eastAsia="MS Mincho" w:cs="Arial"/>
                <w:sz w:val="14"/>
                <w:szCs w:val="16"/>
              </w:rPr>
              <w:t>PÓLIZA DE CUMPLIMIENTO</w:t>
            </w:r>
          </w:p>
        </w:tc>
        <w:tc>
          <w:tcPr>
            <w:tcW w:w="986" w:type="dxa"/>
            <w:shd w:val="clear" w:color="auto" w:fill="auto"/>
            <w:vAlign w:val="center"/>
          </w:tcPr>
          <w:p w:rsidR="000F5BAF" w:rsidRPr="00657AA2" w:rsidRDefault="000F5BAF" w:rsidP="000F5BAF">
            <w:pPr>
              <w:jc w:val="center"/>
              <w:rPr>
                <w:rFonts w:cs="Arial"/>
                <w:color w:val="FF0000"/>
                <w:sz w:val="14"/>
                <w:szCs w:val="16"/>
              </w:rPr>
            </w:pPr>
            <w:r w:rsidRPr="00657AA2">
              <w:rPr>
                <w:rFonts w:cs="Arial"/>
                <w:sz w:val="14"/>
                <w:szCs w:val="16"/>
              </w:rPr>
              <w:t>RIESGO JURIDICO</w:t>
            </w:r>
          </w:p>
        </w:tc>
        <w:tc>
          <w:tcPr>
            <w:tcW w:w="1300" w:type="dxa"/>
            <w:shd w:val="clear" w:color="auto" w:fill="auto"/>
            <w:vAlign w:val="center"/>
          </w:tcPr>
          <w:p w:rsidR="000F5BAF" w:rsidRPr="00657AA2" w:rsidRDefault="000F5BAF" w:rsidP="000F5BAF">
            <w:pPr>
              <w:rPr>
                <w:rFonts w:cs="Arial"/>
                <w:color w:val="FF0000"/>
                <w:sz w:val="14"/>
                <w:szCs w:val="16"/>
              </w:rPr>
            </w:pPr>
            <w:r w:rsidRPr="00657AA2">
              <w:rPr>
                <w:rFonts w:cs="Arial"/>
                <w:sz w:val="14"/>
                <w:szCs w:val="16"/>
              </w:rPr>
              <w:t>INCUMPLIMIENTO DEL CONTRATO</w:t>
            </w:r>
          </w:p>
        </w:tc>
        <w:tc>
          <w:tcPr>
            <w:tcW w:w="1280" w:type="dxa"/>
            <w:shd w:val="clear" w:color="auto" w:fill="auto"/>
            <w:vAlign w:val="center"/>
          </w:tcPr>
          <w:p w:rsidR="000F5BAF" w:rsidRPr="00657AA2" w:rsidRDefault="000F5BAF" w:rsidP="000F5BAF">
            <w:pPr>
              <w:rPr>
                <w:rFonts w:cs="Arial"/>
                <w:color w:val="FF0000"/>
                <w:sz w:val="14"/>
                <w:szCs w:val="16"/>
              </w:rPr>
            </w:pPr>
            <w:r w:rsidRPr="00657AA2">
              <w:rPr>
                <w:rFonts w:eastAsia="MS Mincho" w:cs="Arial"/>
                <w:sz w:val="14"/>
                <w:szCs w:val="16"/>
              </w:rPr>
              <w:t>20% DEL VALOR TOTAL DEL CONTRATO</w:t>
            </w:r>
          </w:p>
        </w:tc>
        <w:tc>
          <w:tcPr>
            <w:tcW w:w="1008" w:type="dxa"/>
            <w:shd w:val="clear" w:color="auto" w:fill="auto"/>
            <w:vAlign w:val="center"/>
          </w:tcPr>
          <w:p w:rsidR="000F5BAF" w:rsidRPr="00657AA2" w:rsidRDefault="000F5BAF" w:rsidP="000F5BAF">
            <w:pPr>
              <w:rPr>
                <w:rFonts w:cs="Arial"/>
                <w:color w:val="FF0000"/>
                <w:sz w:val="14"/>
                <w:szCs w:val="16"/>
              </w:rPr>
            </w:pPr>
            <w:r w:rsidRPr="00657AA2">
              <w:rPr>
                <w:rFonts w:cs="Arial"/>
                <w:sz w:val="14"/>
                <w:szCs w:val="16"/>
              </w:rPr>
              <w:t>PROPONENTE SELECCIONADO</w:t>
            </w:r>
          </w:p>
        </w:tc>
        <w:tc>
          <w:tcPr>
            <w:tcW w:w="1179" w:type="dxa"/>
            <w:shd w:val="clear" w:color="auto" w:fill="auto"/>
            <w:vAlign w:val="center"/>
          </w:tcPr>
          <w:p w:rsidR="000F5BAF" w:rsidRPr="006C666A" w:rsidRDefault="000F5BAF" w:rsidP="000F5BAF">
            <w:pPr>
              <w:rPr>
                <w:rFonts w:cs="Arial"/>
                <w:sz w:val="14"/>
                <w:szCs w:val="16"/>
              </w:rPr>
            </w:pPr>
            <w:r w:rsidRPr="006C666A">
              <w:rPr>
                <w:rFonts w:cs="Arial"/>
                <w:sz w:val="14"/>
                <w:szCs w:val="16"/>
              </w:rPr>
              <w:t>Vigencia del contrato y 4 meses más.</w:t>
            </w:r>
          </w:p>
        </w:tc>
        <w:tc>
          <w:tcPr>
            <w:tcW w:w="3468" w:type="dxa"/>
            <w:shd w:val="clear" w:color="auto" w:fill="auto"/>
          </w:tcPr>
          <w:p w:rsidR="000F5BAF" w:rsidRPr="00657AA2" w:rsidRDefault="000F5BAF" w:rsidP="000F5BAF">
            <w:pPr>
              <w:rPr>
                <w:rFonts w:cs="Arial"/>
                <w:color w:val="FF0000"/>
                <w:sz w:val="14"/>
                <w:szCs w:val="16"/>
              </w:rPr>
            </w:pPr>
            <w:r w:rsidRPr="00657AA2">
              <w:rPr>
                <w:rFonts w:cs="Arial"/>
                <w:sz w:val="14"/>
                <w:szCs w:val="16"/>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0F5BAF" w:rsidRPr="00657AA2" w:rsidTr="00842217">
        <w:trPr>
          <w:trHeight w:val="401"/>
        </w:trPr>
        <w:tc>
          <w:tcPr>
            <w:tcW w:w="1036" w:type="dxa"/>
            <w:shd w:val="clear" w:color="auto" w:fill="auto"/>
            <w:vAlign w:val="center"/>
          </w:tcPr>
          <w:p w:rsidR="000F5BAF" w:rsidRPr="00657AA2" w:rsidRDefault="000F5BAF" w:rsidP="000F5BAF">
            <w:pPr>
              <w:rPr>
                <w:rFonts w:cs="Arial"/>
                <w:color w:val="FF0000"/>
                <w:sz w:val="14"/>
                <w:szCs w:val="16"/>
              </w:rPr>
            </w:pPr>
            <w:r w:rsidRPr="00657AA2">
              <w:rPr>
                <w:rFonts w:eastAsia="MS Mincho" w:cs="Arial"/>
                <w:sz w:val="14"/>
                <w:szCs w:val="16"/>
              </w:rPr>
              <w:t>PÓLIZA DE CALIDAD DEL SERVICIO</w:t>
            </w:r>
          </w:p>
        </w:tc>
        <w:tc>
          <w:tcPr>
            <w:tcW w:w="986" w:type="dxa"/>
            <w:shd w:val="clear" w:color="auto" w:fill="auto"/>
            <w:vAlign w:val="center"/>
          </w:tcPr>
          <w:p w:rsidR="000F5BAF" w:rsidRPr="00657AA2" w:rsidRDefault="000F5BAF" w:rsidP="000F5BAF">
            <w:pPr>
              <w:jc w:val="center"/>
              <w:rPr>
                <w:rFonts w:cs="Arial"/>
                <w:color w:val="FF0000"/>
                <w:sz w:val="14"/>
                <w:szCs w:val="16"/>
              </w:rPr>
            </w:pPr>
            <w:r w:rsidRPr="00657AA2">
              <w:rPr>
                <w:rFonts w:cs="Arial"/>
                <w:sz w:val="14"/>
                <w:szCs w:val="16"/>
              </w:rPr>
              <w:t>RIESGO JURIDICO</w:t>
            </w:r>
          </w:p>
        </w:tc>
        <w:tc>
          <w:tcPr>
            <w:tcW w:w="1300" w:type="dxa"/>
            <w:shd w:val="clear" w:color="auto" w:fill="auto"/>
            <w:vAlign w:val="center"/>
          </w:tcPr>
          <w:p w:rsidR="000F5BAF" w:rsidRPr="00657AA2" w:rsidRDefault="000F5BAF" w:rsidP="000F5BAF">
            <w:pPr>
              <w:rPr>
                <w:rFonts w:cs="Arial"/>
                <w:color w:val="FF0000"/>
                <w:sz w:val="14"/>
                <w:szCs w:val="16"/>
              </w:rPr>
            </w:pPr>
            <w:r w:rsidRPr="00657AA2">
              <w:rPr>
                <w:rFonts w:eastAsia="MS Mincho" w:cs="Arial"/>
                <w:sz w:val="14"/>
                <w:szCs w:val="16"/>
              </w:rPr>
              <w:t>CALIDAD DEL SERVICIO</w:t>
            </w:r>
          </w:p>
        </w:tc>
        <w:tc>
          <w:tcPr>
            <w:tcW w:w="1280" w:type="dxa"/>
            <w:shd w:val="clear" w:color="auto" w:fill="auto"/>
            <w:vAlign w:val="center"/>
          </w:tcPr>
          <w:p w:rsidR="000F5BAF" w:rsidRPr="00657AA2" w:rsidRDefault="000F5BAF" w:rsidP="000F5BAF">
            <w:pPr>
              <w:rPr>
                <w:rFonts w:cs="Arial"/>
                <w:color w:val="FF0000"/>
                <w:sz w:val="14"/>
                <w:szCs w:val="16"/>
              </w:rPr>
            </w:pPr>
            <w:r w:rsidRPr="00657AA2">
              <w:rPr>
                <w:rFonts w:eastAsia="MS Mincho" w:cs="Arial"/>
                <w:sz w:val="14"/>
                <w:szCs w:val="16"/>
              </w:rPr>
              <w:t>50% DEL VALOR TOTAL DEL CONTRATO</w:t>
            </w:r>
          </w:p>
        </w:tc>
        <w:tc>
          <w:tcPr>
            <w:tcW w:w="1008" w:type="dxa"/>
            <w:shd w:val="clear" w:color="auto" w:fill="auto"/>
            <w:vAlign w:val="center"/>
          </w:tcPr>
          <w:p w:rsidR="000F5BAF" w:rsidRPr="00657AA2" w:rsidRDefault="000F5BAF" w:rsidP="000F5BAF">
            <w:pPr>
              <w:rPr>
                <w:rFonts w:cs="Arial"/>
                <w:color w:val="FF0000"/>
                <w:sz w:val="14"/>
                <w:szCs w:val="16"/>
              </w:rPr>
            </w:pPr>
            <w:r w:rsidRPr="00657AA2">
              <w:rPr>
                <w:rFonts w:cs="Arial"/>
                <w:sz w:val="14"/>
                <w:szCs w:val="16"/>
              </w:rPr>
              <w:t>PROPONENTE SELECCIONADO</w:t>
            </w:r>
          </w:p>
        </w:tc>
        <w:tc>
          <w:tcPr>
            <w:tcW w:w="1179" w:type="dxa"/>
            <w:shd w:val="clear" w:color="auto" w:fill="auto"/>
            <w:vAlign w:val="center"/>
          </w:tcPr>
          <w:p w:rsidR="000F5BAF" w:rsidRPr="006C666A" w:rsidRDefault="000F5BAF" w:rsidP="000F5BAF">
            <w:pPr>
              <w:rPr>
                <w:rFonts w:cs="Arial"/>
                <w:sz w:val="14"/>
                <w:szCs w:val="16"/>
              </w:rPr>
            </w:pPr>
            <w:r w:rsidRPr="006C666A">
              <w:rPr>
                <w:rFonts w:cs="Arial"/>
                <w:sz w:val="14"/>
                <w:szCs w:val="16"/>
              </w:rPr>
              <w:t>Vigencia del contrato y 6 meses más.</w:t>
            </w:r>
          </w:p>
        </w:tc>
        <w:tc>
          <w:tcPr>
            <w:tcW w:w="3468" w:type="dxa"/>
            <w:shd w:val="clear" w:color="auto" w:fill="auto"/>
          </w:tcPr>
          <w:p w:rsidR="000F5BAF" w:rsidRPr="00657AA2" w:rsidRDefault="000F5BAF" w:rsidP="000F5BAF">
            <w:pPr>
              <w:rPr>
                <w:rFonts w:cs="Arial"/>
                <w:color w:val="FF0000"/>
                <w:sz w:val="14"/>
                <w:szCs w:val="16"/>
              </w:rPr>
            </w:pPr>
            <w:r w:rsidRPr="00657AA2">
              <w:rPr>
                <w:rFonts w:cs="Arial"/>
                <w:sz w:val="14"/>
                <w:szCs w:val="16"/>
              </w:rPr>
              <w:t>AMPARA EL RIESGO DE MALA CALIDAD DEL SERVICIO DEL SUMINISTRO DURANTE LA VIGENCIA DEL CONTRATO Y 1 AÑOS MÁS BUSCANDO RESARCIR EL DETRIMENTO CAUSADO A LA ENTIDAD POR MALA CALIDAD O INSUFICIENCIA DEL PRODUCTO ENTREGADO</w:t>
            </w:r>
          </w:p>
        </w:tc>
      </w:tr>
      <w:tr w:rsidR="000F5BAF" w:rsidRPr="00657AA2" w:rsidTr="00842217">
        <w:trPr>
          <w:trHeight w:val="401"/>
        </w:trPr>
        <w:tc>
          <w:tcPr>
            <w:tcW w:w="1036" w:type="dxa"/>
            <w:shd w:val="clear" w:color="auto" w:fill="auto"/>
            <w:vAlign w:val="center"/>
          </w:tcPr>
          <w:p w:rsidR="000F5BAF" w:rsidRPr="00657AA2" w:rsidRDefault="000F5BAF" w:rsidP="000F5BAF">
            <w:pPr>
              <w:rPr>
                <w:rFonts w:eastAsia="MS Mincho" w:cs="Arial"/>
                <w:sz w:val="14"/>
                <w:szCs w:val="16"/>
              </w:rPr>
            </w:pPr>
            <w:r w:rsidRPr="00657AA2">
              <w:rPr>
                <w:rFonts w:cs="Arial"/>
                <w:sz w:val="14"/>
                <w:szCs w:val="16"/>
              </w:rPr>
              <w:t>POLIZA NO PAGO DE SALARIOS PRESTACIONES E INDEMNIZACIONES LABORALES</w:t>
            </w:r>
          </w:p>
        </w:tc>
        <w:tc>
          <w:tcPr>
            <w:tcW w:w="986" w:type="dxa"/>
            <w:shd w:val="clear" w:color="auto" w:fill="auto"/>
            <w:vAlign w:val="center"/>
          </w:tcPr>
          <w:p w:rsidR="000F5BAF" w:rsidRPr="00657AA2" w:rsidRDefault="000F5BAF" w:rsidP="000F5BAF">
            <w:pPr>
              <w:jc w:val="center"/>
              <w:rPr>
                <w:rFonts w:cs="Arial"/>
                <w:sz w:val="14"/>
                <w:szCs w:val="16"/>
              </w:rPr>
            </w:pPr>
            <w:r w:rsidRPr="00657AA2">
              <w:rPr>
                <w:rFonts w:cs="Arial"/>
                <w:sz w:val="14"/>
                <w:szCs w:val="16"/>
              </w:rPr>
              <w:t>RIESGO JURIDICO</w:t>
            </w:r>
          </w:p>
        </w:tc>
        <w:tc>
          <w:tcPr>
            <w:tcW w:w="1300" w:type="dxa"/>
            <w:shd w:val="clear" w:color="auto" w:fill="auto"/>
            <w:vAlign w:val="center"/>
          </w:tcPr>
          <w:p w:rsidR="000F5BAF" w:rsidRPr="00657AA2" w:rsidRDefault="000F5BAF" w:rsidP="000F5BAF">
            <w:pPr>
              <w:rPr>
                <w:rFonts w:eastAsia="MS Mincho" w:cs="Arial"/>
                <w:sz w:val="14"/>
                <w:szCs w:val="16"/>
              </w:rPr>
            </w:pPr>
            <w:r w:rsidRPr="00657AA2">
              <w:rPr>
                <w:rFonts w:cs="Arial"/>
                <w:sz w:val="14"/>
                <w:szCs w:val="16"/>
              </w:rPr>
              <w:t>NO PAGO DE SALARIOS PRESTACIONES E INDEMNIZACIONES LABORALES</w:t>
            </w:r>
          </w:p>
        </w:tc>
        <w:tc>
          <w:tcPr>
            <w:tcW w:w="1280" w:type="dxa"/>
            <w:shd w:val="clear" w:color="auto" w:fill="auto"/>
            <w:vAlign w:val="center"/>
          </w:tcPr>
          <w:p w:rsidR="000F5BAF" w:rsidRPr="00657AA2" w:rsidRDefault="000F5BAF" w:rsidP="000F5BAF">
            <w:pPr>
              <w:rPr>
                <w:rFonts w:eastAsia="MS Mincho" w:cs="Arial"/>
                <w:sz w:val="14"/>
                <w:szCs w:val="16"/>
              </w:rPr>
            </w:pPr>
            <w:r w:rsidRPr="00657AA2">
              <w:rPr>
                <w:rFonts w:cs="Arial"/>
                <w:sz w:val="14"/>
                <w:szCs w:val="16"/>
              </w:rPr>
              <w:t>CINCO POR CIENTO (5%) DEL VALOR DEL CONTRATO.</w:t>
            </w:r>
          </w:p>
        </w:tc>
        <w:tc>
          <w:tcPr>
            <w:tcW w:w="1008" w:type="dxa"/>
            <w:shd w:val="clear" w:color="auto" w:fill="auto"/>
            <w:vAlign w:val="center"/>
          </w:tcPr>
          <w:p w:rsidR="000F5BAF" w:rsidRPr="00657AA2" w:rsidRDefault="000F5BAF" w:rsidP="000F5BAF">
            <w:pPr>
              <w:rPr>
                <w:rFonts w:cs="Arial"/>
                <w:sz w:val="14"/>
                <w:szCs w:val="16"/>
              </w:rPr>
            </w:pPr>
            <w:r w:rsidRPr="00657AA2">
              <w:rPr>
                <w:rFonts w:cs="Arial"/>
                <w:sz w:val="14"/>
                <w:szCs w:val="16"/>
              </w:rPr>
              <w:t>PROPONENTE SELECCIONADO</w:t>
            </w:r>
          </w:p>
        </w:tc>
        <w:tc>
          <w:tcPr>
            <w:tcW w:w="1179" w:type="dxa"/>
            <w:shd w:val="clear" w:color="auto" w:fill="auto"/>
            <w:vAlign w:val="center"/>
          </w:tcPr>
          <w:p w:rsidR="000F5BAF" w:rsidRPr="006C666A" w:rsidRDefault="000F5BAF" w:rsidP="000F5BAF">
            <w:pPr>
              <w:rPr>
                <w:rFonts w:cs="Arial"/>
                <w:sz w:val="14"/>
                <w:szCs w:val="16"/>
              </w:rPr>
            </w:pPr>
            <w:r w:rsidRPr="006C666A">
              <w:rPr>
                <w:rFonts w:cs="Arial"/>
                <w:sz w:val="14"/>
                <w:szCs w:val="16"/>
              </w:rPr>
              <w:t>Vigencia del contrato y 3 años más.</w:t>
            </w:r>
          </w:p>
        </w:tc>
        <w:tc>
          <w:tcPr>
            <w:tcW w:w="3468" w:type="dxa"/>
            <w:shd w:val="clear" w:color="auto" w:fill="auto"/>
          </w:tcPr>
          <w:p w:rsidR="000F5BAF" w:rsidRPr="00657AA2" w:rsidRDefault="000F5BAF" w:rsidP="000F5BAF">
            <w:pPr>
              <w:rPr>
                <w:rFonts w:cs="Arial"/>
                <w:sz w:val="14"/>
                <w:szCs w:val="16"/>
              </w:rPr>
            </w:pPr>
            <w:r w:rsidRPr="00657AA2">
              <w:rPr>
                <w:rFonts w:cs="Arial"/>
                <w:sz w:val="14"/>
                <w:szCs w:val="16"/>
              </w:rPr>
              <w:t>AMPARA A LA ENTIDAD DE LOS PERJUICIOS QUE SE LE OCASIONE COMO CONSECUENCIA DEL INCUMPLIMIENTO DE LAS OBLIGACIONES LABORALES A QUE ESTE OBLIGADO EL OFERENTE DERIVADAS DE LA CONTRATACIÓN DEL PERSONAL UTILIZADOS PARA LA EJECUCIÓN DEL CONTRATO.</w:t>
            </w:r>
          </w:p>
        </w:tc>
      </w:tr>
      <w:tr w:rsidR="000F5BAF" w:rsidRPr="00657AA2" w:rsidTr="00842217">
        <w:trPr>
          <w:trHeight w:val="381"/>
        </w:trPr>
        <w:tc>
          <w:tcPr>
            <w:tcW w:w="1036" w:type="dxa"/>
            <w:shd w:val="clear" w:color="auto" w:fill="auto"/>
            <w:vAlign w:val="center"/>
          </w:tcPr>
          <w:p w:rsidR="000F5BAF" w:rsidRPr="00657AA2" w:rsidRDefault="000F5BAF" w:rsidP="000F5BAF">
            <w:pPr>
              <w:rPr>
                <w:rFonts w:cs="Arial"/>
                <w:color w:val="FF0000"/>
                <w:sz w:val="14"/>
                <w:szCs w:val="16"/>
              </w:rPr>
            </w:pPr>
            <w:r w:rsidRPr="00657AA2">
              <w:rPr>
                <w:rFonts w:eastAsia="MS Mincho" w:cs="Arial"/>
                <w:sz w:val="14"/>
                <w:szCs w:val="16"/>
              </w:rPr>
              <w:t>PÓLIZA DE RESPONSABILIDAD CIVIL EXTRACONTRACTUAL</w:t>
            </w:r>
          </w:p>
        </w:tc>
        <w:tc>
          <w:tcPr>
            <w:tcW w:w="986" w:type="dxa"/>
            <w:shd w:val="clear" w:color="auto" w:fill="auto"/>
            <w:vAlign w:val="center"/>
          </w:tcPr>
          <w:p w:rsidR="000F5BAF" w:rsidRPr="00657AA2" w:rsidRDefault="000F5BAF" w:rsidP="000F5BAF">
            <w:pPr>
              <w:rPr>
                <w:rFonts w:cs="Arial"/>
                <w:color w:val="FF0000"/>
                <w:sz w:val="14"/>
                <w:szCs w:val="16"/>
              </w:rPr>
            </w:pPr>
            <w:r w:rsidRPr="00657AA2">
              <w:rPr>
                <w:rFonts w:cs="Arial"/>
                <w:sz w:val="14"/>
                <w:szCs w:val="16"/>
              </w:rPr>
              <w:t>RIESGO JURIDICO</w:t>
            </w:r>
          </w:p>
        </w:tc>
        <w:tc>
          <w:tcPr>
            <w:tcW w:w="1300" w:type="dxa"/>
            <w:shd w:val="clear" w:color="auto" w:fill="auto"/>
            <w:vAlign w:val="center"/>
          </w:tcPr>
          <w:p w:rsidR="000F5BAF" w:rsidRPr="00657AA2" w:rsidRDefault="000F5BAF" w:rsidP="000F5BAF">
            <w:pPr>
              <w:tabs>
                <w:tab w:val="left" w:pos="0"/>
              </w:tabs>
              <w:jc w:val="center"/>
              <w:rPr>
                <w:rFonts w:cs="Arial"/>
                <w:sz w:val="14"/>
                <w:szCs w:val="16"/>
              </w:rPr>
            </w:pPr>
            <w:r w:rsidRPr="00657AA2">
              <w:rPr>
                <w:rFonts w:cs="Arial"/>
                <w:sz w:val="14"/>
                <w:szCs w:val="16"/>
              </w:rPr>
              <w:t>DAÑOS A TERCEROS POR</w:t>
            </w:r>
          </w:p>
          <w:p w:rsidR="000F5BAF" w:rsidRPr="00657AA2" w:rsidRDefault="000F5BAF" w:rsidP="000F5BAF">
            <w:pPr>
              <w:rPr>
                <w:rFonts w:cs="Arial"/>
                <w:color w:val="FF0000"/>
                <w:sz w:val="14"/>
                <w:szCs w:val="16"/>
              </w:rPr>
            </w:pPr>
            <w:r w:rsidRPr="00657AA2">
              <w:rPr>
                <w:rFonts w:cs="Arial"/>
                <w:sz w:val="14"/>
                <w:szCs w:val="16"/>
              </w:rPr>
              <w:t>RESPONSABILIDAD CIVIL EXTRA-CONTRACTUAL</w:t>
            </w:r>
          </w:p>
        </w:tc>
        <w:tc>
          <w:tcPr>
            <w:tcW w:w="1280" w:type="dxa"/>
            <w:shd w:val="clear" w:color="auto" w:fill="auto"/>
            <w:vAlign w:val="center"/>
          </w:tcPr>
          <w:p w:rsidR="000F5BAF" w:rsidRPr="009B0352" w:rsidRDefault="000F5BAF" w:rsidP="000F5BAF">
            <w:pPr>
              <w:rPr>
                <w:rFonts w:eastAsia="MS Mincho" w:cs="Arial"/>
                <w:sz w:val="14"/>
                <w:szCs w:val="16"/>
              </w:rPr>
            </w:pPr>
            <w:r w:rsidRPr="009B0352">
              <w:rPr>
                <w:rFonts w:eastAsia="MS Mincho" w:cs="Arial"/>
                <w:sz w:val="14"/>
                <w:szCs w:val="16"/>
              </w:rPr>
              <w:t>DOSCIENTOS (200) SMMLV PARA CONTRATOS CUYO VALOR SEA INFERIOR O IGUAL A MIL QUINIENTOS (1.500) SMMLV.</w:t>
            </w:r>
            <w:r>
              <w:rPr>
                <w:rFonts w:eastAsia="MS Mincho" w:cs="Arial"/>
                <w:sz w:val="14"/>
                <w:szCs w:val="16"/>
              </w:rPr>
              <w:t xml:space="preserve"> </w:t>
            </w:r>
            <w:r w:rsidRPr="00657AA2">
              <w:rPr>
                <w:rFonts w:cs="Arial"/>
                <w:color w:val="000000"/>
                <w:sz w:val="14"/>
                <w:szCs w:val="16"/>
              </w:rPr>
              <w:t xml:space="preserve">NUMERAL </w:t>
            </w:r>
            <w:r>
              <w:rPr>
                <w:rFonts w:cs="Arial"/>
                <w:color w:val="000000"/>
                <w:sz w:val="14"/>
                <w:szCs w:val="16"/>
              </w:rPr>
              <w:t>1</w:t>
            </w:r>
            <w:r w:rsidRPr="00657AA2">
              <w:rPr>
                <w:rFonts w:cs="Arial"/>
                <w:color w:val="000000"/>
                <w:sz w:val="14"/>
                <w:szCs w:val="16"/>
              </w:rPr>
              <w:t xml:space="preserve"> DEL ART. 2.2.1.2.3.1.17 DEL DECRETO 1082 DE 2015</w:t>
            </w:r>
          </w:p>
        </w:tc>
        <w:tc>
          <w:tcPr>
            <w:tcW w:w="1008" w:type="dxa"/>
            <w:shd w:val="clear" w:color="auto" w:fill="auto"/>
            <w:vAlign w:val="center"/>
          </w:tcPr>
          <w:p w:rsidR="000F5BAF" w:rsidRPr="00657AA2" w:rsidRDefault="000F5BAF" w:rsidP="000F5BAF">
            <w:pPr>
              <w:rPr>
                <w:rFonts w:cs="Arial"/>
                <w:color w:val="FF0000"/>
                <w:sz w:val="14"/>
                <w:szCs w:val="16"/>
              </w:rPr>
            </w:pPr>
            <w:r w:rsidRPr="00657AA2">
              <w:rPr>
                <w:rFonts w:cs="Arial"/>
                <w:sz w:val="14"/>
                <w:szCs w:val="16"/>
              </w:rPr>
              <w:t>PROPONENTE SELECCIONADO</w:t>
            </w:r>
          </w:p>
        </w:tc>
        <w:tc>
          <w:tcPr>
            <w:tcW w:w="1179" w:type="dxa"/>
            <w:shd w:val="clear" w:color="auto" w:fill="auto"/>
            <w:vAlign w:val="center"/>
          </w:tcPr>
          <w:p w:rsidR="000F5BAF" w:rsidRPr="006C666A" w:rsidRDefault="000F5BAF" w:rsidP="000F5BAF">
            <w:pPr>
              <w:rPr>
                <w:rFonts w:cs="Arial"/>
                <w:sz w:val="14"/>
                <w:szCs w:val="16"/>
              </w:rPr>
            </w:pPr>
            <w:r w:rsidRPr="006C666A">
              <w:rPr>
                <w:rFonts w:eastAsia="Britannic Bold" w:cs="Arial"/>
                <w:sz w:val="14"/>
                <w:szCs w:val="16"/>
              </w:rPr>
              <w:t>DURACIÓN DEL CONTRATO.</w:t>
            </w:r>
          </w:p>
        </w:tc>
        <w:tc>
          <w:tcPr>
            <w:tcW w:w="3468" w:type="dxa"/>
            <w:shd w:val="clear" w:color="auto" w:fill="auto"/>
          </w:tcPr>
          <w:p w:rsidR="000F5BAF" w:rsidRPr="00657AA2" w:rsidRDefault="000F5BAF" w:rsidP="000F5BAF">
            <w:pPr>
              <w:rPr>
                <w:rFonts w:cs="Arial"/>
                <w:color w:val="FF0000"/>
                <w:sz w:val="14"/>
                <w:szCs w:val="16"/>
              </w:rPr>
            </w:pPr>
            <w:r w:rsidRPr="00657AA2">
              <w:rPr>
                <w:rFonts w:eastAsia="Britannic Bold" w:cs="Arial"/>
                <w:sz w:val="14"/>
                <w:szCs w:val="16"/>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ARTÍCULO DIECISÉIS (16) DE DECRETO 4828 DE 241208.</w:t>
            </w:r>
          </w:p>
        </w:tc>
      </w:tr>
    </w:tbl>
    <w:p w:rsidR="00624E54" w:rsidRPr="00AB43A1" w:rsidRDefault="00624E54" w:rsidP="00624E54">
      <w:pPr>
        <w:rPr>
          <w:color w:val="FF0000"/>
          <w:sz w:val="2"/>
          <w:szCs w:val="2"/>
        </w:rPr>
      </w:pPr>
    </w:p>
    <w:p w:rsidR="00624E54" w:rsidRDefault="00624E54" w:rsidP="00624E54">
      <w:pPr>
        <w:tabs>
          <w:tab w:val="center" w:pos="4991"/>
        </w:tabs>
        <w:jc w:val="center"/>
        <w:rPr>
          <w:rFonts w:cs="Arial"/>
          <w:b/>
          <w:color w:val="000000" w:themeColor="text1"/>
        </w:rPr>
      </w:pPr>
      <w:r w:rsidRPr="007B5A04">
        <w:rPr>
          <w:rFonts w:cs="Arial"/>
          <w:b/>
          <w:color w:val="000000" w:themeColor="text1"/>
        </w:rPr>
        <w:t>CLAUSULAS SANCIONATORIAS</w:t>
      </w:r>
    </w:p>
    <w:p w:rsidR="00624E54" w:rsidRDefault="00624E54" w:rsidP="00624E54">
      <w:pPr>
        <w:tabs>
          <w:tab w:val="center" w:pos="4991"/>
        </w:tabs>
        <w:jc w:val="center"/>
        <w:rPr>
          <w:rFonts w:cs="Arial"/>
          <w:b/>
          <w:color w:val="000000" w:themeColor="text1"/>
        </w:rPr>
      </w:pPr>
    </w:p>
    <w:tbl>
      <w:tblPr>
        <w:tblW w:w="1062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79"/>
        <w:gridCol w:w="1166"/>
        <w:gridCol w:w="1365"/>
        <w:gridCol w:w="1228"/>
        <w:gridCol w:w="1090"/>
        <w:gridCol w:w="1822"/>
        <w:gridCol w:w="2771"/>
      </w:tblGrid>
      <w:tr w:rsidR="00ED52F9" w:rsidRPr="00891ACB" w:rsidTr="004706EB">
        <w:trPr>
          <w:trHeight w:val="614"/>
        </w:trPr>
        <w:tc>
          <w:tcPr>
            <w:tcW w:w="1179" w:type="dxa"/>
            <w:shd w:val="clear" w:color="auto" w:fill="DDD9C3"/>
            <w:vAlign w:val="center"/>
          </w:tcPr>
          <w:p w:rsidR="00624E54" w:rsidRPr="00891ACB" w:rsidRDefault="00624E54" w:rsidP="00DA57EF">
            <w:pPr>
              <w:jc w:val="center"/>
              <w:rPr>
                <w:rFonts w:cs="Arial"/>
                <w:b/>
                <w:color w:val="000000" w:themeColor="text1"/>
                <w:sz w:val="14"/>
                <w:szCs w:val="14"/>
              </w:rPr>
            </w:pPr>
            <w:r w:rsidRPr="00891ACB">
              <w:rPr>
                <w:rFonts w:cs="Arial"/>
                <w:b/>
                <w:color w:val="000000" w:themeColor="text1"/>
                <w:sz w:val="14"/>
                <w:szCs w:val="14"/>
              </w:rPr>
              <w:lastRenderedPageBreak/>
              <w:t>MECANISMO DE COBERTURA</w:t>
            </w:r>
          </w:p>
        </w:tc>
        <w:tc>
          <w:tcPr>
            <w:tcW w:w="1166" w:type="dxa"/>
            <w:shd w:val="clear" w:color="auto" w:fill="DDD9C3"/>
            <w:vAlign w:val="center"/>
          </w:tcPr>
          <w:p w:rsidR="00624E54" w:rsidRPr="00891ACB" w:rsidRDefault="00624E54" w:rsidP="00DA57EF">
            <w:pPr>
              <w:jc w:val="center"/>
              <w:rPr>
                <w:rFonts w:cs="Arial"/>
                <w:b/>
                <w:color w:val="000000" w:themeColor="text1"/>
                <w:sz w:val="14"/>
                <w:szCs w:val="14"/>
              </w:rPr>
            </w:pPr>
            <w:r w:rsidRPr="00891ACB">
              <w:rPr>
                <w:rFonts w:cs="Arial"/>
                <w:b/>
                <w:color w:val="000000" w:themeColor="text1"/>
                <w:sz w:val="14"/>
                <w:szCs w:val="14"/>
              </w:rPr>
              <w:t>CLASE DE RIESGO</w:t>
            </w:r>
          </w:p>
        </w:tc>
        <w:tc>
          <w:tcPr>
            <w:tcW w:w="1365" w:type="dxa"/>
            <w:shd w:val="clear" w:color="auto" w:fill="DDD9C3"/>
            <w:vAlign w:val="center"/>
          </w:tcPr>
          <w:p w:rsidR="00624E54" w:rsidRPr="00891ACB" w:rsidRDefault="00624E54" w:rsidP="00DA57EF">
            <w:pPr>
              <w:jc w:val="center"/>
              <w:rPr>
                <w:rFonts w:cs="Arial"/>
                <w:b/>
                <w:color w:val="000000" w:themeColor="text1"/>
                <w:sz w:val="14"/>
                <w:szCs w:val="14"/>
              </w:rPr>
            </w:pPr>
            <w:r w:rsidRPr="00891ACB">
              <w:rPr>
                <w:rFonts w:cs="Arial"/>
                <w:b/>
                <w:color w:val="000000" w:themeColor="text1"/>
                <w:sz w:val="14"/>
                <w:szCs w:val="14"/>
              </w:rPr>
              <w:t>TIPIFICACIÓN DE LOS RIESGOS</w:t>
            </w:r>
          </w:p>
        </w:tc>
        <w:tc>
          <w:tcPr>
            <w:tcW w:w="1228" w:type="dxa"/>
            <w:shd w:val="clear" w:color="auto" w:fill="DDD9C3"/>
            <w:vAlign w:val="center"/>
          </w:tcPr>
          <w:p w:rsidR="00624E54" w:rsidRPr="00891ACB" w:rsidRDefault="00624E54" w:rsidP="00DA57EF">
            <w:pPr>
              <w:jc w:val="center"/>
              <w:rPr>
                <w:rFonts w:cs="Arial"/>
                <w:b/>
                <w:color w:val="000000" w:themeColor="text1"/>
                <w:sz w:val="14"/>
                <w:szCs w:val="14"/>
              </w:rPr>
            </w:pPr>
            <w:r w:rsidRPr="00891ACB">
              <w:rPr>
                <w:rFonts w:cs="Arial"/>
                <w:b/>
                <w:color w:val="000000" w:themeColor="text1"/>
                <w:sz w:val="14"/>
                <w:szCs w:val="14"/>
              </w:rPr>
              <w:t>ESTIMACIÓN DEL RIESGO</w:t>
            </w:r>
          </w:p>
        </w:tc>
        <w:tc>
          <w:tcPr>
            <w:tcW w:w="1090" w:type="dxa"/>
            <w:shd w:val="clear" w:color="auto" w:fill="DDD9C3"/>
            <w:vAlign w:val="center"/>
          </w:tcPr>
          <w:p w:rsidR="00624E54" w:rsidRPr="00891ACB" w:rsidRDefault="00624E54" w:rsidP="00DA57EF">
            <w:pPr>
              <w:jc w:val="center"/>
              <w:rPr>
                <w:rFonts w:cs="Arial"/>
                <w:b/>
                <w:color w:val="000000" w:themeColor="text1"/>
                <w:sz w:val="14"/>
                <w:szCs w:val="14"/>
              </w:rPr>
            </w:pPr>
            <w:r w:rsidRPr="00891ACB">
              <w:rPr>
                <w:rFonts w:cs="Arial"/>
                <w:b/>
                <w:color w:val="000000" w:themeColor="text1"/>
                <w:sz w:val="14"/>
                <w:szCs w:val="14"/>
              </w:rPr>
              <w:t>ASIGNACIÓN DEL RIESGO</w:t>
            </w:r>
          </w:p>
        </w:tc>
        <w:tc>
          <w:tcPr>
            <w:tcW w:w="1822" w:type="dxa"/>
            <w:shd w:val="clear" w:color="auto" w:fill="DDD9C3"/>
            <w:vAlign w:val="center"/>
          </w:tcPr>
          <w:p w:rsidR="00624E54" w:rsidRPr="00891ACB" w:rsidRDefault="00624E54" w:rsidP="00DA57EF">
            <w:pPr>
              <w:jc w:val="center"/>
              <w:rPr>
                <w:rFonts w:cs="Arial"/>
                <w:b/>
                <w:color w:val="000000" w:themeColor="text1"/>
                <w:sz w:val="14"/>
                <w:szCs w:val="14"/>
              </w:rPr>
            </w:pPr>
            <w:r w:rsidRPr="00891ACB">
              <w:rPr>
                <w:rFonts w:cs="Arial"/>
                <w:b/>
                <w:color w:val="000000" w:themeColor="text1"/>
                <w:sz w:val="14"/>
                <w:szCs w:val="14"/>
              </w:rPr>
              <w:t>VIGENCIA</w:t>
            </w:r>
          </w:p>
        </w:tc>
        <w:tc>
          <w:tcPr>
            <w:tcW w:w="2771" w:type="dxa"/>
            <w:shd w:val="clear" w:color="auto" w:fill="DDD9C3"/>
            <w:vAlign w:val="center"/>
          </w:tcPr>
          <w:p w:rsidR="00624E54" w:rsidRPr="00891ACB" w:rsidRDefault="00624E54" w:rsidP="00DA57EF">
            <w:pPr>
              <w:jc w:val="center"/>
              <w:rPr>
                <w:rFonts w:cs="Arial"/>
                <w:b/>
                <w:color w:val="000000" w:themeColor="text1"/>
                <w:sz w:val="14"/>
                <w:szCs w:val="14"/>
              </w:rPr>
            </w:pPr>
            <w:r w:rsidRPr="00891ACB">
              <w:rPr>
                <w:rFonts w:cs="Arial"/>
                <w:b/>
                <w:color w:val="000000" w:themeColor="text1"/>
                <w:sz w:val="14"/>
                <w:szCs w:val="14"/>
              </w:rPr>
              <w:t>JUSTIFICACIÓN COBERTURA / VIGENCIA</w:t>
            </w:r>
          </w:p>
        </w:tc>
      </w:tr>
      <w:tr w:rsidR="00ED52F9" w:rsidRPr="00891ACB" w:rsidTr="004706EB">
        <w:trPr>
          <w:trHeight w:val="463"/>
        </w:trPr>
        <w:tc>
          <w:tcPr>
            <w:tcW w:w="1179" w:type="dxa"/>
            <w:shd w:val="clear" w:color="auto" w:fill="auto"/>
            <w:vAlign w:val="center"/>
          </w:tcPr>
          <w:p w:rsidR="00624E54" w:rsidRPr="00891ACB" w:rsidRDefault="00624E54" w:rsidP="00DA57EF">
            <w:pPr>
              <w:rPr>
                <w:rFonts w:cs="Arial"/>
                <w:sz w:val="14"/>
                <w:szCs w:val="14"/>
              </w:rPr>
            </w:pPr>
            <w:r w:rsidRPr="00891ACB">
              <w:rPr>
                <w:rFonts w:cs="Arial"/>
                <w:sz w:val="14"/>
                <w:szCs w:val="14"/>
              </w:rPr>
              <w:t>MULTA</w:t>
            </w:r>
          </w:p>
        </w:tc>
        <w:tc>
          <w:tcPr>
            <w:tcW w:w="1166" w:type="dxa"/>
            <w:shd w:val="clear" w:color="auto" w:fill="auto"/>
            <w:vAlign w:val="center"/>
          </w:tcPr>
          <w:p w:rsidR="00624E54" w:rsidRPr="00891ACB" w:rsidRDefault="00624E54" w:rsidP="00DA57EF">
            <w:pPr>
              <w:rPr>
                <w:rFonts w:cs="Arial"/>
                <w:color w:val="FF0000"/>
                <w:sz w:val="14"/>
                <w:szCs w:val="14"/>
              </w:rPr>
            </w:pPr>
            <w:r w:rsidRPr="00891ACB">
              <w:rPr>
                <w:rFonts w:cs="Arial"/>
                <w:sz w:val="14"/>
                <w:szCs w:val="14"/>
              </w:rPr>
              <w:t>RIESGO JURIDICO</w:t>
            </w:r>
          </w:p>
        </w:tc>
        <w:tc>
          <w:tcPr>
            <w:tcW w:w="1365" w:type="dxa"/>
            <w:shd w:val="clear" w:color="auto" w:fill="auto"/>
            <w:vAlign w:val="center"/>
          </w:tcPr>
          <w:p w:rsidR="00624E54" w:rsidRPr="00891ACB" w:rsidRDefault="00624E54" w:rsidP="00DA57EF">
            <w:pPr>
              <w:rPr>
                <w:rFonts w:cs="Arial"/>
                <w:color w:val="FF0000"/>
                <w:sz w:val="14"/>
                <w:szCs w:val="14"/>
              </w:rPr>
            </w:pPr>
            <w:r w:rsidRPr="00891ACB">
              <w:rPr>
                <w:rFonts w:cs="Arial"/>
                <w:sz w:val="14"/>
                <w:szCs w:val="14"/>
              </w:rPr>
              <w:t>LA NO CONSTITUCION DENTRO DEL TERMINO Y EN LA FORMA PREVISTA EN EL CONTRATO O EN ALGUNO DE SUS MODIFICATORIOS LA POLIZA DE GARANTIA UNICA</w:t>
            </w:r>
          </w:p>
        </w:tc>
        <w:tc>
          <w:tcPr>
            <w:tcW w:w="1228" w:type="dxa"/>
            <w:shd w:val="clear" w:color="auto" w:fill="auto"/>
            <w:vAlign w:val="center"/>
          </w:tcPr>
          <w:p w:rsidR="00624E54" w:rsidRPr="00891ACB" w:rsidRDefault="00624E54" w:rsidP="00DA57EF">
            <w:pPr>
              <w:rPr>
                <w:rFonts w:cs="Arial"/>
                <w:color w:val="FF0000"/>
                <w:sz w:val="14"/>
                <w:szCs w:val="14"/>
              </w:rPr>
            </w:pPr>
            <w:r w:rsidRPr="00891ACB">
              <w:rPr>
                <w:rFonts w:cs="Arial"/>
                <w:sz w:val="14"/>
                <w:szCs w:val="14"/>
              </w:rPr>
              <w:t>MULTA CUYO VALOR SE LIQUIDARA CON BASE EN UN CERO PUNTO DOS (0.2%) DEL VALOR DEL CONTRATO</w:t>
            </w:r>
          </w:p>
        </w:tc>
        <w:tc>
          <w:tcPr>
            <w:tcW w:w="1090" w:type="dxa"/>
            <w:shd w:val="clear" w:color="auto" w:fill="auto"/>
            <w:vAlign w:val="center"/>
          </w:tcPr>
          <w:p w:rsidR="00624E54" w:rsidRPr="00891ACB" w:rsidRDefault="00624E54" w:rsidP="00DA57EF">
            <w:pPr>
              <w:rPr>
                <w:rFonts w:cs="Arial"/>
                <w:color w:val="FF0000"/>
                <w:sz w:val="14"/>
                <w:szCs w:val="14"/>
              </w:rPr>
            </w:pPr>
            <w:r w:rsidRPr="00891ACB">
              <w:rPr>
                <w:rFonts w:cs="Arial"/>
                <w:sz w:val="14"/>
                <w:szCs w:val="14"/>
              </w:rPr>
              <w:t>CONTRATISTA</w:t>
            </w:r>
          </w:p>
        </w:tc>
        <w:tc>
          <w:tcPr>
            <w:tcW w:w="1822" w:type="dxa"/>
            <w:shd w:val="clear" w:color="auto" w:fill="auto"/>
            <w:vAlign w:val="center"/>
          </w:tcPr>
          <w:p w:rsidR="00624E54" w:rsidRPr="00891ACB" w:rsidRDefault="00624E54" w:rsidP="00DA57EF">
            <w:pPr>
              <w:rPr>
                <w:rFonts w:cs="Arial"/>
                <w:color w:val="FF0000"/>
                <w:sz w:val="14"/>
                <w:szCs w:val="14"/>
              </w:rPr>
            </w:pPr>
            <w:r w:rsidRPr="00891ACB">
              <w:rPr>
                <w:rFonts w:cs="Arial"/>
                <w:sz w:val="14"/>
                <w:szCs w:val="14"/>
              </w:rPr>
              <w:t>LA MULTA SE APLICARA POR CADA DIA DE RETARDO Y HASTA POR DIEZ(10) DIAS</w:t>
            </w:r>
          </w:p>
        </w:tc>
        <w:tc>
          <w:tcPr>
            <w:tcW w:w="2771" w:type="dxa"/>
            <w:shd w:val="clear" w:color="auto" w:fill="auto"/>
            <w:vAlign w:val="center"/>
          </w:tcPr>
          <w:p w:rsidR="00624E54" w:rsidRPr="00891ACB" w:rsidRDefault="00624E54" w:rsidP="00DA57EF">
            <w:pPr>
              <w:jc w:val="center"/>
              <w:rPr>
                <w:rFonts w:cs="Arial"/>
                <w:color w:val="FF0000"/>
                <w:sz w:val="14"/>
                <w:szCs w:val="14"/>
              </w:rPr>
            </w:pPr>
            <w:r w:rsidRPr="00891ACB">
              <w:rPr>
                <w:rFonts w:cs="Arial"/>
                <w:sz w:val="14"/>
                <w:szCs w:val="14"/>
              </w:rPr>
              <w:t>CUANDO EL OFERENTE NO CONSTITUYA DENTRO DEL TERMINO Y EN LA FORMA PREVISTA EN EL CONTRATO O EN ALGUNO DE SUS MODIFICATORIOS, A POLIZA DE GARANTIA UNICA</w:t>
            </w:r>
          </w:p>
        </w:tc>
      </w:tr>
      <w:tr w:rsidR="00ED52F9" w:rsidRPr="00891ACB" w:rsidTr="004706EB">
        <w:trPr>
          <w:trHeight w:val="549"/>
        </w:trPr>
        <w:tc>
          <w:tcPr>
            <w:tcW w:w="1179" w:type="dxa"/>
            <w:shd w:val="clear" w:color="auto" w:fill="auto"/>
            <w:vAlign w:val="center"/>
          </w:tcPr>
          <w:p w:rsidR="00624E54" w:rsidRPr="00891ACB" w:rsidRDefault="00624E54" w:rsidP="00DA57EF">
            <w:pPr>
              <w:rPr>
                <w:rFonts w:cs="Arial"/>
                <w:sz w:val="14"/>
                <w:szCs w:val="14"/>
              </w:rPr>
            </w:pPr>
            <w:r w:rsidRPr="00891ACB">
              <w:rPr>
                <w:rFonts w:cs="Arial"/>
                <w:sz w:val="14"/>
                <w:szCs w:val="14"/>
              </w:rPr>
              <w:t>MULTA</w:t>
            </w:r>
          </w:p>
        </w:tc>
        <w:tc>
          <w:tcPr>
            <w:tcW w:w="1166" w:type="dxa"/>
            <w:shd w:val="clear" w:color="auto" w:fill="auto"/>
            <w:vAlign w:val="center"/>
          </w:tcPr>
          <w:p w:rsidR="00624E54" w:rsidRPr="00891ACB" w:rsidRDefault="00624E54" w:rsidP="00DA57EF">
            <w:pPr>
              <w:rPr>
                <w:rFonts w:cs="Arial"/>
                <w:color w:val="FF0000"/>
                <w:sz w:val="14"/>
                <w:szCs w:val="14"/>
              </w:rPr>
            </w:pPr>
            <w:r w:rsidRPr="00891ACB">
              <w:rPr>
                <w:rFonts w:cs="Arial"/>
                <w:sz w:val="14"/>
                <w:szCs w:val="14"/>
              </w:rPr>
              <w:t>RIESGO JURIDICO</w:t>
            </w:r>
          </w:p>
        </w:tc>
        <w:tc>
          <w:tcPr>
            <w:tcW w:w="1365" w:type="dxa"/>
            <w:shd w:val="clear" w:color="auto" w:fill="auto"/>
            <w:vAlign w:val="center"/>
          </w:tcPr>
          <w:p w:rsidR="00624E54" w:rsidRPr="00891ACB" w:rsidRDefault="00624E54" w:rsidP="00DA57EF">
            <w:pPr>
              <w:rPr>
                <w:rFonts w:cs="Arial"/>
                <w:color w:val="FF0000"/>
                <w:sz w:val="14"/>
                <w:szCs w:val="14"/>
              </w:rPr>
            </w:pPr>
            <w:r w:rsidRPr="00891ACB">
              <w:rPr>
                <w:rFonts w:cs="Arial"/>
                <w:sz w:val="14"/>
                <w:szCs w:val="14"/>
              </w:rPr>
              <w:t>INCUMPLIMIENTO PARCIAL</w:t>
            </w:r>
          </w:p>
        </w:tc>
        <w:tc>
          <w:tcPr>
            <w:tcW w:w="1228" w:type="dxa"/>
            <w:shd w:val="clear" w:color="auto" w:fill="auto"/>
            <w:vAlign w:val="center"/>
          </w:tcPr>
          <w:p w:rsidR="00624E54" w:rsidRPr="00891ACB" w:rsidRDefault="00624E54" w:rsidP="00DA57EF">
            <w:pPr>
              <w:rPr>
                <w:rFonts w:cs="Arial"/>
                <w:color w:val="FF0000"/>
                <w:sz w:val="14"/>
                <w:szCs w:val="14"/>
              </w:rPr>
            </w:pPr>
            <w:r w:rsidRPr="00891ACB">
              <w:rPr>
                <w:rFonts w:cs="Arial"/>
                <w:sz w:val="14"/>
                <w:szCs w:val="14"/>
              </w:rPr>
              <w:t>MULTAS CUYO VALOR SE LIQUIDARA CON BASE EN UN CERO PUNTO CINCO (0.5%) DEL VALOR DEJADO DE CUMPLIR O ENTREGAR</w:t>
            </w:r>
          </w:p>
        </w:tc>
        <w:tc>
          <w:tcPr>
            <w:tcW w:w="1090" w:type="dxa"/>
            <w:shd w:val="clear" w:color="auto" w:fill="auto"/>
            <w:vAlign w:val="center"/>
          </w:tcPr>
          <w:p w:rsidR="00624E54" w:rsidRPr="00891ACB" w:rsidRDefault="00624E54" w:rsidP="00DA57EF">
            <w:pPr>
              <w:rPr>
                <w:rFonts w:cs="Arial"/>
                <w:color w:val="FF0000"/>
                <w:sz w:val="14"/>
                <w:szCs w:val="14"/>
              </w:rPr>
            </w:pPr>
            <w:r w:rsidRPr="00891ACB">
              <w:rPr>
                <w:rFonts w:cs="Arial"/>
                <w:sz w:val="14"/>
                <w:szCs w:val="14"/>
              </w:rPr>
              <w:t>CONTRATISTA</w:t>
            </w:r>
          </w:p>
        </w:tc>
        <w:tc>
          <w:tcPr>
            <w:tcW w:w="1822" w:type="dxa"/>
            <w:shd w:val="clear" w:color="auto" w:fill="auto"/>
            <w:vAlign w:val="center"/>
          </w:tcPr>
          <w:p w:rsidR="00624E54" w:rsidRPr="00891ACB" w:rsidRDefault="00624E54" w:rsidP="00DA57EF">
            <w:pPr>
              <w:rPr>
                <w:rFonts w:cs="Arial"/>
                <w:color w:val="FF0000"/>
                <w:sz w:val="14"/>
                <w:szCs w:val="14"/>
              </w:rPr>
            </w:pPr>
            <w:r w:rsidRPr="00891ACB">
              <w:rPr>
                <w:rFonts w:cs="Arial"/>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771" w:type="dxa"/>
            <w:shd w:val="clear" w:color="auto" w:fill="auto"/>
            <w:vAlign w:val="center"/>
          </w:tcPr>
          <w:p w:rsidR="00624E54" w:rsidRPr="00891ACB" w:rsidRDefault="00624E54" w:rsidP="00DA57EF">
            <w:pPr>
              <w:jc w:val="center"/>
              <w:rPr>
                <w:rFonts w:cs="Arial"/>
                <w:color w:val="FF0000"/>
                <w:sz w:val="14"/>
                <w:szCs w:val="14"/>
              </w:rPr>
            </w:pPr>
            <w:r w:rsidRPr="00891ACB">
              <w:rPr>
                <w:rFonts w:cs="Arial"/>
                <w:sz w:val="14"/>
                <w:szCs w:val="14"/>
              </w:rPr>
              <w:t>AMPARA LA MORA O INCUMPLIMIENTO PARCIAL DE ALGUNA OBLIGACION DERIVADA DEL CONTRATO POR CAUSAS IMPUTABLES AL CONTRATISTA</w:t>
            </w:r>
          </w:p>
        </w:tc>
      </w:tr>
      <w:tr w:rsidR="00ED52F9" w:rsidRPr="00891ACB" w:rsidTr="004706EB">
        <w:trPr>
          <w:trHeight w:val="521"/>
        </w:trPr>
        <w:tc>
          <w:tcPr>
            <w:tcW w:w="1179" w:type="dxa"/>
            <w:shd w:val="clear" w:color="auto" w:fill="auto"/>
            <w:vAlign w:val="center"/>
          </w:tcPr>
          <w:p w:rsidR="00624E54" w:rsidRPr="00891ACB" w:rsidRDefault="00624E54" w:rsidP="00DA57EF">
            <w:pPr>
              <w:rPr>
                <w:rFonts w:cs="Arial"/>
                <w:sz w:val="14"/>
                <w:szCs w:val="14"/>
              </w:rPr>
            </w:pPr>
            <w:r w:rsidRPr="00891ACB">
              <w:rPr>
                <w:rFonts w:cs="Arial"/>
                <w:sz w:val="14"/>
                <w:szCs w:val="14"/>
              </w:rPr>
              <w:t>CALUSULA PENAL PECUNIARIA</w:t>
            </w:r>
          </w:p>
        </w:tc>
        <w:tc>
          <w:tcPr>
            <w:tcW w:w="1166" w:type="dxa"/>
            <w:shd w:val="clear" w:color="auto" w:fill="auto"/>
            <w:vAlign w:val="center"/>
          </w:tcPr>
          <w:p w:rsidR="00624E54" w:rsidRPr="00891ACB" w:rsidRDefault="00624E54" w:rsidP="00DA57EF">
            <w:pPr>
              <w:rPr>
                <w:rFonts w:cs="Arial"/>
                <w:color w:val="FF0000"/>
                <w:sz w:val="14"/>
                <w:szCs w:val="14"/>
              </w:rPr>
            </w:pPr>
            <w:r w:rsidRPr="00891ACB">
              <w:rPr>
                <w:rFonts w:cs="Arial"/>
                <w:sz w:val="14"/>
                <w:szCs w:val="14"/>
              </w:rPr>
              <w:t>RIESGO JURIDICO</w:t>
            </w:r>
          </w:p>
        </w:tc>
        <w:tc>
          <w:tcPr>
            <w:tcW w:w="1365" w:type="dxa"/>
            <w:shd w:val="clear" w:color="auto" w:fill="auto"/>
            <w:vAlign w:val="center"/>
          </w:tcPr>
          <w:p w:rsidR="00624E54" w:rsidRPr="00891ACB" w:rsidRDefault="00624E54" w:rsidP="00DA57EF">
            <w:pPr>
              <w:rPr>
                <w:rFonts w:cs="Arial"/>
                <w:color w:val="FF0000"/>
                <w:sz w:val="14"/>
                <w:szCs w:val="14"/>
              </w:rPr>
            </w:pPr>
            <w:r w:rsidRPr="00891ACB">
              <w:rPr>
                <w:rFonts w:cs="Arial"/>
                <w:sz w:val="14"/>
                <w:szCs w:val="14"/>
              </w:rPr>
              <w:t>INCUMPLIMIENTO TOTAL DECLARATORIA DE CADUCIDAD</w:t>
            </w:r>
          </w:p>
        </w:tc>
        <w:tc>
          <w:tcPr>
            <w:tcW w:w="1228" w:type="dxa"/>
            <w:shd w:val="clear" w:color="auto" w:fill="auto"/>
            <w:vAlign w:val="center"/>
          </w:tcPr>
          <w:p w:rsidR="00624E54" w:rsidRPr="00891ACB" w:rsidRDefault="00624E54" w:rsidP="00DA57EF">
            <w:pPr>
              <w:rPr>
                <w:rFonts w:cs="Arial"/>
                <w:color w:val="FF0000"/>
                <w:sz w:val="14"/>
                <w:szCs w:val="14"/>
              </w:rPr>
            </w:pPr>
            <w:r w:rsidRPr="00891ACB">
              <w:rPr>
                <w:rFonts w:cs="Arial"/>
                <w:sz w:val="14"/>
                <w:szCs w:val="14"/>
              </w:rPr>
              <w:t>VEINTE POR CIENTO (20%) DEL VALOR TOTAL DEL CONTRATO</w:t>
            </w:r>
          </w:p>
        </w:tc>
        <w:tc>
          <w:tcPr>
            <w:tcW w:w="1090" w:type="dxa"/>
            <w:shd w:val="clear" w:color="auto" w:fill="auto"/>
            <w:vAlign w:val="center"/>
          </w:tcPr>
          <w:p w:rsidR="00624E54" w:rsidRPr="00891ACB" w:rsidRDefault="00624E54" w:rsidP="00DA57EF">
            <w:pPr>
              <w:rPr>
                <w:rFonts w:cs="Arial"/>
                <w:color w:val="FF0000"/>
                <w:sz w:val="14"/>
                <w:szCs w:val="14"/>
              </w:rPr>
            </w:pPr>
            <w:r w:rsidRPr="00891ACB">
              <w:rPr>
                <w:rFonts w:cs="Arial"/>
                <w:sz w:val="14"/>
                <w:szCs w:val="14"/>
              </w:rPr>
              <w:t>CONTRATISTA</w:t>
            </w:r>
          </w:p>
        </w:tc>
        <w:tc>
          <w:tcPr>
            <w:tcW w:w="1822" w:type="dxa"/>
            <w:shd w:val="clear" w:color="auto" w:fill="auto"/>
            <w:vAlign w:val="center"/>
          </w:tcPr>
          <w:p w:rsidR="00624E54" w:rsidRPr="00891ACB" w:rsidRDefault="00624E54" w:rsidP="00DA57EF">
            <w:pPr>
              <w:rPr>
                <w:rFonts w:cs="Arial"/>
                <w:color w:val="FF0000"/>
                <w:sz w:val="14"/>
                <w:szCs w:val="14"/>
              </w:rPr>
            </w:pPr>
            <w:r w:rsidRPr="00891ACB">
              <w:rPr>
                <w:rFonts w:cs="Arial"/>
                <w:sz w:val="14"/>
                <w:szCs w:val="14"/>
              </w:rPr>
              <w:t>EL VEINTE POR CIENTO (20%) DEL VALOR TOTAL DEL CONTRATO CUANDO SE TRATE DE INCUMPLIMIENTO TOTAL DEL CONTRATO Y PROPORCIONAL AL INCUMPLIMIENTO PARCIAL DEL CONTRATO</w:t>
            </w:r>
          </w:p>
        </w:tc>
        <w:tc>
          <w:tcPr>
            <w:tcW w:w="2771" w:type="dxa"/>
            <w:shd w:val="clear" w:color="auto" w:fill="auto"/>
            <w:vAlign w:val="center"/>
          </w:tcPr>
          <w:p w:rsidR="00624E54" w:rsidRPr="00891ACB" w:rsidRDefault="00624E54" w:rsidP="00DA57EF">
            <w:pPr>
              <w:jc w:val="center"/>
              <w:rPr>
                <w:rFonts w:cs="Arial"/>
                <w:color w:val="FF0000"/>
                <w:sz w:val="14"/>
                <w:szCs w:val="14"/>
              </w:rPr>
            </w:pPr>
            <w:r w:rsidRPr="00891ACB">
              <w:rPr>
                <w:rFonts w:cs="Arial"/>
                <w:sz w:val="14"/>
                <w:szCs w:val="14"/>
              </w:rPr>
              <w:t>AMPARA EL INCUMPLIMIENTO PARCIAL O DEFINITIVO DEL CONTRATO POR PARTE DEL OFERENTE, SE BUSCA EL PAGO PARCIAL Y DEFINITIVO DE LOS PERJUICIOS QUE SE CAUSEN A LA ENTIDAD</w:t>
            </w:r>
          </w:p>
        </w:tc>
      </w:tr>
    </w:tbl>
    <w:p w:rsidR="00B05FCA" w:rsidRDefault="00B05FCA" w:rsidP="00624E54">
      <w:pPr>
        <w:jc w:val="center"/>
        <w:rPr>
          <w:rFonts w:cs="Arial"/>
          <w:b/>
          <w:color w:val="000000"/>
          <w:sz w:val="10"/>
          <w:szCs w:val="10"/>
        </w:rPr>
      </w:pPr>
    </w:p>
    <w:p w:rsidR="00B05FCA" w:rsidRDefault="00B05FCA" w:rsidP="00842217">
      <w:pPr>
        <w:rPr>
          <w:rFonts w:cs="Arial"/>
          <w:b/>
          <w:color w:val="000000"/>
          <w:sz w:val="10"/>
          <w:szCs w:val="10"/>
        </w:rPr>
        <w:sectPr w:rsidR="00B05FCA" w:rsidSect="00624E54">
          <w:headerReference w:type="default" r:id="rId8"/>
          <w:footerReference w:type="default" r:id="rId9"/>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bookmarkStart w:id="2" w:name="_GoBack"/>
      <w:bookmarkEnd w:id="2"/>
    </w:p>
    <w:tbl>
      <w:tblPr>
        <w:tblpPr w:leftFromText="142" w:rightFromText="142" w:vertAnchor="text" w:horzAnchor="margin" w:tblpXSpec="center" w:tblpY="1"/>
        <w:tblOverlap w:val="never"/>
        <w:tblW w:w="9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3"/>
        <w:gridCol w:w="186"/>
        <w:gridCol w:w="208"/>
        <w:gridCol w:w="186"/>
        <w:gridCol w:w="161"/>
        <w:gridCol w:w="793"/>
        <w:gridCol w:w="914"/>
        <w:gridCol w:w="161"/>
        <w:gridCol w:w="161"/>
        <w:gridCol w:w="161"/>
        <w:gridCol w:w="161"/>
        <w:gridCol w:w="161"/>
        <w:gridCol w:w="711"/>
        <w:gridCol w:w="177"/>
        <w:gridCol w:w="168"/>
        <w:gridCol w:w="208"/>
        <w:gridCol w:w="167"/>
        <w:gridCol w:w="259"/>
        <w:gridCol w:w="330"/>
        <w:gridCol w:w="479"/>
        <w:gridCol w:w="1846"/>
        <w:gridCol w:w="161"/>
        <w:gridCol w:w="1226"/>
        <w:gridCol w:w="58"/>
      </w:tblGrid>
      <w:tr w:rsidR="00624E54" w:rsidRPr="00CE0CB0" w:rsidTr="000A353C">
        <w:trPr>
          <w:cantSplit/>
          <w:trHeight w:val="228"/>
        </w:trPr>
        <w:tc>
          <w:tcPr>
            <w:tcW w:w="9736" w:type="dxa"/>
            <w:gridSpan w:val="24"/>
            <w:shd w:val="clear" w:color="auto" w:fill="B8CCE4"/>
            <w:vAlign w:val="center"/>
            <w:hideMark/>
          </w:tcPr>
          <w:p w:rsidR="00624E54" w:rsidRPr="00BF4A95" w:rsidRDefault="00624E54" w:rsidP="00DA57EF">
            <w:pPr>
              <w:jc w:val="center"/>
              <w:rPr>
                <w:rFonts w:cs="Arial"/>
                <w:b/>
                <w:color w:val="000000"/>
                <w:sz w:val="10"/>
                <w:szCs w:val="10"/>
              </w:rPr>
            </w:pPr>
            <w:r w:rsidRPr="00BF4A95">
              <w:rPr>
                <w:rFonts w:cs="Arial"/>
                <w:b/>
                <w:color w:val="000000"/>
                <w:sz w:val="10"/>
                <w:szCs w:val="10"/>
              </w:rPr>
              <w:t>MATRIZ DE RIESGOS DEL PROCESO DE CONTRATACIÓN</w:t>
            </w:r>
          </w:p>
        </w:tc>
      </w:tr>
      <w:tr w:rsidR="00260584" w:rsidRPr="00CE0CB0" w:rsidTr="000A353C">
        <w:trPr>
          <w:gridAfter w:val="1"/>
          <w:wAfter w:w="55" w:type="dxa"/>
          <w:trHeight w:val="555"/>
        </w:trPr>
        <w:tc>
          <w:tcPr>
            <w:tcW w:w="694" w:type="dxa"/>
            <w:vMerge w:val="restart"/>
            <w:shd w:val="clear" w:color="auto" w:fill="B8CCE4"/>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No.</w:t>
            </w:r>
          </w:p>
        </w:tc>
        <w:tc>
          <w:tcPr>
            <w:tcW w:w="186" w:type="dxa"/>
            <w:vMerge w:val="restart"/>
            <w:shd w:val="clear" w:color="auto" w:fill="B8CCE4"/>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clase</w:t>
            </w:r>
          </w:p>
        </w:tc>
        <w:tc>
          <w:tcPr>
            <w:tcW w:w="208" w:type="dxa"/>
            <w:vMerge w:val="restart"/>
            <w:shd w:val="clear" w:color="auto" w:fill="B8CCE4"/>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Fuente</w:t>
            </w:r>
          </w:p>
        </w:tc>
        <w:tc>
          <w:tcPr>
            <w:tcW w:w="186" w:type="dxa"/>
            <w:vMerge w:val="restart"/>
            <w:shd w:val="clear" w:color="auto" w:fill="B8CCE4"/>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Etapa</w:t>
            </w:r>
          </w:p>
        </w:tc>
        <w:tc>
          <w:tcPr>
            <w:tcW w:w="161" w:type="dxa"/>
            <w:vMerge w:val="restart"/>
            <w:shd w:val="clear" w:color="auto" w:fill="B8CCE4"/>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Tipo</w:t>
            </w:r>
          </w:p>
        </w:tc>
        <w:tc>
          <w:tcPr>
            <w:tcW w:w="793" w:type="dxa"/>
            <w:vMerge w:val="restart"/>
            <w:shd w:val="clear" w:color="auto" w:fill="B8CCE4"/>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Descripción</w:t>
            </w:r>
          </w:p>
        </w:tc>
        <w:tc>
          <w:tcPr>
            <w:tcW w:w="914" w:type="dxa"/>
            <w:vMerge w:val="restart"/>
            <w:shd w:val="clear" w:color="auto" w:fill="B8CCE4"/>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Consecuencia de la ocurrencia del evento</w:t>
            </w:r>
          </w:p>
        </w:tc>
        <w:tc>
          <w:tcPr>
            <w:tcW w:w="161" w:type="dxa"/>
            <w:vMerge w:val="restart"/>
            <w:shd w:val="clear" w:color="auto" w:fill="B8CCE4"/>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Probabilidad</w:t>
            </w:r>
          </w:p>
        </w:tc>
        <w:tc>
          <w:tcPr>
            <w:tcW w:w="161" w:type="dxa"/>
            <w:vMerge w:val="restart"/>
            <w:shd w:val="clear" w:color="auto" w:fill="B8CCE4"/>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Impacto</w:t>
            </w:r>
          </w:p>
        </w:tc>
        <w:tc>
          <w:tcPr>
            <w:tcW w:w="161" w:type="dxa"/>
            <w:vMerge w:val="restart"/>
            <w:shd w:val="clear" w:color="auto" w:fill="B8CCE4"/>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Calificación total</w:t>
            </w:r>
          </w:p>
        </w:tc>
        <w:tc>
          <w:tcPr>
            <w:tcW w:w="161" w:type="dxa"/>
            <w:vMerge w:val="restart"/>
            <w:shd w:val="clear" w:color="auto" w:fill="B8CCE4"/>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Prioridad</w:t>
            </w:r>
          </w:p>
        </w:tc>
        <w:tc>
          <w:tcPr>
            <w:tcW w:w="161" w:type="dxa"/>
            <w:vMerge w:val="restart"/>
            <w:shd w:val="clear" w:color="auto" w:fill="B8CCE4"/>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¿A quién se le asigna?</w:t>
            </w:r>
          </w:p>
        </w:tc>
        <w:tc>
          <w:tcPr>
            <w:tcW w:w="711" w:type="dxa"/>
            <w:vMerge w:val="restart"/>
            <w:shd w:val="clear" w:color="auto" w:fill="B8CCE4"/>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Tratamiento/controles a ser implementados</w:t>
            </w:r>
          </w:p>
        </w:tc>
        <w:tc>
          <w:tcPr>
            <w:tcW w:w="720" w:type="dxa"/>
            <w:gridSpan w:val="4"/>
            <w:shd w:val="clear" w:color="auto" w:fill="B8CCE4"/>
            <w:vAlign w:val="center"/>
            <w:hideMark/>
          </w:tcPr>
          <w:p w:rsidR="00624E54" w:rsidRPr="00BF4A95" w:rsidRDefault="00624E54" w:rsidP="00DA57EF">
            <w:pPr>
              <w:jc w:val="center"/>
              <w:rPr>
                <w:rFonts w:cs="Arial"/>
                <w:color w:val="000000"/>
                <w:sz w:val="10"/>
                <w:szCs w:val="10"/>
              </w:rPr>
            </w:pPr>
            <w:r w:rsidRPr="00BF4A95">
              <w:rPr>
                <w:rFonts w:cs="Arial"/>
                <w:color w:val="000000"/>
                <w:sz w:val="10"/>
                <w:szCs w:val="10"/>
              </w:rPr>
              <w:t>Impacto después del tratamiento</w:t>
            </w:r>
          </w:p>
        </w:tc>
        <w:tc>
          <w:tcPr>
            <w:tcW w:w="259" w:type="dxa"/>
            <w:vMerge w:val="restart"/>
            <w:shd w:val="clear" w:color="auto" w:fill="B8CCE4"/>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¿Afecta el equilibrio económico del contrato?</w:t>
            </w:r>
          </w:p>
        </w:tc>
        <w:tc>
          <w:tcPr>
            <w:tcW w:w="330" w:type="dxa"/>
            <w:vMerge w:val="restart"/>
            <w:shd w:val="clear" w:color="auto" w:fill="B8CCE4"/>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Persona responsable por implementar el tratamiento</w:t>
            </w:r>
          </w:p>
        </w:tc>
        <w:tc>
          <w:tcPr>
            <w:tcW w:w="479" w:type="dxa"/>
            <w:vMerge w:val="restart"/>
            <w:shd w:val="clear" w:color="auto" w:fill="B8CCE4"/>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Fecha estimada en que se inicia el tratamiento</w:t>
            </w:r>
          </w:p>
        </w:tc>
        <w:tc>
          <w:tcPr>
            <w:tcW w:w="1847" w:type="dxa"/>
            <w:vMerge w:val="restart"/>
            <w:shd w:val="clear" w:color="auto" w:fill="B8CCE4"/>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Fecha estimada en que se completa el tratamiento</w:t>
            </w:r>
          </w:p>
        </w:tc>
        <w:tc>
          <w:tcPr>
            <w:tcW w:w="1388" w:type="dxa"/>
            <w:gridSpan w:val="2"/>
            <w:shd w:val="clear" w:color="auto" w:fill="B8CCE4"/>
            <w:vAlign w:val="center"/>
            <w:hideMark/>
          </w:tcPr>
          <w:p w:rsidR="00624E54" w:rsidRPr="00BF4A95" w:rsidRDefault="00624E54" w:rsidP="00DA57EF">
            <w:pPr>
              <w:jc w:val="center"/>
              <w:rPr>
                <w:rFonts w:cs="Arial"/>
                <w:color w:val="000000"/>
                <w:sz w:val="10"/>
                <w:szCs w:val="10"/>
              </w:rPr>
            </w:pPr>
            <w:r w:rsidRPr="00BF4A95">
              <w:rPr>
                <w:rFonts w:cs="Arial"/>
                <w:color w:val="000000"/>
                <w:sz w:val="10"/>
                <w:szCs w:val="10"/>
              </w:rPr>
              <w:t>Monitoreo y revisión</w:t>
            </w:r>
          </w:p>
        </w:tc>
      </w:tr>
      <w:tr w:rsidR="00260584" w:rsidRPr="00CE0CB0" w:rsidTr="000A353C">
        <w:trPr>
          <w:gridAfter w:val="1"/>
          <w:wAfter w:w="58" w:type="dxa"/>
          <w:cantSplit/>
          <w:trHeight w:val="815"/>
        </w:trPr>
        <w:tc>
          <w:tcPr>
            <w:tcW w:w="694" w:type="dxa"/>
            <w:vMerge/>
            <w:shd w:val="clear" w:color="auto" w:fill="B8CCE4"/>
            <w:vAlign w:val="center"/>
            <w:hideMark/>
          </w:tcPr>
          <w:p w:rsidR="00624E54" w:rsidRPr="00BF4A95" w:rsidRDefault="00624E54" w:rsidP="00DA57EF">
            <w:pPr>
              <w:jc w:val="center"/>
              <w:rPr>
                <w:rFonts w:cs="Arial"/>
                <w:color w:val="000000"/>
                <w:sz w:val="10"/>
                <w:szCs w:val="10"/>
              </w:rPr>
            </w:pPr>
          </w:p>
        </w:tc>
        <w:tc>
          <w:tcPr>
            <w:tcW w:w="186" w:type="dxa"/>
            <w:vMerge/>
            <w:shd w:val="clear" w:color="auto" w:fill="B8CCE4"/>
            <w:vAlign w:val="center"/>
            <w:hideMark/>
          </w:tcPr>
          <w:p w:rsidR="00624E54" w:rsidRPr="00BF4A95" w:rsidRDefault="00624E54" w:rsidP="00DA57EF">
            <w:pPr>
              <w:jc w:val="center"/>
              <w:rPr>
                <w:rFonts w:cs="Arial"/>
                <w:color w:val="000000"/>
                <w:sz w:val="10"/>
                <w:szCs w:val="10"/>
              </w:rPr>
            </w:pPr>
          </w:p>
        </w:tc>
        <w:tc>
          <w:tcPr>
            <w:tcW w:w="208" w:type="dxa"/>
            <w:vMerge/>
            <w:shd w:val="clear" w:color="auto" w:fill="B8CCE4"/>
            <w:vAlign w:val="center"/>
            <w:hideMark/>
          </w:tcPr>
          <w:p w:rsidR="00624E54" w:rsidRPr="00BF4A95" w:rsidRDefault="00624E54" w:rsidP="00DA57EF">
            <w:pPr>
              <w:jc w:val="center"/>
              <w:rPr>
                <w:rFonts w:cs="Arial"/>
                <w:color w:val="000000"/>
                <w:sz w:val="10"/>
                <w:szCs w:val="10"/>
              </w:rPr>
            </w:pPr>
          </w:p>
        </w:tc>
        <w:tc>
          <w:tcPr>
            <w:tcW w:w="186" w:type="dxa"/>
            <w:vMerge/>
            <w:shd w:val="clear" w:color="auto" w:fill="B8CCE4"/>
            <w:vAlign w:val="center"/>
            <w:hideMark/>
          </w:tcPr>
          <w:p w:rsidR="00624E54" w:rsidRPr="00BF4A95" w:rsidRDefault="00624E54" w:rsidP="00DA57EF">
            <w:pPr>
              <w:jc w:val="center"/>
              <w:rPr>
                <w:rFonts w:cs="Arial"/>
                <w:color w:val="000000"/>
                <w:sz w:val="10"/>
                <w:szCs w:val="10"/>
              </w:rPr>
            </w:pPr>
          </w:p>
        </w:tc>
        <w:tc>
          <w:tcPr>
            <w:tcW w:w="161" w:type="dxa"/>
            <w:vMerge/>
            <w:shd w:val="clear" w:color="auto" w:fill="B8CCE4"/>
            <w:vAlign w:val="center"/>
            <w:hideMark/>
          </w:tcPr>
          <w:p w:rsidR="00624E54" w:rsidRPr="00BF4A95" w:rsidRDefault="00624E54" w:rsidP="00DA57EF">
            <w:pPr>
              <w:jc w:val="center"/>
              <w:rPr>
                <w:rFonts w:cs="Arial"/>
                <w:color w:val="000000"/>
                <w:sz w:val="10"/>
                <w:szCs w:val="10"/>
              </w:rPr>
            </w:pPr>
          </w:p>
        </w:tc>
        <w:tc>
          <w:tcPr>
            <w:tcW w:w="793" w:type="dxa"/>
            <w:vMerge/>
            <w:shd w:val="clear" w:color="auto" w:fill="B8CCE4"/>
            <w:vAlign w:val="center"/>
            <w:hideMark/>
          </w:tcPr>
          <w:p w:rsidR="00624E54" w:rsidRPr="00BF4A95" w:rsidRDefault="00624E54" w:rsidP="00DA57EF">
            <w:pPr>
              <w:jc w:val="center"/>
              <w:rPr>
                <w:rFonts w:cs="Arial"/>
                <w:color w:val="000000"/>
                <w:sz w:val="10"/>
                <w:szCs w:val="10"/>
              </w:rPr>
            </w:pPr>
          </w:p>
        </w:tc>
        <w:tc>
          <w:tcPr>
            <w:tcW w:w="914" w:type="dxa"/>
            <w:vMerge/>
            <w:shd w:val="clear" w:color="auto" w:fill="B8CCE4"/>
            <w:vAlign w:val="center"/>
            <w:hideMark/>
          </w:tcPr>
          <w:p w:rsidR="00624E54" w:rsidRPr="00BF4A95" w:rsidRDefault="00624E54" w:rsidP="00DA57EF">
            <w:pPr>
              <w:jc w:val="center"/>
              <w:rPr>
                <w:rFonts w:cs="Arial"/>
                <w:color w:val="000000"/>
                <w:sz w:val="10"/>
                <w:szCs w:val="10"/>
              </w:rPr>
            </w:pPr>
          </w:p>
        </w:tc>
        <w:tc>
          <w:tcPr>
            <w:tcW w:w="161" w:type="dxa"/>
            <w:vMerge/>
            <w:shd w:val="clear" w:color="auto" w:fill="B8CCE4"/>
            <w:vAlign w:val="center"/>
            <w:hideMark/>
          </w:tcPr>
          <w:p w:rsidR="00624E54" w:rsidRPr="00BF4A95" w:rsidRDefault="00624E54" w:rsidP="00DA57EF">
            <w:pPr>
              <w:jc w:val="center"/>
              <w:rPr>
                <w:rFonts w:cs="Arial"/>
                <w:color w:val="000000"/>
                <w:sz w:val="10"/>
                <w:szCs w:val="10"/>
              </w:rPr>
            </w:pPr>
          </w:p>
        </w:tc>
        <w:tc>
          <w:tcPr>
            <w:tcW w:w="161" w:type="dxa"/>
            <w:vMerge/>
            <w:shd w:val="clear" w:color="auto" w:fill="B8CCE4"/>
            <w:vAlign w:val="center"/>
            <w:hideMark/>
          </w:tcPr>
          <w:p w:rsidR="00624E54" w:rsidRPr="00BF4A95" w:rsidRDefault="00624E54" w:rsidP="00DA57EF">
            <w:pPr>
              <w:jc w:val="center"/>
              <w:rPr>
                <w:rFonts w:cs="Arial"/>
                <w:color w:val="000000"/>
                <w:sz w:val="10"/>
                <w:szCs w:val="10"/>
              </w:rPr>
            </w:pPr>
          </w:p>
        </w:tc>
        <w:tc>
          <w:tcPr>
            <w:tcW w:w="161" w:type="dxa"/>
            <w:vMerge/>
            <w:shd w:val="clear" w:color="auto" w:fill="B8CCE4"/>
            <w:vAlign w:val="center"/>
            <w:hideMark/>
          </w:tcPr>
          <w:p w:rsidR="00624E54" w:rsidRPr="00BF4A95" w:rsidRDefault="00624E54" w:rsidP="00DA57EF">
            <w:pPr>
              <w:jc w:val="center"/>
              <w:rPr>
                <w:rFonts w:cs="Arial"/>
                <w:color w:val="000000"/>
                <w:sz w:val="10"/>
                <w:szCs w:val="10"/>
              </w:rPr>
            </w:pPr>
          </w:p>
        </w:tc>
        <w:tc>
          <w:tcPr>
            <w:tcW w:w="161" w:type="dxa"/>
            <w:vMerge/>
            <w:shd w:val="clear" w:color="auto" w:fill="B8CCE4"/>
            <w:vAlign w:val="center"/>
            <w:hideMark/>
          </w:tcPr>
          <w:p w:rsidR="00624E54" w:rsidRPr="00BF4A95" w:rsidRDefault="00624E54" w:rsidP="00DA57EF">
            <w:pPr>
              <w:jc w:val="center"/>
              <w:rPr>
                <w:rFonts w:cs="Arial"/>
                <w:color w:val="000000"/>
                <w:sz w:val="10"/>
                <w:szCs w:val="10"/>
              </w:rPr>
            </w:pPr>
          </w:p>
        </w:tc>
        <w:tc>
          <w:tcPr>
            <w:tcW w:w="161" w:type="dxa"/>
            <w:vMerge/>
            <w:shd w:val="clear" w:color="auto" w:fill="B8CCE4"/>
            <w:vAlign w:val="center"/>
            <w:hideMark/>
          </w:tcPr>
          <w:p w:rsidR="00624E54" w:rsidRPr="00BF4A95" w:rsidRDefault="00624E54" w:rsidP="00DA57EF">
            <w:pPr>
              <w:jc w:val="center"/>
              <w:rPr>
                <w:rFonts w:cs="Arial"/>
                <w:color w:val="000000"/>
                <w:sz w:val="10"/>
                <w:szCs w:val="10"/>
              </w:rPr>
            </w:pPr>
          </w:p>
        </w:tc>
        <w:tc>
          <w:tcPr>
            <w:tcW w:w="711" w:type="dxa"/>
            <w:vMerge/>
            <w:shd w:val="clear" w:color="auto" w:fill="B8CCE4"/>
            <w:vAlign w:val="center"/>
            <w:hideMark/>
          </w:tcPr>
          <w:p w:rsidR="00624E54" w:rsidRPr="00BF4A95" w:rsidRDefault="00624E54" w:rsidP="00DA57EF">
            <w:pPr>
              <w:jc w:val="center"/>
              <w:rPr>
                <w:rFonts w:cs="Arial"/>
                <w:color w:val="000000"/>
                <w:sz w:val="10"/>
                <w:szCs w:val="10"/>
              </w:rPr>
            </w:pPr>
          </w:p>
        </w:tc>
        <w:tc>
          <w:tcPr>
            <w:tcW w:w="177" w:type="dxa"/>
            <w:shd w:val="clear" w:color="auto" w:fill="B8CCE4"/>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Probabilidad</w:t>
            </w:r>
          </w:p>
        </w:tc>
        <w:tc>
          <w:tcPr>
            <w:tcW w:w="168" w:type="dxa"/>
            <w:shd w:val="clear" w:color="auto" w:fill="B8CCE4"/>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Impacto</w:t>
            </w:r>
          </w:p>
        </w:tc>
        <w:tc>
          <w:tcPr>
            <w:tcW w:w="208" w:type="dxa"/>
            <w:shd w:val="clear" w:color="auto" w:fill="B8CCE4"/>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Valoración del riesgo</w:t>
            </w:r>
          </w:p>
        </w:tc>
        <w:tc>
          <w:tcPr>
            <w:tcW w:w="165" w:type="dxa"/>
            <w:shd w:val="clear" w:color="auto" w:fill="B8CCE4"/>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Categoría</w:t>
            </w:r>
          </w:p>
        </w:tc>
        <w:tc>
          <w:tcPr>
            <w:tcW w:w="259" w:type="dxa"/>
            <w:vMerge/>
            <w:shd w:val="clear" w:color="auto" w:fill="B8CCE4"/>
            <w:vAlign w:val="center"/>
            <w:hideMark/>
          </w:tcPr>
          <w:p w:rsidR="00624E54" w:rsidRPr="00BF4A95" w:rsidRDefault="00624E54" w:rsidP="00DA57EF">
            <w:pPr>
              <w:jc w:val="center"/>
              <w:rPr>
                <w:rFonts w:cs="Arial"/>
                <w:color w:val="000000"/>
                <w:sz w:val="10"/>
                <w:szCs w:val="10"/>
              </w:rPr>
            </w:pPr>
          </w:p>
        </w:tc>
        <w:tc>
          <w:tcPr>
            <w:tcW w:w="330" w:type="dxa"/>
            <w:vMerge/>
            <w:shd w:val="clear" w:color="auto" w:fill="B8CCE4"/>
            <w:vAlign w:val="center"/>
            <w:hideMark/>
          </w:tcPr>
          <w:p w:rsidR="00624E54" w:rsidRPr="00BF4A95" w:rsidRDefault="00624E54" w:rsidP="00DA57EF">
            <w:pPr>
              <w:jc w:val="center"/>
              <w:rPr>
                <w:rFonts w:cs="Arial"/>
                <w:color w:val="000000"/>
                <w:sz w:val="10"/>
                <w:szCs w:val="10"/>
              </w:rPr>
            </w:pPr>
          </w:p>
        </w:tc>
        <w:tc>
          <w:tcPr>
            <w:tcW w:w="479" w:type="dxa"/>
            <w:vMerge/>
            <w:shd w:val="clear" w:color="auto" w:fill="B8CCE4"/>
            <w:vAlign w:val="center"/>
            <w:hideMark/>
          </w:tcPr>
          <w:p w:rsidR="00624E54" w:rsidRPr="00BF4A95" w:rsidRDefault="00624E54" w:rsidP="00DA57EF">
            <w:pPr>
              <w:jc w:val="center"/>
              <w:rPr>
                <w:rFonts w:cs="Arial"/>
                <w:color w:val="000000"/>
                <w:sz w:val="10"/>
                <w:szCs w:val="10"/>
              </w:rPr>
            </w:pPr>
          </w:p>
        </w:tc>
        <w:tc>
          <w:tcPr>
            <w:tcW w:w="1847" w:type="dxa"/>
            <w:vMerge/>
            <w:shd w:val="clear" w:color="auto" w:fill="B8CCE4"/>
            <w:vAlign w:val="center"/>
            <w:hideMark/>
          </w:tcPr>
          <w:p w:rsidR="00624E54" w:rsidRPr="00BF4A95" w:rsidRDefault="00624E54" w:rsidP="00DA57EF">
            <w:pPr>
              <w:jc w:val="center"/>
              <w:rPr>
                <w:rFonts w:cs="Arial"/>
                <w:color w:val="000000"/>
                <w:sz w:val="10"/>
                <w:szCs w:val="10"/>
              </w:rPr>
            </w:pPr>
          </w:p>
        </w:tc>
        <w:tc>
          <w:tcPr>
            <w:tcW w:w="161" w:type="dxa"/>
            <w:shd w:val="clear" w:color="auto" w:fill="B8CCE4"/>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¿Cómo se realiza el monitoreo?</w:t>
            </w:r>
          </w:p>
        </w:tc>
        <w:tc>
          <w:tcPr>
            <w:tcW w:w="1226" w:type="dxa"/>
            <w:shd w:val="clear" w:color="auto" w:fill="B8CCE4"/>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Periodicidad ¿Cuándo?</w:t>
            </w:r>
          </w:p>
        </w:tc>
      </w:tr>
      <w:tr w:rsidR="00ED52F9" w:rsidRPr="00CE0CB0" w:rsidTr="000A353C">
        <w:trPr>
          <w:gridAfter w:val="1"/>
          <w:wAfter w:w="58" w:type="dxa"/>
          <w:cantSplit/>
          <w:trHeight w:val="850"/>
        </w:trPr>
        <w:tc>
          <w:tcPr>
            <w:tcW w:w="694"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p>
        </w:tc>
        <w:tc>
          <w:tcPr>
            <w:tcW w:w="186" w:type="dxa"/>
            <w:shd w:val="clear" w:color="auto" w:fill="auto"/>
            <w:textDirection w:val="btLr"/>
            <w:vAlign w:val="center"/>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General</w:t>
            </w:r>
          </w:p>
        </w:tc>
        <w:tc>
          <w:tcPr>
            <w:tcW w:w="208" w:type="dxa"/>
            <w:shd w:val="clear" w:color="auto" w:fill="auto"/>
            <w:textDirection w:val="btLr"/>
            <w:vAlign w:val="center"/>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Interno</w:t>
            </w:r>
          </w:p>
        </w:tc>
        <w:tc>
          <w:tcPr>
            <w:tcW w:w="186" w:type="dxa"/>
            <w:shd w:val="clear" w:color="auto" w:fill="auto"/>
            <w:textDirection w:val="btLr"/>
            <w:vAlign w:val="center"/>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Selección</w:t>
            </w:r>
          </w:p>
        </w:tc>
        <w:tc>
          <w:tcPr>
            <w:tcW w:w="161" w:type="dxa"/>
            <w:shd w:val="clear" w:color="auto" w:fill="auto"/>
            <w:textDirection w:val="btLr"/>
            <w:vAlign w:val="center"/>
          </w:tcPr>
          <w:p w:rsidR="00624E54" w:rsidRPr="00BF4A95" w:rsidRDefault="00624E54" w:rsidP="00DA57EF">
            <w:pPr>
              <w:ind w:left="-46" w:right="-56"/>
              <w:jc w:val="center"/>
              <w:rPr>
                <w:rFonts w:cs="Arial"/>
                <w:color w:val="000000"/>
                <w:sz w:val="10"/>
                <w:szCs w:val="10"/>
              </w:rPr>
            </w:pPr>
          </w:p>
        </w:tc>
        <w:tc>
          <w:tcPr>
            <w:tcW w:w="793" w:type="dxa"/>
            <w:shd w:val="clear" w:color="auto" w:fill="auto"/>
            <w:textDirection w:val="btLr"/>
            <w:vAlign w:val="center"/>
          </w:tcPr>
          <w:p w:rsidR="00624E54" w:rsidRPr="00BF4A95" w:rsidRDefault="00624E54" w:rsidP="00DA57EF">
            <w:pPr>
              <w:ind w:left="-46" w:right="-56"/>
              <w:jc w:val="center"/>
              <w:rPr>
                <w:rFonts w:cs="Arial"/>
                <w:color w:val="000000"/>
                <w:sz w:val="10"/>
                <w:szCs w:val="10"/>
              </w:rPr>
            </w:pPr>
          </w:p>
        </w:tc>
        <w:tc>
          <w:tcPr>
            <w:tcW w:w="914"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p>
        </w:tc>
        <w:tc>
          <w:tcPr>
            <w:tcW w:w="16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p>
        </w:tc>
        <w:tc>
          <w:tcPr>
            <w:tcW w:w="16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p>
        </w:tc>
        <w:tc>
          <w:tcPr>
            <w:tcW w:w="16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p>
        </w:tc>
        <w:tc>
          <w:tcPr>
            <w:tcW w:w="16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p>
        </w:tc>
        <w:tc>
          <w:tcPr>
            <w:tcW w:w="16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p>
        </w:tc>
        <w:tc>
          <w:tcPr>
            <w:tcW w:w="71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p>
        </w:tc>
        <w:tc>
          <w:tcPr>
            <w:tcW w:w="177"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p>
        </w:tc>
        <w:tc>
          <w:tcPr>
            <w:tcW w:w="168"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p>
        </w:tc>
        <w:tc>
          <w:tcPr>
            <w:tcW w:w="208"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p>
        </w:tc>
        <w:tc>
          <w:tcPr>
            <w:tcW w:w="165"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p>
        </w:tc>
        <w:tc>
          <w:tcPr>
            <w:tcW w:w="259"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p>
        </w:tc>
        <w:tc>
          <w:tcPr>
            <w:tcW w:w="330"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p>
        </w:tc>
        <w:tc>
          <w:tcPr>
            <w:tcW w:w="479"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p>
        </w:tc>
        <w:tc>
          <w:tcPr>
            <w:tcW w:w="1847"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p>
        </w:tc>
        <w:tc>
          <w:tcPr>
            <w:tcW w:w="16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p>
        </w:tc>
        <w:tc>
          <w:tcPr>
            <w:tcW w:w="1226"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p>
        </w:tc>
      </w:tr>
      <w:tr w:rsidR="00ED52F9" w:rsidRPr="00CE0CB0" w:rsidTr="000A353C">
        <w:trPr>
          <w:gridAfter w:val="1"/>
          <w:wAfter w:w="58" w:type="dxa"/>
          <w:cantSplit/>
          <w:trHeight w:val="850"/>
        </w:trPr>
        <w:tc>
          <w:tcPr>
            <w:tcW w:w="694"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p>
        </w:tc>
        <w:tc>
          <w:tcPr>
            <w:tcW w:w="186" w:type="dxa"/>
            <w:shd w:val="clear" w:color="auto" w:fill="auto"/>
            <w:textDirection w:val="btLr"/>
            <w:vAlign w:val="center"/>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General</w:t>
            </w:r>
          </w:p>
        </w:tc>
        <w:tc>
          <w:tcPr>
            <w:tcW w:w="208" w:type="dxa"/>
            <w:shd w:val="clear" w:color="auto" w:fill="auto"/>
            <w:textDirection w:val="btLr"/>
            <w:vAlign w:val="center"/>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Interno</w:t>
            </w:r>
          </w:p>
        </w:tc>
        <w:tc>
          <w:tcPr>
            <w:tcW w:w="186" w:type="dxa"/>
            <w:shd w:val="clear" w:color="auto" w:fill="auto"/>
            <w:textDirection w:val="btLr"/>
            <w:vAlign w:val="center"/>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Selección</w:t>
            </w:r>
          </w:p>
        </w:tc>
        <w:tc>
          <w:tcPr>
            <w:tcW w:w="161" w:type="dxa"/>
            <w:shd w:val="clear" w:color="auto" w:fill="auto"/>
            <w:textDirection w:val="btLr"/>
            <w:vAlign w:val="center"/>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Economicos</w:t>
            </w:r>
          </w:p>
        </w:tc>
        <w:tc>
          <w:tcPr>
            <w:tcW w:w="793" w:type="dxa"/>
            <w:shd w:val="clear" w:color="auto" w:fill="auto"/>
            <w:textDirection w:val="btLr"/>
            <w:vAlign w:val="center"/>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Variación en las circunstancias financieras del contratista en forma negativa que pongan en riesgo la ejecución del contrato.</w:t>
            </w:r>
          </w:p>
        </w:tc>
        <w:tc>
          <w:tcPr>
            <w:tcW w:w="914"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 xml:space="preserve">Incumplimiento </w:t>
            </w:r>
          </w:p>
        </w:tc>
        <w:tc>
          <w:tcPr>
            <w:tcW w:w="16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1</w:t>
            </w:r>
          </w:p>
        </w:tc>
        <w:tc>
          <w:tcPr>
            <w:tcW w:w="16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2</w:t>
            </w:r>
          </w:p>
        </w:tc>
        <w:tc>
          <w:tcPr>
            <w:tcW w:w="16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3</w:t>
            </w:r>
          </w:p>
        </w:tc>
        <w:tc>
          <w:tcPr>
            <w:tcW w:w="16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Baja</w:t>
            </w:r>
          </w:p>
        </w:tc>
        <w:tc>
          <w:tcPr>
            <w:tcW w:w="16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Oferente</w:t>
            </w:r>
          </w:p>
        </w:tc>
        <w:tc>
          <w:tcPr>
            <w:tcW w:w="71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Verificacion de las condiciones económicas y financieras del oferente</w:t>
            </w:r>
          </w:p>
        </w:tc>
        <w:tc>
          <w:tcPr>
            <w:tcW w:w="177"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1</w:t>
            </w:r>
          </w:p>
        </w:tc>
        <w:tc>
          <w:tcPr>
            <w:tcW w:w="168"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2</w:t>
            </w:r>
          </w:p>
        </w:tc>
        <w:tc>
          <w:tcPr>
            <w:tcW w:w="208"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3</w:t>
            </w:r>
          </w:p>
        </w:tc>
        <w:tc>
          <w:tcPr>
            <w:tcW w:w="165"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Bajo</w:t>
            </w:r>
          </w:p>
        </w:tc>
        <w:tc>
          <w:tcPr>
            <w:tcW w:w="259"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Si</w:t>
            </w:r>
          </w:p>
        </w:tc>
        <w:tc>
          <w:tcPr>
            <w:tcW w:w="330"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Jefe de Contratos</w:t>
            </w:r>
          </w:p>
        </w:tc>
        <w:tc>
          <w:tcPr>
            <w:tcW w:w="479"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Con la presentación de la propuesta</w:t>
            </w:r>
          </w:p>
        </w:tc>
        <w:tc>
          <w:tcPr>
            <w:tcW w:w="1847"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20 días después de recibidas el total de ofertas.</w:t>
            </w:r>
          </w:p>
        </w:tc>
        <w:tc>
          <w:tcPr>
            <w:tcW w:w="16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En la evaluación de las propuestas y ,mediante la verificación de las condiciones económicas del oferente</w:t>
            </w:r>
          </w:p>
        </w:tc>
        <w:tc>
          <w:tcPr>
            <w:tcW w:w="1226"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Cada vez que se presente la documentación</w:t>
            </w:r>
          </w:p>
        </w:tc>
      </w:tr>
      <w:tr w:rsidR="00ED52F9" w:rsidRPr="00CE0CB0" w:rsidTr="000A353C">
        <w:trPr>
          <w:gridAfter w:val="1"/>
          <w:wAfter w:w="58" w:type="dxa"/>
          <w:cantSplit/>
          <w:trHeight w:val="850"/>
        </w:trPr>
        <w:tc>
          <w:tcPr>
            <w:tcW w:w="694"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p>
        </w:tc>
        <w:tc>
          <w:tcPr>
            <w:tcW w:w="186" w:type="dxa"/>
            <w:shd w:val="clear" w:color="auto" w:fill="auto"/>
            <w:textDirection w:val="btLr"/>
            <w:vAlign w:val="center"/>
            <w:hideMark/>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Especifico</w:t>
            </w:r>
          </w:p>
        </w:tc>
        <w:tc>
          <w:tcPr>
            <w:tcW w:w="208" w:type="dxa"/>
            <w:shd w:val="clear" w:color="auto" w:fill="auto"/>
            <w:textDirection w:val="btLr"/>
            <w:vAlign w:val="center"/>
            <w:hideMark/>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Externo</w:t>
            </w:r>
          </w:p>
        </w:tc>
        <w:tc>
          <w:tcPr>
            <w:tcW w:w="186" w:type="dxa"/>
            <w:shd w:val="clear" w:color="auto" w:fill="auto"/>
            <w:textDirection w:val="btLr"/>
            <w:vAlign w:val="center"/>
            <w:hideMark/>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Selección</w:t>
            </w:r>
          </w:p>
        </w:tc>
        <w:tc>
          <w:tcPr>
            <w:tcW w:w="161" w:type="dxa"/>
            <w:shd w:val="clear" w:color="auto" w:fill="auto"/>
            <w:textDirection w:val="btLr"/>
            <w:vAlign w:val="center"/>
            <w:hideMark/>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Ambientales</w:t>
            </w:r>
          </w:p>
        </w:tc>
        <w:tc>
          <w:tcPr>
            <w:tcW w:w="793" w:type="dxa"/>
            <w:shd w:val="clear" w:color="auto" w:fill="auto"/>
            <w:textDirection w:val="btLr"/>
            <w:vAlign w:val="center"/>
            <w:hideMark/>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Incumplimiento normativo frente al manejo ambiental</w:t>
            </w:r>
          </w:p>
        </w:tc>
        <w:tc>
          <w:tcPr>
            <w:tcW w:w="914"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Procesos judiciales  y Sanciones por la autoridad competente</w:t>
            </w:r>
          </w:p>
        </w:tc>
        <w:tc>
          <w:tcPr>
            <w:tcW w:w="161"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2</w:t>
            </w:r>
          </w:p>
        </w:tc>
        <w:tc>
          <w:tcPr>
            <w:tcW w:w="161"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3</w:t>
            </w:r>
          </w:p>
        </w:tc>
        <w:tc>
          <w:tcPr>
            <w:tcW w:w="161"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5</w:t>
            </w:r>
          </w:p>
        </w:tc>
        <w:tc>
          <w:tcPr>
            <w:tcW w:w="161"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Riesgo bajo</w:t>
            </w:r>
          </w:p>
        </w:tc>
        <w:tc>
          <w:tcPr>
            <w:tcW w:w="161"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Oferente</w:t>
            </w:r>
          </w:p>
        </w:tc>
        <w:tc>
          <w:tcPr>
            <w:tcW w:w="711"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Contar con programa de gestión ambienta</w:t>
            </w:r>
          </w:p>
        </w:tc>
        <w:tc>
          <w:tcPr>
            <w:tcW w:w="177"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2</w:t>
            </w:r>
          </w:p>
        </w:tc>
        <w:tc>
          <w:tcPr>
            <w:tcW w:w="168"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3</w:t>
            </w:r>
          </w:p>
        </w:tc>
        <w:tc>
          <w:tcPr>
            <w:tcW w:w="208"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5</w:t>
            </w:r>
          </w:p>
        </w:tc>
        <w:tc>
          <w:tcPr>
            <w:tcW w:w="165"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Riesgo bajo</w:t>
            </w:r>
          </w:p>
        </w:tc>
        <w:tc>
          <w:tcPr>
            <w:tcW w:w="259"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Si</w:t>
            </w:r>
          </w:p>
        </w:tc>
        <w:tc>
          <w:tcPr>
            <w:tcW w:w="330"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contratista</w:t>
            </w:r>
          </w:p>
        </w:tc>
        <w:tc>
          <w:tcPr>
            <w:tcW w:w="479"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Con la presentación de la propuesta</w:t>
            </w:r>
          </w:p>
        </w:tc>
        <w:tc>
          <w:tcPr>
            <w:tcW w:w="1847"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20 días después de recibidas el total de ofertas.</w:t>
            </w:r>
          </w:p>
        </w:tc>
        <w:tc>
          <w:tcPr>
            <w:tcW w:w="161"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En la evaluación de las propuestas y mediante certificaciones por parte del proveedor</w:t>
            </w:r>
          </w:p>
        </w:tc>
        <w:tc>
          <w:tcPr>
            <w:tcW w:w="1226"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Mensual</w:t>
            </w:r>
          </w:p>
        </w:tc>
      </w:tr>
      <w:tr w:rsidR="00ED52F9" w:rsidRPr="00CE0CB0" w:rsidTr="000A353C">
        <w:trPr>
          <w:gridAfter w:val="1"/>
          <w:wAfter w:w="58" w:type="dxa"/>
          <w:cantSplit/>
          <w:trHeight w:val="803"/>
        </w:trPr>
        <w:tc>
          <w:tcPr>
            <w:tcW w:w="694"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p>
        </w:tc>
        <w:tc>
          <w:tcPr>
            <w:tcW w:w="186" w:type="dxa"/>
            <w:shd w:val="clear" w:color="auto" w:fill="auto"/>
            <w:textDirection w:val="btLr"/>
            <w:vAlign w:val="center"/>
            <w:hideMark/>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Especifico</w:t>
            </w:r>
          </w:p>
        </w:tc>
        <w:tc>
          <w:tcPr>
            <w:tcW w:w="208" w:type="dxa"/>
            <w:shd w:val="clear" w:color="auto" w:fill="auto"/>
            <w:textDirection w:val="btLr"/>
            <w:vAlign w:val="center"/>
            <w:hideMark/>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Externo</w:t>
            </w:r>
          </w:p>
        </w:tc>
        <w:tc>
          <w:tcPr>
            <w:tcW w:w="186" w:type="dxa"/>
            <w:shd w:val="clear" w:color="auto" w:fill="auto"/>
            <w:textDirection w:val="btLr"/>
            <w:vAlign w:val="center"/>
            <w:hideMark/>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Selección</w:t>
            </w:r>
          </w:p>
        </w:tc>
        <w:tc>
          <w:tcPr>
            <w:tcW w:w="161" w:type="dxa"/>
            <w:shd w:val="clear" w:color="auto" w:fill="auto"/>
            <w:textDirection w:val="btLr"/>
            <w:vAlign w:val="center"/>
            <w:hideMark/>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De la naturaleza</w:t>
            </w:r>
          </w:p>
        </w:tc>
        <w:tc>
          <w:tcPr>
            <w:tcW w:w="793" w:type="dxa"/>
            <w:shd w:val="clear" w:color="auto" w:fill="auto"/>
            <w:textDirection w:val="btLr"/>
            <w:vAlign w:val="center"/>
            <w:hideMark/>
          </w:tcPr>
          <w:p w:rsidR="00624E54" w:rsidRPr="00BF4A95" w:rsidRDefault="00624E54" w:rsidP="00DA57EF">
            <w:pPr>
              <w:pStyle w:val="Default"/>
              <w:ind w:left="113" w:right="113"/>
              <w:jc w:val="center"/>
              <w:rPr>
                <w:rFonts w:ascii="Arial" w:hAnsi="Arial" w:cs="Arial"/>
                <w:sz w:val="10"/>
                <w:szCs w:val="10"/>
              </w:rPr>
            </w:pPr>
            <w:r w:rsidRPr="00BF4A95">
              <w:rPr>
                <w:rFonts w:ascii="Arial" w:hAnsi="Arial" w:cs="Arial"/>
                <w:sz w:val="10"/>
                <w:szCs w:val="10"/>
              </w:rPr>
              <w:t>Son los derivados de los fenómenos naturales  que puedan afectar la adecuada Ejecución del contrato</w:t>
            </w:r>
          </w:p>
        </w:tc>
        <w:tc>
          <w:tcPr>
            <w:tcW w:w="914"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Incumplimientos y dilaciones en la ejecución del proceso</w:t>
            </w:r>
          </w:p>
        </w:tc>
        <w:tc>
          <w:tcPr>
            <w:tcW w:w="161"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2</w:t>
            </w:r>
          </w:p>
        </w:tc>
        <w:tc>
          <w:tcPr>
            <w:tcW w:w="161"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3</w:t>
            </w:r>
          </w:p>
        </w:tc>
        <w:tc>
          <w:tcPr>
            <w:tcW w:w="161"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5</w:t>
            </w:r>
          </w:p>
        </w:tc>
        <w:tc>
          <w:tcPr>
            <w:tcW w:w="161"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Riesgo bajo</w:t>
            </w:r>
          </w:p>
        </w:tc>
        <w:tc>
          <w:tcPr>
            <w:tcW w:w="161"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Oferente</w:t>
            </w:r>
          </w:p>
        </w:tc>
        <w:tc>
          <w:tcPr>
            <w:tcW w:w="711"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Establecer planes de contingencia frente a este tipo de situaciones</w:t>
            </w:r>
          </w:p>
        </w:tc>
        <w:tc>
          <w:tcPr>
            <w:tcW w:w="177"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2</w:t>
            </w:r>
          </w:p>
        </w:tc>
        <w:tc>
          <w:tcPr>
            <w:tcW w:w="168"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3</w:t>
            </w:r>
          </w:p>
        </w:tc>
        <w:tc>
          <w:tcPr>
            <w:tcW w:w="208"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5</w:t>
            </w:r>
          </w:p>
        </w:tc>
        <w:tc>
          <w:tcPr>
            <w:tcW w:w="165"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Riesgo bajo</w:t>
            </w:r>
          </w:p>
        </w:tc>
        <w:tc>
          <w:tcPr>
            <w:tcW w:w="259"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Si</w:t>
            </w:r>
          </w:p>
        </w:tc>
        <w:tc>
          <w:tcPr>
            <w:tcW w:w="330"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contratista</w:t>
            </w:r>
          </w:p>
        </w:tc>
        <w:tc>
          <w:tcPr>
            <w:tcW w:w="479"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Con la presentación de la propuesta</w:t>
            </w:r>
          </w:p>
        </w:tc>
        <w:tc>
          <w:tcPr>
            <w:tcW w:w="1847"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20 días después de recibidas el total de ofertas.</w:t>
            </w:r>
          </w:p>
        </w:tc>
        <w:tc>
          <w:tcPr>
            <w:tcW w:w="161"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En la evaluación de las propuestas y mediante certificaciones por parte del proveedor</w:t>
            </w:r>
          </w:p>
        </w:tc>
        <w:tc>
          <w:tcPr>
            <w:tcW w:w="1226"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Mensual</w:t>
            </w:r>
          </w:p>
        </w:tc>
      </w:tr>
      <w:tr w:rsidR="00260584" w:rsidRPr="00CE0CB0" w:rsidTr="000A353C">
        <w:trPr>
          <w:gridAfter w:val="1"/>
          <w:wAfter w:w="58" w:type="dxa"/>
          <w:cantSplit/>
          <w:trHeight w:val="1559"/>
        </w:trPr>
        <w:tc>
          <w:tcPr>
            <w:tcW w:w="694" w:type="dxa"/>
            <w:shd w:val="clear" w:color="000000" w:fill="FFFFFF"/>
            <w:textDirection w:val="btLr"/>
            <w:vAlign w:val="center"/>
            <w:hideMark/>
          </w:tcPr>
          <w:p w:rsidR="00624E54" w:rsidRPr="00BF4A95" w:rsidRDefault="00624E54" w:rsidP="00DA57EF">
            <w:pPr>
              <w:pStyle w:val="Prrafodelista"/>
              <w:ind w:left="113" w:right="113"/>
              <w:jc w:val="center"/>
              <w:rPr>
                <w:rFonts w:cs="Arial"/>
                <w:color w:val="000000"/>
                <w:sz w:val="10"/>
                <w:szCs w:val="10"/>
                <w:lang w:eastAsia="es-CO"/>
              </w:rPr>
            </w:pPr>
          </w:p>
        </w:tc>
        <w:tc>
          <w:tcPr>
            <w:tcW w:w="186" w:type="dxa"/>
            <w:shd w:val="clear" w:color="auto" w:fill="auto"/>
            <w:textDirection w:val="btLr"/>
            <w:vAlign w:val="center"/>
            <w:hideMark/>
          </w:tcPr>
          <w:p w:rsidR="00624E54" w:rsidRPr="00BF4A95" w:rsidRDefault="00624E54" w:rsidP="00DA57EF">
            <w:pPr>
              <w:pStyle w:val="Prrafodelista"/>
              <w:ind w:left="113" w:right="113"/>
              <w:jc w:val="center"/>
              <w:rPr>
                <w:rFonts w:cs="Arial"/>
                <w:color w:val="000000"/>
                <w:sz w:val="10"/>
                <w:szCs w:val="10"/>
                <w:lang w:eastAsia="es-CO"/>
              </w:rPr>
            </w:pPr>
            <w:r w:rsidRPr="00BF4A95">
              <w:rPr>
                <w:rFonts w:cs="Arial"/>
                <w:color w:val="000000"/>
                <w:sz w:val="10"/>
                <w:szCs w:val="10"/>
                <w:lang w:eastAsia="es-CO"/>
              </w:rPr>
              <w:t>Especifico</w:t>
            </w:r>
          </w:p>
        </w:tc>
        <w:tc>
          <w:tcPr>
            <w:tcW w:w="208" w:type="dxa"/>
            <w:shd w:val="clear" w:color="auto" w:fill="auto"/>
            <w:textDirection w:val="btLr"/>
            <w:vAlign w:val="center"/>
            <w:hideMark/>
          </w:tcPr>
          <w:p w:rsidR="00624E54" w:rsidRPr="00BF4A95" w:rsidRDefault="00624E54" w:rsidP="00DA57EF">
            <w:pPr>
              <w:pStyle w:val="Prrafodelista"/>
              <w:ind w:left="113" w:right="113"/>
              <w:jc w:val="center"/>
              <w:rPr>
                <w:rFonts w:cs="Arial"/>
                <w:color w:val="000000"/>
                <w:sz w:val="10"/>
                <w:szCs w:val="10"/>
                <w:lang w:eastAsia="es-CO"/>
              </w:rPr>
            </w:pPr>
            <w:r w:rsidRPr="00BF4A95">
              <w:rPr>
                <w:rFonts w:cs="Arial"/>
                <w:color w:val="000000"/>
                <w:sz w:val="10"/>
                <w:szCs w:val="10"/>
                <w:lang w:eastAsia="es-CO"/>
              </w:rPr>
              <w:t>Externo</w:t>
            </w:r>
          </w:p>
        </w:tc>
        <w:tc>
          <w:tcPr>
            <w:tcW w:w="186" w:type="dxa"/>
            <w:shd w:val="clear" w:color="auto" w:fill="auto"/>
            <w:textDirection w:val="btLr"/>
            <w:vAlign w:val="center"/>
            <w:hideMark/>
          </w:tcPr>
          <w:p w:rsidR="00624E54" w:rsidRPr="00BF4A95" w:rsidRDefault="00624E54" w:rsidP="00DA57EF">
            <w:pPr>
              <w:pStyle w:val="Prrafodelista"/>
              <w:ind w:left="113" w:right="113"/>
              <w:jc w:val="center"/>
              <w:rPr>
                <w:rFonts w:cs="Arial"/>
                <w:color w:val="000000"/>
                <w:sz w:val="10"/>
                <w:szCs w:val="10"/>
                <w:lang w:eastAsia="es-CO"/>
              </w:rPr>
            </w:pPr>
            <w:r w:rsidRPr="00BF4A95">
              <w:rPr>
                <w:rFonts w:cs="Arial"/>
                <w:color w:val="000000"/>
                <w:sz w:val="10"/>
                <w:szCs w:val="10"/>
                <w:lang w:eastAsia="es-CO"/>
              </w:rPr>
              <w:t>Selección</w:t>
            </w:r>
          </w:p>
        </w:tc>
        <w:tc>
          <w:tcPr>
            <w:tcW w:w="161" w:type="dxa"/>
            <w:shd w:val="clear" w:color="auto" w:fill="auto"/>
            <w:textDirection w:val="btLr"/>
            <w:vAlign w:val="center"/>
            <w:hideMark/>
          </w:tcPr>
          <w:p w:rsidR="00624E54" w:rsidRPr="00BF4A95" w:rsidRDefault="00624E54" w:rsidP="00DA57EF">
            <w:pPr>
              <w:pStyle w:val="Prrafodelista"/>
              <w:ind w:left="113" w:right="113"/>
              <w:jc w:val="center"/>
              <w:rPr>
                <w:rFonts w:cs="Arial"/>
                <w:color w:val="000000"/>
                <w:sz w:val="10"/>
                <w:szCs w:val="10"/>
                <w:lang w:eastAsia="es-CO"/>
              </w:rPr>
            </w:pPr>
            <w:r w:rsidRPr="00BF4A95">
              <w:rPr>
                <w:rFonts w:cs="Arial"/>
                <w:color w:val="000000"/>
                <w:sz w:val="10"/>
                <w:szCs w:val="10"/>
                <w:lang w:eastAsia="es-CO"/>
              </w:rPr>
              <w:t>Económico</w:t>
            </w:r>
          </w:p>
        </w:tc>
        <w:tc>
          <w:tcPr>
            <w:tcW w:w="793" w:type="dxa"/>
            <w:shd w:val="clear" w:color="auto" w:fill="auto"/>
            <w:textDirection w:val="btLr"/>
            <w:vAlign w:val="center"/>
            <w:hideMark/>
          </w:tcPr>
          <w:p w:rsidR="00624E54" w:rsidRPr="00BF4A95" w:rsidRDefault="00624E54" w:rsidP="00DA57EF">
            <w:pPr>
              <w:pStyle w:val="Prrafodelista"/>
              <w:ind w:left="113" w:right="113"/>
              <w:jc w:val="center"/>
              <w:rPr>
                <w:rFonts w:cs="Arial"/>
                <w:color w:val="000000"/>
                <w:sz w:val="10"/>
                <w:szCs w:val="10"/>
                <w:lang w:eastAsia="es-CO"/>
              </w:rPr>
            </w:pPr>
            <w:r w:rsidRPr="00BF4A95">
              <w:rPr>
                <w:rFonts w:cs="Arial"/>
                <w:color w:val="000000"/>
                <w:sz w:val="10"/>
                <w:szCs w:val="10"/>
                <w:lang w:eastAsia="es-CO"/>
              </w:rPr>
              <w:t>Diferencia marcada en precios en las ofertas.</w:t>
            </w:r>
          </w:p>
        </w:tc>
        <w:tc>
          <w:tcPr>
            <w:tcW w:w="914" w:type="dxa"/>
            <w:shd w:val="clear" w:color="auto" w:fill="auto"/>
            <w:textDirection w:val="btLr"/>
            <w:vAlign w:val="center"/>
            <w:hideMark/>
          </w:tcPr>
          <w:p w:rsidR="00624E54" w:rsidRPr="00BF4A95" w:rsidRDefault="00624E54" w:rsidP="00DA57EF">
            <w:pPr>
              <w:pStyle w:val="Prrafodelista"/>
              <w:ind w:left="113" w:right="113"/>
              <w:jc w:val="center"/>
              <w:rPr>
                <w:rFonts w:cs="Arial"/>
                <w:color w:val="000000"/>
                <w:sz w:val="10"/>
                <w:szCs w:val="10"/>
                <w:lang w:eastAsia="es-CO"/>
              </w:rPr>
            </w:pPr>
            <w:r w:rsidRPr="00BF4A95">
              <w:rPr>
                <w:rFonts w:cs="Arial"/>
                <w:color w:val="000000"/>
                <w:sz w:val="10"/>
                <w:szCs w:val="10"/>
                <w:lang w:eastAsia="es-CO"/>
              </w:rPr>
              <w:t>Riesgo  al seleccionar la oferta más económica en garantía,  calidad y tiempo de respuesta en los requerimientos de servicios asistenciales.</w:t>
            </w:r>
          </w:p>
          <w:p w:rsidR="00624E54" w:rsidRPr="00BF4A95" w:rsidRDefault="00624E54" w:rsidP="00DA57EF">
            <w:pPr>
              <w:pStyle w:val="Prrafodelista"/>
              <w:ind w:left="113" w:right="113"/>
              <w:jc w:val="center"/>
              <w:rPr>
                <w:rFonts w:cs="Arial"/>
                <w:color w:val="000000"/>
                <w:sz w:val="10"/>
                <w:szCs w:val="10"/>
                <w:lang w:eastAsia="es-CO"/>
              </w:rPr>
            </w:pPr>
            <w:r w:rsidRPr="00BF4A95">
              <w:rPr>
                <w:rFonts w:cs="Arial"/>
                <w:color w:val="000000"/>
                <w:sz w:val="10"/>
                <w:szCs w:val="10"/>
                <w:lang w:eastAsia="es-CO"/>
              </w:rPr>
              <w:t>Afectación a presupuesto estimado en plan anual de adquisiciones.</w:t>
            </w:r>
          </w:p>
        </w:tc>
        <w:tc>
          <w:tcPr>
            <w:tcW w:w="161" w:type="dxa"/>
            <w:shd w:val="clear" w:color="000000" w:fill="FFFFFF"/>
            <w:textDirection w:val="btLr"/>
            <w:vAlign w:val="center"/>
            <w:hideMark/>
          </w:tcPr>
          <w:p w:rsidR="00624E54" w:rsidRPr="00BF4A95" w:rsidRDefault="00624E54" w:rsidP="00DA57EF">
            <w:pPr>
              <w:pStyle w:val="Prrafodelista"/>
              <w:ind w:left="113" w:right="113"/>
              <w:jc w:val="center"/>
              <w:rPr>
                <w:rFonts w:cs="Arial"/>
                <w:color w:val="000000"/>
                <w:sz w:val="10"/>
                <w:szCs w:val="10"/>
                <w:lang w:eastAsia="es-CO"/>
              </w:rPr>
            </w:pPr>
            <w:r w:rsidRPr="00BF4A95">
              <w:rPr>
                <w:rFonts w:cs="Arial"/>
                <w:color w:val="000000"/>
                <w:sz w:val="10"/>
                <w:szCs w:val="10"/>
                <w:lang w:eastAsia="es-CO"/>
              </w:rPr>
              <w:t>2</w:t>
            </w:r>
          </w:p>
        </w:tc>
        <w:tc>
          <w:tcPr>
            <w:tcW w:w="161" w:type="dxa"/>
            <w:shd w:val="clear" w:color="000000" w:fill="FFFFFF"/>
            <w:textDirection w:val="btLr"/>
            <w:vAlign w:val="center"/>
            <w:hideMark/>
          </w:tcPr>
          <w:p w:rsidR="00624E54" w:rsidRPr="00BF4A95" w:rsidRDefault="00624E54" w:rsidP="00DA57EF">
            <w:pPr>
              <w:pStyle w:val="Prrafodelista"/>
              <w:ind w:left="113" w:right="113"/>
              <w:jc w:val="center"/>
              <w:rPr>
                <w:rFonts w:cs="Arial"/>
                <w:color w:val="000000"/>
                <w:sz w:val="10"/>
                <w:szCs w:val="10"/>
                <w:lang w:eastAsia="es-CO"/>
              </w:rPr>
            </w:pPr>
            <w:r w:rsidRPr="00BF4A95">
              <w:rPr>
                <w:rFonts w:cs="Arial"/>
                <w:color w:val="000000"/>
                <w:sz w:val="10"/>
                <w:szCs w:val="10"/>
                <w:lang w:eastAsia="es-CO"/>
              </w:rPr>
              <w:t>3</w:t>
            </w:r>
          </w:p>
        </w:tc>
        <w:tc>
          <w:tcPr>
            <w:tcW w:w="161" w:type="dxa"/>
            <w:shd w:val="clear" w:color="auto" w:fill="FFFFFF"/>
            <w:textDirection w:val="btLr"/>
            <w:vAlign w:val="center"/>
            <w:hideMark/>
          </w:tcPr>
          <w:p w:rsidR="00624E54" w:rsidRPr="00BF4A95" w:rsidRDefault="00624E54" w:rsidP="00DA57EF">
            <w:pPr>
              <w:pStyle w:val="Prrafodelista"/>
              <w:ind w:left="113" w:right="113"/>
              <w:jc w:val="center"/>
              <w:rPr>
                <w:rFonts w:cs="Arial"/>
                <w:color w:val="000000"/>
                <w:sz w:val="10"/>
                <w:szCs w:val="10"/>
                <w:lang w:eastAsia="es-CO"/>
              </w:rPr>
            </w:pPr>
            <w:r w:rsidRPr="00BF4A95">
              <w:rPr>
                <w:rFonts w:cs="Arial"/>
                <w:color w:val="000000"/>
                <w:sz w:val="10"/>
                <w:szCs w:val="10"/>
                <w:lang w:eastAsia="es-CO"/>
              </w:rPr>
              <w:t>5</w:t>
            </w:r>
          </w:p>
        </w:tc>
        <w:tc>
          <w:tcPr>
            <w:tcW w:w="161" w:type="dxa"/>
            <w:shd w:val="clear" w:color="auto" w:fill="FFFFFF"/>
            <w:textDirection w:val="btLr"/>
            <w:vAlign w:val="center"/>
            <w:hideMark/>
          </w:tcPr>
          <w:p w:rsidR="00624E54" w:rsidRPr="00BF4A95" w:rsidRDefault="00624E54" w:rsidP="00DA57EF">
            <w:pPr>
              <w:pStyle w:val="Prrafodelista"/>
              <w:ind w:left="113" w:right="113"/>
              <w:jc w:val="center"/>
              <w:rPr>
                <w:rFonts w:cs="Arial"/>
                <w:color w:val="000000"/>
                <w:sz w:val="10"/>
                <w:szCs w:val="10"/>
                <w:lang w:eastAsia="es-CO"/>
              </w:rPr>
            </w:pPr>
            <w:r w:rsidRPr="00BF4A95">
              <w:rPr>
                <w:rFonts w:cs="Arial"/>
                <w:color w:val="000000"/>
                <w:sz w:val="10"/>
                <w:szCs w:val="10"/>
                <w:lang w:eastAsia="es-CO"/>
              </w:rPr>
              <w:t>Riesgo Bajo</w:t>
            </w:r>
          </w:p>
        </w:tc>
        <w:tc>
          <w:tcPr>
            <w:tcW w:w="161" w:type="dxa"/>
            <w:shd w:val="clear" w:color="auto" w:fill="auto"/>
            <w:textDirection w:val="btLr"/>
            <w:vAlign w:val="center"/>
            <w:hideMark/>
          </w:tcPr>
          <w:p w:rsidR="00624E54" w:rsidRPr="00BF4A95" w:rsidRDefault="00624E54" w:rsidP="00DA57EF">
            <w:pPr>
              <w:pStyle w:val="Prrafodelista"/>
              <w:ind w:left="113" w:right="113"/>
              <w:jc w:val="center"/>
              <w:rPr>
                <w:rFonts w:cs="Arial"/>
                <w:color w:val="000000"/>
                <w:sz w:val="10"/>
                <w:szCs w:val="10"/>
                <w:lang w:eastAsia="es-CO"/>
              </w:rPr>
            </w:pPr>
            <w:r w:rsidRPr="00BF4A95">
              <w:rPr>
                <w:rFonts w:cs="Arial"/>
                <w:color w:val="000000"/>
                <w:sz w:val="10"/>
                <w:szCs w:val="10"/>
                <w:lang w:eastAsia="es-CO"/>
              </w:rPr>
              <w:t>Oferentes</w:t>
            </w:r>
          </w:p>
        </w:tc>
        <w:tc>
          <w:tcPr>
            <w:tcW w:w="711" w:type="dxa"/>
            <w:shd w:val="clear" w:color="auto" w:fill="auto"/>
            <w:textDirection w:val="btLr"/>
            <w:vAlign w:val="center"/>
            <w:hideMark/>
          </w:tcPr>
          <w:p w:rsidR="00624E54" w:rsidRPr="00BF4A95" w:rsidRDefault="00624E54" w:rsidP="00DA57EF">
            <w:pPr>
              <w:pStyle w:val="Prrafodelista"/>
              <w:ind w:left="113" w:right="113"/>
              <w:jc w:val="center"/>
              <w:rPr>
                <w:rFonts w:cs="Arial"/>
                <w:color w:val="000000"/>
                <w:sz w:val="10"/>
                <w:szCs w:val="10"/>
                <w:lang w:eastAsia="es-CO"/>
              </w:rPr>
            </w:pPr>
            <w:r w:rsidRPr="00BF4A95">
              <w:rPr>
                <w:rFonts w:cs="Arial"/>
                <w:color w:val="000000"/>
                <w:sz w:val="10"/>
                <w:szCs w:val="10"/>
                <w:lang w:eastAsia="es-CO"/>
              </w:rPr>
              <w:t>Realizar sondeos en precios de mercado con las firmas de mayor prestigio del sector.</w:t>
            </w:r>
          </w:p>
        </w:tc>
        <w:tc>
          <w:tcPr>
            <w:tcW w:w="177" w:type="dxa"/>
            <w:shd w:val="clear" w:color="auto" w:fill="auto"/>
            <w:textDirection w:val="btLr"/>
            <w:vAlign w:val="center"/>
            <w:hideMark/>
          </w:tcPr>
          <w:p w:rsidR="00624E54" w:rsidRPr="00BF4A95" w:rsidRDefault="00624E54" w:rsidP="00DA57EF">
            <w:pPr>
              <w:pStyle w:val="Prrafodelista"/>
              <w:ind w:left="113" w:right="113"/>
              <w:jc w:val="center"/>
              <w:rPr>
                <w:rFonts w:cs="Arial"/>
                <w:color w:val="000000"/>
                <w:sz w:val="10"/>
                <w:szCs w:val="10"/>
                <w:lang w:eastAsia="es-CO"/>
              </w:rPr>
            </w:pPr>
            <w:r w:rsidRPr="00BF4A95">
              <w:rPr>
                <w:rFonts w:cs="Arial"/>
                <w:color w:val="000000"/>
                <w:sz w:val="10"/>
                <w:szCs w:val="10"/>
                <w:lang w:eastAsia="es-CO"/>
              </w:rPr>
              <w:t>2</w:t>
            </w:r>
          </w:p>
        </w:tc>
        <w:tc>
          <w:tcPr>
            <w:tcW w:w="168" w:type="dxa"/>
            <w:shd w:val="clear" w:color="auto" w:fill="auto"/>
            <w:textDirection w:val="btLr"/>
            <w:vAlign w:val="center"/>
            <w:hideMark/>
          </w:tcPr>
          <w:p w:rsidR="00624E54" w:rsidRPr="00BF4A95" w:rsidRDefault="00624E54" w:rsidP="00DA57EF">
            <w:pPr>
              <w:pStyle w:val="Prrafodelista"/>
              <w:ind w:left="113" w:right="113"/>
              <w:jc w:val="center"/>
              <w:rPr>
                <w:rFonts w:cs="Arial"/>
                <w:color w:val="000000"/>
                <w:sz w:val="10"/>
                <w:szCs w:val="10"/>
                <w:lang w:eastAsia="es-CO"/>
              </w:rPr>
            </w:pPr>
            <w:r w:rsidRPr="00BF4A95">
              <w:rPr>
                <w:rFonts w:cs="Arial"/>
                <w:color w:val="000000"/>
                <w:sz w:val="10"/>
                <w:szCs w:val="10"/>
                <w:lang w:eastAsia="es-CO"/>
              </w:rPr>
              <w:t>3</w:t>
            </w:r>
          </w:p>
        </w:tc>
        <w:tc>
          <w:tcPr>
            <w:tcW w:w="208" w:type="dxa"/>
            <w:shd w:val="clear" w:color="auto" w:fill="FFFFFF"/>
            <w:textDirection w:val="btLr"/>
            <w:vAlign w:val="center"/>
            <w:hideMark/>
          </w:tcPr>
          <w:p w:rsidR="00624E54" w:rsidRPr="00BF4A95" w:rsidRDefault="00624E54" w:rsidP="00DA57EF">
            <w:pPr>
              <w:pStyle w:val="Prrafodelista"/>
              <w:ind w:left="113" w:right="113"/>
              <w:jc w:val="center"/>
              <w:rPr>
                <w:rFonts w:cs="Arial"/>
                <w:color w:val="000000"/>
                <w:sz w:val="10"/>
                <w:szCs w:val="10"/>
                <w:lang w:eastAsia="es-CO"/>
              </w:rPr>
            </w:pPr>
            <w:r w:rsidRPr="00BF4A95">
              <w:rPr>
                <w:rFonts w:cs="Arial"/>
                <w:color w:val="000000"/>
                <w:sz w:val="10"/>
                <w:szCs w:val="10"/>
                <w:lang w:eastAsia="es-CO"/>
              </w:rPr>
              <w:t>5</w:t>
            </w:r>
          </w:p>
        </w:tc>
        <w:tc>
          <w:tcPr>
            <w:tcW w:w="165" w:type="dxa"/>
            <w:shd w:val="clear" w:color="auto" w:fill="FFFFFF"/>
            <w:textDirection w:val="btLr"/>
            <w:vAlign w:val="center"/>
            <w:hideMark/>
          </w:tcPr>
          <w:p w:rsidR="00624E54" w:rsidRPr="00BF4A95" w:rsidRDefault="00624E54" w:rsidP="00DA57EF">
            <w:pPr>
              <w:pStyle w:val="Prrafodelista"/>
              <w:ind w:left="113" w:right="113"/>
              <w:jc w:val="center"/>
              <w:rPr>
                <w:rFonts w:cs="Arial"/>
                <w:color w:val="000000"/>
                <w:sz w:val="10"/>
                <w:szCs w:val="10"/>
                <w:lang w:eastAsia="es-CO"/>
              </w:rPr>
            </w:pPr>
            <w:r w:rsidRPr="00BF4A95">
              <w:rPr>
                <w:rFonts w:cs="Arial"/>
                <w:color w:val="000000"/>
                <w:sz w:val="10"/>
                <w:szCs w:val="10"/>
                <w:lang w:eastAsia="es-CO"/>
              </w:rPr>
              <w:t>Riesgo Bajo</w:t>
            </w:r>
          </w:p>
        </w:tc>
        <w:tc>
          <w:tcPr>
            <w:tcW w:w="259" w:type="dxa"/>
            <w:shd w:val="clear" w:color="auto" w:fill="auto"/>
            <w:textDirection w:val="btLr"/>
            <w:vAlign w:val="center"/>
            <w:hideMark/>
          </w:tcPr>
          <w:p w:rsidR="00624E54" w:rsidRPr="00BF4A95" w:rsidRDefault="00624E54" w:rsidP="00DA57EF">
            <w:pPr>
              <w:pStyle w:val="Prrafodelista"/>
              <w:ind w:left="113" w:right="113"/>
              <w:jc w:val="center"/>
              <w:rPr>
                <w:rFonts w:cs="Arial"/>
                <w:color w:val="000000"/>
                <w:sz w:val="10"/>
                <w:szCs w:val="10"/>
                <w:lang w:eastAsia="es-CO"/>
              </w:rPr>
            </w:pPr>
            <w:r w:rsidRPr="00BF4A95">
              <w:rPr>
                <w:rFonts w:cs="Arial"/>
                <w:color w:val="000000"/>
                <w:sz w:val="10"/>
                <w:szCs w:val="10"/>
                <w:lang w:eastAsia="es-CO"/>
              </w:rPr>
              <w:t>Si</w:t>
            </w:r>
          </w:p>
        </w:tc>
        <w:tc>
          <w:tcPr>
            <w:tcW w:w="330" w:type="dxa"/>
            <w:shd w:val="clear" w:color="auto" w:fill="auto"/>
            <w:textDirection w:val="btLr"/>
            <w:vAlign w:val="center"/>
            <w:hideMark/>
          </w:tcPr>
          <w:p w:rsidR="00624E54" w:rsidRPr="00BF4A95" w:rsidRDefault="00624E54" w:rsidP="00DA57EF">
            <w:pPr>
              <w:pStyle w:val="Prrafodelista"/>
              <w:ind w:left="113" w:right="113"/>
              <w:jc w:val="center"/>
              <w:rPr>
                <w:rFonts w:cs="Arial"/>
                <w:color w:val="000000"/>
                <w:sz w:val="10"/>
                <w:szCs w:val="10"/>
                <w:lang w:eastAsia="es-CO"/>
              </w:rPr>
            </w:pPr>
            <w:r w:rsidRPr="00BF4A95">
              <w:rPr>
                <w:rFonts w:cs="Arial"/>
                <w:color w:val="000000"/>
                <w:sz w:val="10"/>
                <w:szCs w:val="10"/>
                <w:lang w:eastAsia="es-CO"/>
              </w:rPr>
              <w:t>Supervisor</w:t>
            </w:r>
          </w:p>
        </w:tc>
        <w:tc>
          <w:tcPr>
            <w:tcW w:w="479" w:type="dxa"/>
            <w:shd w:val="clear" w:color="auto" w:fill="auto"/>
            <w:textDirection w:val="btLr"/>
            <w:vAlign w:val="center"/>
            <w:hideMark/>
          </w:tcPr>
          <w:p w:rsidR="00624E54" w:rsidRPr="00BF4A95" w:rsidRDefault="00624E54" w:rsidP="00DA57EF">
            <w:pPr>
              <w:pStyle w:val="Prrafodelista"/>
              <w:ind w:left="113" w:right="113"/>
              <w:jc w:val="center"/>
              <w:rPr>
                <w:rFonts w:cs="Arial"/>
                <w:color w:val="000000"/>
                <w:sz w:val="10"/>
                <w:szCs w:val="10"/>
                <w:lang w:eastAsia="es-CO"/>
              </w:rPr>
            </w:pPr>
            <w:r w:rsidRPr="00BF4A95">
              <w:rPr>
                <w:rFonts w:cs="Arial"/>
                <w:color w:val="000000"/>
                <w:sz w:val="10"/>
                <w:szCs w:val="10"/>
                <w:lang w:eastAsia="es-CO"/>
              </w:rPr>
              <w:t>Después de recibidas las diferentes ofertas.</w:t>
            </w:r>
          </w:p>
        </w:tc>
        <w:tc>
          <w:tcPr>
            <w:tcW w:w="1847" w:type="dxa"/>
            <w:shd w:val="clear" w:color="auto" w:fill="auto"/>
            <w:textDirection w:val="btLr"/>
            <w:vAlign w:val="center"/>
            <w:hideMark/>
          </w:tcPr>
          <w:p w:rsidR="00624E54" w:rsidRPr="00BF4A95" w:rsidRDefault="00624E54" w:rsidP="00DA57EF">
            <w:pPr>
              <w:pStyle w:val="Prrafodelista"/>
              <w:ind w:left="113" w:right="113"/>
              <w:jc w:val="center"/>
              <w:rPr>
                <w:rFonts w:cs="Arial"/>
                <w:color w:val="000000"/>
                <w:sz w:val="10"/>
                <w:szCs w:val="10"/>
                <w:lang w:eastAsia="es-CO"/>
              </w:rPr>
            </w:pPr>
            <w:r w:rsidRPr="00BF4A95">
              <w:rPr>
                <w:rFonts w:cs="Arial"/>
                <w:color w:val="000000"/>
                <w:sz w:val="10"/>
                <w:szCs w:val="10"/>
                <w:lang w:eastAsia="es-CO"/>
              </w:rPr>
              <w:t>20 días después de recibidas el total de ofertas.</w:t>
            </w:r>
          </w:p>
        </w:tc>
        <w:tc>
          <w:tcPr>
            <w:tcW w:w="161" w:type="dxa"/>
            <w:shd w:val="clear" w:color="auto" w:fill="auto"/>
            <w:textDirection w:val="btLr"/>
            <w:vAlign w:val="center"/>
            <w:hideMark/>
          </w:tcPr>
          <w:p w:rsidR="00624E54" w:rsidRPr="00BF4A95" w:rsidRDefault="00624E54" w:rsidP="00DA57EF">
            <w:pPr>
              <w:pStyle w:val="Prrafodelista"/>
              <w:ind w:left="113" w:right="113"/>
              <w:jc w:val="center"/>
              <w:rPr>
                <w:rFonts w:cs="Arial"/>
                <w:color w:val="000000"/>
                <w:sz w:val="10"/>
                <w:szCs w:val="10"/>
                <w:lang w:eastAsia="es-CO"/>
              </w:rPr>
            </w:pPr>
            <w:r w:rsidRPr="00BF4A95">
              <w:rPr>
                <w:rFonts w:cs="Arial"/>
                <w:color w:val="000000"/>
                <w:sz w:val="10"/>
                <w:szCs w:val="10"/>
                <w:lang w:eastAsia="es-CO"/>
              </w:rPr>
              <w:t>Verificando el comportamiento, en precios de los servicios asistenciales y demás servicios requeridos  en el proceso de las firmas exclusivas del sector.</w:t>
            </w:r>
          </w:p>
        </w:tc>
        <w:tc>
          <w:tcPr>
            <w:tcW w:w="1226" w:type="dxa"/>
            <w:shd w:val="clear" w:color="auto" w:fill="auto"/>
            <w:textDirection w:val="btLr"/>
            <w:vAlign w:val="center"/>
            <w:hideMark/>
          </w:tcPr>
          <w:p w:rsidR="00624E54" w:rsidRPr="00BF4A95" w:rsidRDefault="00624E54" w:rsidP="00DA57EF">
            <w:pPr>
              <w:pStyle w:val="Prrafodelista"/>
              <w:ind w:left="113" w:right="113"/>
              <w:jc w:val="center"/>
              <w:rPr>
                <w:rFonts w:cs="Arial"/>
                <w:color w:val="000000"/>
                <w:sz w:val="10"/>
                <w:szCs w:val="10"/>
                <w:lang w:eastAsia="es-CO"/>
              </w:rPr>
            </w:pPr>
            <w:r w:rsidRPr="00BF4A95">
              <w:rPr>
                <w:rFonts w:cs="Arial"/>
                <w:color w:val="000000"/>
                <w:sz w:val="10"/>
                <w:szCs w:val="10"/>
                <w:lang w:eastAsia="es-CO"/>
              </w:rPr>
              <w:t>mensual</w:t>
            </w:r>
          </w:p>
        </w:tc>
      </w:tr>
      <w:tr w:rsidR="00260584" w:rsidRPr="00CE0CB0" w:rsidTr="000A353C">
        <w:trPr>
          <w:gridAfter w:val="1"/>
          <w:wAfter w:w="58" w:type="dxa"/>
          <w:cantSplit/>
          <w:trHeight w:val="2101"/>
        </w:trPr>
        <w:tc>
          <w:tcPr>
            <w:tcW w:w="694" w:type="dxa"/>
            <w:shd w:val="clear" w:color="000000" w:fill="FFFFFF"/>
            <w:textDirection w:val="btLr"/>
            <w:vAlign w:val="center"/>
            <w:hideMark/>
          </w:tcPr>
          <w:p w:rsidR="00624E54" w:rsidRPr="00BF4A95" w:rsidRDefault="00624E54" w:rsidP="00DA57EF">
            <w:pPr>
              <w:ind w:left="-46" w:right="-56"/>
              <w:rPr>
                <w:rFonts w:cs="Arial"/>
                <w:color w:val="000000"/>
                <w:sz w:val="10"/>
                <w:szCs w:val="10"/>
              </w:rPr>
            </w:pPr>
            <w:r w:rsidRPr="00BF4A95">
              <w:rPr>
                <w:rFonts w:cs="Arial"/>
                <w:color w:val="000000"/>
                <w:sz w:val="10"/>
                <w:szCs w:val="10"/>
              </w:rPr>
              <w:t>4</w:t>
            </w:r>
          </w:p>
        </w:tc>
        <w:tc>
          <w:tcPr>
            <w:tcW w:w="186" w:type="dxa"/>
            <w:shd w:val="clear" w:color="auto" w:fill="auto"/>
            <w:textDirection w:val="btLr"/>
            <w:vAlign w:val="center"/>
            <w:hideMark/>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Especifico</w:t>
            </w:r>
          </w:p>
        </w:tc>
        <w:tc>
          <w:tcPr>
            <w:tcW w:w="208" w:type="dxa"/>
            <w:shd w:val="clear" w:color="auto" w:fill="auto"/>
            <w:textDirection w:val="btLr"/>
            <w:vAlign w:val="center"/>
            <w:hideMark/>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Interno</w:t>
            </w:r>
          </w:p>
        </w:tc>
        <w:tc>
          <w:tcPr>
            <w:tcW w:w="186" w:type="dxa"/>
            <w:shd w:val="clear" w:color="auto" w:fill="auto"/>
            <w:textDirection w:val="btLr"/>
            <w:vAlign w:val="center"/>
            <w:hideMark/>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Selección</w:t>
            </w:r>
          </w:p>
        </w:tc>
        <w:tc>
          <w:tcPr>
            <w:tcW w:w="161" w:type="dxa"/>
            <w:shd w:val="clear" w:color="auto" w:fill="auto"/>
            <w:textDirection w:val="btLr"/>
            <w:vAlign w:val="center"/>
            <w:hideMark/>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Financiero</w:t>
            </w:r>
          </w:p>
        </w:tc>
        <w:tc>
          <w:tcPr>
            <w:tcW w:w="793" w:type="dxa"/>
            <w:shd w:val="clear" w:color="auto" w:fill="auto"/>
            <w:textDirection w:val="btLr"/>
            <w:vAlign w:val="center"/>
            <w:hideMark/>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Financiación del proceso</w:t>
            </w:r>
          </w:p>
        </w:tc>
        <w:tc>
          <w:tcPr>
            <w:tcW w:w="914" w:type="dxa"/>
            <w:shd w:val="clear" w:color="auto" w:fill="auto"/>
            <w:textDirection w:val="btLr"/>
            <w:vAlign w:val="center"/>
            <w:hideMark/>
          </w:tcPr>
          <w:p w:rsidR="00624E54" w:rsidRPr="00BF4A95" w:rsidRDefault="00624E54" w:rsidP="00DA57EF">
            <w:pPr>
              <w:ind w:left="360" w:right="113"/>
              <w:jc w:val="center"/>
              <w:rPr>
                <w:rFonts w:cs="Arial"/>
                <w:color w:val="000000"/>
                <w:sz w:val="10"/>
                <w:szCs w:val="10"/>
                <w:lang w:eastAsia="es-CO"/>
              </w:rPr>
            </w:pPr>
            <w:r w:rsidRPr="00BF4A95">
              <w:rPr>
                <w:rFonts w:cs="Arial"/>
                <w:color w:val="000000"/>
                <w:sz w:val="10"/>
                <w:szCs w:val="10"/>
                <w:lang w:eastAsia="es-CO"/>
              </w:rPr>
              <w:t>No contar con el certificado de disponibilidad presupuestal para apalancar financieramente el proceso</w:t>
            </w:r>
          </w:p>
        </w:tc>
        <w:tc>
          <w:tcPr>
            <w:tcW w:w="161" w:type="dxa"/>
            <w:shd w:val="clear" w:color="000000" w:fill="FFFFFF"/>
            <w:textDirection w:val="btLr"/>
            <w:vAlign w:val="center"/>
            <w:hideMark/>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2</w:t>
            </w:r>
          </w:p>
        </w:tc>
        <w:tc>
          <w:tcPr>
            <w:tcW w:w="161" w:type="dxa"/>
            <w:shd w:val="clear" w:color="000000" w:fill="FFFFFF"/>
            <w:textDirection w:val="btLr"/>
            <w:vAlign w:val="center"/>
            <w:hideMark/>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3</w:t>
            </w:r>
          </w:p>
        </w:tc>
        <w:tc>
          <w:tcPr>
            <w:tcW w:w="161" w:type="dxa"/>
            <w:shd w:val="clear" w:color="auto" w:fill="FFFFFF"/>
            <w:textDirection w:val="btLr"/>
            <w:vAlign w:val="center"/>
            <w:hideMark/>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5</w:t>
            </w:r>
          </w:p>
        </w:tc>
        <w:tc>
          <w:tcPr>
            <w:tcW w:w="161" w:type="dxa"/>
            <w:shd w:val="clear" w:color="auto" w:fill="FFFFFF"/>
            <w:textDirection w:val="btLr"/>
            <w:vAlign w:val="center"/>
            <w:hideMark/>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Bajo</w:t>
            </w:r>
          </w:p>
        </w:tc>
        <w:tc>
          <w:tcPr>
            <w:tcW w:w="161" w:type="dxa"/>
            <w:shd w:val="clear" w:color="auto" w:fill="auto"/>
            <w:textDirection w:val="btLr"/>
            <w:vAlign w:val="center"/>
            <w:hideMark/>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Contratante</w:t>
            </w:r>
          </w:p>
        </w:tc>
        <w:tc>
          <w:tcPr>
            <w:tcW w:w="711" w:type="dxa"/>
            <w:shd w:val="clear" w:color="auto" w:fill="auto"/>
            <w:textDirection w:val="btLr"/>
            <w:vAlign w:val="center"/>
            <w:hideMark/>
          </w:tcPr>
          <w:p w:rsidR="00624E54" w:rsidRPr="00BF4A95" w:rsidRDefault="00624E54" w:rsidP="00DA57EF">
            <w:pPr>
              <w:ind w:left="-14" w:right="-62"/>
              <w:jc w:val="center"/>
              <w:rPr>
                <w:rFonts w:cs="Arial"/>
                <w:color w:val="000000"/>
                <w:sz w:val="10"/>
                <w:szCs w:val="10"/>
              </w:rPr>
            </w:pPr>
            <w:r w:rsidRPr="00BF4A95">
              <w:rPr>
                <w:rFonts w:cs="Arial"/>
                <w:color w:val="000000"/>
                <w:sz w:val="10"/>
                <w:szCs w:val="10"/>
              </w:rPr>
              <w:t>Incluir el requerimiento en el plan de necesidades y establecer su certificación como requisito para iniciar el estudio</w:t>
            </w:r>
          </w:p>
        </w:tc>
        <w:tc>
          <w:tcPr>
            <w:tcW w:w="177" w:type="dxa"/>
            <w:shd w:val="clear" w:color="auto" w:fill="auto"/>
            <w:textDirection w:val="btLr"/>
            <w:vAlign w:val="center"/>
            <w:hideMark/>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2</w:t>
            </w:r>
          </w:p>
        </w:tc>
        <w:tc>
          <w:tcPr>
            <w:tcW w:w="168" w:type="dxa"/>
            <w:shd w:val="clear" w:color="auto" w:fill="auto"/>
            <w:textDirection w:val="btLr"/>
            <w:vAlign w:val="center"/>
            <w:hideMark/>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3</w:t>
            </w:r>
          </w:p>
        </w:tc>
        <w:tc>
          <w:tcPr>
            <w:tcW w:w="208" w:type="dxa"/>
            <w:shd w:val="clear" w:color="auto" w:fill="FFFFFF"/>
            <w:textDirection w:val="btLr"/>
            <w:vAlign w:val="center"/>
            <w:hideMark/>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5</w:t>
            </w:r>
          </w:p>
        </w:tc>
        <w:tc>
          <w:tcPr>
            <w:tcW w:w="165" w:type="dxa"/>
            <w:shd w:val="clear" w:color="auto" w:fill="FFFFFF"/>
            <w:textDirection w:val="btLr"/>
            <w:vAlign w:val="center"/>
            <w:hideMark/>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Riesgo bajo</w:t>
            </w:r>
          </w:p>
        </w:tc>
        <w:tc>
          <w:tcPr>
            <w:tcW w:w="259" w:type="dxa"/>
            <w:shd w:val="clear" w:color="auto" w:fill="auto"/>
            <w:textDirection w:val="btLr"/>
            <w:vAlign w:val="center"/>
            <w:hideMark/>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Si</w:t>
            </w:r>
          </w:p>
        </w:tc>
        <w:tc>
          <w:tcPr>
            <w:tcW w:w="330" w:type="dxa"/>
            <w:shd w:val="clear" w:color="auto" w:fill="auto"/>
            <w:textDirection w:val="btLr"/>
            <w:vAlign w:val="center"/>
            <w:hideMark/>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Dueño del proceso</w:t>
            </w:r>
          </w:p>
        </w:tc>
        <w:tc>
          <w:tcPr>
            <w:tcW w:w="479" w:type="dxa"/>
            <w:shd w:val="clear" w:color="auto" w:fill="auto"/>
            <w:textDirection w:val="btLr"/>
            <w:vAlign w:val="center"/>
            <w:hideMark/>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Incluir la el requerimiento en el plan de necesidades</w:t>
            </w:r>
          </w:p>
        </w:tc>
        <w:tc>
          <w:tcPr>
            <w:tcW w:w="1847" w:type="dxa"/>
            <w:shd w:val="clear" w:color="auto" w:fill="auto"/>
            <w:textDirection w:val="btLr"/>
            <w:vAlign w:val="center"/>
            <w:hideMark/>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A mediados de la vigencia fiscal</w:t>
            </w:r>
          </w:p>
        </w:tc>
        <w:tc>
          <w:tcPr>
            <w:tcW w:w="161" w:type="dxa"/>
            <w:shd w:val="clear" w:color="auto" w:fill="auto"/>
            <w:textDirection w:val="btLr"/>
            <w:vAlign w:val="center"/>
            <w:hideMark/>
          </w:tcPr>
          <w:p w:rsidR="00624E54" w:rsidRPr="00BF4A95" w:rsidRDefault="00624E54" w:rsidP="00DA57EF">
            <w:pPr>
              <w:ind w:left="113" w:right="-56"/>
              <w:jc w:val="center"/>
              <w:rPr>
                <w:rFonts w:cs="Arial"/>
                <w:color w:val="000000"/>
                <w:sz w:val="10"/>
                <w:szCs w:val="10"/>
              </w:rPr>
            </w:pPr>
            <w:r w:rsidRPr="00BF4A95">
              <w:rPr>
                <w:rFonts w:cs="Arial"/>
                <w:color w:val="000000"/>
                <w:sz w:val="10"/>
                <w:szCs w:val="10"/>
              </w:rPr>
              <w:t>Revisión en el plan de compras</w:t>
            </w:r>
          </w:p>
        </w:tc>
        <w:tc>
          <w:tcPr>
            <w:tcW w:w="1226" w:type="dxa"/>
            <w:shd w:val="clear" w:color="auto" w:fill="auto"/>
            <w:textDirection w:val="btLr"/>
            <w:vAlign w:val="center"/>
            <w:hideMark/>
          </w:tcPr>
          <w:p w:rsidR="00624E54" w:rsidRPr="00BF4A95" w:rsidRDefault="00624E54" w:rsidP="00DA57EF">
            <w:pPr>
              <w:ind w:left="-46" w:right="-56"/>
              <w:jc w:val="center"/>
              <w:rPr>
                <w:rFonts w:cs="Arial"/>
                <w:color w:val="000000"/>
                <w:sz w:val="10"/>
                <w:szCs w:val="10"/>
              </w:rPr>
            </w:pPr>
            <w:r w:rsidRPr="00BF4A95">
              <w:rPr>
                <w:rFonts w:cs="Arial"/>
                <w:color w:val="000000"/>
                <w:sz w:val="10"/>
                <w:szCs w:val="10"/>
              </w:rPr>
              <w:t>Anual</w:t>
            </w:r>
          </w:p>
        </w:tc>
      </w:tr>
      <w:tr w:rsidR="00260584" w:rsidRPr="00CE0CB0" w:rsidTr="000A353C">
        <w:trPr>
          <w:gridAfter w:val="1"/>
          <w:wAfter w:w="58" w:type="dxa"/>
          <w:cantSplit/>
          <w:trHeight w:val="1479"/>
        </w:trPr>
        <w:tc>
          <w:tcPr>
            <w:tcW w:w="694" w:type="dxa"/>
            <w:shd w:val="clear" w:color="000000" w:fill="FFFFFF"/>
            <w:textDirection w:val="btLr"/>
            <w:vAlign w:val="center"/>
            <w:hideMark/>
          </w:tcPr>
          <w:p w:rsidR="00624E54" w:rsidRPr="00BF4A95" w:rsidRDefault="00624E54" w:rsidP="00DA57EF">
            <w:pPr>
              <w:ind w:left="113" w:right="113"/>
              <w:rPr>
                <w:rFonts w:cs="Arial"/>
                <w:color w:val="000000"/>
                <w:sz w:val="10"/>
                <w:szCs w:val="10"/>
              </w:rPr>
            </w:pPr>
          </w:p>
        </w:tc>
        <w:tc>
          <w:tcPr>
            <w:tcW w:w="186"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General</w:t>
            </w:r>
          </w:p>
        </w:tc>
        <w:tc>
          <w:tcPr>
            <w:tcW w:w="208"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Externo</w:t>
            </w:r>
          </w:p>
        </w:tc>
        <w:tc>
          <w:tcPr>
            <w:tcW w:w="186"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Contratación</w:t>
            </w:r>
          </w:p>
        </w:tc>
        <w:tc>
          <w:tcPr>
            <w:tcW w:w="161"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Operacional</w:t>
            </w:r>
          </w:p>
        </w:tc>
        <w:tc>
          <w:tcPr>
            <w:tcW w:w="793"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Que el contratista no reúna la documentación exigida a tiempo para la firma del contrato oportunamente.</w:t>
            </w:r>
          </w:p>
        </w:tc>
        <w:tc>
          <w:tcPr>
            <w:tcW w:w="914" w:type="dxa"/>
            <w:shd w:val="clear" w:color="auto" w:fill="auto"/>
            <w:textDirection w:val="btLr"/>
            <w:vAlign w:val="center"/>
            <w:hideMark/>
          </w:tcPr>
          <w:p w:rsidR="00624E54" w:rsidRPr="00BF4A95" w:rsidRDefault="00624E54" w:rsidP="00DA57EF">
            <w:pPr>
              <w:ind w:left="-49" w:right="-45"/>
              <w:jc w:val="center"/>
              <w:rPr>
                <w:rFonts w:cs="Arial"/>
                <w:color w:val="000000"/>
                <w:sz w:val="10"/>
                <w:szCs w:val="10"/>
              </w:rPr>
            </w:pPr>
            <w:r w:rsidRPr="00BF4A95">
              <w:rPr>
                <w:rFonts w:cs="Arial"/>
                <w:color w:val="000000"/>
                <w:sz w:val="10"/>
                <w:szCs w:val="10"/>
              </w:rPr>
              <w:t xml:space="preserve">Retraso en la legalización del contrato. </w:t>
            </w:r>
            <w:r w:rsidRPr="00BF4A95">
              <w:rPr>
                <w:rFonts w:cs="Arial"/>
                <w:color w:val="000000"/>
                <w:sz w:val="10"/>
                <w:szCs w:val="10"/>
              </w:rPr>
              <w:br/>
              <w:t>*desgaste  administrativo</w:t>
            </w:r>
            <w:r w:rsidRPr="00BF4A95">
              <w:rPr>
                <w:rFonts w:cs="Arial"/>
                <w:color w:val="000000"/>
                <w:sz w:val="10"/>
                <w:szCs w:val="10"/>
              </w:rPr>
              <w:br/>
              <w:t>*Retraso en la ejecución del recurso presupuestal</w:t>
            </w:r>
            <w:r w:rsidRPr="00BF4A95">
              <w:rPr>
                <w:rFonts w:cs="Arial"/>
                <w:color w:val="000000"/>
                <w:sz w:val="10"/>
                <w:szCs w:val="10"/>
              </w:rPr>
              <w:br/>
              <w:t>*generación de la demanda insatisfecha</w:t>
            </w:r>
          </w:p>
        </w:tc>
        <w:tc>
          <w:tcPr>
            <w:tcW w:w="161" w:type="dxa"/>
            <w:shd w:val="clear" w:color="000000" w:fill="FFFFFF"/>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3</w:t>
            </w:r>
          </w:p>
        </w:tc>
        <w:tc>
          <w:tcPr>
            <w:tcW w:w="161" w:type="dxa"/>
            <w:shd w:val="clear" w:color="000000" w:fill="FFFFFF"/>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3</w:t>
            </w:r>
          </w:p>
        </w:tc>
        <w:tc>
          <w:tcPr>
            <w:tcW w:w="161" w:type="dxa"/>
            <w:shd w:val="clear" w:color="auto" w:fill="FFFFFF"/>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6</w:t>
            </w:r>
          </w:p>
        </w:tc>
        <w:tc>
          <w:tcPr>
            <w:tcW w:w="161" w:type="dxa"/>
            <w:shd w:val="clear" w:color="auto" w:fill="FFFFFF"/>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Riesgo Bajo</w:t>
            </w:r>
          </w:p>
        </w:tc>
        <w:tc>
          <w:tcPr>
            <w:tcW w:w="161"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Contratista</w:t>
            </w:r>
          </w:p>
        </w:tc>
        <w:tc>
          <w:tcPr>
            <w:tcW w:w="711"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Realizar contacto lo más pronto posible solicitando al contratista que justifique la tardanza en la firma del contrato</w:t>
            </w:r>
            <w:r w:rsidRPr="00BF4A95">
              <w:rPr>
                <w:rFonts w:cs="Arial"/>
                <w:color w:val="000000"/>
                <w:sz w:val="10"/>
                <w:szCs w:val="10"/>
              </w:rPr>
              <w:br/>
              <w:t>*Informar a la compañía aseguradora</w:t>
            </w:r>
            <w:r w:rsidRPr="00BF4A95">
              <w:rPr>
                <w:rFonts w:cs="Arial"/>
                <w:color w:val="000000"/>
                <w:sz w:val="10"/>
                <w:szCs w:val="10"/>
              </w:rPr>
              <w:br/>
              <w:t>*Hacer efectiva la póliza de seriedad de la oferta</w:t>
            </w:r>
          </w:p>
        </w:tc>
        <w:tc>
          <w:tcPr>
            <w:tcW w:w="177"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1</w:t>
            </w:r>
          </w:p>
        </w:tc>
        <w:tc>
          <w:tcPr>
            <w:tcW w:w="168"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2</w:t>
            </w:r>
          </w:p>
        </w:tc>
        <w:tc>
          <w:tcPr>
            <w:tcW w:w="208" w:type="dxa"/>
            <w:shd w:val="clear" w:color="auto" w:fill="FFFFFF"/>
            <w:textDirection w:val="btLr"/>
            <w:vAlign w:val="center"/>
            <w:hideMark/>
          </w:tcPr>
          <w:p w:rsidR="00624E54" w:rsidRPr="00BF4A95" w:rsidRDefault="00624E54" w:rsidP="00DA57EF">
            <w:pPr>
              <w:ind w:left="113" w:right="113"/>
              <w:jc w:val="center"/>
              <w:rPr>
                <w:rFonts w:cs="Arial"/>
                <w:sz w:val="10"/>
                <w:szCs w:val="10"/>
              </w:rPr>
            </w:pPr>
            <w:r w:rsidRPr="00BF4A95">
              <w:rPr>
                <w:rFonts w:cs="Arial"/>
                <w:sz w:val="10"/>
                <w:szCs w:val="10"/>
              </w:rPr>
              <w:t>3</w:t>
            </w:r>
          </w:p>
        </w:tc>
        <w:tc>
          <w:tcPr>
            <w:tcW w:w="165" w:type="dxa"/>
            <w:shd w:val="clear" w:color="auto" w:fill="FFFFFF"/>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Riesgo bajo</w:t>
            </w:r>
          </w:p>
        </w:tc>
        <w:tc>
          <w:tcPr>
            <w:tcW w:w="259"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Si</w:t>
            </w:r>
          </w:p>
        </w:tc>
        <w:tc>
          <w:tcPr>
            <w:tcW w:w="330"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*Contratos</w:t>
            </w:r>
            <w:r w:rsidRPr="00BF4A95">
              <w:rPr>
                <w:rFonts w:cs="Arial"/>
                <w:color w:val="000000"/>
                <w:sz w:val="10"/>
                <w:szCs w:val="10"/>
              </w:rPr>
              <w:br/>
              <w:t>*Jurídica</w:t>
            </w:r>
          </w:p>
        </w:tc>
        <w:tc>
          <w:tcPr>
            <w:tcW w:w="479"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De acuerdo al cronograma del proceso</w:t>
            </w:r>
          </w:p>
        </w:tc>
        <w:tc>
          <w:tcPr>
            <w:tcW w:w="1847"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Dentro de los términos establecidos en el cronograma del proceso, la normatividad aplicable y respetando el debido proceso</w:t>
            </w:r>
          </w:p>
        </w:tc>
        <w:tc>
          <w:tcPr>
            <w:tcW w:w="161"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Con notificaciones, de acuerdo a los plazos establecidos en el cronograma del proceso para legalización del contrato</w:t>
            </w:r>
          </w:p>
        </w:tc>
        <w:tc>
          <w:tcPr>
            <w:tcW w:w="1226"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Permanente, mientras se logre el perfeccionamiento del contrato</w:t>
            </w:r>
          </w:p>
        </w:tc>
      </w:tr>
      <w:tr w:rsidR="00260584" w:rsidRPr="00CE0CB0" w:rsidTr="000A353C">
        <w:trPr>
          <w:gridAfter w:val="1"/>
          <w:wAfter w:w="58" w:type="dxa"/>
          <w:cantSplit/>
          <w:trHeight w:val="1245"/>
        </w:trPr>
        <w:tc>
          <w:tcPr>
            <w:tcW w:w="694" w:type="dxa"/>
            <w:shd w:val="clear" w:color="000000" w:fill="FFFFFF"/>
            <w:textDirection w:val="btLr"/>
            <w:vAlign w:val="center"/>
            <w:hideMark/>
          </w:tcPr>
          <w:p w:rsidR="00624E54" w:rsidRPr="00BF4A95" w:rsidRDefault="00624E54" w:rsidP="00DA57EF">
            <w:pPr>
              <w:ind w:left="113" w:right="113"/>
              <w:rPr>
                <w:rFonts w:cs="Arial"/>
                <w:color w:val="000000"/>
                <w:sz w:val="10"/>
                <w:szCs w:val="10"/>
              </w:rPr>
            </w:pPr>
          </w:p>
        </w:tc>
        <w:tc>
          <w:tcPr>
            <w:tcW w:w="186"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General</w:t>
            </w:r>
          </w:p>
        </w:tc>
        <w:tc>
          <w:tcPr>
            <w:tcW w:w="208"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Externo</w:t>
            </w:r>
          </w:p>
        </w:tc>
        <w:tc>
          <w:tcPr>
            <w:tcW w:w="186"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Contratación</w:t>
            </w:r>
          </w:p>
        </w:tc>
        <w:tc>
          <w:tcPr>
            <w:tcW w:w="161"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regulatorio</w:t>
            </w:r>
          </w:p>
        </w:tc>
        <w:tc>
          <w:tcPr>
            <w:tcW w:w="793" w:type="dxa"/>
            <w:shd w:val="clear" w:color="auto" w:fill="auto"/>
            <w:textDirection w:val="btLr"/>
            <w:vAlign w:val="center"/>
            <w:hideMark/>
          </w:tcPr>
          <w:p w:rsidR="00624E54" w:rsidRPr="00BF4A95" w:rsidRDefault="00624E54" w:rsidP="00DA57EF">
            <w:pPr>
              <w:pStyle w:val="Default"/>
              <w:ind w:left="113" w:right="113"/>
              <w:jc w:val="center"/>
              <w:rPr>
                <w:rFonts w:ascii="Arial" w:hAnsi="Arial" w:cs="Arial"/>
                <w:sz w:val="10"/>
                <w:szCs w:val="10"/>
              </w:rPr>
            </w:pPr>
            <w:r w:rsidRPr="00BF4A95">
              <w:rPr>
                <w:rFonts w:ascii="Arial" w:hAnsi="Arial" w:cs="Arial"/>
                <w:sz w:val="10"/>
                <w:szCs w:val="10"/>
              </w:rPr>
              <w:t>Derivados de cambios regulatorios o reglamentarios que afecten la ecuación económica del contrato.</w:t>
            </w:r>
          </w:p>
        </w:tc>
        <w:tc>
          <w:tcPr>
            <w:tcW w:w="914" w:type="dxa"/>
            <w:shd w:val="clear" w:color="auto" w:fill="auto"/>
            <w:textDirection w:val="btLr"/>
            <w:vAlign w:val="center"/>
            <w:hideMark/>
          </w:tcPr>
          <w:p w:rsidR="00624E54" w:rsidRPr="00BF4A95" w:rsidRDefault="00624E54" w:rsidP="00624E54">
            <w:pPr>
              <w:numPr>
                <w:ilvl w:val="0"/>
                <w:numId w:val="26"/>
              </w:numPr>
              <w:ind w:left="295" w:right="113" w:hanging="182"/>
              <w:jc w:val="center"/>
              <w:rPr>
                <w:rFonts w:cs="Arial"/>
                <w:color w:val="000000"/>
                <w:sz w:val="10"/>
                <w:szCs w:val="10"/>
              </w:rPr>
            </w:pPr>
            <w:r w:rsidRPr="00BF4A95">
              <w:rPr>
                <w:rFonts w:cs="Arial"/>
                <w:color w:val="000000"/>
                <w:sz w:val="10"/>
                <w:szCs w:val="10"/>
              </w:rPr>
              <w:t>Demora en la prestación del servicio.</w:t>
            </w:r>
          </w:p>
          <w:p w:rsidR="00624E54" w:rsidRPr="00BF4A95" w:rsidRDefault="00624E54" w:rsidP="00624E54">
            <w:pPr>
              <w:numPr>
                <w:ilvl w:val="0"/>
                <w:numId w:val="26"/>
              </w:numPr>
              <w:ind w:left="295" w:right="113" w:hanging="182"/>
              <w:jc w:val="center"/>
              <w:rPr>
                <w:rFonts w:cs="Arial"/>
                <w:color w:val="000000"/>
                <w:sz w:val="10"/>
                <w:szCs w:val="10"/>
              </w:rPr>
            </w:pPr>
            <w:r w:rsidRPr="00BF4A95">
              <w:rPr>
                <w:rFonts w:cs="Arial"/>
                <w:color w:val="000000"/>
                <w:sz w:val="10"/>
                <w:szCs w:val="10"/>
              </w:rPr>
              <w:t>Afectación a la prestación del servicio.</w:t>
            </w:r>
          </w:p>
        </w:tc>
        <w:tc>
          <w:tcPr>
            <w:tcW w:w="161" w:type="dxa"/>
            <w:shd w:val="clear" w:color="000000" w:fill="FFFFFF"/>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4</w:t>
            </w:r>
          </w:p>
        </w:tc>
        <w:tc>
          <w:tcPr>
            <w:tcW w:w="161" w:type="dxa"/>
            <w:shd w:val="clear" w:color="000000" w:fill="FFFFFF"/>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3</w:t>
            </w:r>
          </w:p>
        </w:tc>
        <w:tc>
          <w:tcPr>
            <w:tcW w:w="161" w:type="dxa"/>
            <w:shd w:val="clear" w:color="auto" w:fill="FFFFFF"/>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7</w:t>
            </w:r>
          </w:p>
        </w:tc>
        <w:tc>
          <w:tcPr>
            <w:tcW w:w="161" w:type="dxa"/>
            <w:shd w:val="clear" w:color="auto" w:fill="FFFFFF"/>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Riesgo Medio</w:t>
            </w:r>
          </w:p>
        </w:tc>
        <w:tc>
          <w:tcPr>
            <w:tcW w:w="161"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Contratista</w:t>
            </w:r>
          </w:p>
        </w:tc>
        <w:tc>
          <w:tcPr>
            <w:tcW w:w="711" w:type="dxa"/>
            <w:shd w:val="clear" w:color="auto" w:fill="auto"/>
            <w:textDirection w:val="btLr"/>
            <w:vAlign w:val="center"/>
            <w:hideMark/>
          </w:tcPr>
          <w:p w:rsidR="00624E54" w:rsidRPr="00BF4A95" w:rsidRDefault="00624E54" w:rsidP="00DA57EF">
            <w:pPr>
              <w:ind w:left="-18" w:right="-28"/>
              <w:jc w:val="center"/>
              <w:rPr>
                <w:rFonts w:cs="Arial"/>
                <w:color w:val="000000"/>
                <w:sz w:val="10"/>
                <w:szCs w:val="10"/>
              </w:rPr>
            </w:pPr>
            <w:r w:rsidRPr="00BF4A95">
              <w:rPr>
                <w:rFonts w:cs="Arial"/>
                <w:color w:val="000000"/>
                <w:sz w:val="10"/>
                <w:szCs w:val="10"/>
              </w:rPr>
              <w:t>Determinar causas del siniestro, asignar responsabilidades,.</w:t>
            </w:r>
          </w:p>
          <w:p w:rsidR="00624E54" w:rsidRPr="00BF4A95" w:rsidRDefault="00624E54" w:rsidP="00DA57EF">
            <w:pPr>
              <w:ind w:left="-18" w:right="-28"/>
              <w:jc w:val="center"/>
              <w:rPr>
                <w:rFonts w:cs="Arial"/>
                <w:color w:val="000000"/>
                <w:sz w:val="10"/>
                <w:szCs w:val="10"/>
              </w:rPr>
            </w:pPr>
            <w:r w:rsidRPr="00BF4A95">
              <w:rPr>
                <w:rFonts w:cs="Arial"/>
                <w:color w:val="000000"/>
                <w:sz w:val="10"/>
                <w:szCs w:val="10"/>
              </w:rPr>
              <w:t>Informar a la compañía aseguradora.</w:t>
            </w:r>
          </w:p>
          <w:p w:rsidR="00624E54" w:rsidRPr="00BF4A95" w:rsidRDefault="00624E54" w:rsidP="00DA57EF">
            <w:pPr>
              <w:ind w:left="-18" w:right="-28"/>
              <w:jc w:val="center"/>
              <w:rPr>
                <w:rFonts w:cs="Arial"/>
                <w:color w:val="000000"/>
                <w:sz w:val="10"/>
                <w:szCs w:val="10"/>
              </w:rPr>
            </w:pPr>
            <w:r w:rsidRPr="00BF4A95">
              <w:rPr>
                <w:rFonts w:cs="Arial"/>
                <w:color w:val="000000"/>
                <w:sz w:val="10"/>
                <w:szCs w:val="10"/>
              </w:rPr>
              <w:t>Hacer efectiva póliza de riesgos.</w:t>
            </w:r>
          </w:p>
        </w:tc>
        <w:tc>
          <w:tcPr>
            <w:tcW w:w="177"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4</w:t>
            </w:r>
          </w:p>
        </w:tc>
        <w:tc>
          <w:tcPr>
            <w:tcW w:w="168"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3</w:t>
            </w:r>
          </w:p>
        </w:tc>
        <w:tc>
          <w:tcPr>
            <w:tcW w:w="208" w:type="dxa"/>
            <w:shd w:val="clear" w:color="auto" w:fill="FFFFFF"/>
            <w:textDirection w:val="btLr"/>
            <w:vAlign w:val="center"/>
            <w:hideMark/>
          </w:tcPr>
          <w:p w:rsidR="00624E54" w:rsidRPr="00BF4A95" w:rsidRDefault="00624E54" w:rsidP="00DA57EF">
            <w:pPr>
              <w:ind w:left="113" w:right="113"/>
              <w:jc w:val="center"/>
              <w:rPr>
                <w:rFonts w:cs="Arial"/>
                <w:sz w:val="10"/>
                <w:szCs w:val="10"/>
              </w:rPr>
            </w:pPr>
            <w:r w:rsidRPr="00BF4A95">
              <w:rPr>
                <w:rFonts w:cs="Arial"/>
                <w:sz w:val="10"/>
                <w:szCs w:val="10"/>
              </w:rPr>
              <w:t>7</w:t>
            </w:r>
          </w:p>
        </w:tc>
        <w:tc>
          <w:tcPr>
            <w:tcW w:w="165" w:type="dxa"/>
            <w:shd w:val="clear" w:color="auto" w:fill="FFFFFF"/>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Riesgo Medio</w:t>
            </w:r>
          </w:p>
        </w:tc>
        <w:tc>
          <w:tcPr>
            <w:tcW w:w="259"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Si</w:t>
            </w:r>
          </w:p>
        </w:tc>
        <w:tc>
          <w:tcPr>
            <w:tcW w:w="330"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Contratos.</w:t>
            </w:r>
          </w:p>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Jurídica</w:t>
            </w:r>
          </w:p>
        </w:tc>
        <w:tc>
          <w:tcPr>
            <w:tcW w:w="479" w:type="dxa"/>
            <w:shd w:val="clear" w:color="auto" w:fill="auto"/>
            <w:textDirection w:val="btLr"/>
            <w:vAlign w:val="center"/>
            <w:hideMark/>
          </w:tcPr>
          <w:p w:rsidR="00624E54" w:rsidRPr="00BF4A95" w:rsidRDefault="00624E54" w:rsidP="00DA57EF">
            <w:pPr>
              <w:ind w:left="-18" w:right="-28"/>
              <w:jc w:val="center"/>
              <w:rPr>
                <w:rFonts w:cs="Arial"/>
                <w:color w:val="000000"/>
                <w:sz w:val="10"/>
                <w:szCs w:val="10"/>
              </w:rPr>
            </w:pPr>
            <w:r w:rsidRPr="00BF4A95">
              <w:rPr>
                <w:rFonts w:cs="Arial"/>
                <w:color w:val="000000"/>
                <w:sz w:val="10"/>
                <w:szCs w:val="10"/>
              </w:rPr>
              <w:t>Verificación Permanente después de legalizado contrato</w:t>
            </w:r>
          </w:p>
        </w:tc>
        <w:tc>
          <w:tcPr>
            <w:tcW w:w="1847" w:type="dxa"/>
            <w:shd w:val="clear" w:color="auto" w:fill="auto"/>
            <w:textDirection w:val="btLr"/>
            <w:vAlign w:val="center"/>
            <w:hideMark/>
          </w:tcPr>
          <w:p w:rsidR="00624E54" w:rsidRPr="00BF4A95" w:rsidRDefault="00624E54" w:rsidP="00DA57EF">
            <w:pPr>
              <w:ind w:left="-18" w:right="-28"/>
              <w:jc w:val="center"/>
              <w:rPr>
                <w:rFonts w:cs="Arial"/>
                <w:color w:val="000000"/>
                <w:sz w:val="10"/>
                <w:szCs w:val="10"/>
              </w:rPr>
            </w:pPr>
            <w:r w:rsidRPr="00BF4A95">
              <w:rPr>
                <w:rFonts w:cs="Arial"/>
                <w:color w:val="000000"/>
                <w:sz w:val="10"/>
                <w:szCs w:val="10"/>
              </w:rPr>
              <w:t>Durante la ejecución del contrato.</w:t>
            </w:r>
          </w:p>
        </w:tc>
        <w:tc>
          <w:tcPr>
            <w:tcW w:w="161" w:type="dxa"/>
            <w:shd w:val="clear" w:color="auto" w:fill="auto"/>
            <w:textDirection w:val="btLr"/>
            <w:vAlign w:val="center"/>
            <w:hideMark/>
          </w:tcPr>
          <w:p w:rsidR="00624E54" w:rsidRPr="00BF4A95" w:rsidRDefault="00624E54" w:rsidP="00DA57EF">
            <w:pPr>
              <w:ind w:left="-18" w:right="-28"/>
              <w:jc w:val="center"/>
              <w:rPr>
                <w:rFonts w:cs="Arial"/>
                <w:color w:val="000000"/>
                <w:sz w:val="10"/>
                <w:szCs w:val="10"/>
              </w:rPr>
            </w:pPr>
            <w:r w:rsidRPr="00BF4A95">
              <w:rPr>
                <w:rFonts w:cs="Arial"/>
                <w:color w:val="000000"/>
                <w:sz w:val="10"/>
                <w:szCs w:val="10"/>
              </w:rPr>
              <w:t>Verificando periódicamente la normativa asociada al proceso y sus cambios</w:t>
            </w:r>
          </w:p>
        </w:tc>
        <w:tc>
          <w:tcPr>
            <w:tcW w:w="1226" w:type="dxa"/>
            <w:shd w:val="clear" w:color="auto" w:fill="auto"/>
            <w:textDirection w:val="btLr"/>
            <w:vAlign w:val="center"/>
            <w:hideMark/>
          </w:tcPr>
          <w:p w:rsidR="00624E54" w:rsidRPr="00BF4A95" w:rsidRDefault="00624E54" w:rsidP="00DA57EF">
            <w:pPr>
              <w:ind w:left="-18" w:right="-28"/>
              <w:jc w:val="center"/>
              <w:rPr>
                <w:rFonts w:cs="Arial"/>
                <w:color w:val="000000"/>
                <w:sz w:val="10"/>
                <w:szCs w:val="10"/>
              </w:rPr>
            </w:pPr>
            <w:r w:rsidRPr="00BF4A95">
              <w:rPr>
                <w:rFonts w:cs="Arial"/>
                <w:color w:val="000000"/>
                <w:sz w:val="10"/>
                <w:szCs w:val="10"/>
              </w:rPr>
              <w:t>Permanente, durante vigencia del contrato.</w:t>
            </w:r>
          </w:p>
        </w:tc>
      </w:tr>
      <w:tr w:rsidR="00260584" w:rsidRPr="00CE0CB0" w:rsidTr="000A353C">
        <w:trPr>
          <w:gridAfter w:val="1"/>
          <w:wAfter w:w="58" w:type="dxa"/>
          <w:cantSplit/>
          <w:trHeight w:val="1103"/>
        </w:trPr>
        <w:tc>
          <w:tcPr>
            <w:tcW w:w="694" w:type="dxa"/>
            <w:shd w:val="clear" w:color="000000" w:fill="FFFFFF"/>
            <w:textDirection w:val="btLr"/>
            <w:vAlign w:val="center"/>
            <w:hideMark/>
          </w:tcPr>
          <w:p w:rsidR="00624E54" w:rsidRPr="00BF4A95" w:rsidRDefault="00624E54" w:rsidP="00DA57EF">
            <w:pPr>
              <w:ind w:left="113" w:right="113"/>
              <w:jc w:val="center"/>
              <w:rPr>
                <w:rFonts w:cs="Arial"/>
                <w:color w:val="000000"/>
                <w:sz w:val="10"/>
                <w:szCs w:val="10"/>
              </w:rPr>
            </w:pPr>
          </w:p>
        </w:tc>
        <w:tc>
          <w:tcPr>
            <w:tcW w:w="186"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General</w:t>
            </w:r>
          </w:p>
        </w:tc>
        <w:tc>
          <w:tcPr>
            <w:tcW w:w="208"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Externo</w:t>
            </w:r>
          </w:p>
        </w:tc>
        <w:tc>
          <w:tcPr>
            <w:tcW w:w="186"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Contratación</w:t>
            </w:r>
          </w:p>
        </w:tc>
        <w:tc>
          <w:tcPr>
            <w:tcW w:w="161" w:type="dxa"/>
            <w:shd w:val="clear" w:color="auto" w:fill="auto"/>
            <w:textDirection w:val="btLr"/>
            <w:vAlign w:val="center"/>
            <w:hideMark/>
          </w:tcPr>
          <w:p w:rsidR="00624E54" w:rsidRPr="00BF4A95" w:rsidRDefault="00624E54" w:rsidP="00DA57EF">
            <w:pPr>
              <w:pStyle w:val="Default"/>
              <w:ind w:left="113" w:right="113"/>
              <w:jc w:val="center"/>
              <w:rPr>
                <w:rFonts w:ascii="Arial" w:hAnsi="Arial" w:cs="Arial"/>
                <w:sz w:val="10"/>
                <w:szCs w:val="10"/>
              </w:rPr>
            </w:pPr>
            <w:r w:rsidRPr="00BF4A95">
              <w:rPr>
                <w:rFonts w:ascii="Arial" w:hAnsi="Arial" w:cs="Arial"/>
                <w:sz w:val="10"/>
                <w:szCs w:val="10"/>
              </w:rPr>
              <w:t>Sociales o Políticos</w:t>
            </w:r>
          </w:p>
        </w:tc>
        <w:tc>
          <w:tcPr>
            <w:tcW w:w="793" w:type="dxa"/>
            <w:shd w:val="clear" w:color="auto" w:fill="auto"/>
            <w:textDirection w:val="btLr"/>
            <w:vAlign w:val="center"/>
            <w:hideMark/>
          </w:tcPr>
          <w:p w:rsidR="00624E54" w:rsidRPr="00BF4A95" w:rsidRDefault="00624E54" w:rsidP="00DA57EF">
            <w:pPr>
              <w:pStyle w:val="Default"/>
              <w:ind w:left="113" w:right="113"/>
              <w:jc w:val="center"/>
              <w:rPr>
                <w:rFonts w:ascii="Arial" w:hAnsi="Arial" w:cs="Arial"/>
                <w:sz w:val="10"/>
                <w:szCs w:val="10"/>
              </w:rPr>
            </w:pPr>
            <w:r w:rsidRPr="00BF4A95">
              <w:rPr>
                <w:rFonts w:ascii="Arial" w:hAnsi="Arial" w:cs="Arial"/>
                <w:sz w:val="10"/>
                <w:szCs w:val="10"/>
              </w:rPr>
              <w:t>Son los derivados de los cambios de las políticas gubernamentales y de cambios en las condiciones sociales que tengan impacto en la ejecución del contrato</w:t>
            </w:r>
          </w:p>
        </w:tc>
        <w:tc>
          <w:tcPr>
            <w:tcW w:w="914" w:type="dxa"/>
            <w:shd w:val="clear" w:color="auto" w:fill="auto"/>
            <w:textDirection w:val="btLr"/>
            <w:vAlign w:val="center"/>
            <w:hideMark/>
          </w:tcPr>
          <w:p w:rsidR="00624E54" w:rsidRPr="00BF4A95" w:rsidRDefault="00624E54" w:rsidP="00624E54">
            <w:pPr>
              <w:pStyle w:val="Prrafodelista"/>
              <w:numPr>
                <w:ilvl w:val="0"/>
                <w:numId w:val="27"/>
              </w:numPr>
              <w:ind w:left="155" w:right="113" w:hanging="42"/>
              <w:jc w:val="center"/>
              <w:rPr>
                <w:rFonts w:cs="Arial"/>
                <w:color w:val="000000"/>
                <w:sz w:val="10"/>
                <w:szCs w:val="10"/>
                <w:lang w:eastAsia="es-CO"/>
              </w:rPr>
            </w:pPr>
            <w:r w:rsidRPr="00BF4A95">
              <w:rPr>
                <w:rFonts w:cs="Arial"/>
                <w:color w:val="000000"/>
                <w:sz w:val="10"/>
                <w:szCs w:val="10"/>
                <w:lang w:eastAsia="es-CO"/>
              </w:rPr>
              <w:t>Dificultades en la ejecución del contrato por alteraciones del orden publico</w:t>
            </w:r>
          </w:p>
        </w:tc>
        <w:tc>
          <w:tcPr>
            <w:tcW w:w="161" w:type="dxa"/>
            <w:shd w:val="clear" w:color="000000" w:fill="FFFFFF"/>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2</w:t>
            </w:r>
          </w:p>
        </w:tc>
        <w:tc>
          <w:tcPr>
            <w:tcW w:w="161" w:type="dxa"/>
            <w:shd w:val="clear" w:color="000000" w:fill="FFFFFF"/>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3</w:t>
            </w:r>
          </w:p>
        </w:tc>
        <w:tc>
          <w:tcPr>
            <w:tcW w:w="161" w:type="dxa"/>
            <w:shd w:val="clear" w:color="auto" w:fill="FFFFFF"/>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5</w:t>
            </w:r>
          </w:p>
        </w:tc>
        <w:tc>
          <w:tcPr>
            <w:tcW w:w="161" w:type="dxa"/>
            <w:shd w:val="clear" w:color="auto" w:fill="FFFFFF"/>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Riesgo  Medio Bajo</w:t>
            </w:r>
          </w:p>
        </w:tc>
        <w:tc>
          <w:tcPr>
            <w:tcW w:w="161"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Contratista</w:t>
            </w:r>
          </w:p>
        </w:tc>
        <w:tc>
          <w:tcPr>
            <w:tcW w:w="711"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Colectar información sobre situaciones anómalas a nivel de la comunidad</w:t>
            </w:r>
          </w:p>
        </w:tc>
        <w:tc>
          <w:tcPr>
            <w:tcW w:w="177"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2</w:t>
            </w:r>
          </w:p>
        </w:tc>
        <w:tc>
          <w:tcPr>
            <w:tcW w:w="168"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3</w:t>
            </w:r>
          </w:p>
        </w:tc>
        <w:tc>
          <w:tcPr>
            <w:tcW w:w="208" w:type="dxa"/>
            <w:shd w:val="clear" w:color="auto" w:fill="FFFFFF"/>
            <w:textDirection w:val="btLr"/>
            <w:vAlign w:val="center"/>
            <w:hideMark/>
          </w:tcPr>
          <w:p w:rsidR="00624E54" w:rsidRPr="00BF4A95" w:rsidRDefault="00624E54" w:rsidP="00DA57EF">
            <w:pPr>
              <w:ind w:left="113" w:right="113"/>
              <w:jc w:val="center"/>
              <w:rPr>
                <w:rFonts w:cs="Arial"/>
                <w:sz w:val="10"/>
                <w:szCs w:val="10"/>
              </w:rPr>
            </w:pPr>
            <w:r w:rsidRPr="00BF4A95">
              <w:rPr>
                <w:rFonts w:cs="Arial"/>
                <w:sz w:val="10"/>
                <w:szCs w:val="10"/>
              </w:rPr>
              <w:t>5</w:t>
            </w:r>
          </w:p>
        </w:tc>
        <w:tc>
          <w:tcPr>
            <w:tcW w:w="165" w:type="dxa"/>
            <w:shd w:val="clear" w:color="auto" w:fill="FFFFFF"/>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Riesgo bajo</w:t>
            </w:r>
          </w:p>
        </w:tc>
        <w:tc>
          <w:tcPr>
            <w:tcW w:w="259"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Si</w:t>
            </w:r>
          </w:p>
        </w:tc>
        <w:tc>
          <w:tcPr>
            <w:tcW w:w="330"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p>
        </w:tc>
        <w:tc>
          <w:tcPr>
            <w:tcW w:w="479"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De acuerdo al cronograma del proceso</w:t>
            </w:r>
          </w:p>
        </w:tc>
        <w:tc>
          <w:tcPr>
            <w:tcW w:w="1847"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Antes, durante y en la ejecución del proceso</w:t>
            </w:r>
          </w:p>
        </w:tc>
        <w:tc>
          <w:tcPr>
            <w:tcW w:w="161"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Estando alertas y atendiendo l las informaciones de inteligencia</w:t>
            </w:r>
          </w:p>
        </w:tc>
        <w:tc>
          <w:tcPr>
            <w:tcW w:w="1226"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Mensualmente.</w:t>
            </w:r>
          </w:p>
        </w:tc>
      </w:tr>
      <w:tr w:rsidR="00260584" w:rsidRPr="00CE0CB0" w:rsidTr="000A353C">
        <w:trPr>
          <w:gridAfter w:val="1"/>
          <w:wAfter w:w="58" w:type="dxa"/>
          <w:cantSplit/>
          <w:trHeight w:val="981"/>
        </w:trPr>
        <w:tc>
          <w:tcPr>
            <w:tcW w:w="694" w:type="dxa"/>
            <w:shd w:val="clear" w:color="000000" w:fill="FFFFFF"/>
            <w:textDirection w:val="btLr"/>
            <w:vAlign w:val="center"/>
            <w:hideMark/>
          </w:tcPr>
          <w:p w:rsidR="00624E54" w:rsidRPr="00BF4A95" w:rsidRDefault="00624E54" w:rsidP="00DA57EF">
            <w:pPr>
              <w:ind w:left="113" w:right="113"/>
              <w:rPr>
                <w:rFonts w:cs="Arial"/>
                <w:color w:val="000000"/>
                <w:sz w:val="10"/>
                <w:szCs w:val="10"/>
              </w:rPr>
            </w:pPr>
          </w:p>
        </w:tc>
        <w:tc>
          <w:tcPr>
            <w:tcW w:w="186"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General</w:t>
            </w:r>
          </w:p>
        </w:tc>
        <w:tc>
          <w:tcPr>
            <w:tcW w:w="208"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Externo</w:t>
            </w:r>
          </w:p>
        </w:tc>
        <w:tc>
          <w:tcPr>
            <w:tcW w:w="186"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Selección/Contratación</w:t>
            </w:r>
          </w:p>
        </w:tc>
        <w:tc>
          <w:tcPr>
            <w:tcW w:w="161"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Tecnológicos</w:t>
            </w:r>
          </w:p>
        </w:tc>
        <w:tc>
          <w:tcPr>
            <w:tcW w:w="793" w:type="dxa"/>
            <w:shd w:val="clear" w:color="auto" w:fill="auto"/>
            <w:textDirection w:val="btLr"/>
            <w:vAlign w:val="center"/>
            <w:hideMark/>
          </w:tcPr>
          <w:p w:rsidR="00624E54" w:rsidRPr="00BF4A95" w:rsidRDefault="00624E54" w:rsidP="00DA57EF">
            <w:pPr>
              <w:pStyle w:val="Default"/>
              <w:ind w:left="-28" w:right="-42"/>
              <w:jc w:val="center"/>
              <w:rPr>
                <w:rFonts w:ascii="Arial" w:hAnsi="Arial" w:cs="Arial"/>
                <w:sz w:val="10"/>
                <w:szCs w:val="10"/>
              </w:rPr>
            </w:pPr>
            <w:r w:rsidRPr="00BF4A95">
              <w:rPr>
                <w:rFonts w:ascii="Arial" w:hAnsi="Arial" w:cs="Arial"/>
                <w:sz w:val="10"/>
                <w:szCs w:val="10"/>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914"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 xml:space="preserve">Afectación al proceso y a los usuarios y funcionarios de la </w:t>
            </w:r>
            <w:r w:rsidRPr="00BF4A95">
              <w:rPr>
                <w:rFonts w:cs="Arial"/>
                <w:sz w:val="10"/>
                <w:szCs w:val="10"/>
              </w:rPr>
              <w:t xml:space="preserve"> </w:t>
            </w:r>
            <w:r w:rsidRPr="00BF4A95">
              <w:rPr>
                <w:rFonts w:cs="Arial"/>
                <w:color w:val="000000"/>
                <w:sz w:val="10"/>
                <w:szCs w:val="10"/>
              </w:rPr>
              <w:t>, por fallas en los procedimientos.</w:t>
            </w:r>
          </w:p>
        </w:tc>
        <w:tc>
          <w:tcPr>
            <w:tcW w:w="161" w:type="dxa"/>
            <w:shd w:val="clear" w:color="000000" w:fill="FFFFFF"/>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2</w:t>
            </w:r>
          </w:p>
        </w:tc>
        <w:tc>
          <w:tcPr>
            <w:tcW w:w="161" w:type="dxa"/>
            <w:shd w:val="clear" w:color="000000" w:fill="FFFFFF"/>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2</w:t>
            </w:r>
          </w:p>
        </w:tc>
        <w:tc>
          <w:tcPr>
            <w:tcW w:w="161" w:type="dxa"/>
            <w:shd w:val="clear" w:color="auto" w:fill="FFFFFF"/>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4</w:t>
            </w:r>
          </w:p>
        </w:tc>
        <w:tc>
          <w:tcPr>
            <w:tcW w:w="161" w:type="dxa"/>
            <w:shd w:val="clear" w:color="auto" w:fill="FFFFFF"/>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Riesgo bajo</w:t>
            </w:r>
          </w:p>
        </w:tc>
        <w:tc>
          <w:tcPr>
            <w:tcW w:w="161"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Oferente/Contratista</w:t>
            </w:r>
          </w:p>
        </w:tc>
        <w:tc>
          <w:tcPr>
            <w:tcW w:w="711"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Establecer canales óptimos de comunicación</w:t>
            </w:r>
          </w:p>
        </w:tc>
        <w:tc>
          <w:tcPr>
            <w:tcW w:w="177"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2</w:t>
            </w:r>
          </w:p>
        </w:tc>
        <w:tc>
          <w:tcPr>
            <w:tcW w:w="168"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2</w:t>
            </w:r>
          </w:p>
        </w:tc>
        <w:tc>
          <w:tcPr>
            <w:tcW w:w="208" w:type="dxa"/>
            <w:shd w:val="clear" w:color="auto" w:fill="FFFFFF"/>
            <w:textDirection w:val="btLr"/>
            <w:vAlign w:val="center"/>
            <w:hideMark/>
          </w:tcPr>
          <w:p w:rsidR="00624E54" w:rsidRPr="00BF4A95" w:rsidRDefault="00624E54" w:rsidP="00DA57EF">
            <w:pPr>
              <w:ind w:left="113" w:right="113"/>
              <w:jc w:val="center"/>
              <w:rPr>
                <w:rFonts w:cs="Arial"/>
                <w:sz w:val="10"/>
                <w:szCs w:val="10"/>
              </w:rPr>
            </w:pPr>
            <w:r w:rsidRPr="00BF4A95">
              <w:rPr>
                <w:rFonts w:cs="Arial"/>
                <w:sz w:val="10"/>
                <w:szCs w:val="10"/>
              </w:rPr>
              <w:t>4</w:t>
            </w:r>
          </w:p>
        </w:tc>
        <w:tc>
          <w:tcPr>
            <w:tcW w:w="165" w:type="dxa"/>
            <w:shd w:val="clear" w:color="auto" w:fill="FFFFFF"/>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Riesgo Bajo</w:t>
            </w:r>
          </w:p>
        </w:tc>
        <w:tc>
          <w:tcPr>
            <w:tcW w:w="259"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Si</w:t>
            </w:r>
          </w:p>
        </w:tc>
        <w:tc>
          <w:tcPr>
            <w:tcW w:w="330"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Contratista/contratante</w:t>
            </w:r>
          </w:p>
        </w:tc>
        <w:tc>
          <w:tcPr>
            <w:tcW w:w="479"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Inmediatamente detectada la anomalía</w:t>
            </w:r>
          </w:p>
        </w:tc>
        <w:tc>
          <w:tcPr>
            <w:tcW w:w="1847"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Inmediatamente detectada la novedad</w:t>
            </w:r>
          </w:p>
        </w:tc>
        <w:tc>
          <w:tcPr>
            <w:tcW w:w="161"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Verificar información  que se genere</w:t>
            </w:r>
          </w:p>
        </w:tc>
        <w:tc>
          <w:tcPr>
            <w:tcW w:w="1226" w:type="dxa"/>
            <w:shd w:val="clear" w:color="auto" w:fill="auto"/>
            <w:textDirection w:val="btLr"/>
            <w:vAlign w:val="center"/>
            <w:hideMark/>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Cada vez que se presente la documentación o información</w:t>
            </w:r>
          </w:p>
        </w:tc>
      </w:tr>
      <w:tr w:rsidR="00260584" w:rsidRPr="00CE0CB0" w:rsidTr="000A353C">
        <w:trPr>
          <w:gridAfter w:val="1"/>
          <w:wAfter w:w="58" w:type="dxa"/>
          <w:cantSplit/>
          <w:trHeight w:val="981"/>
        </w:trPr>
        <w:tc>
          <w:tcPr>
            <w:tcW w:w="694" w:type="dxa"/>
            <w:shd w:val="clear" w:color="000000" w:fill="FFFFFF"/>
            <w:textDirection w:val="btLr"/>
            <w:vAlign w:val="center"/>
          </w:tcPr>
          <w:p w:rsidR="00624E54" w:rsidRPr="00BF4A95" w:rsidRDefault="00624E54" w:rsidP="00DA57EF">
            <w:pPr>
              <w:ind w:left="113" w:right="113"/>
              <w:rPr>
                <w:rFonts w:cs="Arial"/>
                <w:color w:val="000000"/>
                <w:sz w:val="10"/>
                <w:szCs w:val="10"/>
              </w:rPr>
            </w:pPr>
          </w:p>
        </w:tc>
        <w:tc>
          <w:tcPr>
            <w:tcW w:w="186"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General</w:t>
            </w:r>
          </w:p>
        </w:tc>
        <w:tc>
          <w:tcPr>
            <w:tcW w:w="208"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Externa</w:t>
            </w:r>
          </w:p>
        </w:tc>
        <w:tc>
          <w:tcPr>
            <w:tcW w:w="186"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Contratacion</w:t>
            </w:r>
          </w:p>
        </w:tc>
        <w:tc>
          <w:tcPr>
            <w:tcW w:w="16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Riesgo Operacional</w:t>
            </w:r>
          </w:p>
        </w:tc>
        <w:tc>
          <w:tcPr>
            <w:tcW w:w="793" w:type="dxa"/>
            <w:shd w:val="clear" w:color="auto" w:fill="auto"/>
            <w:textDirection w:val="btLr"/>
            <w:vAlign w:val="center"/>
          </w:tcPr>
          <w:p w:rsidR="00624E54" w:rsidRPr="00BF4A95" w:rsidRDefault="00624E54" w:rsidP="00DA57EF">
            <w:pPr>
              <w:pStyle w:val="Default"/>
              <w:ind w:left="-28" w:right="-42"/>
              <w:jc w:val="center"/>
              <w:rPr>
                <w:rFonts w:ascii="Arial" w:hAnsi="Arial" w:cs="Arial"/>
                <w:sz w:val="10"/>
                <w:szCs w:val="10"/>
              </w:rPr>
            </w:pPr>
            <w:r w:rsidRPr="00BF4A95">
              <w:rPr>
                <w:rFonts w:ascii="Arial" w:hAnsi="Arial" w:cs="Arial"/>
                <w:sz w:val="10"/>
                <w:szCs w:val="10"/>
              </w:rPr>
              <w:t>Riesgo que el contratista no cancele los salarios  ni prestaciones sociales a sus trabajadores</w:t>
            </w:r>
          </w:p>
        </w:tc>
        <w:tc>
          <w:tcPr>
            <w:tcW w:w="914"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La no prestación del servicio y el no pago de la factura al contratista por no estar al día con las prestaciones sociales</w:t>
            </w:r>
          </w:p>
        </w:tc>
        <w:tc>
          <w:tcPr>
            <w:tcW w:w="161" w:type="dxa"/>
            <w:shd w:val="clear" w:color="000000" w:fill="FFFFFF"/>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2</w:t>
            </w:r>
          </w:p>
        </w:tc>
        <w:tc>
          <w:tcPr>
            <w:tcW w:w="161" w:type="dxa"/>
            <w:shd w:val="clear" w:color="000000" w:fill="FFFFFF"/>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4</w:t>
            </w:r>
          </w:p>
        </w:tc>
        <w:tc>
          <w:tcPr>
            <w:tcW w:w="161" w:type="dxa"/>
            <w:shd w:val="clear" w:color="auto" w:fill="FFFFFF"/>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6</w:t>
            </w:r>
          </w:p>
        </w:tc>
        <w:tc>
          <w:tcPr>
            <w:tcW w:w="161" w:type="dxa"/>
            <w:shd w:val="clear" w:color="auto" w:fill="FFFFFF"/>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Alto</w:t>
            </w:r>
          </w:p>
        </w:tc>
        <w:tc>
          <w:tcPr>
            <w:tcW w:w="16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Contratista</w:t>
            </w:r>
          </w:p>
        </w:tc>
        <w:tc>
          <w:tcPr>
            <w:tcW w:w="71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Verificar que las cuentas de cobros sean acordes al servicio prestado y que se encuentren al día</w:t>
            </w:r>
          </w:p>
        </w:tc>
        <w:tc>
          <w:tcPr>
            <w:tcW w:w="177"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1</w:t>
            </w:r>
          </w:p>
        </w:tc>
        <w:tc>
          <w:tcPr>
            <w:tcW w:w="168"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3</w:t>
            </w:r>
          </w:p>
        </w:tc>
        <w:tc>
          <w:tcPr>
            <w:tcW w:w="208" w:type="dxa"/>
            <w:shd w:val="clear" w:color="auto" w:fill="FFFFFF"/>
            <w:textDirection w:val="btLr"/>
            <w:vAlign w:val="center"/>
          </w:tcPr>
          <w:p w:rsidR="00624E54" w:rsidRPr="00BF4A95" w:rsidRDefault="00624E54" w:rsidP="00DA57EF">
            <w:pPr>
              <w:ind w:left="113" w:right="113"/>
              <w:jc w:val="center"/>
              <w:rPr>
                <w:rFonts w:cs="Arial"/>
                <w:sz w:val="10"/>
                <w:szCs w:val="10"/>
              </w:rPr>
            </w:pPr>
            <w:r w:rsidRPr="00BF4A95">
              <w:rPr>
                <w:rFonts w:cs="Arial"/>
                <w:sz w:val="10"/>
                <w:szCs w:val="10"/>
              </w:rPr>
              <w:t>4</w:t>
            </w:r>
          </w:p>
        </w:tc>
        <w:tc>
          <w:tcPr>
            <w:tcW w:w="165" w:type="dxa"/>
            <w:shd w:val="clear" w:color="auto" w:fill="FFFFFF"/>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Bajo</w:t>
            </w:r>
          </w:p>
        </w:tc>
        <w:tc>
          <w:tcPr>
            <w:tcW w:w="259"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Si</w:t>
            </w:r>
          </w:p>
        </w:tc>
        <w:tc>
          <w:tcPr>
            <w:tcW w:w="330"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Supervisor del Contrato</w:t>
            </w:r>
          </w:p>
        </w:tc>
        <w:tc>
          <w:tcPr>
            <w:tcW w:w="479"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Desarrollo del Contrato</w:t>
            </w:r>
          </w:p>
        </w:tc>
        <w:tc>
          <w:tcPr>
            <w:tcW w:w="1847"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Terminación del Contrato</w:t>
            </w:r>
          </w:p>
        </w:tc>
        <w:tc>
          <w:tcPr>
            <w:tcW w:w="16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Informes de supervisión</w:t>
            </w:r>
          </w:p>
        </w:tc>
        <w:tc>
          <w:tcPr>
            <w:tcW w:w="1226"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Mensual</w:t>
            </w:r>
          </w:p>
        </w:tc>
      </w:tr>
      <w:tr w:rsidR="00260584" w:rsidRPr="00CE0CB0" w:rsidTr="000A353C">
        <w:trPr>
          <w:gridAfter w:val="1"/>
          <w:wAfter w:w="58" w:type="dxa"/>
          <w:cantSplit/>
          <w:trHeight w:val="981"/>
        </w:trPr>
        <w:tc>
          <w:tcPr>
            <w:tcW w:w="694" w:type="dxa"/>
            <w:shd w:val="clear" w:color="000000" w:fill="FFFFFF"/>
            <w:textDirection w:val="btLr"/>
            <w:vAlign w:val="center"/>
          </w:tcPr>
          <w:p w:rsidR="00624E54" w:rsidRPr="00BF4A95" w:rsidRDefault="00624E54" w:rsidP="00DA57EF">
            <w:pPr>
              <w:ind w:left="113" w:right="113"/>
              <w:rPr>
                <w:rFonts w:cs="Arial"/>
                <w:color w:val="000000"/>
                <w:sz w:val="10"/>
                <w:szCs w:val="10"/>
              </w:rPr>
            </w:pPr>
          </w:p>
        </w:tc>
        <w:tc>
          <w:tcPr>
            <w:tcW w:w="186"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Especifico</w:t>
            </w:r>
          </w:p>
        </w:tc>
        <w:tc>
          <w:tcPr>
            <w:tcW w:w="208"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Interno</w:t>
            </w:r>
          </w:p>
        </w:tc>
        <w:tc>
          <w:tcPr>
            <w:tcW w:w="186"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Contractual</w:t>
            </w:r>
          </w:p>
        </w:tc>
        <w:tc>
          <w:tcPr>
            <w:tcW w:w="16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Riesgo Operacional</w:t>
            </w:r>
          </w:p>
        </w:tc>
        <w:tc>
          <w:tcPr>
            <w:tcW w:w="793" w:type="dxa"/>
            <w:shd w:val="clear" w:color="auto" w:fill="auto"/>
            <w:textDirection w:val="btLr"/>
            <w:vAlign w:val="center"/>
          </w:tcPr>
          <w:p w:rsidR="00624E54" w:rsidRPr="00BF4A95" w:rsidRDefault="00624E54" w:rsidP="00DA57EF">
            <w:pPr>
              <w:pStyle w:val="Default"/>
              <w:ind w:left="-28" w:right="-42"/>
              <w:jc w:val="center"/>
              <w:rPr>
                <w:rFonts w:ascii="Arial" w:hAnsi="Arial" w:cs="Arial"/>
                <w:sz w:val="10"/>
                <w:szCs w:val="10"/>
              </w:rPr>
            </w:pPr>
            <w:r w:rsidRPr="00BF4A95">
              <w:rPr>
                <w:rFonts w:ascii="Arial" w:hAnsi="Arial" w:cs="Arial"/>
                <w:sz w:val="10"/>
                <w:szCs w:val="10"/>
              </w:rPr>
              <w:t>Continuar prestando los servicios una vez finalizado el presupuesto asignado al contrato</w:t>
            </w:r>
          </w:p>
        </w:tc>
        <w:tc>
          <w:tcPr>
            <w:tcW w:w="914"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Impacto económico negativo generación de infracciones a la ley penal y disciplinaria</w:t>
            </w:r>
          </w:p>
        </w:tc>
        <w:tc>
          <w:tcPr>
            <w:tcW w:w="161" w:type="dxa"/>
            <w:shd w:val="clear" w:color="000000" w:fill="FFFFFF"/>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3</w:t>
            </w:r>
          </w:p>
        </w:tc>
        <w:tc>
          <w:tcPr>
            <w:tcW w:w="161" w:type="dxa"/>
            <w:shd w:val="clear" w:color="000000" w:fill="FFFFFF"/>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4</w:t>
            </w:r>
          </w:p>
        </w:tc>
        <w:tc>
          <w:tcPr>
            <w:tcW w:w="161" w:type="dxa"/>
            <w:shd w:val="clear" w:color="auto" w:fill="FFFFFF"/>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7</w:t>
            </w:r>
          </w:p>
        </w:tc>
        <w:tc>
          <w:tcPr>
            <w:tcW w:w="161" w:type="dxa"/>
            <w:shd w:val="clear" w:color="auto" w:fill="FFFFFF"/>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Alto</w:t>
            </w:r>
          </w:p>
        </w:tc>
        <w:tc>
          <w:tcPr>
            <w:tcW w:w="16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Entidad Estatal</w:t>
            </w:r>
          </w:p>
        </w:tc>
        <w:tc>
          <w:tcPr>
            <w:tcW w:w="71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Evitar el riesgo mediante el seguimiento a la ejecución presupuestal, discriminando el valor del servicio autorizado versus saldo vigente por ejecutar.</w:t>
            </w:r>
          </w:p>
        </w:tc>
        <w:tc>
          <w:tcPr>
            <w:tcW w:w="177"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4</w:t>
            </w:r>
          </w:p>
        </w:tc>
        <w:tc>
          <w:tcPr>
            <w:tcW w:w="168"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2</w:t>
            </w:r>
          </w:p>
        </w:tc>
        <w:tc>
          <w:tcPr>
            <w:tcW w:w="208" w:type="dxa"/>
            <w:shd w:val="clear" w:color="auto" w:fill="FFFFFF"/>
            <w:textDirection w:val="btLr"/>
            <w:vAlign w:val="center"/>
          </w:tcPr>
          <w:p w:rsidR="00624E54" w:rsidRPr="00BF4A95" w:rsidRDefault="00624E54" w:rsidP="00DA57EF">
            <w:pPr>
              <w:ind w:left="113" w:right="113"/>
              <w:jc w:val="center"/>
              <w:rPr>
                <w:rFonts w:cs="Arial"/>
                <w:sz w:val="10"/>
                <w:szCs w:val="10"/>
              </w:rPr>
            </w:pPr>
            <w:r w:rsidRPr="00BF4A95">
              <w:rPr>
                <w:rFonts w:cs="Arial"/>
                <w:sz w:val="10"/>
                <w:szCs w:val="10"/>
              </w:rPr>
              <w:t>6</w:t>
            </w:r>
          </w:p>
        </w:tc>
        <w:tc>
          <w:tcPr>
            <w:tcW w:w="165" w:type="dxa"/>
            <w:shd w:val="clear" w:color="auto" w:fill="FFFFFF"/>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Alto</w:t>
            </w:r>
          </w:p>
        </w:tc>
        <w:tc>
          <w:tcPr>
            <w:tcW w:w="259"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Si</w:t>
            </w:r>
          </w:p>
        </w:tc>
        <w:tc>
          <w:tcPr>
            <w:tcW w:w="330"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Supervisor del contrato y Contratista</w:t>
            </w:r>
          </w:p>
        </w:tc>
        <w:tc>
          <w:tcPr>
            <w:tcW w:w="479"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Inicio del Contrato</w:t>
            </w:r>
          </w:p>
        </w:tc>
        <w:tc>
          <w:tcPr>
            <w:tcW w:w="1847"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Fecha de Terminación del Contrato</w:t>
            </w:r>
          </w:p>
        </w:tc>
        <w:tc>
          <w:tcPr>
            <w:tcW w:w="16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Informes de Supervisión y de ejecución</w:t>
            </w:r>
          </w:p>
        </w:tc>
        <w:tc>
          <w:tcPr>
            <w:tcW w:w="1226"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Mensual</w:t>
            </w:r>
          </w:p>
        </w:tc>
      </w:tr>
      <w:tr w:rsidR="00260584" w:rsidRPr="00CE0CB0" w:rsidTr="000A353C">
        <w:trPr>
          <w:gridAfter w:val="1"/>
          <w:wAfter w:w="58" w:type="dxa"/>
          <w:cantSplit/>
          <w:trHeight w:val="981"/>
        </w:trPr>
        <w:tc>
          <w:tcPr>
            <w:tcW w:w="694" w:type="dxa"/>
            <w:shd w:val="clear" w:color="000000" w:fill="FFFFFF"/>
            <w:textDirection w:val="btLr"/>
            <w:vAlign w:val="center"/>
          </w:tcPr>
          <w:p w:rsidR="00624E54" w:rsidRPr="00BF4A95" w:rsidRDefault="00624E54" w:rsidP="00DA57EF">
            <w:pPr>
              <w:ind w:left="113" w:right="113"/>
              <w:rPr>
                <w:rFonts w:cs="Arial"/>
                <w:color w:val="000000"/>
                <w:sz w:val="10"/>
                <w:szCs w:val="10"/>
              </w:rPr>
            </w:pPr>
          </w:p>
        </w:tc>
        <w:tc>
          <w:tcPr>
            <w:tcW w:w="186"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General</w:t>
            </w:r>
          </w:p>
        </w:tc>
        <w:tc>
          <w:tcPr>
            <w:tcW w:w="208"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Externa</w:t>
            </w:r>
          </w:p>
        </w:tc>
        <w:tc>
          <w:tcPr>
            <w:tcW w:w="186"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Contracutal</w:t>
            </w:r>
          </w:p>
        </w:tc>
        <w:tc>
          <w:tcPr>
            <w:tcW w:w="16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Riesgo Operacional</w:t>
            </w:r>
          </w:p>
        </w:tc>
        <w:tc>
          <w:tcPr>
            <w:tcW w:w="793" w:type="dxa"/>
            <w:shd w:val="clear" w:color="auto" w:fill="auto"/>
            <w:textDirection w:val="btLr"/>
            <w:vAlign w:val="center"/>
          </w:tcPr>
          <w:p w:rsidR="00624E54" w:rsidRPr="00BF4A95" w:rsidRDefault="00624E54" w:rsidP="00DA57EF">
            <w:pPr>
              <w:pStyle w:val="Default"/>
              <w:ind w:left="-28" w:right="-42"/>
              <w:jc w:val="center"/>
              <w:rPr>
                <w:rFonts w:ascii="Arial" w:hAnsi="Arial" w:cs="Arial"/>
                <w:sz w:val="10"/>
                <w:szCs w:val="10"/>
              </w:rPr>
            </w:pPr>
            <w:r w:rsidRPr="00BF4A95">
              <w:rPr>
                <w:rFonts w:ascii="Arial" w:hAnsi="Arial" w:cs="Arial"/>
                <w:sz w:val="10"/>
                <w:szCs w:val="10"/>
              </w:rPr>
              <w:t>Falta de oportunidad de atención a los usuarios del subsistema de salud de la Policía Nacional</w:t>
            </w:r>
          </w:p>
        </w:tc>
        <w:tc>
          <w:tcPr>
            <w:tcW w:w="914"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Deterioro de la salud del usuario e incumplimiento del contratista</w:t>
            </w:r>
          </w:p>
        </w:tc>
        <w:tc>
          <w:tcPr>
            <w:tcW w:w="161" w:type="dxa"/>
            <w:shd w:val="clear" w:color="000000" w:fill="FFFFFF"/>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4</w:t>
            </w:r>
          </w:p>
        </w:tc>
        <w:tc>
          <w:tcPr>
            <w:tcW w:w="161" w:type="dxa"/>
            <w:shd w:val="clear" w:color="000000" w:fill="FFFFFF"/>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2</w:t>
            </w:r>
          </w:p>
        </w:tc>
        <w:tc>
          <w:tcPr>
            <w:tcW w:w="161" w:type="dxa"/>
            <w:shd w:val="clear" w:color="auto" w:fill="FFFFFF"/>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6</w:t>
            </w:r>
          </w:p>
        </w:tc>
        <w:tc>
          <w:tcPr>
            <w:tcW w:w="161" w:type="dxa"/>
            <w:shd w:val="clear" w:color="auto" w:fill="FFFFFF"/>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Alto</w:t>
            </w:r>
          </w:p>
        </w:tc>
        <w:tc>
          <w:tcPr>
            <w:tcW w:w="16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Contratista</w:t>
            </w:r>
          </w:p>
        </w:tc>
        <w:tc>
          <w:tcPr>
            <w:tcW w:w="71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Reducir, evitar, compartir o transferir el riesgo / Realizar seguimiento a los tiempo de oportunidad ofrecido a los usuarios  mediante sondeos reales a la central de asignación de citas de la entidad contratante.</w:t>
            </w:r>
          </w:p>
        </w:tc>
        <w:tc>
          <w:tcPr>
            <w:tcW w:w="177"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3</w:t>
            </w:r>
          </w:p>
        </w:tc>
        <w:tc>
          <w:tcPr>
            <w:tcW w:w="168"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2</w:t>
            </w:r>
          </w:p>
        </w:tc>
        <w:tc>
          <w:tcPr>
            <w:tcW w:w="208" w:type="dxa"/>
            <w:shd w:val="clear" w:color="auto" w:fill="FFFFFF"/>
            <w:textDirection w:val="btLr"/>
            <w:vAlign w:val="center"/>
          </w:tcPr>
          <w:p w:rsidR="00624E54" w:rsidRPr="00BF4A95" w:rsidRDefault="00624E54" w:rsidP="00DA57EF">
            <w:pPr>
              <w:ind w:left="113" w:right="113"/>
              <w:jc w:val="center"/>
              <w:rPr>
                <w:rFonts w:cs="Arial"/>
                <w:sz w:val="10"/>
                <w:szCs w:val="10"/>
              </w:rPr>
            </w:pPr>
            <w:r w:rsidRPr="00BF4A95">
              <w:rPr>
                <w:rFonts w:cs="Arial"/>
                <w:sz w:val="10"/>
                <w:szCs w:val="10"/>
              </w:rPr>
              <w:t>5</w:t>
            </w:r>
          </w:p>
        </w:tc>
        <w:tc>
          <w:tcPr>
            <w:tcW w:w="165" w:type="dxa"/>
            <w:shd w:val="clear" w:color="auto" w:fill="FFFFFF"/>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Medio</w:t>
            </w:r>
          </w:p>
        </w:tc>
        <w:tc>
          <w:tcPr>
            <w:tcW w:w="259"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Si</w:t>
            </w:r>
          </w:p>
        </w:tc>
        <w:tc>
          <w:tcPr>
            <w:tcW w:w="330"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Supervisor del contrato y Contratista</w:t>
            </w:r>
          </w:p>
        </w:tc>
        <w:tc>
          <w:tcPr>
            <w:tcW w:w="479"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Inicio del contrato</w:t>
            </w:r>
          </w:p>
        </w:tc>
        <w:tc>
          <w:tcPr>
            <w:tcW w:w="1847"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Fecha de terminación del contrato</w:t>
            </w:r>
          </w:p>
        </w:tc>
        <w:tc>
          <w:tcPr>
            <w:tcW w:w="16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Informes de Supervisión y de ejecución</w:t>
            </w:r>
          </w:p>
        </w:tc>
        <w:tc>
          <w:tcPr>
            <w:tcW w:w="1226"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Mensual</w:t>
            </w:r>
          </w:p>
        </w:tc>
      </w:tr>
      <w:tr w:rsidR="00260584" w:rsidRPr="00CE0CB0" w:rsidTr="000A353C">
        <w:trPr>
          <w:gridAfter w:val="1"/>
          <w:wAfter w:w="58" w:type="dxa"/>
          <w:cantSplit/>
          <w:trHeight w:val="981"/>
        </w:trPr>
        <w:tc>
          <w:tcPr>
            <w:tcW w:w="694" w:type="dxa"/>
            <w:shd w:val="clear" w:color="000000" w:fill="FFFFFF"/>
            <w:textDirection w:val="btLr"/>
            <w:vAlign w:val="center"/>
          </w:tcPr>
          <w:p w:rsidR="00624E54" w:rsidRPr="00BF4A95" w:rsidRDefault="00624E54" w:rsidP="00DA57EF">
            <w:pPr>
              <w:ind w:left="113" w:right="113"/>
              <w:rPr>
                <w:rFonts w:cs="Arial"/>
                <w:color w:val="000000"/>
                <w:sz w:val="10"/>
                <w:szCs w:val="10"/>
              </w:rPr>
            </w:pPr>
          </w:p>
        </w:tc>
        <w:tc>
          <w:tcPr>
            <w:tcW w:w="186"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Especifico</w:t>
            </w:r>
          </w:p>
        </w:tc>
        <w:tc>
          <w:tcPr>
            <w:tcW w:w="208"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Externo</w:t>
            </w:r>
          </w:p>
        </w:tc>
        <w:tc>
          <w:tcPr>
            <w:tcW w:w="186"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Ejecucion</w:t>
            </w:r>
          </w:p>
        </w:tc>
        <w:tc>
          <w:tcPr>
            <w:tcW w:w="16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Riesgo Financiero</w:t>
            </w:r>
          </w:p>
        </w:tc>
        <w:tc>
          <w:tcPr>
            <w:tcW w:w="793" w:type="dxa"/>
            <w:shd w:val="clear" w:color="auto" w:fill="auto"/>
            <w:textDirection w:val="btLr"/>
            <w:vAlign w:val="center"/>
          </w:tcPr>
          <w:p w:rsidR="00624E54" w:rsidRPr="00BF4A95" w:rsidRDefault="00624E54" w:rsidP="00DA57EF">
            <w:pPr>
              <w:pStyle w:val="Default"/>
              <w:ind w:left="-28" w:right="-42"/>
              <w:jc w:val="center"/>
              <w:rPr>
                <w:rFonts w:ascii="Arial" w:hAnsi="Arial" w:cs="Arial"/>
                <w:sz w:val="10"/>
                <w:szCs w:val="10"/>
              </w:rPr>
            </w:pPr>
            <w:r w:rsidRPr="00BF4A95">
              <w:rPr>
                <w:rFonts w:ascii="Arial" w:hAnsi="Arial" w:cs="Arial"/>
                <w:sz w:val="10"/>
                <w:szCs w:val="10"/>
              </w:rPr>
              <w:t>Daños a terceros por</w:t>
            </w:r>
          </w:p>
          <w:p w:rsidR="00624E54" w:rsidRPr="00BF4A95" w:rsidRDefault="00624E54" w:rsidP="00DA57EF">
            <w:pPr>
              <w:pStyle w:val="Default"/>
              <w:ind w:left="-28" w:right="-42"/>
              <w:jc w:val="center"/>
              <w:rPr>
                <w:rFonts w:ascii="Arial" w:hAnsi="Arial" w:cs="Arial"/>
                <w:sz w:val="10"/>
                <w:szCs w:val="10"/>
              </w:rPr>
            </w:pPr>
            <w:r w:rsidRPr="00BF4A95">
              <w:rPr>
                <w:rFonts w:ascii="Arial" w:hAnsi="Arial" w:cs="Arial"/>
                <w:sz w:val="10"/>
                <w:szCs w:val="10"/>
              </w:rPr>
              <w:t>Responsabilidad civil y extra contracontractual</w:t>
            </w:r>
          </w:p>
        </w:tc>
        <w:tc>
          <w:tcPr>
            <w:tcW w:w="914"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La prestación del mal servicio que cause daños permanentes o parciales a la salud del usuario</w:t>
            </w:r>
          </w:p>
        </w:tc>
        <w:tc>
          <w:tcPr>
            <w:tcW w:w="161" w:type="dxa"/>
            <w:shd w:val="clear" w:color="000000" w:fill="FFFFFF"/>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1</w:t>
            </w:r>
          </w:p>
        </w:tc>
        <w:tc>
          <w:tcPr>
            <w:tcW w:w="161" w:type="dxa"/>
            <w:shd w:val="clear" w:color="000000" w:fill="FFFFFF"/>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4</w:t>
            </w:r>
          </w:p>
        </w:tc>
        <w:tc>
          <w:tcPr>
            <w:tcW w:w="161" w:type="dxa"/>
            <w:shd w:val="clear" w:color="auto" w:fill="FFFFFF"/>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5</w:t>
            </w:r>
          </w:p>
        </w:tc>
        <w:tc>
          <w:tcPr>
            <w:tcW w:w="161" w:type="dxa"/>
            <w:shd w:val="clear" w:color="auto" w:fill="FFFFFF"/>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Medio</w:t>
            </w:r>
          </w:p>
        </w:tc>
        <w:tc>
          <w:tcPr>
            <w:tcW w:w="16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Contratista</w:t>
            </w:r>
          </w:p>
        </w:tc>
        <w:tc>
          <w:tcPr>
            <w:tcW w:w="71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o</w:t>
            </w:r>
          </w:p>
        </w:tc>
        <w:tc>
          <w:tcPr>
            <w:tcW w:w="177"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3</w:t>
            </w:r>
          </w:p>
        </w:tc>
        <w:tc>
          <w:tcPr>
            <w:tcW w:w="168"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4</w:t>
            </w:r>
          </w:p>
        </w:tc>
        <w:tc>
          <w:tcPr>
            <w:tcW w:w="208" w:type="dxa"/>
            <w:shd w:val="clear" w:color="auto" w:fill="FFFFFF"/>
            <w:textDirection w:val="btLr"/>
            <w:vAlign w:val="center"/>
          </w:tcPr>
          <w:p w:rsidR="00624E54" w:rsidRPr="00BF4A95" w:rsidRDefault="00624E54" w:rsidP="00DA57EF">
            <w:pPr>
              <w:ind w:left="113" w:right="113"/>
              <w:jc w:val="center"/>
              <w:rPr>
                <w:rFonts w:cs="Arial"/>
                <w:sz w:val="10"/>
                <w:szCs w:val="10"/>
              </w:rPr>
            </w:pPr>
            <w:r w:rsidRPr="00BF4A95">
              <w:rPr>
                <w:rFonts w:cs="Arial"/>
                <w:sz w:val="10"/>
                <w:szCs w:val="10"/>
              </w:rPr>
              <w:t>7</w:t>
            </w:r>
          </w:p>
        </w:tc>
        <w:tc>
          <w:tcPr>
            <w:tcW w:w="165" w:type="dxa"/>
            <w:shd w:val="clear" w:color="auto" w:fill="FFFFFF"/>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Bajo</w:t>
            </w:r>
          </w:p>
        </w:tc>
        <w:tc>
          <w:tcPr>
            <w:tcW w:w="259"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No.</w:t>
            </w:r>
          </w:p>
        </w:tc>
        <w:tc>
          <w:tcPr>
            <w:tcW w:w="330"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Jefe Grupo Contratos</w:t>
            </w:r>
          </w:p>
        </w:tc>
        <w:tc>
          <w:tcPr>
            <w:tcW w:w="479"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 xml:space="preserve">Inicio </w:t>
            </w:r>
            <w:r w:rsidR="000F5BAF" w:rsidRPr="00BF4A95">
              <w:rPr>
                <w:rFonts w:cs="Arial"/>
                <w:color w:val="000000"/>
                <w:sz w:val="10"/>
                <w:szCs w:val="10"/>
              </w:rPr>
              <w:t>del Contrato</w:t>
            </w:r>
            <w:r w:rsidRPr="00BF4A95">
              <w:rPr>
                <w:rFonts w:cs="Arial"/>
                <w:color w:val="000000"/>
                <w:sz w:val="10"/>
                <w:szCs w:val="10"/>
              </w:rPr>
              <w:t xml:space="preserve">.  </w:t>
            </w:r>
          </w:p>
        </w:tc>
        <w:tc>
          <w:tcPr>
            <w:tcW w:w="1847"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Inmediatamente detectada la novedad</w:t>
            </w:r>
          </w:p>
        </w:tc>
        <w:tc>
          <w:tcPr>
            <w:tcW w:w="16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Monitoreo jurídico y por garantía y calidad</w:t>
            </w:r>
          </w:p>
        </w:tc>
        <w:tc>
          <w:tcPr>
            <w:tcW w:w="1226"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Permanente</w:t>
            </w:r>
          </w:p>
        </w:tc>
      </w:tr>
      <w:tr w:rsidR="00260584" w:rsidRPr="00AB30A0" w:rsidTr="000A353C">
        <w:trPr>
          <w:gridAfter w:val="1"/>
          <w:wAfter w:w="58" w:type="dxa"/>
          <w:cantSplit/>
          <w:trHeight w:val="981"/>
        </w:trPr>
        <w:tc>
          <w:tcPr>
            <w:tcW w:w="694" w:type="dxa"/>
            <w:shd w:val="clear" w:color="000000" w:fill="FFFFFF"/>
            <w:textDirection w:val="btLr"/>
            <w:vAlign w:val="center"/>
          </w:tcPr>
          <w:p w:rsidR="00624E54" w:rsidRPr="00BF4A95" w:rsidRDefault="00624E54" w:rsidP="00DA57EF">
            <w:pPr>
              <w:ind w:left="113" w:right="113"/>
              <w:rPr>
                <w:rFonts w:cs="Arial"/>
                <w:color w:val="000000"/>
                <w:sz w:val="10"/>
                <w:szCs w:val="10"/>
              </w:rPr>
            </w:pPr>
          </w:p>
        </w:tc>
        <w:tc>
          <w:tcPr>
            <w:tcW w:w="186"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Especifico</w:t>
            </w:r>
          </w:p>
        </w:tc>
        <w:tc>
          <w:tcPr>
            <w:tcW w:w="208"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Externo</w:t>
            </w:r>
          </w:p>
        </w:tc>
        <w:tc>
          <w:tcPr>
            <w:tcW w:w="186"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Ejecucion</w:t>
            </w:r>
          </w:p>
        </w:tc>
        <w:tc>
          <w:tcPr>
            <w:tcW w:w="16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Riesgo Operacional</w:t>
            </w:r>
          </w:p>
        </w:tc>
        <w:tc>
          <w:tcPr>
            <w:tcW w:w="793" w:type="dxa"/>
            <w:shd w:val="clear" w:color="auto" w:fill="auto"/>
            <w:textDirection w:val="btLr"/>
            <w:vAlign w:val="center"/>
          </w:tcPr>
          <w:p w:rsidR="00624E54" w:rsidRPr="00BF4A95" w:rsidRDefault="00624E54" w:rsidP="00DA57EF">
            <w:pPr>
              <w:suppressAutoHyphens/>
              <w:autoSpaceDE w:val="0"/>
              <w:ind w:left="-28" w:right="-42"/>
              <w:jc w:val="center"/>
              <w:rPr>
                <w:rFonts w:cs="Arial"/>
                <w:color w:val="000000"/>
                <w:sz w:val="10"/>
                <w:szCs w:val="10"/>
                <w:lang w:val="es-ES"/>
              </w:rPr>
            </w:pPr>
            <w:r w:rsidRPr="00BF4A95">
              <w:rPr>
                <w:rFonts w:cs="Arial"/>
                <w:color w:val="000000"/>
                <w:sz w:val="10"/>
                <w:szCs w:val="10"/>
                <w:lang w:val="es-ES"/>
              </w:rPr>
              <w:t>riesgos derivados de la deficiente calidad y mala prestación del servicio</w:t>
            </w:r>
          </w:p>
        </w:tc>
        <w:tc>
          <w:tcPr>
            <w:tcW w:w="914"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no ejecución del contrato, de acuerdo a lo establecido en las especificaciones técnicas</w:t>
            </w:r>
          </w:p>
        </w:tc>
        <w:tc>
          <w:tcPr>
            <w:tcW w:w="161" w:type="dxa"/>
            <w:shd w:val="clear" w:color="000000" w:fill="FFFFFF"/>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2</w:t>
            </w:r>
          </w:p>
        </w:tc>
        <w:tc>
          <w:tcPr>
            <w:tcW w:w="161" w:type="dxa"/>
            <w:shd w:val="clear" w:color="000000" w:fill="FFFFFF"/>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3</w:t>
            </w:r>
          </w:p>
        </w:tc>
        <w:tc>
          <w:tcPr>
            <w:tcW w:w="161" w:type="dxa"/>
            <w:shd w:val="clear" w:color="auto" w:fill="FFFFFF"/>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5</w:t>
            </w:r>
          </w:p>
        </w:tc>
        <w:tc>
          <w:tcPr>
            <w:tcW w:w="161" w:type="dxa"/>
            <w:shd w:val="clear" w:color="auto" w:fill="FFFFFF"/>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Medio</w:t>
            </w:r>
          </w:p>
        </w:tc>
        <w:tc>
          <w:tcPr>
            <w:tcW w:w="16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Contratista</w:t>
            </w:r>
          </w:p>
        </w:tc>
        <w:tc>
          <w:tcPr>
            <w:tcW w:w="71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reducir la probabilidad de ocurrencia /informes de supervisión en donde se realice seguimiento a lo requerido en las especificaciones técnicas mínimas establecidas en la minuta</w:t>
            </w:r>
          </w:p>
        </w:tc>
        <w:tc>
          <w:tcPr>
            <w:tcW w:w="177"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1</w:t>
            </w:r>
          </w:p>
        </w:tc>
        <w:tc>
          <w:tcPr>
            <w:tcW w:w="168"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2</w:t>
            </w:r>
          </w:p>
        </w:tc>
        <w:tc>
          <w:tcPr>
            <w:tcW w:w="208" w:type="dxa"/>
            <w:shd w:val="clear" w:color="auto" w:fill="FFFFFF"/>
            <w:textDirection w:val="btLr"/>
            <w:vAlign w:val="center"/>
          </w:tcPr>
          <w:p w:rsidR="00624E54" w:rsidRPr="00BF4A95" w:rsidRDefault="00624E54" w:rsidP="00DA57EF">
            <w:pPr>
              <w:ind w:left="113" w:right="113"/>
              <w:jc w:val="center"/>
              <w:rPr>
                <w:rFonts w:cs="Arial"/>
                <w:sz w:val="10"/>
                <w:szCs w:val="10"/>
              </w:rPr>
            </w:pPr>
            <w:r w:rsidRPr="00BF4A95">
              <w:rPr>
                <w:rFonts w:cs="Arial"/>
                <w:sz w:val="10"/>
                <w:szCs w:val="10"/>
              </w:rPr>
              <w:t>3</w:t>
            </w:r>
          </w:p>
        </w:tc>
        <w:tc>
          <w:tcPr>
            <w:tcW w:w="165" w:type="dxa"/>
            <w:shd w:val="clear" w:color="auto" w:fill="FFFFFF"/>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Bajo</w:t>
            </w:r>
          </w:p>
        </w:tc>
        <w:tc>
          <w:tcPr>
            <w:tcW w:w="259"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Si</w:t>
            </w:r>
          </w:p>
        </w:tc>
        <w:tc>
          <w:tcPr>
            <w:tcW w:w="330"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Supervisor del contrato y Contratista</w:t>
            </w:r>
          </w:p>
        </w:tc>
        <w:tc>
          <w:tcPr>
            <w:tcW w:w="479"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adjudicación del contrato</w:t>
            </w:r>
          </w:p>
        </w:tc>
        <w:tc>
          <w:tcPr>
            <w:tcW w:w="1847"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Terminación del contrato</w:t>
            </w:r>
          </w:p>
        </w:tc>
        <w:tc>
          <w:tcPr>
            <w:tcW w:w="161"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Informes de Supervisión y de ejecución</w:t>
            </w:r>
          </w:p>
        </w:tc>
        <w:tc>
          <w:tcPr>
            <w:tcW w:w="1226" w:type="dxa"/>
            <w:shd w:val="clear" w:color="auto" w:fill="auto"/>
            <w:textDirection w:val="btLr"/>
            <w:vAlign w:val="center"/>
          </w:tcPr>
          <w:p w:rsidR="00624E54" w:rsidRPr="00BF4A95" w:rsidRDefault="00624E54" w:rsidP="00DA57EF">
            <w:pPr>
              <w:ind w:left="113" w:right="113"/>
              <w:jc w:val="center"/>
              <w:rPr>
                <w:rFonts w:cs="Arial"/>
                <w:color w:val="000000"/>
                <w:sz w:val="10"/>
                <w:szCs w:val="10"/>
              </w:rPr>
            </w:pPr>
            <w:r w:rsidRPr="00BF4A95">
              <w:rPr>
                <w:rFonts w:cs="Arial"/>
                <w:color w:val="000000"/>
                <w:sz w:val="10"/>
                <w:szCs w:val="10"/>
              </w:rPr>
              <w:t>Mensual</w:t>
            </w:r>
          </w:p>
        </w:tc>
      </w:tr>
    </w:tbl>
    <w:p w:rsidR="00624E54" w:rsidRDefault="00624E54" w:rsidP="00624E54">
      <w:pPr>
        <w:pStyle w:val="Prrafodelista"/>
        <w:ind w:left="0"/>
        <w:jc w:val="center"/>
        <w:rPr>
          <w:rFonts w:eastAsia="Calibri" w:cs="Arial"/>
          <w:b/>
          <w:szCs w:val="20"/>
          <w:lang w:val="es-ES_tradnl"/>
        </w:rPr>
      </w:pPr>
    </w:p>
    <w:p w:rsidR="00624E54" w:rsidRDefault="00624E54" w:rsidP="007B3537">
      <w:pPr>
        <w:jc w:val="center"/>
        <w:rPr>
          <w:rFonts w:cs="Arial"/>
          <w:b/>
          <w:color w:val="000000"/>
          <w:sz w:val="10"/>
          <w:szCs w:val="10"/>
        </w:rPr>
      </w:pPr>
    </w:p>
    <w:p w:rsidR="00624E54" w:rsidRDefault="00624E54" w:rsidP="007B3537">
      <w:pPr>
        <w:jc w:val="center"/>
        <w:rPr>
          <w:rFonts w:cs="Arial"/>
          <w:b/>
          <w:color w:val="000000"/>
          <w:sz w:val="10"/>
          <w:szCs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0"/>
        <w:gridCol w:w="3238"/>
        <w:gridCol w:w="2671"/>
      </w:tblGrid>
      <w:tr w:rsidR="009741C4" w:rsidRPr="00B05FCA" w:rsidTr="009741C4">
        <w:trPr>
          <w:trHeight w:val="20"/>
          <w:jc w:val="center"/>
        </w:trPr>
        <w:tc>
          <w:tcPr>
            <w:tcW w:w="3720" w:type="dxa"/>
            <w:tcBorders>
              <w:top w:val="single" w:sz="4" w:space="0" w:color="auto"/>
              <w:left w:val="single" w:sz="4" w:space="0" w:color="auto"/>
              <w:bottom w:val="single" w:sz="4" w:space="0" w:color="auto"/>
              <w:right w:val="single" w:sz="4" w:space="0" w:color="auto"/>
            </w:tcBorders>
            <w:vAlign w:val="center"/>
            <w:hideMark/>
          </w:tcPr>
          <w:p w:rsidR="009741C4" w:rsidRPr="00B05FCA" w:rsidRDefault="009741C4">
            <w:pPr>
              <w:jc w:val="center"/>
              <w:rPr>
                <w:rFonts w:eastAsia="MS Mincho" w:cs="Arial"/>
                <w:b/>
                <w:bCs/>
                <w:sz w:val="16"/>
                <w:szCs w:val="16"/>
              </w:rPr>
            </w:pPr>
            <w:r w:rsidRPr="00B05FCA">
              <w:rPr>
                <w:rFonts w:eastAsia="MS Mincho" w:cs="Arial"/>
                <w:b/>
                <w:bCs/>
                <w:sz w:val="16"/>
                <w:szCs w:val="16"/>
              </w:rPr>
              <w:t>MECANISMO DE COBERTURA</w:t>
            </w:r>
          </w:p>
        </w:tc>
        <w:tc>
          <w:tcPr>
            <w:tcW w:w="3238" w:type="dxa"/>
            <w:tcBorders>
              <w:top w:val="single" w:sz="4" w:space="0" w:color="auto"/>
              <w:left w:val="single" w:sz="4" w:space="0" w:color="auto"/>
              <w:bottom w:val="single" w:sz="4" w:space="0" w:color="auto"/>
              <w:right w:val="single" w:sz="4" w:space="0" w:color="auto"/>
            </w:tcBorders>
            <w:vAlign w:val="center"/>
            <w:hideMark/>
          </w:tcPr>
          <w:p w:rsidR="009741C4" w:rsidRPr="00B05FCA" w:rsidRDefault="009741C4">
            <w:pPr>
              <w:jc w:val="center"/>
              <w:rPr>
                <w:rFonts w:eastAsia="MS Mincho" w:cs="Arial"/>
                <w:b/>
                <w:bCs/>
                <w:sz w:val="16"/>
                <w:szCs w:val="16"/>
              </w:rPr>
            </w:pPr>
            <w:r w:rsidRPr="00B05FCA">
              <w:rPr>
                <w:rFonts w:eastAsia="MS Mincho" w:cs="Arial"/>
                <w:b/>
                <w:bCs/>
                <w:sz w:val="16"/>
                <w:szCs w:val="16"/>
              </w:rPr>
              <w:t>MONTO Y COBERTURA</w:t>
            </w:r>
          </w:p>
        </w:tc>
        <w:tc>
          <w:tcPr>
            <w:tcW w:w="2671" w:type="dxa"/>
            <w:tcBorders>
              <w:top w:val="single" w:sz="4" w:space="0" w:color="auto"/>
              <w:left w:val="single" w:sz="4" w:space="0" w:color="auto"/>
              <w:bottom w:val="single" w:sz="4" w:space="0" w:color="auto"/>
              <w:right w:val="single" w:sz="4" w:space="0" w:color="auto"/>
            </w:tcBorders>
            <w:vAlign w:val="center"/>
            <w:hideMark/>
          </w:tcPr>
          <w:p w:rsidR="009741C4" w:rsidRPr="00B05FCA" w:rsidRDefault="009741C4">
            <w:pPr>
              <w:jc w:val="center"/>
              <w:rPr>
                <w:rFonts w:eastAsia="MS Mincho" w:cs="Arial"/>
                <w:b/>
                <w:bCs/>
                <w:sz w:val="16"/>
                <w:szCs w:val="16"/>
              </w:rPr>
            </w:pPr>
            <w:r w:rsidRPr="00B05FCA">
              <w:rPr>
                <w:rFonts w:eastAsia="MS Mincho" w:cs="Arial"/>
                <w:b/>
                <w:bCs/>
                <w:sz w:val="16"/>
                <w:szCs w:val="16"/>
              </w:rPr>
              <w:t>PLAZO</w:t>
            </w:r>
          </w:p>
        </w:tc>
      </w:tr>
      <w:tr w:rsidR="009741C4" w:rsidRPr="00B05FCA" w:rsidTr="009741C4">
        <w:trPr>
          <w:trHeight w:val="20"/>
          <w:jc w:val="center"/>
        </w:trPr>
        <w:tc>
          <w:tcPr>
            <w:tcW w:w="3720" w:type="dxa"/>
            <w:tcBorders>
              <w:top w:val="single" w:sz="4" w:space="0" w:color="auto"/>
              <w:left w:val="single" w:sz="4" w:space="0" w:color="auto"/>
              <w:bottom w:val="single" w:sz="4" w:space="0" w:color="auto"/>
              <w:right w:val="single" w:sz="4" w:space="0" w:color="auto"/>
            </w:tcBorders>
            <w:vAlign w:val="center"/>
            <w:hideMark/>
          </w:tcPr>
          <w:p w:rsidR="009741C4" w:rsidRPr="00B05FCA" w:rsidRDefault="009741C4">
            <w:pPr>
              <w:rPr>
                <w:rFonts w:eastAsia="MS Mincho" w:cs="Arial"/>
                <w:sz w:val="16"/>
                <w:szCs w:val="16"/>
              </w:rPr>
            </w:pPr>
            <w:r w:rsidRPr="00B05FCA">
              <w:rPr>
                <w:rFonts w:eastAsia="MS Mincho" w:cs="Arial"/>
                <w:sz w:val="16"/>
                <w:szCs w:val="16"/>
              </w:rPr>
              <w:t>Póliza de Seriedad de la oferta</w:t>
            </w:r>
          </w:p>
        </w:tc>
        <w:tc>
          <w:tcPr>
            <w:tcW w:w="3238" w:type="dxa"/>
            <w:tcBorders>
              <w:top w:val="single" w:sz="4" w:space="0" w:color="auto"/>
              <w:left w:val="single" w:sz="4" w:space="0" w:color="auto"/>
              <w:bottom w:val="single" w:sz="4" w:space="0" w:color="auto"/>
              <w:right w:val="single" w:sz="4" w:space="0" w:color="auto"/>
            </w:tcBorders>
            <w:vAlign w:val="center"/>
            <w:hideMark/>
          </w:tcPr>
          <w:p w:rsidR="009741C4" w:rsidRPr="00B05FCA" w:rsidRDefault="009741C4">
            <w:pPr>
              <w:rPr>
                <w:rFonts w:eastAsia="MS Mincho" w:cs="Arial"/>
                <w:sz w:val="16"/>
                <w:szCs w:val="16"/>
              </w:rPr>
            </w:pPr>
            <w:r w:rsidRPr="00B05FCA">
              <w:rPr>
                <w:rFonts w:eastAsia="MS Mincho" w:cs="Arial"/>
                <w:sz w:val="16"/>
                <w:szCs w:val="16"/>
              </w:rPr>
              <w:t>10% del valor de la Propuesta</w:t>
            </w:r>
          </w:p>
        </w:tc>
        <w:tc>
          <w:tcPr>
            <w:tcW w:w="2671" w:type="dxa"/>
            <w:tcBorders>
              <w:top w:val="single" w:sz="4" w:space="0" w:color="auto"/>
              <w:left w:val="single" w:sz="4" w:space="0" w:color="auto"/>
              <w:bottom w:val="single" w:sz="4" w:space="0" w:color="auto"/>
              <w:right w:val="single" w:sz="4" w:space="0" w:color="auto"/>
            </w:tcBorders>
            <w:vAlign w:val="center"/>
            <w:hideMark/>
          </w:tcPr>
          <w:p w:rsidR="009741C4" w:rsidRPr="00B05FCA" w:rsidRDefault="009741C4">
            <w:pPr>
              <w:rPr>
                <w:rFonts w:eastAsia="MS Mincho" w:cs="Arial"/>
                <w:sz w:val="16"/>
                <w:szCs w:val="16"/>
              </w:rPr>
            </w:pPr>
            <w:r w:rsidRPr="00B05FCA">
              <w:rPr>
                <w:rFonts w:eastAsia="MS Mincho" w:cs="Arial"/>
                <w:sz w:val="16"/>
                <w:szCs w:val="16"/>
              </w:rPr>
              <w:t>120 días a partir de la fecha de cierre del proceso.</w:t>
            </w:r>
          </w:p>
        </w:tc>
      </w:tr>
      <w:tr w:rsidR="009741C4" w:rsidRPr="00B05FCA" w:rsidTr="009741C4">
        <w:trPr>
          <w:trHeight w:val="20"/>
          <w:jc w:val="center"/>
        </w:trPr>
        <w:tc>
          <w:tcPr>
            <w:tcW w:w="3720" w:type="dxa"/>
            <w:tcBorders>
              <w:top w:val="single" w:sz="4" w:space="0" w:color="auto"/>
              <w:left w:val="single" w:sz="4" w:space="0" w:color="auto"/>
              <w:bottom w:val="single" w:sz="4" w:space="0" w:color="auto"/>
              <w:right w:val="single" w:sz="4" w:space="0" w:color="auto"/>
            </w:tcBorders>
            <w:vAlign w:val="center"/>
            <w:hideMark/>
          </w:tcPr>
          <w:p w:rsidR="009741C4" w:rsidRPr="00B05FCA" w:rsidRDefault="009741C4">
            <w:pPr>
              <w:tabs>
                <w:tab w:val="left" w:pos="0"/>
              </w:tabs>
              <w:rPr>
                <w:rFonts w:eastAsia="MS Mincho" w:cs="Arial"/>
                <w:sz w:val="16"/>
                <w:szCs w:val="16"/>
              </w:rPr>
            </w:pPr>
            <w:r w:rsidRPr="00B05FCA">
              <w:rPr>
                <w:rFonts w:eastAsia="MS Mincho" w:cs="Arial"/>
                <w:sz w:val="16"/>
                <w:szCs w:val="16"/>
              </w:rPr>
              <w:t>Póliza de cumplimiento</w:t>
            </w:r>
          </w:p>
        </w:tc>
        <w:tc>
          <w:tcPr>
            <w:tcW w:w="3238" w:type="dxa"/>
            <w:tcBorders>
              <w:top w:val="single" w:sz="4" w:space="0" w:color="auto"/>
              <w:left w:val="single" w:sz="4" w:space="0" w:color="auto"/>
              <w:bottom w:val="single" w:sz="4" w:space="0" w:color="auto"/>
              <w:right w:val="single" w:sz="4" w:space="0" w:color="auto"/>
            </w:tcBorders>
            <w:vAlign w:val="center"/>
            <w:hideMark/>
          </w:tcPr>
          <w:p w:rsidR="009741C4" w:rsidRPr="00B05FCA" w:rsidRDefault="009741C4">
            <w:pPr>
              <w:rPr>
                <w:rFonts w:eastAsia="MS Mincho" w:cs="Arial"/>
                <w:sz w:val="16"/>
                <w:szCs w:val="16"/>
              </w:rPr>
            </w:pPr>
            <w:r w:rsidRPr="00B05FCA">
              <w:rPr>
                <w:rFonts w:eastAsia="MS Mincho" w:cs="Arial"/>
                <w:sz w:val="16"/>
                <w:szCs w:val="16"/>
              </w:rPr>
              <w:t>20% del valor total del contrato</w:t>
            </w:r>
          </w:p>
        </w:tc>
        <w:tc>
          <w:tcPr>
            <w:tcW w:w="2671" w:type="dxa"/>
            <w:tcBorders>
              <w:top w:val="single" w:sz="4" w:space="0" w:color="auto"/>
              <w:left w:val="single" w:sz="4" w:space="0" w:color="auto"/>
              <w:bottom w:val="single" w:sz="4" w:space="0" w:color="auto"/>
              <w:right w:val="single" w:sz="4" w:space="0" w:color="auto"/>
            </w:tcBorders>
            <w:vAlign w:val="center"/>
            <w:hideMark/>
          </w:tcPr>
          <w:p w:rsidR="009741C4" w:rsidRPr="00B05FCA" w:rsidRDefault="009741C4">
            <w:pPr>
              <w:rPr>
                <w:rFonts w:eastAsia="MS Mincho" w:cs="Arial"/>
                <w:sz w:val="16"/>
                <w:szCs w:val="16"/>
              </w:rPr>
            </w:pPr>
            <w:r w:rsidRPr="00B05FCA">
              <w:rPr>
                <w:rFonts w:eastAsia="MS Mincho" w:cs="Arial"/>
                <w:sz w:val="16"/>
                <w:szCs w:val="16"/>
              </w:rPr>
              <w:t>Vigencia del contrato y 4 meses más.</w:t>
            </w:r>
          </w:p>
        </w:tc>
      </w:tr>
      <w:tr w:rsidR="009741C4" w:rsidRPr="00B05FCA" w:rsidTr="009741C4">
        <w:trPr>
          <w:trHeight w:val="20"/>
          <w:jc w:val="center"/>
        </w:trPr>
        <w:tc>
          <w:tcPr>
            <w:tcW w:w="3720" w:type="dxa"/>
            <w:tcBorders>
              <w:top w:val="single" w:sz="4" w:space="0" w:color="auto"/>
              <w:left w:val="single" w:sz="4" w:space="0" w:color="auto"/>
              <w:bottom w:val="single" w:sz="4" w:space="0" w:color="auto"/>
              <w:right w:val="single" w:sz="4" w:space="0" w:color="auto"/>
            </w:tcBorders>
            <w:vAlign w:val="center"/>
            <w:hideMark/>
          </w:tcPr>
          <w:p w:rsidR="009741C4" w:rsidRPr="00B05FCA" w:rsidRDefault="009741C4">
            <w:pPr>
              <w:rPr>
                <w:rFonts w:eastAsia="MS Mincho" w:cs="Arial"/>
                <w:sz w:val="16"/>
                <w:szCs w:val="16"/>
              </w:rPr>
            </w:pPr>
            <w:r w:rsidRPr="00B05FCA">
              <w:rPr>
                <w:rFonts w:eastAsia="MS Mincho" w:cs="Arial"/>
                <w:sz w:val="16"/>
                <w:szCs w:val="16"/>
              </w:rPr>
              <w:t>Póliza de calidad del servicio</w:t>
            </w:r>
          </w:p>
        </w:tc>
        <w:tc>
          <w:tcPr>
            <w:tcW w:w="3238" w:type="dxa"/>
            <w:tcBorders>
              <w:top w:val="single" w:sz="4" w:space="0" w:color="auto"/>
              <w:left w:val="single" w:sz="4" w:space="0" w:color="auto"/>
              <w:bottom w:val="single" w:sz="4" w:space="0" w:color="auto"/>
              <w:right w:val="single" w:sz="4" w:space="0" w:color="auto"/>
            </w:tcBorders>
            <w:vAlign w:val="center"/>
            <w:hideMark/>
          </w:tcPr>
          <w:p w:rsidR="009741C4" w:rsidRPr="00B05FCA" w:rsidRDefault="009741C4">
            <w:pPr>
              <w:rPr>
                <w:rFonts w:eastAsia="MS Mincho" w:cs="Arial"/>
                <w:sz w:val="16"/>
                <w:szCs w:val="16"/>
              </w:rPr>
            </w:pPr>
            <w:r w:rsidRPr="00B05FCA">
              <w:rPr>
                <w:rFonts w:eastAsia="MS Mincho" w:cs="Arial"/>
                <w:sz w:val="16"/>
                <w:szCs w:val="16"/>
              </w:rPr>
              <w:t>50% del valor total del contrato</w:t>
            </w:r>
          </w:p>
        </w:tc>
        <w:tc>
          <w:tcPr>
            <w:tcW w:w="2671" w:type="dxa"/>
            <w:tcBorders>
              <w:top w:val="single" w:sz="4" w:space="0" w:color="auto"/>
              <w:left w:val="single" w:sz="4" w:space="0" w:color="auto"/>
              <w:bottom w:val="single" w:sz="4" w:space="0" w:color="auto"/>
              <w:right w:val="single" w:sz="4" w:space="0" w:color="auto"/>
            </w:tcBorders>
            <w:vAlign w:val="center"/>
            <w:hideMark/>
          </w:tcPr>
          <w:p w:rsidR="009741C4" w:rsidRPr="00B05FCA" w:rsidRDefault="009741C4">
            <w:pPr>
              <w:rPr>
                <w:rFonts w:eastAsia="MS Mincho" w:cs="Arial"/>
                <w:sz w:val="16"/>
                <w:szCs w:val="16"/>
              </w:rPr>
            </w:pPr>
            <w:r w:rsidRPr="00B05FCA">
              <w:rPr>
                <w:rFonts w:eastAsia="MS Mincho" w:cs="Arial"/>
                <w:sz w:val="16"/>
                <w:szCs w:val="16"/>
              </w:rPr>
              <w:t>Vigencia del contrato y 6 meses más.</w:t>
            </w:r>
          </w:p>
        </w:tc>
      </w:tr>
      <w:tr w:rsidR="009741C4" w:rsidRPr="00B05FCA" w:rsidTr="009741C4">
        <w:trPr>
          <w:trHeight w:val="20"/>
          <w:jc w:val="center"/>
        </w:trPr>
        <w:tc>
          <w:tcPr>
            <w:tcW w:w="3720" w:type="dxa"/>
            <w:tcBorders>
              <w:top w:val="single" w:sz="4" w:space="0" w:color="auto"/>
              <w:left w:val="single" w:sz="4" w:space="0" w:color="auto"/>
              <w:bottom w:val="single" w:sz="4" w:space="0" w:color="auto"/>
              <w:right w:val="single" w:sz="4" w:space="0" w:color="auto"/>
            </w:tcBorders>
            <w:vAlign w:val="center"/>
            <w:hideMark/>
          </w:tcPr>
          <w:p w:rsidR="009741C4" w:rsidRPr="00B05FCA" w:rsidRDefault="009741C4">
            <w:pPr>
              <w:rPr>
                <w:rFonts w:eastAsia="MS Mincho" w:cs="Arial"/>
                <w:sz w:val="16"/>
                <w:szCs w:val="16"/>
              </w:rPr>
            </w:pPr>
            <w:r w:rsidRPr="00B05FCA">
              <w:rPr>
                <w:rFonts w:eastAsia="MS Mincho" w:cs="Arial"/>
                <w:sz w:val="16"/>
                <w:szCs w:val="16"/>
              </w:rPr>
              <w:t>Póliza de pago de salarios, prestaciones sociales e indemnizaciones</w:t>
            </w:r>
          </w:p>
        </w:tc>
        <w:tc>
          <w:tcPr>
            <w:tcW w:w="3238" w:type="dxa"/>
            <w:tcBorders>
              <w:top w:val="single" w:sz="4" w:space="0" w:color="auto"/>
              <w:left w:val="single" w:sz="4" w:space="0" w:color="auto"/>
              <w:bottom w:val="single" w:sz="4" w:space="0" w:color="auto"/>
              <w:right w:val="single" w:sz="4" w:space="0" w:color="auto"/>
            </w:tcBorders>
            <w:vAlign w:val="center"/>
            <w:hideMark/>
          </w:tcPr>
          <w:p w:rsidR="009741C4" w:rsidRPr="00B05FCA" w:rsidRDefault="009741C4">
            <w:pPr>
              <w:rPr>
                <w:rFonts w:eastAsia="MS Mincho" w:cs="Arial"/>
                <w:sz w:val="16"/>
                <w:szCs w:val="16"/>
              </w:rPr>
            </w:pPr>
            <w:r w:rsidRPr="00B05FCA">
              <w:rPr>
                <w:rFonts w:eastAsia="MS Mincho" w:cs="Arial"/>
                <w:sz w:val="16"/>
                <w:szCs w:val="16"/>
              </w:rPr>
              <w:t>5% del valor total del contrato</w:t>
            </w:r>
          </w:p>
        </w:tc>
        <w:tc>
          <w:tcPr>
            <w:tcW w:w="2671" w:type="dxa"/>
            <w:tcBorders>
              <w:top w:val="single" w:sz="4" w:space="0" w:color="auto"/>
              <w:left w:val="single" w:sz="4" w:space="0" w:color="auto"/>
              <w:bottom w:val="single" w:sz="4" w:space="0" w:color="auto"/>
              <w:right w:val="single" w:sz="4" w:space="0" w:color="auto"/>
            </w:tcBorders>
            <w:vAlign w:val="center"/>
            <w:hideMark/>
          </w:tcPr>
          <w:p w:rsidR="009741C4" w:rsidRPr="00B05FCA" w:rsidRDefault="009741C4">
            <w:pPr>
              <w:rPr>
                <w:rFonts w:eastAsia="MS Mincho" w:cs="Arial"/>
                <w:sz w:val="16"/>
                <w:szCs w:val="16"/>
              </w:rPr>
            </w:pPr>
            <w:r w:rsidRPr="00B05FCA">
              <w:rPr>
                <w:rFonts w:eastAsia="MS Mincho" w:cs="Arial"/>
                <w:sz w:val="16"/>
                <w:szCs w:val="16"/>
              </w:rPr>
              <w:t>Vigencia del contrato y 3 años más.</w:t>
            </w:r>
          </w:p>
        </w:tc>
      </w:tr>
      <w:tr w:rsidR="009741C4" w:rsidRPr="00B05FCA" w:rsidTr="009741C4">
        <w:trPr>
          <w:trHeight w:val="20"/>
          <w:jc w:val="center"/>
        </w:trPr>
        <w:tc>
          <w:tcPr>
            <w:tcW w:w="3720" w:type="dxa"/>
            <w:tcBorders>
              <w:top w:val="single" w:sz="4" w:space="0" w:color="auto"/>
              <w:left w:val="single" w:sz="4" w:space="0" w:color="auto"/>
              <w:bottom w:val="single" w:sz="4" w:space="0" w:color="auto"/>
              <w:right w:val="single" w:sz="4" w:space="0" w:color="auto"/>
            </w:tcBorders>
            <w:vAlign w:val="center"/>
            <w:hideMark/>
          </w:tcPr>
          <w:p w:rsidR="009741C4" w:rsidRPr="00B05FCA" w:rsidRDefault="009741C4">
            <w:pPr>
              <w:rPr>
                <w:rFonts w:eastAsia="MS Mincho" w:cs="Arial"/>
                <w:sz w:val="16"/>
                <w:szCs w:val="16"/>
              </w:rPr>
            </w:pPr>
            <w:r w:rsidRPr="00B05FCA">
              <w:rPr>
                <w:rFonts w:eastAsia="MS Mincho" w:cs="Arial"/>
                <w:sz w:val="16"/>
                <w:szCs w:val="16"/>
              </w:rPr>
              <w:t>Póliza de responsabilidad civil extracontractual</w:t>
            </w:r>
          </w:p>
        </w:tc>
        <w:tc>
          <w:tcPr>
            <w:tcW w:w="3238" w:type="dxa"/>
            <w:tcBorders>
              <w:top w:val="single" w:sz="4" w:space="0" w:color="auto"/>
              <w:left w:val="single" w:sz="4" w:space="0" w:color="auto"/>
              <w:bottom w:val="single" w:sz="4" w:space="0" w:color="auto"/>
              <w:right w:val="single" w:sz="4" w:space="0" w:color="auto"/>
            </w:tcBorders>
            <w:vAlign w:val="center"/>
            <w:hideMark/>
          </w:tcPr>
          <w:p w:rsidR="009741C4" w:rsidRPr="00B05FCA" w:rsidRDefault="009741C4">
            <w:pPr>
              <w:rPr>
                <w:rFonts w:eastAsia="MS Mincho" w:cs="Arial"/>
                <w:sz w:val="16"/>
                <w:szCs w:val="16"/>
              </w:rPr>
            </w:pPr>
            <w:r w:rsidRPr="00B05FCA">
              <w:rPr>
                <w:rFonts w:eastAsia="MS Mincho" w:cs="Arial"/>
                <w:sz w:val="16"/>
                <w:szCs w:val="16"/>
              </w:rPr>
              <w:t xml:space="preserve">200 SMMLV contratos cuyo valor sea igual o inferior a 1.500 SMLMV </w:t>
            </w:r>
            <w:r w:rsidRPr="00B05FCA">
              <w:rPr>
                <w:rFonts w:cs="Arial"/>
                <w:color w:val="000000"/>
                <w:sz w:val="16"/>
                <w:szCs w:val="16"/>
              </w:rPr>
              <w:t>numeral 1 del art. 2.2.1.2.3.1.17 del Decreto 1082 de 2015</w:t>
            </w:r>
          </w:p>
        </w:tc>
        <w:tc>
          <w:tcPr>
            <w:tcW w:w="2671" w:type="dxa"/>
            <w:tcBorders>
              <w:top w:val="single" w:sz="4" w:space="0" w:color="auto"/>
              <w:left w:val="single" w:sz="4" w:space="0" w:color="auto"/>
              <w:bottom w:val="single" w:sz="4" w:space="0" w:color="auto"/>
              <w:right w:val="single" w:sz="4" w:space="0" w:color="auto"/>
            </w:tcBorders>
            <w:vAlign w:val="center"/>
            <w:hideMark/>
          </w:tcPr>
          <w:p w:rsidR="009741C4" w:rsidRPr="00B05FCA" w:rsidRDefault="009741C4">
            <w:pPr>
              <w:rPr>
                <w:rFonts w:eastAsia="MS Mincho" w:cs="Arial"/>
                <w:sz w:val="16"/>
                <w:szCs w:val="16"/>
              </w:rPr>
            </w:pPr>
            <w:r w:rsidRPr="00B05FCA">
              <w:rPr>
                <w:rFonts w:eastAsia="MS Mincho" w:cs="Arial"/>
                <w:sz w:val="16"/>
                <w:szCs w:val="16"/>
              </w:rPr>
              <w:t>Duración del contrato.</w:t>
            </w:r>
          </w:p>
        </w:tc>
      </w:tr>
    </w:tbl>
    <w:p w:rsidR="009741C4" w:rsidRDefault="009741C4" w:rsidP="007B3537">
      <w:pPr>
        <w:jc w:val="center"/>
        <w:rPr>
          <w:rFonts w:cs="Arial"/>
          <w:b/>
          <w:color w:val="000000"/>
          <w:sz w:val="10"/>
          <w:szCs w:val="10"/>
        </w:rPr>
      </w:pPr>
    </w:p>
    <w:p w:rsidR="004B4AB1" w:rsidRPr="00A678AB" w:rsidRDefault="004B4AB1" w:rsidP="004B4AB1">
      <w:pPr>
        <w:rPr>
          <w:rFonts w:cs="Arial"/>
          <w:szCs w:val="20"/>
        </w:rPr>
      </w:pPr>
      <w:r w:rsidRPr="00A678AB">
        <w:rPr>
          <w:rFonts w:cs="Arial"/>
          <w:szCs w:val="20"/>
        </w:rPr>
        <w:t>Lo anterior de acuerdo a</w:t>
      </w:r>
      <w:r>
        <w:rPr>
          <w:rFonts w:cs="Arial"/>
          <w:szCs w:val="20"/>
        </w:rPr>
        <w:t xml:space="preserve"> </w:t>
      </w:r>
      <w:r w:rsidRPr="00A678AB">
        <w:rPr>
          <w:rFonts w:cs="Arial"/>
          <w:szCs w:val="20"/>
        </w:rPr>
        <w:t>l</w:t>
      </w:r>
      <w:r>
        <w:rPr>
          <w:rFonts w:cs="Arial"/>
          <w:szCs w:val="20"/>
        </w:rPr>
        <w:t xml:space="preserve">o establecido en el </w:t>
      </w:r>
      <w:r w:rsidRPr="00A678AB">
        <w:rPr>
          <w:rFonts w:cs="Arial"/>
          <w:szCs w:val="20"/>
        </w:rPr>
        <w:t>Decreto 1082 de 2015.</w:t>
      </w:r>
    </w:p>
    <w:p w:rsidR="004B4AB1" w:rsidRDefault="004B4AB1" w:rsidP="004B4AB1">
      <w:pPr>
        <w:rPr>
          <w:rFonts w:cs="Arial"/>
          <w:color w:val="000000"/>
          <w:szCs w:val="20"/>
        </w:rPr>
      </w:pPr>
    </w:p>
    <w:p w:rsidR="004B4AB1" w:rsidRDefault="004B4AB1" w:rsidP="004B4AB1">
      <w:pPr>
        <w:rPr>
          <w:rFonts w:cs="Arial"/>
          <w:color w:val="000000"/>
          <w:szCs w:val="20"/>
        </w:rPr>
      </w:pPr>
      <w:r>
        <w:rPr>
          <w:rFonts w:cs="Arial"/>
          <w:color w:val="000000"/>
          <w:szCs w:val="20"/>
        </w:rPr>
        <w:t xml:space="preserve">Entiéndase </w:t>
      </w:r>
      <w:r w:rsidRPr="006E4736">
        <w:rPr>
          <w:rFonts w:cs="Arial"/>
          <w:b/>
          <w:color w:val="000000"/>
          <w:szCs w:val="20"/>
        </w:rPr>
        <w:t>VIGENCIA</w:t>
      </w:r>
      <w:r>
        <w:rPr>
          <w:rFonts w:cs="Arial"/>
          <w:b/>
          <w:color w:val="000000"/>
          <w:szCs w:val="20"/>
        </w:rPr>
        <w:t xml:space="preserve"> </w:t>
      </w:r>
      <w:r w:rsidRPr="006E4736">
        <w:rPr>
          <w:rFonts w:cs="Arial"/>
          <w:color w:val="000000"/>
          <w:szCs w:val="20"/>
        </w:rPr>
        <w:t xml:space="preserve">así: La Vigencia del contrato será de cuatro (4) meses adicionales al </w:t>
      </w:r>
      <w:r w:rsidRPr="009569EF">
        <w:rPr>
          <w:rFonts w:cs="Arial"/>
          <w:b/>
          <w:color w:val="000000"/>
          <w:szCs w:val="20"/>
        </w:rPr>
        <w:t>plazo de ejecución</w:t>
      </w:r>
      <w:r w:rsidRPr="006E4736">
        <w:rPr>
          <w:rFonts w:cs="Arial"/>
          <w:color w:val="000000"/>
          <w:szCs w:val="20"/>
        </w:rPr>
        <w:t xml:space="preserve"> establecido</w:t>
      </w:r>
      <w:r>
        <w:rPr>
          <w:rFonts w:cs="Arial"/>
          <w:color w:val="000000"/>
          <w:szCs w:val="20"/>
        </w:rPr>
        <w:t xml:space="preserve"> para el contrato.</w:t>
      </w:r>
    </w:p>
    <w:p w:rsidR="004B4AB1" w:rsidRDefault="004B4AB1" w:rsidP="004B4AB1">
      <w:pPr>
        <w:ind w:left="708" w:hanging="708"/>
        <w:rPr>
          <w:rFonts w:cs="Arial"/>
          <w:color w:val="000000"/>
          <w:szCs w:val="20"/>
        </w:rPr>
      </w:pPr>
    </w:p>
    <w:p w:rsidR="00B702EB" w:rsidRDefault="004B4AB1" w:rsidP="004B4AB1">
      <w:pPr>
        <w:rPr>
          <w:b/>
          <w:bCs/>
        </w:rPr>
      </w:pPr>
      <w:r w:rsidRPr="00CF2DF6">
        <w:rPr>
          <w:rFonts w:cs="Arial"/>
          <w:b/>
          <w:color w:val="000000"/>
          <w:szCs w:val="20"/>
        </w:rPr>
        <w:t>NOTA:</w:t>
      </w:r>
      <w:r>
        <w:rPr>
          <w:rFonts w:cs="Arial"/>
          <w:color w:val="000000"/>
          <w:szCs w:val="20"/>
        </w:rPr>
        <w:t xml:space="preserve"> De conformidad con los establecido en el parágrafo 3º del artículo 5º de la Ley 1150 de 2007, el cual fue modificado por el artículo 5º de la Ley 1882 de 2018, el cual indica: </w:t>
      </w:r>
      <w:r w:rsidRPr="0051292B">
        <w:rPr>
          <w:rFonts w:cs="Arial"/>
          <w:b/>
          <w:color w:val="000000"/>
          <w:szCs w:val="20"/>
        </w:rPr>
        <w:t>La no entrega de la garantía de serieda</w:t>
      </w:r>
      <w:r w:rsidRPr="009741C4">
        <w:rPr>
          <w:rFonts w:cs="Arial"/>
          <w:b/>
          <w:color w:val="000000"/>
          <w:szCs w:val="20"/>
        </w:rPr>
        <w:t>d</w:t>
      </w:r>
      <w:r>
        <w:rPr>
          <w:rFonts w:cs="Arial"/>
          <w:color w:val="000000"/>
          <w:szCs w:val="20"/>
        </w:rPr>
        <w:t xml:space="preserve"> junto con la propuesta no </w:t>
      </w:r>
      <w:r w:rsidRPr="00CF2DF6">
        <w:rPr>
          <w:rFonts w:cs="Arial"/>
          <w:color w:val="000000"/>
          <w:szCs w:val="20"/>
        </w:rPr>
        <w:t>será subsanable y será causal de rechazo de la misma.</w:t>
      </w:r>
    </w:p>
    <w:p w:rsidR="00B702EB" w:rsidRDefault="00B702EB" w:rsidP="007B3537">
      <w:pPr>
        <w:jc w:val="center"/>
        <w:rPr>
          <w:b/>
          <w:bCs/>
        </w:rPr>
      </w:pPr>
    </w:p>
    <w:p w:rsidR="00B702EB" w:rsidRDefault="00B702EB" w:rsidP="007B3537">
      <w:pPr>
        <w:jc w:val="center"/>
        <w:rPr>
          <w:b/>
          <w:bCs/>
        </w:rPr>
      </w:pPr>
    </w:p>
    <w:p w:rsidR="00B702EB" w:rsidRDefault="00B702EB" w:rsidP="007B3537">
      <w:pPr>
        <w:jc w:val="center"/>
        <w:rPr>
          <w:b/>
          <w:bCs/>
        </w:rPr>
      </w:pPr>
    </w:p>
    <w:p w:rsidR="000A353C" w:rsidRDefault="000A353C" w:rsidP="00770075">
      <w:pPr>
        <w:ind w:left="142"/>
        <w:jc w:val="center"/>
        <w:rPr>
          <w:b/>
        </w:rPr>
      </w:pPr>
    </w:p>
    <w:p w:rsidR="000A353C" w:rsidRDefault="000A353C" w:rsidP="00770075">
      <w:pPr>
        <w:ind w:left="142"/>
        <w:jc w:val="center"/>
        <w:rPr>
          <w:b/>
        </w:rPr>
      </w:pPr>
    </w:p>
    <w:p w:rsidR="000A353C" w:rsidRDefault="000A353C" w:rsidP="00770075">
      <w:pPr>
        <w:ind w:left="142"/>
        <w:jc w:val="center"/>
        <w:rPr>
          <w:b/>
        </w:rPr>
      </w:pPr>
    </w:p>
    <w:p w:rsidR="000A353C" w:rsidRDefault="000A353C" w:rsidP="00770075">
      <w:pPr>
        <w:ind w:left="142"/>
        <w:jc w:val="center"/>
        <w:rPr>
          <w:b/>
        </w:rPr>
      </w:pPr>
    </w:p>
    <w:p w:rsidR="000A353C" w:rsidRDefault="000A353C" w:rsidP="00770075">
      <w:pPr>
        <w:ind w:left="142"/>
        <w:jc w:val="center"/>
        <w:rPr>
          <w:b/>
        </w:rPr>
      </w:pPr>
    </w:p>
    <w:p w:rsidR="000A353C" w:rsidRDefault="000A353C" w:rsidP="00770075">
      <w:pPr>
        <w:ind w:left="142"/>
        <w:jc w:val="center"/>
        <w:rPr>
          <w:b/>
        </w:rPr>
      </w:pPr>
    </w:p>
    <w:p w:rsidR="000A353C" w:rsidRDefault="000A353C" w:rsidP="00770075">
      <w:pPr>
        <w:ind w:left="142"/>
        <w:jc w:val="center"/>
        <w:rPr>
          <w:b/>
        </w:rPr>
      </w:pPr>
    </w:p>
    <w:p w:rsidR="000A353C" w:rsidRDefault="000A353C" w:rsidP="00770075">
      <w:pPr>
        <w:ind w:left="142"/>
        <w:jc w:val="center"/>
        <w:rPr>
          <w:b/>
        </w:rPr>
      </w:pPr>
    </w:p>
    <w:p w:rsidR="000A353C" w:rsidRDefault="000A353C" w:rsidP="00770075">
      <w:pPr>
        <w:ind w:left="142"/>
        <w:jc w:val="center"/>
        <w:rPr>
          <w:b/>
        </w:rPr>
      </w:pPr>
    </w:p>
    <w:p w:rsidR="000A353C" w:rsidRDefault="000A353C" w:rsidP="00770075">
      <w:pPr>
        <w:ind w:left="142"/>
        <w:jc w:val="center"/>
        <w:rPr>
          <w:b/>
        </w:rPr>
      </w:pPr>
    </w:p>
    <w:p w:rsidR="000A353C" w:rsidRDefault="000A353C" w:rsidP="00770075">
      <w:pPr>
        <w:ind w:left="142"/>
        <w:jc w:val="center"/>
        <w:rPr>
          <w:b/>
        </w:rPr>
      </w:pPr>
    </w:p>
    <w:p w:rsidR="000A353C" w:rsidRDefault="000A353C" w:rsidP="00770075">
      <w:pPr>
        <w:ind w:left="142"/>
        <w:jc w:val="center"/>
        <w:rPr>
          <w:b/>
        </w:rPr>
      </w:pPr>
    </w:p>
    <w:p w:rsidR="000A353C" w:rsidRDefault="000A353C" w:rsidP="00770075">
      <w:pPr>
        <w:ind w:left="142"/>
        <w:jc w:val="center"/>
        <w:rPr>
          <w:b/>
        </w:rPr>
      </w:pPr>
    </w:p>
    <w:p w:rsidR="000A353C" w:rsidRDefault="000A353C" w:rsidP="00770075">
      <w:pPr>
        <w:ind w:left="142"/>
        <w:jc w:val="center"/>
        <w:rPr>
          <w:b/>
        </w:rPr>
      </w:pPr>
    </w:p>
    <w:p w:rsidR="000A353C" w:rsidRDefault="000A353C" w:rsidP="00770075">
      <w:pPr>
        <w:ind w:left="142"/>
        <w:jc w:val="center"/>
        <w:rPr>
          <w:b/>
        </w:rPr>
      </w:pPr>
    </w:p>
    <w:p w:rsidR="000A353C" w:rsidRDefault="000A353C" w:rsidP="00770075">
      <w:pPr>
        <w:ind w:left="142"/>
        <w:jc w:val="center"/>
        <w:rPr>
          <w:b/>
        </w:rPr>
      </w:pPr>
    </w:p>
    <w:p w:rsidR="000A353C" w:rsidRDefault="000A353C" w:rsidP="00770075">
      <w:pPr>
        <w:ind w:left="142"/>
        <w:jc w:val="center"/>
        <w:rPr>
          <w:b/>
        </w:rPr>
      </w:pPr>
    </w:p>
    <w:p w:rsidR="000A353C" w:rsidRDefault="000A353C" w:rsidP="00770075">
      <w:pPr>
        <w:ind w:left="142"/>
        <w:jc w:val="center"/>
        <w:rPr>
          <w:b/>
        </w:rPr>
      </w:pPr>
    </w:p>
    <w:p w:rsidR="000A353C" w:rsidRDefault="000A353C" w:rsidP="00770075">
      <w:pPr>
        <w:ind w:left="142"/>
        <w:jc w:val="center"/>
        <w:rPr>
          <w:b/>
        </w:rPr>
      </w:pPr>
    </w:p>
    <w:p w:rsidR="000A353C" w:rsidRDefault="000A353C" w:rsidP="00770075">
      <w:pPr>
        <w:ind w:left="142"/>
        <w:jc w:val="center"/>
        <w:rPr>
          <w:b/>
        </w:rPr>
      </w:pPr>
    </w:p>
    <w:p w:rsidR="000A353C" w:rsidRDefault="000A353C" w:rsidP="00770075">
      <w:pPr>
        <w:ind w:left="142"/>
        <w:jc w:val="center"/>
        <w:rPr>
          <w:b/>
        </w:rPr>
      </w:pPr>
    </w:p>
    <w:p w:rsidR="000A353C" w:rsidRDefault="000A353C" w:rsidP="00770075">
      <w:pPr>
        <w:ind w:left="142"/>
        <w:jc w:val="center"/>
        <w:rPr>
          <w:b/>
        </w:rPr>
      </w:pPr>
    </w:p>
    <w:p w:rsidR="004B4AB1" w:rsidRPr="00FE5651" w:rsidRDefault="004B4AB1" w:rsidP="00770075">
      <w:pPr>
        <w:ind w:left="142"/>
        <w:jc w:val="center"/>
        <w:rPr>
          <w:b/>
        </w:rPr>
      </w:pPr>
      <w:r w:rsidRPr="00FE5651">
        <w:rPr>
          <w:b/>
        </w:rPr>
        <w:lastRenderedPageBreak/>
        <w:t>ANEXO No. 3</w:t>
      </w:r>
    </w:p>
    <w:p w:rsidR="004B4AB1" w:rsidRPr="004B4AB1" w:rsidRDefault="004B4AB1" w:rsidP="004B4AB1">
      <w:pPr>
        <w:jc w:val="center"/>
        <w:rPr>
          <w:rFonts w:eastAsia="Calibri"/>
          <w:b/>
          <w:color w:val="000000" w:themeColor="text1"/>
          <w:szCs w:val="20"/>
          <w:lang w:eastAsia="es-CO"/>
        </w:rPr>
      </w:pPr>
      <w:r w:rsidRPr="004B4AB1">
        <w:rPr>
          <w:rFonts w:eastAsia="Calibri"/>
          <w:b/>
          <w:color w:val="000000" w:themeColor="text1"/>
          <w:szCs w:val="20"/>
          <w:lang w:eastAsia="es-CO"/>
        </w:rPr>
        <w:t xml:space="preserve">FICHA TÉCNICA </w:t>
      </w:r>
    </w:p>
    <w:p w:rsidR="00B702EB" w:rsidRDefault="00B702EB" w:rsidP="007B3537">
      <w:pPr>
        <w:jc w:val="center"/>
        <w:rPr>
          <w:b/>
          <w:bCs/>
        </w:rPr>
      </w:pPr>
    </w:p>
    <w:p w:rsidR="009741C4" w:rsidRDefault="009741C4" w:rsidP="00B91186">
      <w:pPr>
        <w:pStyle w:val="Prrafodelista"/>
        <w:numPr>
          <w:ilvl w:val="0"/>
          <w:numId w:val="28"/>
        </w:numPr>
        <w:rPr>
          <w:rFonts w:cs="Arial"/>
          <w:szCs w:val="20"/>
        </w:rPr>
      </w:pPr>
      <w:r>
        <w:rPr>
          <w:rFonts w:cs="Arial"/>
          <w:szCs w:val="20"/>
        </w:rPr>
        <w:t>Garantizar la prestación de consulta de Oftalmología para el paciente pediátrico y adulto, así como el suministro de medicamentos para los procedimientos que lo requieran, insumos y elementos que sean necesarios para garantizar de manera oportuna las atenciones que requieran los usuarios del subsistema de salud de la policía nacional de la Regional de Aseguramiento en Salud No 6</w:t>
      </w:r>
      <w:r w:rsidR="00D9735F">
        <w:rPr>
          <w:rFonts w:cs="Arial"/>
          <w:szCs w:val="20"/>
        </w:rPr>
        <w:t>.</w:t>
      </w:r>
    </w:p>
    <w:p w:rsidR="009741C4" w:rsidRDefault="009741C4" w:rsidP="00B91186">
      <w:pPr>
        <w:pStyle w:val="Prrafodelista"/>
        <w:numPr>
          <w:ilvl w:val="0"/>
          <w:numId w:val="29"/>
        </w:numPr>
        <w:ind w:left="709" w:hanging="425"/>
        <w:rPr>
          <w:rFonts w:cs="Arial"/>
          <w:szCs w:val="20"/>
        </w:rPr>
      </w:pPr>
      <w:r>
        <w:rPr>
          <w:rFonts w:cs="Arial"/>
          <w:szCs w:val="20"/>
        </w:rPr>
        <w:t xml:space="preserve">Garantiza el servicio oportuno para los pacientes </w:t>
      </w:r>
      <w:r w:rsidR="00D9735F">
        <w:rPr>
          <w:rFonts w:cs="Arial"/>
          <w:szCs w:val="20"/>
        </w:rPr>
        <w:t>que,</w:t>
      </w:r>
      <w:r>
        <w:rPr>
          <w:rFonts w:cs="Arial"/>
          <w:szCs w:val="20"/>
        </w:rPr>
        <w:t xml:space="preserve"> por su condición clínica, comorbilidades o por la técnica del procedimiento así lo requiere.</w:t>
      </w:r>
    </w:p>
    <w:p w:rsidR="009741C4" w:rsidRDefault="009741C4" w:rsidP="00B91186">
      <w:pPr>
        <w:pStyle w:val="Prrafodelista"/>
        <w:numPr>
          <w:ilvl w:val="0"/>
          <w:numId w:val="29"/>
        </w:numPr>
        <w:ind w:left="709" w:hanging="425"/>
        <w:rPr>
          <w:rFonts w:cs="Arial"/>
          <w:szCs w:val="20"/>
        </w:rPr>
      </w:pPr>
      <w:r>
        <w:rPr>
          <w:rFonts w:cs="Arial"/>
          <w:szCs w:val="20"/>
        </w:rPr>
        <w:t>Oportunidad: El oferente debe estar en condiciones de prestar los servicios con la oportunidad mínima a continuación detallada: consulta externa y apoyo diagnostico hasta 20 días calendario, otros procedimientos y cirugías hasta 15 días y urgencias en las primeras 24 horas y en todos los casos igual o menor a la oferta presentada, oportunidad estipulada en las Resoluciones, 1446 de mayo 8 de 2006 y Resolución</w:t>
      </w:r>
      <w:r>
        <w:rPr>
          <w:rFonts w:cs="Arial"/>
          <w:b/>
          <w:bCs/>
          <w:szCs w:val="20"/>
        </w:rPr>
        <w:t xml:space="preserve"> </w:t>
      </w:r>
      <w:r>
        <w:rPr>
          <w:rFonts w:cs="Arial"/>
          <w:bCs/>
          <w:szCs w:val="20"/>
        </w:rPr>
        <w:t xml:space="preserve">1552 de mayo 14 de 2013 MINPROTECCION y circular única título II de SUPERSALUD </w:t>
      </w:r>
      <w:hyperlink r:id="rId10" w:history="1">
        <w:r>
          <w:rPr>
            <w:rStyle w:val="Hipervnculo"/>
            <w:color w:val="0000CC"/>
            <w:szCs w:val="20"/>
          </w:rPr>
          <w:t>http://www.supersalud.gov.co/supersalud/LinkClick.aspx?fileticket=wCkTy84Cv8I=&amp;tabid=103</w:t>
        </w:r>
      </w:hyperlink>
    </w:p>
    <w:p w:rsidR="009741C4" w:rsidRDefault="009741C4" w:rsidP="00B91186">
      <w:pPr>
        <w:pStyle w:val="Prrafodelista"/>
        <w:numPr>
          <w:ilvl w:val="0"/>
          <w:numId w:val="29"/>
        </w:numPr>
        <w:ind w:left="709" w:hanging="425"/>
        <w:rPr>
          <w:rFonts w:cs="Arial"/>
          <w:bCs/>
          <w:szCs w:val="20"/>
        </w:rPr>
      </w:pPr>
      <w:r>
        <w:rPr>
          <w:rFonts w:cs="Arial"/>
          <w:szCs w:val="20"/>
        </w:rPr>
        <w:t xml:space="preserve">Garantiza disponibilidad de atención de </w:t>
      </w:r>
      <w:r w:rsidR="00D9735F">
        <w:rPr>
          <w:rFonts w:cs="Arial"/>
          <w:szCs w:val="20"/>
        </w:rPr>
        <w:t>oftalmología</w:t>
      </w:r>
      <w:r>
        <w:rPr>
          <w:rFonts w:cs="Arial"/>
          <w:szCs w:val="20"/>
        </w:rPr>
        <w:t xml:space="preserve"> acuerdo a la oferta y horarios de atención presentados.</w:t>
      </w:r>
    </w:p>
    <w:p w:rsidR="009741C4" w:rsidRDefault="009741C4" w:rsidP="00B91186">
      <w:pPr>
        <w:pStyle w:val="Prrafodelista"/>
        <w:numPr>
          <w:ilvl w:val="0"/>
          <w:numId w:val="29"/>
        </w:numPr>
        <w:ind w:left="709" w:hanging="425"/>
        <w:rPr>
          <w:rFonts w:cs="Arial"/>
          <w:bCs/>
          <w:szCs w:val="20"/>
        </w:rPr>
      </w:pPr>
      <w:r>
        <w:rPr>
          <w:rFonts w:cs="Arial"/>
          <w:szCs w:val="20"/>
        </w:rPr>
        <w:t>Garantiza la realización de consultas para la atención de los pacientes de cualquier edad, (entre ellos a neonato, pediátrico y adulto mayor) tanto en el ámbito ambulatorio y hospitalario, en el lugar ofertado.</w:t>
      </w:r>
    </w:p>
    <w:p w:rsidR="009741C4" w:rsidRDefault="009741C4" w:rsidP="00B91186">
      <w:pPr>
        <w:pStyle w:val="Prrafodelista"/>
        <w:numPr>
          <w:ilvl w:val="0"/>
          <w:numId w:val="29"/>
        </w:numPr>
        <w:ind w:left="709" w:hanging="425"/>
        <w:rPr>
          <w:rFonts w:eastAsia="Calibri" w:cs="Arial"/>
          <w:szCs w:val="20"/>
        </w:rPr>
      </w:pPr>
      <w:r>
        <w:rPr>
          <w:rFonts w:eastAsia="Calibri" w:cs="Arial"/>
          <w:szCs w:val="20"/>
        </w:rPr>
        <w:t>El contratista deberá tener como mínimo el recurso humano que garantice la prestación de los servicios objeto del contrato; debiendo demostrar la experiencia de dos años como mínimo de los profesionales asignados por el contratista</w:t>
      </w:r>
    </w:p>
    <w:p w:rsidR="009741C4" w:rsidRDefault="009741C4" w:rsidP="00B91186">
      <w:pPr>
        <w:pStyle w:val="Prrafodelista"/>
        <w:numPr>
          <w:ilvl w:val="0"/>
          <w:numId w:val="29"/>
        </w:numPr>
        <w:ind w:left="709" w:hanging="425"/>
        <w:rPr>
          <w:rFonts w:eastAsia="Calibri" w:cs="Arial"/>
          <w:szCs w:val="20"/>
        </w:rPr>
      </w:pPr>
      <w:r>
        <w:rPr>
          <w:rFonts w:eastAsia="Calibri" w:cs="Arial"/>
          <w:szCs w:val="20"/>
        </w:rPr>
        <w:t xml:space="preserve">El contratista deberá informar oportunamente la cancelación del agendamiento, </w:t>
      </w:r>
      <w:r w:rsidR="00D9735F">
        <w:rPr>
          <w:rFonts w:eastAsia="Calibri" w:cs="Arial"/>
          <w:szCs w:val="20"/>
        </w:rPr>
        <w:t>garantizará</w:t>
      </w:r>
      <w:r>
        <w:rPr>
          <w:rFonts w:eastAsia="Calibri" w:cs="Arial"/>
          <w:szCs w:val="20"/>
        </w:rPr>
        <w:t xml:space="preserve"> la oportunidad en otro horario con el fin de evitar inconvenientes con los usuarios. </w:t>
      </w:r>
    </w:p>
    <w:p w:rsidR="009741C4" w:rsidRDefault="009741C4" w:rsidP="00B91186">
      <w:pPr>
        <w:pStyle w:val="Prrafodelista"/>
        <w:numPr>
          <w:ilvl w:val="0"/>
          <w:numId w:val="29"/>
        </w:numPr>
        <w:ind w:left="709" w:hanging="425"/>
        <w:rPr>
          <w:rFonts w:eastAsia="Calibri" w:cs="Arial"/>
          <w:szCs w:val="20"/>
        </w:rPr>
      </w:pPr>
      <w:r>
        <w:rPr>
          <w:rFonts w:eastAsia="Calibri" w:cs="Arial"/>
          <w:szCs w:val="20"/>
        </w:rPr>
        <w:t xml:space="preserve">Designar un coordinador quien cumplirá las funciones de interlocutor entre el contratista y el o supervisor del contrato, que en concordancia con el Jefe del Grupo de Prestación de Servicios Asistenciales de la </w:t>
      </w:r>
      <w:r>
        <w:rPr>
          <w:rFonts w:cs="Arial"/>
          <w:szCs w:val="20"/>
        </w:rPr>
        <w:t>Regional de Aseguramiento en Salud No 6</w:t>
      </w:r>
      <w:r>
        <w:rPr>
          <w:rFonts w:eastAsia="Calibri" w:cs="Arial"/>
          <w:szCs w:val="20"/>
        </w:rPr>
        <w:t xml:space="preserve"> y la oficina de Garantía de la Calidad, den solución a los inconvenientes que se les presente a los pacientes.</w:t>
      </w:r>
    </w:p>
    <w:p w:rsidR="009741C4" w:rsidRDefault="009741C4" w:rsidP="00B91186">
      <w:pPr>
        <w:pStyle w:val="Prrafodelista"/>
        <w:numPr>
          <w:ilvl w:val="0"/>
          <w:numId w:val="29"/>
        </w:numPr>
        <w:ind w:left="709" w:hanging="425"/>
        <w:rPr>
          <w:rFonts w:cs="Arial"/>
          <w:bCs/>
          <w:szCs w:val="20"/>
        </w:rPr>
      </w:pPr>
      <w:r>
        <w:rPr>
          <w:rFonts w:cs="Arial"/>
          <w:color w:val="000000"/>
          <w:szCs w:val="20"/>
        </w:rPr>
        <w:t xml:space="preserve">El contratista se compromete a suministrar todos los insumos administrativos requeridos para la realización de todos los estudios ofertados. </w:t>
      </w:r>
    </w:p>
    <w:p w:rsidR="009741C4" w:rsidRDefault="009741C4" w:rsidP="00B91186">
      <w:pPr>
        <w:pStyle w:val="Prrafodelista"/>
        <w:numPr>
          <w:ilvl w:val="0"/>
          <w:numId w:val="29"/>
        </w:numPr>
        <w:ind w:left="709" w:hanging="425"/>
        <w:rPr>
          <w:rFonts w:cs="Arial"/>
          <w:bCs/>
          <w:szCs w:val="20"/>
        </w:rPr>
      </w:pPr>
      <w:r>
        <w:rPr>
          <w:rFonts w:cs="Arial"/>
          <w:bCs/>
          <w:szCs w:val="20"/>
        </w:rPr>
        <w:t xml:space="preserve">El oferente debe garantizar el mantenimiento de los precios (incluye medicamentos e insumos) durante la vigencia del contrato. </w:t>
      </w:r>
    </w:p>
    <w:p w:rsidR="009741C4" w:rsidRDefault="009741C4" w:rsidP="00B91186">
      <w:pPr>
        <w:pStyle w:val="Prrafodelista"/>
        <w:numPr>
          <w:ilvl w:val="0"/>
          <w:numId w:val="29"/>
        </w:numPr>
        <w:ind w:left="709" w:hanging="425"/>
        <w:rPr>
          <w:rFonts w:cs="Arial"/>
          <w:bCs/>
          <w:szCs w:val="20"/>
        </w:rPr>
      </w:pPr>
      <w:r>
        <w:rPr>
          <w:rFonts w:cs="Arial"/>
          <w:bCs/>
          <w:szCs w:val="20"/>
        </w:rPr>
        <w:t xml:space="preserve">Enviar reporte mensual de usuarios que inasisten a las consulta y/o procedimientos agendados por parte del contratista al correo </w:t>
      </w:r>
      <w:hyperlink r:id="rId11" w:history="1">
        <w:r>
          <w:rPr>
            <w:rStyle w:val="Hipervnculo"/>
            <w:bCs/>
            <w:szCs w:val="20"/>
          </w:rPr>
          <w:t>deant.rases-rco@policia.gov.co</w:t>
        </w:r>
      </w:hyperlink>
      <w:r>
        <w:rPr>
          <w:rFonts w:cs="Arial"/>
          <w:bCs/>
          <w:szCs w:val="20"/>
        </w:rPr>
        <w:t xml:space="preserve"> </w:t>
      </w:r>
    </w:p>
    <w:p w:rsidR="009741C4" w:rsidRDefault="009741C4" w:rsidP="00B91186">
      <w:pPr>
        <w:pStyle w:val="Prrafodelista"/>
        <w:numPr>
          <w:ilvl w:val="0"/>
          <w:numId w:val="29"/>
        </w:numPr>
        <w:ind w:left="709" w:hanging="425"/>
        <w:rPr>
          <w:rStyle w:val="Hipervnculo"/>
        </w:rPr>
      </w:pPr>
    </w:p>
    <w:p w:rsidR="009741C4" w:rsidRDefault="009741C4" w:rsidP="009741C4">
      <w:pPr>
        <w:pStyle w:val="Prrafodelista"/>
        <w:ind w:left="709"/>
      </w:pPr>
    </w:p>
    <w:p w:rsidR="00B702EB" w:rsidRDefault="00B702EB" w:rsidP="007B3537">
      <w:pPr>
        <w:jc w:val="center"/>
        <w:rPr>
          <w:b/>
          <w:bCs/>
        </w:rPr>
      </w:pPr>
    </w:p>
    <w:p w:rsidR="00624E54" w:rsidRDefault="00624E54" w:rsidP="00770075">
      <w:pPr>
        <w:rPr>
          <w:b/>
          <w:sz w:val="18"/>
        </w:rPr>
      </w:pPr>
    </w:p>
    <w:p w:rsidR="00770075" w:rsidRPr="00770075" w:rsidRDefault="00770075" w:rsidP="00770075">
      <w:pPr>
        <w:rPr>
          <w:b/>
          <w:sz w:val="18"/>
        </w:rPr>
      </w:pPr>
      <w:r w:rsidRPr="00770075">
        <w:rPr>
          <w:b/>
          <w:sz w:val="18"/>
        </w:rPr>
        <w:t>NOMBRE DEL PROPONENTE</w:t>
      </w:r>
      <w:r w:rsidRPr="00770075">
        <w:rPr>
          <w:b/>
          <w:sz w:val="18"/>
        </w:rPr>
        <w:tab/>
      </w:r>
      <w:r w:rsidRPr="00770075">
        <w:rPr>
          <w:b/>
          <w:sz w:val="18"/>
        </w:rPr>
        <w:tab/>
      </w:r>
      <w:r w:rsidRPr="00770075">
        <w:rPr>
          <w:b/>
          <w:sz w:val="18"/>
        </w:rPr>
        <w:tab/>
      </w:r>
      <w:r w:rsidRPr="00770075">
        <w:rPr>
          <w:b/>
          <w:sz w:val="18"/>
        </w:rPr>
        <w:tab/>
        <w:t xml:space="preserve">: </w:t>
      </w:r>
    </w:p>
    <w:p w:rsidR="00770075" w:rsidRPr="00770075" w:rsidRDefault="00770075" w:rsidP="00770075">
      <w:pPr>
        <w:rPr>
          <w:b/>
          <w:sz w:val="18"/>
        </w:rPr>
      </w:pPr>
      <w:r w:rsidRPr="00770075">
        <w:rPr>
          <w:b/>
          <w:sz w:val="18"/>
        </w:rPr>
        <w:t>NIT o C.C.</w:t>
      </w:r>
      <w:r w:rsidRPr="00770075">
        <w:rPr>
          <w:b/>
          <w:sz w:val="18"/>
        </w:rPr>
        <w:tab/>
        <w:t xml:space="preserve"> </w:t>
      </w:r>
    </w:p>
    <w:p w:rsidR="00770075" w:rsidRPr="00770075" w:rsidRDefault="00770075" w:rsidP="00770075">
      <w:pPr>
        <w:rPr>
          <w:b/>
          <w:sz w:val="18"/>
        </w:rPr>
      </w:pPr>
      <w:r w:rsidRPr="00770075">
        <w:rPr>
          <w:b/>
          <w:sz w:val="18"/>
        </w:rPr>
        <w:t>NOMBRE DEL REPRESENTANTE LEGAL</w:t>
      </w:r>
      <w:r w:rsidRPr="00770075">
        <w:rPr>
          <w:b/>
          <w:sz w:val="18"/>
        </w:rPr>
        <w:tab/>
      </w:r>
      <w:r w:rsidRPr="00770075">
        <w:rPr>
          <w:b/>
          <w:sz w:val="18"/>
        </w:rPr>
        <w:tab/>
      </w:r>
      <w:r w:rsidR="00624E54">
        <w:rPr>
          <w:b/>
          <w:sz w:val="18"/>
        </w:rPr>
        <w:t xml:space="preserve">            </w:t>
      </w:r>
      <w:r w:rsidR="000F5BAF">
        <w:rPr>
          <w:b/>
          <w:sz w:val="18"/>
        </w:rPr>
        <w:t xml:space="preserve">  :</w:t>
      </w:r>
      <w:r w:rsidRPr="00770075">
        <w:rPr>
          <w:b/>
          <w:sz w:val="18"/>
        </w:rPr>
        <w:t xml:space="preserve"> </w:t>
      </w:r>
    </w:p>
    <w:p w:rsidR="00770075" w:rsidRPr="00770075" w:rsidRDefault="00770075" w:rsidP="00770075">
      <w:pPr>
        <w:rPr>
          <w:b/>
          <w:sz w:val="18"/>
        </w:rPr>
      </w:pPr>
      <w:r w:rsidRPr="00770075">
        <w:rPr>
          <w:b/>
          <w:sz w:val="18"/>
        </w:rPr>
        <w:t>C.C.</w:t>
      </w:r>
      <w:r w:rsidRPr="00770075">
        <w:rPr>
          <w:b/>
          <w:sz w:val="18"/>
        </w:rPr>
        <w:tab/>
      </w:r>
      <w:r w:rsidRPr="00770075">
        <w:rPr>
          <w:b/>
          <w:sz w:val="18"/>
        </w:rPr>
        <w:tab/>
      </w:r>
      <w:r w:rsidRPr="00770075">
        <w:rPr>
          <w:b/>
          <w:sz w:val="18"/>
        </w:rPr>
        <w:tab/>
      </w:r>
      <w:r w:rsidRPr="00770075">
        <w:rPr>
          <w:b/>
          <w:sz w:val="18"/>
        </w:rPr>
        <w:tab/>
      </w:r>
      <w:r w:rsidRPr="00770075">
        <w:rPr>
          <w:b/>
          <w:sz w:val="18"/>
        </w:rPr>
        <w:tab/>
        <w:t>De</w:t>
      </w:r>
    </w:p>
    <w:p w:rsidR="00770075" w:rsidRPr="00770075" w:rsidRDefault="00770075" w:rsidP="00770075">
      <w:pPr>
        <w:rPr>
          <w:b/>
          <w:sz w:val="18"/>
        </w:rPr>
      </w:pPr>
      <w:r w:rsidRPr="00770075">
        <w:rPr>
          <w:b/>
          <w:sz w:val="18"/>
        </w:rPr>
        <w:t>FIRMA DEL REPRESENTANTE LEGAL</w:t>
      </w:r>
      <w:r w:rsidRPr="00770075">
        <w:rPr>
          <w:b/>
          <w:sz w:val="18"/>
        </w:rPr>
        <w:tab/>
      </w:r>
      <w:r w:rsidRPr="00770075">
        <w:rPr>
          <w:b/>
          <w:sz w:val="18"/>
        </w:rPr>
        <w:tab/>
      </w:r>
      <w:r w:rsidR="00624E54">
        <w:rPr>
          <w:b/>
          <w:sz w:val="18"/>
        </w:rPr>
        <w:t xml:space="preserve">              </w:t>
      </w:r>
      <w:r w:rsidRPr="00770075">
        <w:rPr>
          <w:b/>
          <w:sz w:val="18"/>
        </w:rPr>
        <w:t xml:space="preserve">: </w:t>
      </w:r>
    </w:p>
    <w:p w:rsidR="00770075" w:rsidRPr="00770075" w:rsidRDefault="00770075" w:rsidP="00770075">
      <w:pPr>
        <w:rPr>
          <w:b/>
          <w:sz w:val="18"/>
        </w:rPr>
      </w:pPr>
      <w:r w:rsidRPr="00770075">
        <w:rPr>
          <w:b/>
          <w:sz w:val="18"/>
        </w:rPr>
        <w:t>DIRECCIÓN</w:t>
      </w:r>
      <w:r w:rsidRPr="00770075">
        <w:rPr>
          <w:b/>
          <w:sz w:val="18"/>
        </w:rPr>
        <w:tab/>
      </w:r>
      <w:r w:rsidRPr="00770075">
        <w:rPr>
          <w:b/>
          <w:sz w:val="18"/>
        </w:rPr>
        <w:tab/>
      </w:r>
      <w:r w:rsidRPr="00770075">
        <w:rPr>
          <w:b/>
          <w:sz w:val="18"/>
        </w:rPr>
        <w:tab/>
      </w:r>
      <w:r w:rsidRPr="00770075">
        <w:rPr>
          <w:b/>
          <w:sz w:val="18"/>
        </w:rPr>
        <w:tab/>
      </w:r>
      <w:r w:rsidRPr="00770075">
        <w:rPr>
          <w:b/>
          <w:sz w:val="18"/>
        </w:rPr>
        <w:tab/>
      </w:r>
      <w:r w:rsidRPr="00770075">
        <w:rPr>
          <w:b/>
          <w:sz w:val="18"/>
        </w:rPr>
        <w:tab/>
        <w:t xml:space="preserve">: </w:t>
      </w:r>
    </w:p>
    <w:p w:rsidR="00770075" w:rsidRPr="00770075" w:rsidRDefault="00770075" w:rsidP="00770075">
      <w:pPr>
        <w:rPr>
          <w:b/>
          <w:sz w:val="18"/>
        </w:rPr>
      </w:pPr>
      <w:r w:rsidRPr="00770075">
        <w:rPr>
          <w:b/>
          <w:sz w:val="18"/>
        </w:rPr>
        <w:t>TELÉFONO</w:t>
      </w:r>
      <w:r w:rsidRPr="00770075">
        <w:rPr>
          <w:b/>
          <w:sz w:val="18"/>
        </w:rPr>
        <w:tab/>
      </w:r>
      <w:r w:rsidRPr="00770075">
        <w:rPr>
          <w:b/>
          <w:sz w:val="18"/>
        </w:rPr>
        <w:tab/>
      </w:r>
      <w:r w:rsidRPr="00770075">
        <w:rPr>
          <w:b/>
          <w:sz w:val="18"/>
        </w:rPr>
        <w:tab/>
      </w:r>
      <w:r w:rsidRPr="00770075">
        <w:rPr>
          <w:b/>
          <w:sz w:val="18"/>
        </w:rPr>
        <w:tab/>
      </w:r>
      <w:r w:rsidRPr="00770075">
        <w:rPr>
          <w:b/>
          <w:sz w:val="18"/>
        </w:rPr>
        <w:tab/>
      </w:r>
      <w:r w:rsidRPr="00770075">
        <w:rPr>
          <w:b/>
          <w:sz w:val="18"/>
        </w:rPr>
        <w:tab/>
        <w:t>:</w:t>
      </w:r>
    </w:p>
    <w:p w:rsidR="00770075" w:rsidRPr="00770075" w:rsidRDefault="00770075" w:rsidP="00770075">
      <w:pPr>
        <w:rPr>
          <w:b/>
          <w:sz w:val="18"/>
        </w:rPr>
      </w:pPr>
      <w:r w:rsidRPr="00770075">
        <w:rPr>
          <w:b/>
          <w:sz w:val="18"/>
        </w:rPr>
        <w:t>E-MAIL</w:t>
      </w:r>
      <w:r w:rsidRPr="00770075">
        <w:rPr>
          <w:b/>
          <w:sz w:val="18"/>
        </w:rPr>
        <w:tab/>
      </w:r>
      <w:r w:rsidRPr="00770075">
        <w:rPr>
          <w:b/>
          <w:sz w:val="18"/>
        </w:rPr>
        <w:tab/>
      </w:r>
      <w:r w:rsidRPr="00770075">
        <w:rPr>
          <w:b/>
          <w:sz w:val="18"/>
        </w:rPr>
        <w:tab/>
      </w:r>
      <w:r w:rsidRPr="00770075">
        <w:rPr>
          <w:b/>
          <w:sz w:val="18"/>
        </w:rPr>
        <w:tab/>
      </w:r>
      <w:r w:rsidRPr="00770075">
        <w:rPr>
          <w:b/>
          <w:sz w:val="18"/>
        </w:rPr>
        <w:tab/>
      </w:r>
      <w:r w:rsidRPr="00770075">
        <w:rPr>
          <w:b/>
          <w:sz w:val="18"/>
        </w:rPr>
        <w:tab/>
      </w:r>
      <w:r w:rsidRPr="00770075">
        <w:rPr>
          <w:b/>
          <w:sz w:val="18"/>
        </w:rPr>
        <w:tab/>
        <w:t>:</w:t>
      </w:r>
    </w:p>
    <w:p w:rsidR="009741C4" w:rsidRDefault="009741C4" w:rsidP="004B4AB1">
      <w:pPr>
        <w:jc w:val="center"/>
        <w:rPr>
          <w:b/>
        </w:rPr>
      </w:pPr>
    </w:p>
    <w:p w:rsidR="009741C4" w:rsidRDefault="009741C4" w:rsidP="004B4AB1">
      <w:pPr>
        <w:jc w:val="center"/>
        <w:rPr>
          <w:b/>
        </w:rPr>
      </w:pPr>
    </w:p>
    <w:p w:rsidR="009741C4" w:rsidRDefault="009741C4" w:rsidP="004B4AB1">
      <w:pPr>
        <w:jc w:val="center"/>
        <w:rPr>
          <w:b/>
        </w:rPr>
      </w:pPr>
    </w:p>
    <w:p w:rsidR="009741C4" w:rsidRDefault="009741C4" w:rsidP="004B4AB1">
      <w:pPr>
        <w:jc w:val="center"/>
        <w:rPr>
          <w:b/>
        </w:rPr>
      </w:pPr>
    </w:p>
    <w:p w:rsidR="009741C4" w:rsidRDefault="009741C4" w:rsidP="004B4AB1">
      <w:pPr>
        <w:jc w:val="center"/>
        <w:rPr>
          <w:b/>
        </w:rPr>
      </w:pPr>
    </w:p>
    <w:p w:rsidR="009741C4" w:rsidRDefault="009741C4" w:rsidP="004B4AB1">
      <w:pPr>
        <w:jc w:val="center"/>
        <w:rPr>
          <w:b/>
        </w:rPr>
      </w:pPr>
    </w:p>
    <w:p w:rsidR="000A353C" w:rsidRDefault="000A353C" w:rsidP="004B4AB1">
      <w:pPr>
        <w:jc w:val="center"/>
        <w:rPr>
          <w:b/>
        </w:rPr>
      </w:pPr>
    </w:p>
    <w:p w:rsidR="004B4AB1" w:rsidRPr="004B4AB1" w:rsidRDefault="004B4AB1" w:rsidP="004B4AB1">
      <w:pPr>
        <w:jc w:val="center"/>
        <w:rPr>
          <w:b/>
        </w:rPr>
      </w:pPr>
      <w:r w:rsidRPr="004B4AB1">
        <w:rPr>
          <w:b/>
        </w:rPr>
        <w:lastRenderedPageBreak/>
        <w:t>ANEXO No. 4</w:t>
      </w:r>
    </w:p>
    <w:p w:rsidR="004B4AB1" w:rsidRDefault="004B4AB1" w:rsidP="004B4AB1">
      <w:pPr>
        <w:jc w:val="center"/>
        <w:rPr>
          <w:b/>
        </w:rPr>
      </w:pPr>
      <w:r w:rsidRPr="004B4AB1">
        <w:rPr>
          <w:b/>
        </w:rPr>
        <w:t>OBLIGACIONES POLICIA NACIONAL</w:t>
      </w:r>
    </w:p>
    <w:p w:rsidR="004B4AB1" w:rsidRDefault="004B4AB1" w:rsidP="004B4AB1">
      <w:pPr>
        <w:jc w:val="center"/>
        <w:rPr>
          <w:b/>
        </w:rPr>
      </w:pPr>
    </w:p>
    <w:p w:rsidR="004B4AB1" w:rsidRPr="00AA243B" w:rsidRDefault="004B4AB1" w:rsidP="00B91186">
      <w:pPr>
        <w:numPr>
          <w:ilvl w:val="0"/>
          <w:numId w:val="9"/>
        </w:numPr>
        <w:ind w:left="720"/>
        <w:rPr>
          <w:rFonts w:cs="Arial"/>
        </w:rPr>
      </w:pPr>
      <w:r w:rsidRPr="00AA243B">
        <w:rPr>
          <w:rFonts w:cs="Arial"/>
        </w:rPr>
        <w:t xml:space="preserve">Poner a disposición del </w:t>
      </w:r>
      <w:r w:rsidRPr="00AA243B">
        <w:rPr>
          <w:rFonts w:cs="Arial"/>
          <w:b/>
        </w:rPr>
        <w:t xml:space="preserve">CONTRATISTA </w:t>
      </w:r>
      <w:r w:rsidRPr="00AA243B">
        <w:rPr>
          <w:rFonts w:cs="Arial"/>
        </w:rPr>
        <w:t>los bienes y lugares que se requieran para la ejecución y entrega del objeto contratado.</w:t>
      </w:r>
    </w:p>
    <w:p w:rsidR="004B4AB1" w:rsidRPr="00AA243B" w:rsidRDefault="004B4AB1" w:rsidP="004B4AB1">
      <w:pPr>
        <w:tabs>
          <w:tab w:val="left" w:pos="3529"/>
        </w:tabs>
        <w:rPr>
          <w:rFonts w:cs="Arial"/>
        </w:rPr>
      </w:pPr>
      <w:r>
        <w:rPr>
          <w:rFonts w:cs="Arial"/>
        </w:rPr>
        <w:tab/>
      </w:r>
    </w:p>
    <w:p w:rsidR="004B4AB1" w:rsidRPr="00AA243B" w:rsidRDefault="004B4AB1" w:rsidP="00B91186">
      <w:pPr>
        <w:numPr>
          <w:ilvl w:val="0"/>
          <w:numId w:val="9"/>
        </w:numPr>
        <w:ind w:left="720"/>
        <w:rPr>
          <w:rFonts w:cs="Arial"/>
          <w:b/>
        </w:rPr>
      </w:pPr>
      <w:r w:rsidRPr="00AA243B">
        <w:rPr>
          <w:rFonts w:cs="Arial"/>
        </w:rPr>
        <w:t xml:space="preserve">Una vez se surta el proceso de contratación estatal, asignar un </w:t>
      </w:r>
      <w:r>
        <w:rPr>
          <w:rFonts w:cs="Arial"/>
        </w:rPr>
        <w:t>s</w:t>
      </w:r>
      <w:r w:rsidRPr="00AA243B">
        <w:rPr>
          <w:rFonts w:cs="Arial"/>
        </w:rPr>
        <w:t>upervisor, a través de quien la</w:t>
      </w:r>
      <w:r w:rsidRPr="00AA243B">
        <w:rPr>
          <w:rFonts w:cs="Arial"/>
          <w:b/>
        </w:rPr>
        <w:t xml:space="preserve"> POLICÍA NACIONAL</w:t>
      </w:r>
      <w:r w:rsidRPr="00AA243B">
        <w:rPr>
          <w:rFonts w:cs="Arial"/>
        </w:rPr>
        <w:t xml:space="preserve"> mantendrá la interlocución permanente y directa con el</w:t>
      </w:r>
      <w:r w:rsidRPr="00AA243B">
        <w:rPr>
          <w:rFonts w:cs="Arial"/>
          <w:b/>
        </w:rPr>
        <w:t xml:space="preserve"> CONTRATISTA</w:t>
      </w:r>
      <w:r w:rsidRPr="00AA243B">
        <w:rPr>
          <w:rFonts w:cs="Arial"/>
        </w:rPr>
        <w:t>.</w:t>
      </w:r>
      <w:r w:rsidRPr="00AA243B">
        <w:rPr>
          <w:rFonts w:cs="Arial"/>
          <w:b/>
        </w:rPr>
        <w:t xml:space="preserve"> </w:t>
      </w:r>
    </w:p>
    <w:p w:rsidR="004B4AB1" w:rsidRPr="00AA243B" w:rsidRDefault="004B4AB1" w:rsidP="004B4AB1">
      <w:pPr>
        <w:rPr>
          <w:rFonts w:cs="Arial"/>
          <w:b/>
        </w:rPr>
      </w:pPr>
    </w:p>
    <w:p w:rsidR="004B4AB1" w:rsidRPr="00AA243B" w:rsidRDefault="004B4AB1" w:rsidP="00B91186">
      <w:pPr>
        <w:numPr>
          <w:ilvl w:val="0"/>
          <w:numId w:val="9"/>
        </w:numPr>
        <w:ind w:left="720"/>
        <w:rPr>
          <w:rFonts w:cs="Arial"/>
        </w:rPr>
      </w:pPr>
      <w:r w:rsidRPr="00AA243B">
        <w:rPr>
          <w:rFonts w:cs="Arial"/>
        </w:rPr>
        <w:t xml:space="preserve">Ejercer el control sobre el cumplimiento del contrato a través del </w:t>
      </w:r>
      <w:r>
        <w:rPr>
          <w:rFonts w:cs="Arial"/>
        </w:rPr>
        <w:t>s</w:t>
      </w:r>
      <w:r w:rsidRPr="00AA243B">
        <w:rPr>
          <w:rFonts w:cs="Arial"/>
        </w:rPr>
        <w:t xml:space="preserve">upervisor designado para el efecto, exigiéndole la ejecución idónea y oportuna del objeto a contratar.  </w:t>
      </w:r>
    </w:p>
    <w:p w:rsidR="004B4AB1" w:rsidRPr="00AA243B" w:rsidRDefault="004B4AB1" w:rsidP="004B4AB1">
      <w:pPr>
        <w:rPr>
          <w:rFonts w:cs="Arial"/>
        </w:rPr>
      </w:pPr>
    </w:p>
    <w:p w:rsidR="004B4AB1" w:rsidRPr="00AA243B" w:rsidRDefault="004B4AB1" w:rsidP="00B91186">
      <w:pPr>
        <w:numPr>
          <w:ilvl w:val="0"/>
          <w:numId w:val="9"/>
        </w:numPr>
        <w:ind w:left="720"/>
        <w:rPr>
          <w:rFonts w:cs="Arial"/>
        </w:rPr>
      </w:pPr>
      <w:r w:rsidRPr="00AA243B">
        <w:rPr>
          <w:rFonts w:cs="Arial"/>
        </w:rPr>
        <w:t xml:space="preserve">Recibir a satisfacción los bienes y/o servicios que sean entregados por el </w:t>
      </w:r>
      <w:r w:rsidRPr="00AA243B">
        <w:rPr>
          <w:rFonts w:cs="Arial"/>
          <w:b/>
        </w:rPr>
        <w:t xml:space="preserve">CONTRATISTA, </w:t>
      </w:r>
      <w:r w:rsidRPr="00AA243B">
        <w:rPr>
          <w:rFonts w:cs="Arial"/>
        </w:rPr>
        <w:t xml:space="preserve">cuando estos cumplan con las condiciones establecidas y en especial las especificaciones u obligaciones técnicas contenidas en el anexo técnico. </w:t>
      </w:r>
    </w:p>
    <w:p w:rsidR="004B4AB1" w:rsidRPr="00AA243B" w:rsidRDefault="004B4AB1" w:rsidP="004B4AB1">
      <w:pPr>
        <w:rPr>
          <w:rFonts w:cs="Arial"/>
        </w:rPr>
      </w:pPr>
    </w:p>
    <w:p w:rsidR="004B4AB1" w:rsidRPr="00AA243B" w:rsidRDefault="004B4AB1" w:rsidP="00B91186">
      <w:pPr>
        <w:numPr>
          <w:ilvl w:val="0"/>
          <w:numId w:val="9"/>
        </w:numPr>
        <w:ind w:left="720"/>
        <w:rPr>
          <w:rFonts w:cs="Arial"/>
          <w:b/>
        </w:rPr>
      </w:pPr>
      <w:r w:rsidRPr="00AA243B">
        <w:rPr>
          <w:rFonts w:cs="Arial"/>
        </w:rPr>
        <w:t xml:space="preserve">Adelantar las gestiones necesarias para el reconocimiento y cobro de las sanciones pecuniarias y garantías a que hubiere lugar, para lo cual el </w:t>
      </w:r>
      <w:r>
        <w:rPr>
          <w:rFonts w:cs="Arial"/>
        </w:rPr>
        <w:t>s</w:t>
      </w:r>
      <w:r w:rsidRPr="00AA243B">
        <w:rPr>
          <w:rFonts w:cs="Arial"/>
        </w:rPr>
        <w:t>upervisor dará aviso oportuno a la POLICÍA NACIONAL, sobre la ocurrencia de hechos constitutivos de mora o incumplimiento</w:t>
      </w:r>
      <w:r w:rsidRPr="00AA243B">
        <w:rPr>
          <w:rFonts w:cs="Arial"/>
          <w:b/>
        </w:rPr>
        <w:t xml:space="preserve">. </w:t>
      </w:r>
    </w:p>
    <w:p w:rsidR="004B4AB1" w:rsidRPr="00AA243B" w:rsidRDefault="004B4AB1" w:rsidP="004B4AB1">
      <w:pPr>
        <w:rPr>
          <w:rFonts w:cs="Arial"/>
          <w:b/>
        </w:rPr>
      </w:pPr>
    </w:p>
    <w:p w:rsidR="004B4AB1" w:rsidRPr="00AA243B" w:rsidRDefault="004B4AB1" w:rsidP="00B91186">
      <w:pPr>
        <w:numPr>
          <w:ilvl w:val="0"/>
          <w:numId w:val="9"/>
        </w:numPr>
        <w:ind w:left="720"/>
        <w:rPr>
          <w:rFonts w:cs="Arial"/>
        </w:rPr>
      </w:pPr>
      <w:r w:rsidRPr="00AA243B">
        <w:rPr>
          <w:rFonts w:cs="Arial"/>
        </w:rPr>
        <w:t xml:space="preserve">Pagar al </w:t>
      </w:r>
      <w:r w:rsidRPr="00AA243B">
        <w:rPr>
          <w:rFonts w:cs="Arial"/>
          <w:b/>
        </w:rPr>
        <w:t>CONTRATISTA</w:t>
      </w:r>
      <w:r w:rsidRPr="00AA243B">
        <w:rPr>
          <w:rFonts w:cs="Arial"/>
        </w:rPr>
        <w:t xml:space="preserve"> en la forma pactada y con sujeción a las disponibilidades presupuestales y de PAC previstas para el efecto.</w:t>
      </w:r>
    </w:p>
    <w:p w:rsidR="004B4AB1" w:rsidRPr="00AA243B" w:rsidRDefault="004B4AB1" w:rsidP="004B4AB1">
      <w:pPr>
        <w:rPr>
          <w:rFonts w:cs="Arial"/>
        </w:rPr>
      </w:pPr>
    </w:p>
    <w:p w:rsidR="004B4AB1" w:rsidRPr="00AA243B" w:rsidRDefault="004B4AB1" w:rsidP="00B91186">
      <w:pPr>
        <w:numPr>
          <w:ilvl w:val="0"/>
          <w:numId w:val="9"/>
        </w:numPr>
        <w:ind w:left="720"/>
        <w:rPr>
          <w:rFonts w:cs="Arial"/>
        </w:rPr>
      </w:pPr>
      <w:r w:rsidRPr="00AA243B">
        <w:rPr>
          <w:rFonts w:cs="Arial"/>
        </w:rPr>
        <w:t>Tramitar diligentemente las apropiaciones presupuestales que requiera para solventar las prestaciones patrimoniales que hayan surgido a su cargo como consecuencia de la suscripción del contrato.</w:t>
      </w:r>
    </w:p>
    <w:p w:rsidR="004B4AB1" w:rsidRPr="00AA243B" w:rsidRDefault="004B4AB1" w:rsidP="004B4AB1">
      <w:pPr>
        <w:pStyle w:val="Prrafodelista"/>
      </w:pPr>
    </w:p>
    <w:p w:rsidR="004B4AB1" w:rsidRPr="00AA243B" w:rsidRDefault="004B4AB1" w:rsidP="00B91186">
      <w:pPr>
        <w:numPr>
          <w:ilvl w:val="0"/>
          <w:numId w:val="9"/>
        </w:numPr>
        <w:ind w:left="720"/>
        <w:rPr>
          <w:rFonts w:cs="Arial"/>
        </w:rPr>
      </w:pPr>
      <w:r w:rsidRPr="00AA243B">
        <w:rPr>
          <w:rFonts w:cs="Arial"/>
        </w:rPr>
        <w:t>Solicitar y recibir informa</w:t>
      </w:r>
      <w:r>
        <w:rPr>
          <w:rFonts w:cs="Arial"/>
        </w:rPr>
        <w:t>ción técnica respecto del bien o</w:t>
      </w:r>
      <w:r w:rsidRPr="00AA243B">
        <w:rPr>
          <w:rFonts w:cs="Arial"/>
        </w:rPr>
        <w:t xml:space="preserve"> servicio y demás del</w:t>
      </w:r>
      <w:r w:rsidRPr="00AA243B">
        <w:rPr>
          <w:rFonts w:cs="Arial"/>
          <w:b/>
        </w:rPr>
        <w:t xml:space="preserve"> CONTRATISTA</w:t>
      </w:r>
      <w:r w:rsidRPr="00AA243B">
        <w:rPr>
          <w:rFonts w:cs="Arial"/>
        </w:rPr>
        <w:t xml:space="preserve"> en desarrollo del objeto del contractual. </w:t>
      </w:r>
    </w:p>
    <w:p w:rsidR="004B4AB1" w:rsidRPr="00AA243B" w:rsidRDefault="004B4AB1" w:rsidP="004B4AB1">
      <w:pPr>
        <w:pStyle w:val="Prrafodelista"/>
      </w:pPr>
    </w:p>
    <w:p w:rsidR="004B4AB1" w:rsidRDefault="004B4AB1" w:rsidP="00B91186">
      <w:pPr>
        <w:numPr>
          <w:ilvl w:val="0"/>
          <w:numId w:val="9"/>
        </w:numPr>
        <w:ind w:left="720"/>
        <w:rPr>
          <w:rFonts w:cs="Arial"/>
        </w:rPr>
      </w:pPr>
      <w:r w:rsidRPr="00AA243B">
        <w:rPr>
          <w:rFonts w:cs="Arial"/>
        </w:rPr>
        <w:t>Incluir aquellas obligaciones propias de cada proceso que coadyuven al cumplimiento de las obligaciones contractuales.</w:t>
      </w:r>
    </w:p>
    <w:p w:rsidR="0007473A" w:rsidRDefault="0007473A" w:rsidP="0007473A">
      <w:pPr>
        <w:pStyle w:val="Prrafodelista"/>
        <w:rPr>
          <w:rFonts w:cs="Arial"/>
        </w:rPr>
      </w:pPr>
    </w:p>
    <w:p w:rsidR="00936BCA" w:rsidRDefault="004B4AB1" w:rsidP="00B91186">
      <w:pPr>
        <w:numPr>
          <w:ilvl w:val="0"/>
          <w:numId w:val="9"/>
        </w:numPr>
        <w:ind w:left="720"/>
        <w:rPr>
          <w:rFonts w:cs="Arial"/>
        </w:rPr>
      </w:pPr>
      <w:r w:rsidRPr="0007473A">
        <w:rPr>
          <w:rFonts w:cs="Arial"/>
        </w:rPr>
        <w:t>Rechazar los bienes y/o servicios cuando no cumplan con los requerimientos técnicos exigidos.</w:t>
      </w:r>
    </w:p>
    <w:p w:rsidR="00936BCA" w:rsidRDefault="00936BCA">
      <w:pPr>
        <w:jc w:val="left"/>
        <w:rPr>
          <w:rFonts w:cs="Arial"/>
        </w:rPr>
      </w:pPr>
      <w:r>
        <w:rPr>
          <w:rFonts w:cs="Arial"/>
        </w:rPr>
        <w:br w:type="page"/>
      </w:r>
    </w:p>
    <w:p w:rsidR="00B702EB" w:rsidRDefault="0007473A" w:rsidP="007B3537">
      <w:pPr>
        <w:jc w:val="center"/>
        <w:rPr>
          <w:b/>
          <w:bCs/>
        </w:rPr>
      </w:pPr>
      <w:r>
        <w:rPr>
          <w:b/>
          <w:bCs/>
        </w:rPr>
        <w:lastRenderedPageBreak/>
        <w:t xml:space="preserve">ANEXO </w:t>
      </w:r>
      <w:r w:rsidRPr="004B4AB1">
        <w:rPr>
          <w:b/>
        </w:rPr>
        <w:t>No</w:t>
      </w:r>
      <w:r>
        <w:rPr>
          <w:b/>
        </w:rPr>
        <w:t>.</w:t>
      </w:r>
      <w:r>
        <w:rPr>
          <w:b/>
          <w:bCs/>
        </w:rPr>
        <w:t xml:space="preserve"> 5</w:t>
      </w:r>
    </w:p>
    <w:p w:rsidR="0007473A" w:rsidRPr="00573370" w:rsidRDefault="0007473A" w:rsidP="0007473A">
      <w:pPr>
        <w:spacing w:line="360" w:lineRule="auto"/>
        <w:jc w:val="center"/>
        <w:rPr>
          <w:rFonts w:cs="Arial"/>
          <w:b/>
          <w:szCs w:val="20"/>
        </w:rPr>
      </w:pPr>
      <w:r w:rsidRPr="00573370">
        <w:rPr>
          <w:rFonts w:cs="Arial"/>
          <w:b/>
          <w:szCs w:val="20"/>
        </w:rPr>
        <w:t>OBLIGACIONES DEL CONTRATISTA</w:t>
      </w:r>
    </w:p>
    <w:p w:rsidR="0007473A" w:rsidRPr="00CF6B63" w:rsidRDefault="0007473A" w:rsidP="0007473A">
      <w:pPr>
        <w:spacing w:line="360" w:lineRule="auto"/>
        <w:rPr>
          <w:rFonts w:cs="Arial"/>
          <w:szCs w:val="20"/>
        </w:rPr>
      </w:pPr>
      <w:r w:rsidRPr="00CF6B63">
        <w:rPr>
          <w:rFonts w:cs="Arial"/>
          <w:szCs w:val="20"/>
        </w:rPr>
        <w:t xml:space="preserve">En general, son obligaciones del </w:t>
      </w:r>
      <w:r w:rsidRPr="00CF6B63">
        <w:rPr>
          <w:rFonts w:cs="Arial"/>
          <w:b/>
          <w:szCs w:val="20"/>
        </w:rPr>
        <w:t>CONTRATISTA:</w:t>
      </w:r>
      <w:r w:rsidRPr="00CF6B63">
        <w:rPr>
          <w:rFonts w:cs="Arial"/>
          <w:szCs w:val="20"/>
        </w:rPr>
        <w:t xml:space="preserve"> </w:t>
      </w:r>
    </w:p>
    <w:p w:rsidR="0007473A" w:rsidRPr="00CF6B63" w:rsidRDefault="0007473A" w:rsidP="0007473A">
      <w:pPr>
        <w:rPr>
          <w:rFonts w:cs="Arial"/>
          <w:szCs w:val="20"/>
        </w:rPr>
      </w:pPr>
      <w:r w:rsidRPr="00CF6B63">
        <w:rPr>
          <w:rFonts w:cs="Arial"/>
          <w:b/>
          <w:szCs w:val="20"/>
        </w:rPr>
        <w:t>1.)</w:t>
      </w:r>
      <w:r w:rsidRPr="00CF6B63">
        <w:rPr>
          <w:rFonts w:cs="Arial"/>
          <w:szCs w:val="20"/>
        </w:rPr>
        <w:t xml:space="preserve"> Cumplir con el objeto contractual. </w:t>
      </w:r>
    </w:p>
    <w:p w:rsidR="0007473A" w:rsidRPr="00CF6B63" w:rsidRDefault="0007473A" w:rsidP="0007473A">
      <w:pPr>
        <w:rPr>
          <w:rFonts w:cs="Arial"/>
          <w:szCs w:val="20"/>
        </w:rPr>
      </w:pPr>
      <w:r w:rsidRPr="00CF6B63">
        <w:rPr>
          <w:rFonts w:cs="Arial"/>
          <w:b/>
          <w:szCs w:val="20"/>
        </w:rPr>
        <w:t>2.)</w:t>
      </w:r>
      <w:r w:rsidRPr="00CF6B63">
        <w:rPr>
          <w:rFonts w:cs="Arial"/>
          <w:szCs w:val="20"/>
        </w:rPr>
        <w:t xml:space="preserve"> Obrar con lealtad y buena fe en las distintas etapas contractuales, evitando dilaciones y trabas. </w:t>
      </w:r>
    </w:p>
    <w:p w:rsidR="0007473A" w:rsidRPr="00CF6B63" w:rsidRDefault="0007473A" w:rsidP="0007473A">
      <w:pPr>
        <w:rPr>
          <w:rFonts w:cs="Arial"/>
          <w:szCs w:val="20"/>
        </w:rPr>
      </w:pPr>
      <w:r w:rsidRPr="00CF6B63">
        <w:rPr>
          <w:rFonts w:cs="Arial"/>
          <w:b/>
          <w:szCs w:val="20"/>
        </w:rPr>
        <w:t>3.)</w:t>
      </w:r>
      <w:r w:rsidRPr="00CF6B63">
        <w:rPr>
          <w:rFonts w:cs="Arial"/>
          <w:szCs w:val="20"/>
        </w:rPr>
        <w:t xml:space="preserve"> Cumplir cabalmente con sus obligaciones, frente al Sistema de Seguridad Social Integral y parafiscales (Cajas de Compensación Familiar, Sena e ICBF), por cuanto el cumplimiento de esta obligación es requisito indispensable para la realización de cualquier pago. </w:t>
      </w:r>
    </w:p>
    <w:p w:rsidR="0007473A" w:rsidRPr="00CF6B63" w:rsidRDefault="0007473A" w:rsidP="0007473A">
      <w:pPr>
        <w:rPr>
          <w:rFonts w:cs="Arial"/>
          <w:szCs w:val="20"/>
        </w:rPr>
      </w:pPr>
      <w:r w:rsidRPr="00CF6B63">
        <w:rPr>
          <w:rFonts w:cs="Arial"/>
          <w:b/>
          <w:szCs w:val="20"/>
        </w:rPr>
        <w:t>4.)</w:t>
      </w:r>
      <w:r w:rsidRPr="00CF6B63">
        <w:rPr>
          <w:rFonts w:cs="Arial"/>
          <w:szCs w:val="20"/>
        </w:rPr>
        <w:t xml:space="preserve"> Constituir en debida forma y aportar al Grupo de contratos de la </w:t>
      </w:r>
      <w:r w:rsidRPr="00CF6B63">
        <w:rPr>
          <w:rFonts w:cs="Arial"/>
          <w:szCs w:val="20"/>
          <w:lang w:eastAsia="es-CO"/>
        </w:rPr>
        <w:t>REGIONAL DE ASEGURAMIENTO EN SALUD No 6</w:t>
      </w:r>
      <w:r w:rsidRPr="00CF6B63">
        <w:rPr>
          <w:rFonts w:cs="Arial"/>
          <w:szCs w:val="20"/>
        </w:rPr>
        <w:t>, dentro de los tres (3) días hábiles siguientes a la suscripción del contrato.</w:t>
      </w:r>
    </w:p>
    <w:p w:rsidR="0007473A" w:rsidRPr="00CF6B63" w:rsidRDefault="0007473A" w:rsidP="0007473A">
      <w:pPr>
        <w:rPr>
          <w:rFonts w:cs="Arial"/>
          <w:szCs w:val="20"/>
        </w:rPr>
      </w:pPr>
      <w:r w:rsidRPr="00CF6B63">
        <w:rPr>
          <w:rFonts w:cs="Arial"/>
          <w:b/>
          <w:szCs w:val="20"/>
        </w:rPr>
        <w:t>5.)</w:t>
      </w:r>
      <w:r w:rsidRPr="00CF6B63">
        <w:rPr>
          <w:rFonts w:cs="Arial"/>
          <w:szCs w:val="20"/>
        </w:rPr>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07473A" w:rsidRPr="00CF6B63" w:rsidRDefault="0007473A" w:rsidP="0007473A">
      <w:pPr>
        <w:rPr>
          <w:rFonts w:cs="Arial"/>
          <w:szCs w:val="20"/>
        </w:rPr>
      </w:pPr>
      <w:r w:rsidRPr="00CF6B63">
        <w:rPr>
          <w:rFonts w:cs="Arial"/>
          <w:b/>
          <w:szCs w:val="20"/>
        </w:rPr>
        <w:t>6.)</w:t>
      </w:r>
      <w:r w:rsidRPr="00CF6B63">
        <w:rPr>
          <w:rFonts w:cs="Arial"/>
          <w:szCs w:val="20"/>
        </w:rPr>
        <w:t xml:space="preserve"> No acceder a peticiones o amenazas, de quienes actuando por fuera de la ley pretendan obligarlo a hacer u omitir algún acto o hecho, el CONTRATISTA</w:t>
      </w:r>
      <w:r w:rsidRPr="00CF6B63">
        <w:rPr>
          <w:rFonts w:cs="Arial"/>
          <w:b/>
          <w:szCs w:val="20"/>
        </w:rPr>
        <w:t xml:space="preserve"> </w:t>
      </w:r>
      <w:r w:rsidRPr="00CF6B63">
        <w:rPr>
          <w:rFonts w:cs="Arial"/>
          <w:szCs w:val="20"/>
        </w:rPr>
        <w:t xml:space="preserve">deberá Informar de tal evento a la Dirección de Sanidad de la Policía Nacional y a las autoridades competentes para que se adopte las medidas necesarias.  </w:t>
      </w:r>
    </w:p>
    <w:p w:rsidR="0007473A" w:rsidRPr="00CF6B63" w:rsidRDefault="0007473A" w:rsidP="0007473A">
      <w:pPr>
        <w:rPr>
          <w:rFonts w:cs="Arial"/>
          <w:szCs w:val="20"/>
        </w:rPr>
      </w:pPr>
      <w:r w:rsidRPr="00CF6B63">
        <w:rPr>
          <w:rFonts w:cs="Arial"/>
          <w:b/>
          <w:szCs w:val="20"/>
        </w:rPr>
        <w:t>7.)</w:t>
      </w:r>
      <w:r w:rsidRPr="00CF6B63">
        <w:rPr>
          <w:rFonts w:cs="Arial"/>
          <w:szCs w:val="20"/>
        </w:rPr>
        <w:t xml:space="preserve"> Mantener activa la cuenta corriente o de ahorros reportada para los pagos con el fin de evitar traumatismos en el proceso de ejecución del contrato. </w:t>
      </w:r>
    </w:p>
    <w:p w:rsidR="0007473A" w:rsidRPr="00CF6B63" w:rsidRDefault="0007473A" w:rsidP="0007473A">
      <w:pPr>
        <w:rPr>
          <w:rFonts w:cs="Arial"/>
          <w:szCs w:val="20"/>
        </w:rPr>
      </w:pPr>
      <w:r w:rsidRPr="00CF6B63">
        <w:rPr>
          <w:rFonts w:cs="Arial"/>
          <w:b/>
          <w:szCs w:val="20"/>
        </w:rPr>
        <w:t>8.)</w:t>
      </w:r>
      <w:r w:rsidRPr="00CF6B63">
        <w:rPr>
          <w:rFonts w:cs="Arial"/>
          <w:szCs w:val="20"/>
        </w:rPr>
        <w:t xml:space="preserve"> Restituir a la </w:t>
      </w:r>
      <w:r w:rsidRPr="00CF6B63">
        <w:rPr>
          <w:rFonts w:cs="Arial"/>
          <w:szCs w:val="20"/>
          <w:lang w:eastAsia="es-CO"/>
        </w:rPr>
        <w:t>REGIONAL DE ASEGURAMIENTO EN SALUD No 6</w:t>
      </w:r>
      <w:r w:rsidRPr="00CF6B63">
        <w:rPr>
          <w:rFonts w:cs="Arial"/>
          <w:szCs w:val="20"/>
        </w:rPr>
        <w:t xml:space="preserve">, los elementos que haya colocado a su disposición para el desarrollo del objeto contractual, cuando se lo requiera o al finalizar el contrato, en caso que se hayan suministrado. </w:t>
      </w:r>
    </w:p>
    <w:p w:rsidR="0007473A" w:rsidRPr="00CF6B63" w:rsidRDefault="0007473A" w:rsidP="0007473A">
      <w:pPr>
        <w:rPr>
          <w:rFonts w:cs="Arial"/>
          <w:szCs w:val="20"/>
        </w:rPr>
      </w:pPr>
      <w:r w:rsidRPr="00CF6B63">
        <w:rPr>
          <w:rFonts w:cs="Arial"/>
          <w:b/>
          <w:szCs w:val="20"/>
        </w:rPr>
        <w:t>9.)</w:t>
      </w:r>
      <w:r w:rsidRPr="00CF6B63">
        <w:rPr>
          <w:rFonts w:cs="Arial"/>
          <w:szCs w:val="20"/>
        </w:rPr>
        <w:t xml:space="preserve"> Deberá dar cumplimiento a la normatividad que sobre gestión ambiental se encuentre vigente y en especial a las disposiciones referentes al manejo de los residuos peligrosos que sean generados como consecuencia de la ejecución del contrato, cuando haya lugar. </w:t>
      </w:r>
    </w:p>
    <w:p w:rsidR="0007473A" w:rsidRPr="00CF6B63" w:rsidRDefault="0007473A" w:rsidP="0007473A">
      <w:pPr>
        <w:rPr>
          <w:rFonts w:cs="Arial"/>
          <w:szCs w:val="20"/>
        </w:rPr>
      </w:pPr>
      <w:r w:rsidRPr="00CF6B63">
        <w:rPr>
          <w:rFonts w:cs="Arial"/>
          <w:b/>
          <w:szCs w:val="20"/>
        </w:rPr>
        <w:t>10.)</w:t>
      </w:r>
      <w:r w:rsidRPr="00CF6B63">
        <w:rPr>
          <w:rFonts w:cs="Arial"/>
          <w:szCs w:val="20"/>
          <w:lang w:eastAsia="es-CO"/>
        </w:rPr>
        <w:t xml:space="preserve"> </w:t>
      </w:r>
      <w:r w:rsidRPr="00CF6B63">
        <w:rPr>
          <w:rFonts w:cs="Arial"/>
          <w:szCs w:val="20"/>
        </w:rPr>
        <w:t>Prestar los servicios objeto del contrato en forma permanente, eficiente, amable y con excelente trato, dentro de los horarios de atención</w:t>
      </w:r>
      <w:r w:rsidRPr="00CF6B63">
        <w:rPr>
          <w:rFonts w:cs="Arial"/>
          <w:szCs w:val="20"/>
          <w:lang w:eastAsia="es-CO"/>
        </w:rPr>
        <w:t xml:space="preserve"> </w:t>
      </w:r>
      <w:r w:rsidRPr="00CF6B63">
        <w:rPr>
          <w:rFonts w:cs="Arial"/>
          <w:szCs w:val="20"/>
        </w:rPr>
        <w:t>estipulados para cada servicio,</w:t>
      </w:r>
      <w:r w:rsidRPr="00CF6B63">
        <w:rPr>
          <w:rFonts w:cs="Arial"/>
          <w:szCs w:val="20"/>
          <w:lang w:eastAsia="es-CO"/>
        </w:rPr>
        <w:t xml:space="preserve"> </w:t>
      </w:r>
      <w:r w:rsidRPr="00CF6B63">
        <w:rPr>
          <w:rFonts w:cs="Arial"/>
          <w:szCs w:val="20"/>
        </w:rPr>
        <w:t xml:space="preserve">de manera oportuna y con calidad, sin discriminación frente a otro tipo de pacientes que atienda. </w:t>
      </w:r>
    </w:p>
    <w:p w:rsidR="0007473A" w:rsidRPr="00CF6B63" w:rsidRDefault="0007473A" w:rsidP="0007473A">
      <w:pPr>
        <w:rPr>
          <w:rFonts w:cs="Arial"/>
          <w:szCs w:val="20"/>
        </w:rPr>
      </w:pPr>
      <w:r w:rsidRPr="00CF6B63">
        <w:rPr>
          <w:rFonts w:cs="Arial"/>
          <w:b/>
          <w:szCs w:val="20"/>
        </w:rPr>
        <w:t xml:space="preserve">11.) </w:t>
      </w:r>
      <w:r w:rsidRPr="00CF6B63">
        <w:rPr>
          <w:rFonts w:cs="Arial"/>
          <w:szCs w:val="20"/>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rsidR="0007473A" w:rsidRPr="00CF6B63" w:rsidRDefault="0007473A" w:rsidP="0007473A">
      <w:pPr>
        <w:rPr>
          <w:rFonts w:cs="Arial"/>
          <w:bCs/>
          <w:szCs w:val="20"/>
        </w:rPr>
      </w:pPr>
      <w:r w:rsidRPr="00CF6B63">
        <w:rPr>
          <w:rFonts w:cs="Arial"/>
          <w:b/>
          <w:szCs w:val="20"/>
        </w:rPr>
        <w:t xml:space="preserve">12.) </w:t>
      </w:r>
      <w:r w:rsidRPr="00CF6B63">
        <w:rPr>
          <w:rFonts w:cs="Arial"/>
          <w:szCs w:val="20"/>
        </w:rPr>
        <w:t>En igualdad de condiciones clínicas tiene prioridad la atención a maternas, menores de 5 años y adulto mayor.</w:t>
      </w:r>
      <w:r w:rsidRPr="00CF6B63">
        <w:rPr>
          <w:rFonts w:cs="Arial"/>
          <w:bCs/>
          <w:szCs w:val="20"/>
        </w:rPr>
        <w:t xml:space="preserve"> </w:t>
      </w:r>
    </w:p>
    <w:p w:rsidR="0007473A" w:rsidRPr="00CF6B63" w:rsidRDefault="0007473A" w:rsidP="0007473A">
      <w:pPr>
        <w:rPr>
          <w:rFonts w:cs="Arial"/>
          <w:szCs w:val="20"/>
          <w:lang w:eastAsia="es-CO"/>
        </w:rPr>
      </w:pPr>
      <w:r w:rsidRPr="00CF6B63">
        <w:rPr>
          <w:rFonts w:cs="Arial"/>
          <w:b/>
          <w:szCs w:val="20"/>
        </w:rPr>
        <w:t>13.)</w:t>
      </w:r>
      <w:r w:rsidRPr="00CF6B63">
        <w:rPr>
          <w:rFonts w:cs="Arial"/>
          <w:bCs/>
          <w:szCs w:val="20"/>
        </w:rPr>
        <w:t xml:space="preserve"> </w:t>
      </w:r>
      <w:r w:rsidRPr="00CF6B63">
        <w:rPr>
          <w:rFonts w:cs="Arial"/>
          <w:szCs w:val="20"/>
        </w:rPr>
        <w:t>El oferente garantizará realizar en la sede ofertada los estudios que por algún motivo se requieran realizar bajo anestesia general.</w:t>
      </w:r>
    </w:p>
    <w:p w:rsidR="0007473A" w:rsidRPr="00CF6B63" w:rsidRDefault="0007473A" w:rsidP="0007473A">
      <w:pPr>
        <w:rPr>
          <w:rFonts w:cs="Arial"/>
          <w:szCs w:val="20"/>
        </w:rPr>
      </w:pPr>
      <w:r w:rsidRPr="00CF6B63">
        <w:rPr>
          <w:rFonts w:cs="Arial"/>
          <w:b/>
          <w:szCs w:val="20"/>
        </w:rPr>
        <w:t xml:space="preserve">14.) </w:t>
      </w:r>
      <w:r w:rsidRPr="00CF6B63">
        <w:rPr>
          <w:rFonts w:cs="Arial"/>
          <w:szCs w:val="20"/>
        </w:rPr>
        <w:t xml:space="preserve">La prescripción de medicamentos por urgencias, solo se hará para atender la misma. Medicamentos para uso ambulatorio solo podrán ser entregados por la IPS contratista para continuar el tratamiento en la cantidad necesaria para cubrir las horas no hábiles de la farmacia dispuesta por la USP para tales fines. </w:t>
      </w:r>
    </w:p>
    <w:p w:rsidR="0007473A" w:rsidRPr="00CF6B63" w:rsidRDefault="0007473A" w:rsidP="0007473A">
      <w:pPr>
        <w:rPr>
          <w:rFonts w:cs="Arial"/>
          <w:szCs w:val="20"/>
        </w:rPr>
      </w:pPr>
      <w:r w:rsidRPr="00CF6B63">
        <w:rPr>
          <w:rFonts w:cs="Arial"/>
          <w:b/>
          <w:szCs w:val="20"/>
        </w:rPr>
        <w:t xml:space="preserve">15.) </w:t>
      </w:r>
      <w:r w:rsidRPr="00CF6B63">
        <w:rPr>
          <w:rFonts w:cs="Arial"/>
          <w:szCs w:val="20"/>
        </w:rPr>
        <w:t xml:space="preserve">Mantener vigentes los permisos, licencias y títulos especiales exigidos por la ley y las autoridades administrativas o sanitarias. </w:t>
      </w:r>
    </w:p>
    <w:p w:rsidR="0007473A" w:rsidRPr="00CF6B63" w:rsidRDefault="0007473A" w:rsidP="0007473A">
      <w:pPr>
        <w:rPr>
          <w:rFonts w:cs="Arial"/>
          <w:szCs w:val="20"/>
        </w:rPr>
      </w:pPr>
      <w:r w:rsidRPr="00CF6B63">
        <w:rPr>
          <w:rFonts w:cs="Arial"/>
          <w:b/>
          <w:szCs w:val="20"/>
        </w:rPr>
        <w:t xml:space="preserve">16.) </w:t>
      </w:r>
      <w:r w:rsidRPr="00CF6B63">
        <w:rPr>
          <w:rFonts w:cs="Arial"/>
          <w:szCs w:val="20"/>
        </w:rPr>
        <w:t xml:space="preserve">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 </w:t>
      </w:r>
    </w:p>
    <w:p w:rsidR="0007473A" w:rsidRPr="00CF6B63" w:rsidRDefault="0007473A" w:rsidP="0007473A">
      <w:pPr>
        <w:rPr>
          <w:rFonts w:cs="Arial"/>
          <w:szCs w:val="20"/>
        </w:rPr>
      </w:pPr>
      <w:r w:rsidRPr="00CF6B63">
        <w:rPr>
          <w:rFonts w:cs="Arial"/>
          <w:b/>
          <w:szCs w:val="20"/>
        </w:rPr>
        <w:t xml:space="preserve">17.) </w:t>
      </w:r>
      <w:r w:rsidRPr="00CF6B63">
        <w:rPr>
          <w:rFonts w:cs="Arial"/>
          <w:szCs w:val="20"/>
        </w:rPr>
        <w:t xml:space="preserve">El CONTRATISTA se compromete a que el personal asistencial que preste los servicios ambulatorios, hospitalarios y de urgencias, se base en el Plan de Servicios de Sanidad Policial (Acuerdo 002 CSSMP de 2001) </w:t>
      </w:r>
      <w:r w:rsidRPr="00CF6B63">
        <w:rPr>
          <w:rFonts w:cs="Arial"/>
          <w:b/>
          <w:i/>
          <w:szCs w:val="20"/>
          <w:u w:val="single"/>
        </w:rPr>
        <w:t>ANEXO N°. 9,</w:t>
      </w:r>
      <w:r w:rsidRPr="00CF6B63">
        <w:rPr>
          <w:rFonts w:cs="Arial"/>
          <w:b/>
          <w:i/>
          <w:szCs w:val="20"/>
        </w:rPr>
        <w:t xml:space="preserve"> </w:t>
      </w:r>
      <w:r w:rsidRPr="00CF6B63">
        <w:rPr>
          <w:rFonts w:cs="Arial"/>
          <w:szCs w:val="20"/>
        </w:rPr>
        <w:t xml:space="preserve">en el Manual único de Medicamentos y Terapéutica del SSPN (Acuerdo 052 de 3 de septiembre del 2013 y 046 CSSMP y demás normas que lo complementen o modifiquen) </w:t>
      </w:r>
      <w:r w:rsidRPr="00CF6B63">
        <w:rPr>
          <w:rFonts w:cs="Arial"/>
          <w:b/>
          <w:i/>
          <w:szCs w:val="20"/>
          <w:u w:val="single"/>
        </w:rPr>
        <w:t>ANEXO N° 10</w:t>
      </w:r>
      <w:r w:rsidRPr="00CF6B63">
        <w:rPr>
          <w:rFonts w:cs="Arial"/>
          <w:b/>
          <w:i/>
          <w:szCs w:val="20"/>
        </w:rPr>
        <w:t>,</w:t>
      </w:r>
      <w:r w:rsidRPr="00CF6B63">
        <w:rPr>
          <w:rFonts w:cs="Arial"/>
          <w:szCs w:val="20"/>
        </w:rPr>
        <w:t xml:space="preserve">  la Resolución 057del 07 de febrero de 2014 Por la cual se reorganiza el CTC de la Dirección de Sanidad </w:t>
      </w:r>
      <w:r w:rsidRPr="00CF6B63">
        <w:rPr>
          <w:rFonts w:cs="Arial"/>
          <w:b/>
          <w:i/>
          <w:szCs w:val="20"/>
        </w:rPr>
        <w:t xml:space="preserve"> </w:t>
      </w:r>
      <w:r w:rsidRPr="00CF6B63">
        <w:rPr>
          <w:rFonts w:cs="Arial"/>
          <w:szCs w:val="20"/>
        </w:rPr>
        <w:t xml:space="preserve">que se pueden consultar en la página </w:t>
      </w:r>
      <w:hyperlink r:id="rId12" w:history="1">
        <w:r w:rsidRPr="00FB5787">
          <w:rPr>
            <w:rStyle w:val="Hipervnculo"/>
            <w:rFonts w:cs="Arial"/>
            <w:szCs w:val="20"/>
          </w:rPr>
          <w:t>www.mindefensa.gov.co</w:t>
        </w:r>
      </w:hyperlink>
      <w:r w:rsidRPr="00CF6B63">
        <w:rPr>
          <w:rFonts w:cs="Arial"/>
          <w:szCs w:val="20"/>
        </w:rPr>
        <w:t xml:space="preserve"> y los cuales hacen parte integral del presente contrato.</w:t>
      </w:r>
    </w:p>
    <w:p w:rsidR="0007473A" w:rsidRPr="00CF6B63" w:rsidRDefault="0007473A" w:rsidP="0007473A">
      <w:pPr>
        <w:rPr>
          <w:rFonts w:cs="Arial"/>
          <w:szCs w:val="20"/>
          <w:lang w:eastAsia="es-CO"/>
        </w:rPr>
      </w:pPr>
      <w:r w:rsidRPr="00CF6B63">
        <w:rPr>
          <w:rFonts w:cs="Arial"/>
          <w:b/>
          <w:szCs w:val="20"/>
        </w:rPr>
        <w:lastRenderedPageBreak/>
        <w:t xml:space="preserve">18.) </w:t>
      </w:r>
      <w:r w:rsidRPr="00CF6B63">
        <w:rPr>
          <w:rFonts w:cs="Arial"/>
          <w:szCs w:val="20"/>
          <w:lang w:eastAsia="es-CO"/>
        </w:rPr>
        <w:t xml:space="preserve">Deben contar con los certificados de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formulario de inscripción y cumplimiento con los requisitos de habilitación para los servicios ofrecidos). </w:t>
      </w:r>
    </w:p>
    <w:p w:rsidR="0007473A" w:rsidRPr="00CF6B63" w:rsidRDefault="0007473A" w:rsidP="0007473A">
      <w:pPr>
        <w:rPr>
          <w:rFonts w:cs="Arial"/>
          <w:szCs w:val="20"/>
          <w:lang w:eastAsia="es-CO"/>
        </w:rPr>
      </w:pPr>
      <w:r w:rsidRPr="00CF6B63">
        <w:rPr>
          <w:rFonts w:cs="Arial"/>
          <w:b/>
          <w:szCs w:val="20"/>
          <w:lang w:eastAsia="es-CO"/>
        </w:rPr>
        <w:t>19.)</w:t>
      </w:r>
      <w:r w:rsidRPr="00CF6B63">
        <w:rPr>
          <w:rFonts w:cs="Arial"/>
          <w:szCs w:val="20"/>
          <w:lang w:eastAsia="es-CO"/>
        </w:rPr>
        <w:t xml:space="preserve"> En la atención de pacientes remitidos por la USP, deberá utilizarse las guías de manejo acordadas. </w:t>
      </w:r>
    </w:p>
    <w:p w:rsidR="0007473A" w:rsidRPr="00CF6B63" w:rsidRDefault="0007473A" w:rsidP="0007473A">
      <w:pPr>
        <w:rPr>
          <w:rFonts w:cs="Arial"/>
          <w:szCs w:val="20"/>
        </w:rPr>
      </w:pPr>
      <w:r w:rsidRPr="00CF6B63">
        <w:rPr>
          <w:rFonts w:cs="Arial"/>
          <w:b/>
          <w:szCs w:val="20"/>
          <w:lang w:eastAsia="es-CO"/>
        </w:rPr>
        <w:t>20.)</w:t>
      </w:r>
      <w:r w:rsidRPr="00CF6B63">
        <w:rPr>
          <w:rFonts w:cs="Arial"/>
          <w:szCs w:val="20"/>
          <w:lang w:eastAsia="es-CO"/>
        </w:rPr>
        <w:t xml:space="preserve"> Para la prestación del servicio, el CONTRATISTA deberá cumplir con el siguiente procedimiento: </w:t>
      </w:r>
      <w:r w:rsidRPr="00CF6B63">
        <w:rPr>
          <w:rFonts w:cs="Arial"/>
          <w:szCs w:val="20"/>
          <w:u w:val="single"/>
        </w:rPr>
        <w:t>Demostración de derechos y autorización</w:t>
      </w:r>
      <w:r w:rsidRPr="00CF6B63">
        <w:rPr>
          <w:rFonts w:cs="Arial"/>
          <w:szCs w:val="20"/>
        </w:rPr>
        <w:t xml:space="preserve">: </w:t>
      </w:r>
    </w:p>
    <w:p w:rsidR="0007473A" w:rsidRPr="00CF6B63" w:rsidRDefault="0007473A" w:rsidP="0007473A">
      <w:pPr>
        <w:tabs>
          <w:tab w:val="left" w:pos="284"/>
        </w:tabs>
        <w:ind w:left="284" w:hanging="284"/>
        <w:rPr>
          <w:rFonts w:cs="Arial"/>
          <w:szCs w:val="20"/>
        </w:rPr>
      </w:pPr>
      <w:r w:rsidRPr="00CF6B63">
        <w:rPr>
          <w:rFonts w:cs="Arial"/>
          <w:b/>
          <w:szCs w:val="20"/>
          <w:u w:val="single"/>
        </w:rPr>
        <w:t>a.</w:t>
      </w:r>
      <w:r w:rsidRPr="00CF6B63">
        <w:rPr>
          <w:rFonts w:cs="Arial"/>
          <w:szCs w:val="20"/>
        </w:rPr>
        <w:t xml:space="preserve"> </w:t>
      </w:r>
      <w:bookmarkStart w:id="3" w:name="_Hlk49604807"/>
      <w:r w:rsidRPr="00CF6B63">
        <w:rPr>
          <w:rFonts w:cs="Arial"/>
          <w:szCs w:val="20"/>
        </w:rPr>
        <w:t>Para acceder al servicio directamente con el contratista el usuario debe presentar la orden de autorización en el formato establecido por la Dirección de Sanidad de la Policía Nacional; la autorización de los servicios de salud se realizará mediante tramite interno, la cual será validad por correo electrónico. El trámite interno se realizará con coordinación de la central de referencia de la REGIONAL DE ASEGURAMIENTO EN SALUD No 6. Una vez prestado el servicio, la orden de autorización debe quedar firmada por el paciente o acudientes debe presentar el carné que acredite los derechos de Sanidad de la Policía Nacional. En caso tal que los usuarios no tengan aún su carné, pueden presentar constancia VIGENTE de que se encuentra en trámite, expedida por la Oficina de Talento Humano del Comando del Departamento de Policía, Comando de la Metropolitana, Caja de Sueldos de Retiro (CASUR) o Caja General de Pensionados de la Policía (CAGEN</w:t>
      </w:r>
      <w:bookmarkEnd w:id="3"/>
      <w:r w:rsidRPr="00CF6B63">
        <w:rPr>
          <w:rFonts w:cs="Arial"/>
          <w:szCs w:val="20"/>
        </w:rPr>
        <w:t xml:space="preserve">). </w:t>
      </w:r>
    </w:p>
    <w:p w:rsidR="0007473A" w:rsidRPr="00CF6B63" w:rsidRDefault="0007473A" w:rsidP="0007473A">
      <w:pPr>
        <w:tabs>
          <w:tab w:val="left" w:pos="284"/>
        </w:tabs>
        <w:ind w:left="284" w:hanging="284"/>
        <w:rPr>
          <w:rFonts w:cs="Arial"/>
          <w:szCs w:val="20"/>
        </w:rPr>
      </w:pPr>
      <w:r w:rsidRPr="00CF6B63">
        <w:rPr>
          <w:rFonts w:cs="Arial"/>
          <w:b/>
          <w:szCs w:val="20"/>
          <w:u w:val="single"/>
        </w:rPr>
        <w:t>b.</w:t>
      </w:r>
      <w:r w:rsidRPr="00CF6B63">
        <w:rPr>
          <w:rFonts w:cs="Arial"/>
          <w:szCs w:val="20"/>
        </w:rPr>
        <w:t xml:space="preserve"> Acompañando al carné que autoriza los servicios de sanidad, debe presentarse</w:t>
      </w:r>
      <w:r w:rsidRPr="00CF6B63">
        <w:rPr>
          <w:rFonts w:cs="Arial"/>
          <w:szCs w:val="20"/>
          <w:u w:val="single"/>
        </w:rPr>
        <w:t xml:space="preserve"> documento de identificación</w:t>
      </w:r>
      <w:r w:rsidRPr="00CF6B63">
        <w:rPr>
          <w:rFonts w:cs="Arial"/>
          <w:szCs w:val="20"/>
        </w:rPr>
        <w:t xml:space="preserve"> en original según el caso (Registro civil de nacimiento para menores de 7 años, tarjeta de identidad para usuarios entre 7 y 17 años, cédula de ciudadanía para usuarios mayores de edad). </w:t>
      </w:r>
    </w:p>
    <w:p w:rsidR="0007473A" w:rsidRPr="00CF6B63" w:rsidRDefault="0007473A" w:rsidP="0007473A">
      <w:pPr>
        <w:tabs>
          <w:tab w:val="left" w:pos="284"/>
        </w:tabs>
        <w:ind w:left="284" w:hanging="284"/>
        <w:rPr>
          <w:rFonts w:cs="Arial"/>
          <w:b/>
          <w:szCs w:val="20"/>
          <w:u w:val="single"/>
        </w:rPr>
      </w:pPr>
      <w:r w:rsidRPr="00CF6B63">
        <w:rPr>
          <w:rFonts w:cs="Arial"/>
          <w:b/>
          <w:szCs w:val="20"/>
          <w:u w:val="single"/>
        </w:rPr>
        <w:t>c.</w:t>
      </w:r>
      <w:r w:rsidRPr="00CF6B63">
        <w:rPr>
          <w:rFonts w:cs="Arial"/>
          <w:szCs w:val="20"/>
        </w:rPr>
        <w:t xml:space="preserve"> Usuarios que no cumplan estos requisitos, no deben ser atendidos, salvo los casos expresamente autorizados de acuerdo a la normatividad legal vigente (Atención de urgencias vitales y atención inicial de urgencias).</w:t>
      </w:r>
      <w:r w:rsidRPr="00CF6B63">
        <w:rPr>
          <w:rFonts w:cs="Arial"/>
          <w:b/>
          <w:szCs w:val="20"/>
          <w:u w:val="single"/>
        </w:rPr>
        <w:t xml:space="preserve"> </w:t>
      </w:r>
    </w:p>
    <w:p w:rsidR="0007473A" w:rsidRPr="00CF6B63" w:rsidRDefault="0007473A" w:rsidP="0007473A">
      <w:pPr>
        <w:tabs>
          <w:tab w:val="left" w:pos="284"/>
        </w:tabs>
        <w:ind w:left="284" w:hanging="284"/>
        <w:rPr>
          <w:rFonts w:cs="Arial"/>
          <w:szCs w:val="20"/>
        </w:rPr>
      </w:pPr>
      <w:r w:rsidRPr="00CF6B63">
        <w:rPr>
          <w:rFonts w:cs="Arial"/>
          <w:b/>
          <w:szCs w:val="20"/>
          <w:u w:val="single"/>
        </w:rPr>
        <w:t>d.</w:t>
      </w:r>
      <w:r w:rsidRPr="00CF6B63">
        <w:rPr>
          <w:rFonts w:cs="Arial"/>
          <w:szCs w:val="20"/>
        </w:rPr>
        <w:t xml:space="preserve"> 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de la </w:t>
      </w:r>
      <w:r w:rsidRPr="00CF6B63">
        <w:rPr>
          <w:rFonts w:cs="Arial"/>
          <w:szCs w:val="20"/>
          <w:lang w:eastAsia="es-CO"/>
        </w:rPr>
        <w:t>REGIONAL DE ASEGURAMIENTO EN SALUD No 6</w:t>
      </w:r>
      <w:r w:rsidRPr="00CF6B63">
        <w:rPr>
          <w:rFonts w:cs="Arial"/>
          <w:szCs w:val="20"/>
        </w:rPr>
        <w:t xml:space="preserve">, la única dirección electrónica válida para este proceso es </w:t>
      </w:r>
      <w:hyperlink r:id="rId13" w:history="1">
        <w:r w:rsidRPr="00CF6B63">
          <w:rPr>
            <w:rStyle w:val="Hipervnculo"/>
            <w:rFonts w:cs="Arial"/>
            <w:szCs w:val="20"/>
          </w:rPr>
          <w:t>disan.rase6-aut@policia.gov.co</w:t>
        </w:r>
      </w:hyperlink>
      <w:r w:rsidRPr="00CF6B63">
        <w:rPr>
          <w:rFonts w:cs="Arial"/>
          <w:szCs w:val="20"/>
        </w:rPr>
        <w:t xml:space="preserve">,  o mediante la  web: </w:t>
      </w:r>
      <w:r w:rsidRPr="00CF6B63">
        <w:rPr>
          <w:rFonts w:cs="Arial"/>
          <w:color w:val="0070C0"/>
          <w:szCs w:val="20"/>
          <w:u w:val="single"/>
        </w:rPr>
        <w:t>www.disan.policia.gov.co</w:t>
      </w:r>
      <w:r w:rsidRPr="00CF6B63">
        <w:rPr>
          <w:rFonts w:cs="Arial"/>
          <w:szCs w:val="20"/>
        </w:rPr>
        <w:t xml:space="preserve">, sin que se convierta en un obstáculo para la atención, cuando se encuentra en riesgo inminente la vida del paciente. </w:t>
      </w:r>
    </w:p>
    <w:p w:rsidR="0007473A" w:rsidRPr="00CF6B63" w:rsidRDefault="0007473A" w:rsidP="0007473A">
      <w:pPr>
        <w:tabs>
          <w:tab w:val="left" w:pos="284"/>
        </w:tabs>
        <w:ind w:left="284" w:hanging="284"/>
        <w:rPr>
          <w:rFonts w:cs="Arial"/>
          <w:szCs w:val="20"/>
        </w:rPr>
      </w:pPr>
      <w:r w:rsidRPr="00CF6B63">
        <w:rPr>
          <w:rFonts w:cs="Arial"/>
          <w:b/>
          <w:szCs w:val="20"/>
          <w:u w:val="single"/>
        </w:rPr>
        <w:t>e.</w:t>
      </w:r>
      <w:r w:rsidRPr="00CF6B63">
        <w:rPr>
          <w:rFonts w:cs="Arial"/>
          <w:szCs w:val="20"/>
        </w:rPr>
        <w:t xml:space="preserve"> 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formato 2) y remitirlo a la central de autorización de la </w:t>
      </w:r>
      <w:r w:rsidRPr="00CF6B63">
        <w:rPr>
          <w:rFonts w:cs="Arial"/>
          <w:szCs w:val="20"/>
          <w:lang w:eastAsia="es-CO"/>
        </w:rPr>
        <w:t>REGIONAL DE ASEGURAMIENTO EN SALUD No 6</w:t>
      </w:r>
      <w:r w:rsidRPr="00CF6B63">
        <w:rPr>
          <w:rFonts w:cs="Arial"/>
          <w:szCs w:val="20"/>
        </w:rPr>
        <w:t xml:space="preserve">, para que ésta adelante el trámite ante el CTC del nivel central. No se admiten formatos institucionales del CONTRATISTA. Solo cuando requieran su administración urgente por la condición clínica del paciente, orden judicial o tutela, se da cumplimiento a la prestación o suministro con la inmediatez requerida y éstos serán reportados posteriormente. </w:t>
      </w:r>
    </w:p>
    <w:p w:rsidR="0007473A" w:rsidRPr="00CF6B63" w:rsidRDefault="0007473A" w:rsidP="0007473A">
      <w:pPr>
        <w:tabs>
          <w:tab w:val="left" w:pos="284"/>
        </w:tabs>
        <w:ind w:left="284" w:hanging="284"/>
        <w:rPr>
          <w:rFonts w:cs="Arial"/>
          <w:szCs w:val="20"/>
        </w:rPr>
      </w:pPr>
      <w:r w:rsidRPr="00CF6B63">
        <w:rPr>
          <w:rFonts w:cs="Arial"/>
          <w:b/>
          <w:szCs w:val="20"/>
          <w:u w:val="single"/>
        </w:rPr>
        <w:t>f.</w:t>
      </w:r>
      <w:r w:rsidRPr="00CF6B63">
        <w:rPr>
          <w:rFonts w:cs="Arial"/>
          <w:b/>
          <w:szCs w:val="20"/>
        </w:rPr>
        <w:t xml:space="preserve"> Referencia: </w:t>
      </w:r>
      <w:r w:rsidRPr="00CF6B63">
        <w:rPr>
          <w:rFonts w:cs="Arial"/>
          <w:szCs w:val="20"/>
        </w:rPr>
        <w:t xml:space="preserve">Para todos los demás servicios ambulatorios (primera vez o control) u hospitalarios, se requerirá remisión en formato oficial SSPN y autorización expedida por la oficina de referencia y contrarreferencia de la </w:t>
      </w:r>
      <w:r w:rsidRPr="00CF6B63">
        <w:rPr>
          <w:rFonts w:cs="Arial"/>
          <w:szCs w:val="20"/>
          <w:lang w:eastAsia="es-CO"/>
        </w:rPr>
        <w:t>REGIONAL DE ASEGURAMIENTO EN SALUD No 6</w:t>
      </w:r>
      <w:r w:rsidRPr="00CF6B63">
        <w:rPr>
          <w:rFonts w:cs="Arial"/>
          <w:szCs w:val="20"/>
        </w:rPr>
        <w:t>.</w:t>
      </w:r>
    </w:p>
    <w:p w:rsidR="0007473A" w:rsidRPr="00CF6B63" w:rsidRDefault="0007473A" w:rsidP="0007473A">
      <w:pPr>
        <w:tabs>
          <w:tab w:val="left" w:pos="284"/>
        </w:tabs>
        <w:ind w:left="284" w:hanging="284"/>
        <w:rPr>
          <w:rFonts w:cs="Arial"/>
          <w:szCs w:val="20"/>
        </w:rPr>
      </w:pPr>
      <w:r w:rsidRPr="00CF6B63">
        <w:rPr>
          <w:rFonts w:cs="Arial"/>
          <w:b/>
          <w:szCs w:val="20"/>
          <w:u w:val="single"/>
        </w:rPr>
        <w:t>g.</w:t>
      </w:r>
      <w:r w:rsidRPr="00CF6B63">
        <w:rPr>
          <w:rFonts w:cs="Arial"/>
          <w:szCs w:val="20"/>
        </w:rPr>
        <w:t xml:space="preserve">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p>
    <w:p w:rsidR="0007473A" w:rsidRPr="00CF6B63" w:rsidRDefault="0007473A" w:rsidP="0007473A">
      <w:pPr>
        <w:tabs>
          <w:tab w:val="left" w:pos="284"/>
        </w:tabs>
        <w:ind w:left="284" w:hanging="284"/>
        <w:rPr>
          <w:rFonts w:cs="Arial"/>
          <w:szCs w:val="20"/>
        </w:rPr>
      </w:pPr>
      <w:r w:rsidRPr="00CF6B63">
        <w:rPr>
          <w:rFonts w:cs="Arial"/>
          <w:b/>
          <w:szCs w:val="20"/>
          <w:u w:val="single"/>
        </w:rPr>
        <w:t xml:space="preserve">h. </w:t>
      </w:r>
      <w:r w:rsidRPr="00CF6B63">
        <w:rPr>
          <w:rFonts w:cs="Arial"/>
          <w:szCs w:val="20"/>
        </w:rPr>
        <w:t xml:space="preserve">Contra-referencia: Luego del alta (egreso hospitalario) o consulta (interconsulta o remisión) por especialista, siempre deberá remitirse a la USP el formato de contra-referencia (anexo N° 3) informando el estado de salud del usuario, su evolución clínica y recomendaciones de tratamiento. Las citas de control con especialista requerirán siempre la contra-referencia para ser autorizadas. </w:t>
      </w:r>
    </w:p>
    <w:p w:rsidR="0007473A" w:rsidRPr="00CF6B63" w:rsidRDefault="0007473A" w:rsidP="0007473A">
      <w:pPr>
        <w:tabs>
          <w:tab w:val="left" w:pos="284"/>
        </w:tabs>
        <w:ind w:left="284" w:hanging="284"/>
        <w:rPr>
          <w:rFonts w:cs="Arial"/>
          <w:szCs w:val="20"/>
        </w:rPr>
      </w:pPr>
      <w:r w:rsidRPr="00CF6B63">
        <w:rPr>
          <w:rFonts w:cs="Arial"/>
          <w:b/>
          <w:szCs w:val="20"/>
          <w:u w:val="single"/>
        </w:rPr>
        <w:t>i.</w:t>
      </w:r>
      <w:r w:rsidRPr="00CF6B63">
        <w:rPr>
          <w:rFonts w:cs="Arial"/>
          <w:szCs w:val="20"/>
        </w:rPr>
        <w:t xml:space="preserve"> Urgencias: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oficina de referencia y contrarreferencia de la USP, quien asignará código de recepción del reporte. El procedimiento para la notificación de la atención inicial de urgencia será el descrito en la Resolución 3047 MINPROTECCIÓN de 2008 y Resolución 4331 de 2012 y el formato a utilizar corresponde </w:t>
      </w:r>
      <w:r w:rsidRPr="00CF6B63">
        <w:rPr>
          <w:rFonts w:cs="Arial"/>
          <w:szCs w:val="20"/>
        </w:rPr>
        <w:lastRenderedPageBreak/>
        <w:t xml:space="preserve">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oficina de referencia y contrarreferencia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3047 MINPROTECCIÓN de 2008 y Resolución 4331 de 2012, siendo el formato a utilizar para la solicitud el Anexo 3 y para la autorización por parte de la USP al Anexo 4 de la citada resolución. Los reingresos a urgencias por la misma patología en las siguientes 24 horas al alta, harán parte de la misma atención inicial de urgencia y con cargo al mismo valor. Todos los casos de atención de pacientes en urgencias, que requieran hospitalización deberán ser valorados previamente por médico especialista del CONTRATISTA. Solicitud que tendrá que ser enviada al correo </w:t>
      </w:r>
      <w:r w:rsidRPr="00CF6B63">
        <w:rPr>
          <w:rStyle w:val="Hipervnculo"/>
          <w:rFonts w:cs="Arial"/>
          <w:szCs w:val="20"/>
        </w:rPr>
        <w:t>disan.rase6-aut@policia.gov.co,</w:t>
      </w:r>
      <w:r w:rsidRPr="00CF6B63">
        <w:rPr>
          <w:rFonts w:cs="Arial"/>
          <w:szCs w:val="20"/>
        </w:rPr>
        <w:t xml:space="preserve"> o mediante la web: </w:t>
      </w:r>
      <w:r w:rsidRPr="00CF6B63">
        <w:rPr>
          <w:rFonts w:cs="Arial"/>
          <w:color w:val="0070C0"/>
          <w:szCs w:val="20"/>
          <w:u w:val="single"/>
        </w:rPr>
        <w:t xml:space="preserve">www.disan.policia.gov.co </w:t>
      </w:r>
      <w:r w:rsidRPr="00CF6B63">
        <w:rPr>
          <w:rFonts w:cs="Arial"/>
          <w:szCs w:val="20"/>
        </w:rPr>
        <w:t xml:space="preserve">habilitada para el proceso de autorizaciones, y deberán ser contrarremitidos al Establecimiento de Sanidad Complementario, cuando la condición clínica  del paciente lo permita </w:t>
      </w:r>
    </w:p>
    <w:p w:rsidR="0007473A" w:rsidRPr="00CF6B63" w:rsidRDefault="0007473A" w:rsidP="0007473A">
      <w:pPr>
        <w:tabs>
          <w:tab w:val="left" w:pos="284"/>
        </w:tabs>
        <w:ind w:left="284" w:hanging="284"/>
        <w:rPr>
          <w:rFonts w:cs="Arial"/>
          <w:szCs w:val="20"/>
        </w:rPr>
      </w:pPr>
      <w:r w:rsidRPr="00CF6B63">
        <w:rPr>
          <w:rFonts w:cs="Arial"/>
          <w:b/>
          <w:szCs w:val="20"/>
          <w:u w:val="single"/>
        </w:rPr>
        <w:t>j.</w:t>
      </w:r>
      <w:r w:rsidRPr="00CF6B63">
        <w:rPr>
          <w:rFonts w:cs="Arial"/>
          <w:szCs w:val="20"/>
        </w:rPr>
        <w:tab/>
        <w:t>Las demás obligaciones del CONTRATISTA contenidas en el artículo 5º de la Ley 80 de 1993, así mismo, será civil y penalmente responsable por sus acciones u omisiones en la actuación contractual.</w:t>
      </w:r>
    </w:p>
    <w:p w:rsidR="0007473A" w:rsidRPr="00CF6B63" w:rsidRDefault="0007473A" w:rsidP="0007473A">
      <w:pPr>
        <w:tabs>
          <w:tab w:val="left" w:pos="284"/>
        </w:tabs>
        <w:ind w:left="284" w:hanging="284"/>
        <w:rPr>
          <w:rFonts w:cs="Arial"/>
          <w:szCs w:val="20"/>
        </w:rPr>
      </w:pPr>
      <w:r w:rsidRPr="00CF6B63">
        <w:rPr>
          <w:rFonts w:cs="Arial"/>
          <w:b/>
          <w:szCs w:val="20"/>
          <w:u w:val="single"/>
        </w:rPr>
        <w:t>k</w:t>
      </w:r>
      <w:r w:rsidRPr="00CF6B63">
        <w:rPr>
          <w:rFonts w:cs="Arial"/>
          <w:szCs w:val="20"/>
          <w:u w:val="single"/>
        </w:rPr>
        <w:t>.</w:t>
      </w:r>
      <w:r w:rsidRPr="00CF6B63">
        <w:rPr>
          <w:rFonts w:cs="Arial"/>
          <w:szCs w:val="20"/>
        </w:rPr>
        <w:t xml:space="preserve"> </w:t>
      </w:r>
      <w:r w:rsidRPr="00CF6B63">
        <w:rPr>
          <w:rFonts w:cs="Arial"/>
          <w:szCs w:val="20"/>
        </w:rPr>
        <w:tab/>
        <w:t xml:space="preserve">Los pacientes hospitalizados deben tener autorización para continuar la hospitalización cada tercer día, solicitud que tendrá que ser enviada al correo </w:t>
      </w:r>
      <w:hyperlink r:id="rId14" w:history="1">
        <w:r w:rsidRPr="00CF6B63">
          <w:rPr>
            <w:rStyle w:val="Hipervnculo"/>
            <w:rFonts w:cs="Arial"/>
            <w:szCs w:val="20"/>
          </w:rPr>
          <w:t>disan.rase6-aut@policia.gov.co</w:t>
        </w:r>
      </w:hyperlink>
      <w:r w:rsidRPr="00CF6B63">
        <w:rPr>
          <w:rFonts w:cs="Arial"/>
          <w:szCs w:val="20"/>
        </w:rPr>
        <w:t xml:space="preserve">,  o mediante la web: </w:t>
      </w:r>
      <w:r w:rsidRPr="00CF6B63">
        <w:rPr>
          <w:rFonts w:cs="Arial"/>
          <w:color w:val="0070C0"/>
          <w:szCs w:val="20"/>
          <w:u w:val="single"/>
        </w:rPr>
        <w:t xml:space="preserve">www.disan.policia.gov.co </w:t>
      </w:r>
      <w:r w:rsidRPr="00CF6B63">
        <w:rPr>
          <w:rFonts w:cs="Arial"/>
          <w:szCs w:val="20"/>
        </w:rPr>
        <w:t>habilitada para el proceso de autorizaciones, y deberán ser contrarremitidos al del Establecimiento de Sanidad Complementario, cuando la condición clínica  del paciente lo permita.</w:t>
      </w:r>
    </w:p>
    <w:p w:rsidR="0007473A" w:rsidRPr="00CF6B63" w:rsidRDefault="0007473A" w:rsidP="0007473A">
      <w:pPr>
        <w:tabs>
          <w:tab w:val="left" w:pos="284"/>
        </w:tabs>
        <w:ind w:left="284" w:hanging="284"/>
        <w:rPr>
          <w:rFonts w:cs="Arial"/>
          <w:color w:val="0070C0"/>
          <w:szCs w:val="20"/>
          <w:u w:val="single"/>
        </w:rPr>
      </w:pPr>
      <w:r w:rsidRPr="00CF6B63">
        <w:rPr>
          <w:rFonts w:cs="Arial"/>
          <w:b/>
          <w:szCs w:val="20"/>
          <w:u w:val="single"/>
        </w:rPr>
        <w:t>l</w:t>
      </w:r>
      <w:r w:rsidRPr="00CF6B63">
        <w:rPr>
          <w:rFonts w:cs="Arial"/>
          <w:szCs w:val="20"/>
          <w:u w:val="single"/>
        </w:rPr>
        <w:t>.</w:t>
      </w:r>
      <w:r w:rsidRPr="00CF6B63">
        <w:rPr>
          <w:rFonts w:cs="Arial"/>
          <w:szCs w:val="20"/>
        </w:rPr>
        <w:t xml:space="preserve"> Si durante la realización de un procedimiento quirúrgico se requiere la realización de otro procedimiento adicional, la IPS posterior al acto quirúrgico con un plazo no superior a 24 horas debe solicitar la autorización del mismo en la dirección electrónica </w:t>
      </w:r>
      <w:r w:rsidRPr="00CF6B63">
        <w:rPr>
          <w:rStyle w:val="Hipervnculo"/>
          <w:rFonts w:cs="Arial"/>
          <w:szCs w:val="20"/>
        </w:rPr>
        <w:t>disan.rase6-aut@policia.gov.co</w:t>
      </w:r>
      <w:r w:rsidRPr="00CF6B63">
        <w:rPr>
          <w:rFonts w:cs="Arial"/>
          <w:szCs w:val="20"/>
        </w:rPr>
        <w:t xml:space="preserve">, o a la web: </w:t>
      </w:r>
      <w:r w:rsidRPr="00CF6B63">
        <w:rPr>
          <w:rFonts w:cs="Arial"/>
          <w:color w:val="0070C0"/>
          <w:szCs w:val="20"/>
          <w:u w:val="single"/>
        </w:rPr>
        <w:t>www.disan.policia.gov.co</w:t>
      </w:r>
    </w:p>
    <w:p w:rsidR="0007473A" w:rsidRPr="00CF6B63" w:rsidRDefault="0007473A" w:rsidP="0007473A">
      <w:pPr>
        <w:rPr>
          <w:rFonts w:cs="Arial"/>
          <w:szCs w:val="20"/>
          <w:lang w:eastAsia="es-CO"/>
        </w:rPr>
      </w:pPr>
      <w:r w:rsidRPr="00CF6B63">
        <w:rPr>
          <w:rFonts w:cs="Arial"/>
          <w:b/>
          <w:szCs w:val="20"/>
          <w:lang w:eastAsia="es-CO"/>
        </w:rPr>
        <w:t>21.)</w:t>
      </w:r>
      <w:r w:rsidRPr="00CF6B63">
        <w:rPr>
          <w:rFonts w:cs="Arial"/>
          <w:szCs w:val="20"/>
          <w:lang w:eastAsia="es-CO"/>
        </w:rPr>
        <w:t xml:space="preserve"> El contratista debe designar funcionario, e informar teléfono, correo electrónico, ubicación física en la </w:t>
      </w:r>
      <w:r w:rsidR="00556266" w:rsidRPr="00CF6B63">
        <w:rPr>
          <w:rFonts w:cs="Arial"/>
          <w:szCs w:val="20"/>
          <w:lang w:eastAsia="es-CO"/>
        </w:rPr>
        <w:t>IPS, que</w:t>
      </w:r>
      <w:r w:rsidRPr="00CF6B63">
        <w:rPr>
          <w:rFonts w:cs="Arial"/>
          <w:szCs w:val="20"/>
          <w:lang w:eastAsia="es-CO"/>
        </w:rPr>
        <w:t xml:space="preserve"> permita a los usuarios y a las personas que delegue la REGIONAL DE ASEGURAMIENTO EN SALUD No 6</w:t>
      </w:r>
      <w:r w:rsidRPr="00CF6B63">
        <w:rPr>
          <w:rFonts w:cs="Arial"/>
          <w:szCs w:val="20"/>
        </w:rPr>
        <w:t xml:space="preserve">, </w:t>
      </w:r>
      <w:r w:rsidRPr="00CF6B63">
        <w:rPr>
          <w:rFonts w:cs="Arial"/>
          <w:szCs w:val="20"/>
          <w:lang w:eastAsia="es-CO"/>
        </w:rPr>
        <w:t>realizar contacto con la IPS con el fin de solucionar los problemas que se presenten durante el desarrollo del contrato, incluyendo problemas relacionados con la oportunidad o con la autorización de servicios, códigos o tarifas.</w:t>
      </w:r>
    </w:p>
    <w:p w:rsidR="0007473A" w:rsidRPr="00CF6B63" w:rsidRDefault="0007473A" w:rsidP="0007473A">
      <w:pPr>
        <w:rPr>
          <w:rFonts w:cs="Arial"/>
          <w:szCs w:val="20"/>
          <w:lang w:eastAsia="es-CO"/>
        </w:rPr>
      </w:pPr>
      <w:r w:rsidRPr="00CF6B63">
        <w:rPr>
          <w:rFonts w:cs="Arial"/>
          <w:b/>
          <w:szCs w:val="20"/>
          <w:lang w:eastAsia="es-CO"/>
        </w:rPr>
        <w:t>22.)</w:t>
      </w:r>
      <w:r w:rsidRPr="00CF6B63">
        <w:rPr>
          <w:rFonts w:cs="Arial"/>
          <w:szCs w:val="20"/>
          <w:lang w:eastAsia="es-CO"/>
        </w:rPr>
        <w:t xml:space="preserve"> Permitir al Auditor Médico Concurrente de la REGIONAL DE ASEGURAMIENTO EN SALUD No 6, el acceso directo a la información relacionada con la prestación de los servicios de salud; así mismo, permitirle el acceso a todos los demás documentos que requiera, de acuerdo con la ley y permitirle realizar el seguimiento y control para el cumplimiento del objeto contractual.</w:t>
      </w:r>
    </w:p>
    <w:p w:rsidR="0007473A" w:rsidRPr="00CF6B63" w:rsidRDefault="0007473A" w:rsidP="0007473A">
      <w:pPr>
        <w:rPr>
          <w:rFonts w:cs="Arial"/>
          <w:szCs w:val="20"/>
          <w:lang w:eastAsia="es-CO"/>
        </w:rPr>
      </w:pPr>
      <w:r w:rsidRPr="00CF6B63">
        <w:rPr>
          <w:rFonts w:cs="Arial"/>
          <w:b/>
          <w:szCs w:val="20"/>
          <w:lang w:eastAsia="es-CO"/>
        </w:rPr>
        <w:t xml:space="preserve">23.) </w:t>
      </w:r>
      <w:r w:rsidRPr="00CF6B63">
        <w:rPr>
          <w:rFonts w:cs="Arial"/>
          <w:szCs w:val="20"/>
          <w:lang w:eastAsia="es-CO"/>
        </w:rPr>
        <w:t>El contratista deberá garantizar, la atención y seguimiento a pacientes (niños, adolescentes y adultos) víctimas de abuso sexual, realizando el debido reporte diligenciando los formatos establecidos por la Secretaría Seccional de Salud.</w:t>
      </w:r>
    </w:p>
    <w:p w:rsidR="0007473A" w:rsidRPr="00CF6B63" w:rsidRDefault="0007473A" w:rsidP="0007473A">
      <w:pPr>
        <w:tabs>
          <w:tab w:val="left" w:pos="426"/>
        </w:tabs>
        <w:rPr>
          <w:rFonts w:cs="Arial"/>
          <w:szCs w:val="20"/>
        </w:rPr>
      </w:pPr>
      <w:r w:rsidRPr="00CF6B63">
        <w:rPr>
          <w:rFonts w:cs="Arial"/>
          <w:b/>
          <w:szCs w:val="20"/>
          <w:lang w:eastAsia="es-CO"/>
        </w:rPr>
        <w:t xml:space="preserve">24.) </w:t>
      </w:r>
      <w:r w:rsidRPr="00CF6B63">
        <w:rPr>
          <w:rFonts w:cs="Arial"/>
          <w:b/>
          <w:szCs w:val="20"/>
        </w:rPr>
        <w:t>INFORMACIÓN QUE EL CONTRATISTA DEBE SUMINISTRAR A LA REGIONAL DE ASEGURAMIENTO EN SALUD NO 6 DE LA POLICÍA NACIONAL DURANTE LA EJECUCIÓN DEL CONTRATO:</w:t>
      </w:r>
      <w:r w:rsidRPr="00CF6B63">
        <w:rPr>
          <w:rFonts w:cs="Arial"/>
          <w:szCs w:val="20"/>
        </w:rPr>
        <w:t xml:space="preserve"> </w:t>
      </w:r>
    </w:p>
    <w:p w:rsidR="0007473A" w:rsidRPr="00CF6B63" w:rsidRDefault="0007473A" w:rsidP="00B91186">
      <w:pPr>
        <w:pStyle w:val="Prrafodelista"/>
        <w:numPr>
          <w:ilvl w:val="0"/>
          <w:numId w:val="12"/>
        </w:numPr>
        <w:ind w:left="709" w:hanging="357"/>
        <w:contextualSpacing w:val="0"/>
        <w:rPr>
          <w:rFonts w:cs="Arial"/>
          <w:szCs w:val="20"/>
        </w:rPr>
      </w:pPr>
      <w:r w:rsidRPr="00CF6B63">
        <w:rPr>
          <w:rFonts w:cs="Arial"/>
          <w:szCs w:val="20"/>
        </w:rPr>
        <w:t>Notificar al supervisor del contrato en forma oportuna, respecto de los inconvenientes que se puedan presentar en desarrollo de la ejecución del respectivo contrato.</w:t>
      </w:r>
    </w:p>
    <w:p w:rsidR="0007473A" w:rsidRPr="00CF6B63" w:rsidRDefault="0007473A" w:rsidP="00B91186">
      <w:pPr>
        <w:pStyle w:val="Prrafodelista"/>
        <w:numPr>
          <w:ilvl w:val="0"/>
          <w:numId w:val="12"/>
        </w:numPr>
        <w:ind w:left="709" w:hanging="357"/>
        <w:contextualSpacing w:val="0"/>
        <w:rPr>
          <w:rFonts w:cs="Arial"/>
          <w:szCs w:val="20"/>
        </w:rPr>
      </w:pPr>
      <w:r w:rsidRPr="00CF6B63">
        <w:rPr>
          <w:rFonts w:cs="Arial"/>
          <w:szCs w:val="20"/>
        </w:rPr>
        <w:t xml:space="preserve">Reportar la ejecución del contrato al Supervisor del Contrato; en los formatos semanal y mensual al correo </w:t>
      </w:r>
      <w:hyperlink r:id="rId15" w:history="1">
        <w:r w:rsidRPr="00CF6B63">
          <w:rPr>
            <w:rStyle w:val="Hipervnculo"/>
            <w:rFonts w:eastAsiaTheme="majorEastAsia" w:cs="Arial"/>
            <w:szCs w:val="20"/>
          </w:rPr>
          <w:t>deant.rases-rco@policia.gov.co</w:t>
        </w:r>
      </w:hyperlink>
      <w:r w:rsidRPr="00CF6B63">
        <w:rPr>
          <w:rFonts w:cs="Arial"/>
          <w:szCs w:val="20"/>
        </w:rPr>
        <w:t>, de acuerdo con los siguientes formatos:</w:t>
      </w:r>
    </w:p>
    <w:p w:rsidR="0007473A" w:rsidRPr="00556266" w:rsidRDefault="0007473A" w:rsidP="0007473A">
      <w:pPr>
        <w:ind w:left="720"/>
        <w:jc w:val="center"/>
        <w:rPr>
          <w:rFonts w:cs="Arial"/>
          <w:b/>
          <w:sz w:val="18"/>
          <w:szCs w:val="18"/>
        </w:rPr>
      </w:pPr>
    </w:p>
    <w:p w:rsidR="0007473A" w:rsidRPr="00556266" w:rsidRDefault="0007473A" w:rsidP="0007473A">
      <w:pPr>
        <w:jc w:val="center"/>
        <w:rPr>
          <w:rFonts w:cs="Arial"/>
          <w:b/>
          <w:sz w:val="18"/>
          <w:szCs w:val="18"/>
        </w:rPr>
      </w:pPr>
      <w:r w:rsidRPr="00556266">
        <w:rPr>
          <w:rFonts w:cs="Arial"/>
          <w:b/>
          <w:sz w:val="18"/>
          <w:szCs w:val="18"/>
        </w:rPr>
        <w:t>FORMATO SEMANAL</w:t>
      </w:r>
    </w:p>
    <w:p w:rsidR="0007473A" w:rsidRPr="00556266" w:rsidRDefault="0007473A" w:rsidP="0007473A">
      <w:pPr>
        <w:jc w:val="center"/>
        <w:rPr>
          <w:rFonts w:cs="Arial"/>
          <w:b/>
          <w:sz w:val="18"/>
          <w:szCs w:val="18"/>
        </w:rPr>
      </w:pPr>
      <w:r w:rsidRPr="00556266">
        <w:rPr>
          <w:rFonts w:cs="Arial"/>
          <w:b/>
          <w:bCs/>
          <w:color w:val="000000"/>
          <w:sz w:val="18"/>
          <w:szCs w:val="18"/>
        </w:rPr>
        <w:t>MINISTERIO DEFENSA NACIONAL</w:t>
      </w:r>
    </w:p>
    <w:p w:rsidR="0007473A" w:rsidRPr="00556266" w:rsidRDefault="0007473A" w:rsidP="0007473A">
      <w:pPr>
        <w:jc w:val="center"/>
        <w:rPr>
          <w:rFonts w:cs="Arial"/>
          <w:b/>
          <w:sz w:val="18"/>
          <w:szCs w:val="18"/>
        </w:rPr>
      </w:pPr>
      <w:r w:rsidRPr="00556266">
        <w:rPr>
          <w:rFonts w:cs="Arial"/>
          <w:b/>
          <w:bCs/>
          <w:color w:val="000000"/>
          <w:sz w:val="18"/>
          <w:szCs w:val="18"/>
        </w:rPr>
        <w:t>POLICIA NACIONAL</w:t>
      </w:r>
    </w:p>
    <w:p w:rsidR="0007473A" w:rsidRPr="00556266" w:rsidRDefault="0007473A" w:rsidP="0007473A">
      <w:pPr>
        <w:jc w:val="center"/>
        <w:rPr>
          <w:rFonts w:cs="Arial"/>
          <w:b/>
          <w:sz w:val="18"/>
          <w:szCs w:val="18"/>
        </w:rPr>
      </w:pPr>
      <w:r w:rsidRPr="00556266">
        <w:rPr>
          <w:rFonts w:cs="Arial"/>
          <w:b/>
          <w:sz w:val="18"/>
          <w:szCs w:val="18"/>
        </w:rPr>
        <w:t>REGIONAL DE ASEGURAMIENTO EN SALUD NO 6</w:t>
      </w:r>
    </w:p>
    <w:tbl>
      <w:tblPr>
        <w:tblW w:w="10041" w:type="dxa"/>
        <w:jc w:val="center"/>
        <w:tblCellMar>
          <w:left w:w="70" w:type="dxa"/>
          <w:right w:w="70" w:type="dxa"/>
        </w:tblCellMar>
        <w:tblLook w:val="04A0" w:firstRow="1" w:lastRow="0" w:firstColumn="1" w:lastColumn="0" w:noHBand="0" w:noVBand="1"/>
      </w:tblPr>
      <w:tblGrid>
        <w:gridCol w:w="535"/>
        <w:gridCol w:w="1063"/>
        <w:gridCol w:w="176"/>
        <w:gridCol w:w="825"/>
        <w:gridCol w:w="182"/>
        <w:gridCol w:w="280"/>
        <w:gridCol w:w="855"/>
        <w:gridCol w:w="444"/>
        <w:gridCol w:w="743"/>
        <w:gridCol w:w="698"/>
        <w:gridCol w:w="416"/>
        <w:gridCol w:w="1234"/>
        <w:gridCol w:w="365"/>
        <w:gridCol w:w="1628"/>
        <w:gridCol w:w="56"/>
        <w:gridCol w:w="189"/>
        <w:gridCol w:w="11"/>
        <w:gridCol w:w="225"/>
        <w:gridCol w:w="124"/>
      </w:tblGrid>
      <w:tr w:rsidR="0007473A" w:rsidRPr="00556266" w:rsidTr="00D9735F">
        <w:trPr>
          <w:gridAfter w:val="3"/>
          <w:wAfter w:w="358" w:type="dxa"/>
          <w:trHeight w:val="162"/>
          <w:jc w:val="center"/>
        </w:trPr>
        <w:tc>
          <w:tcPr>
            <w:tcW w:w="1592" w:type="dxa"/>
            <w:gridSpan w:val="2"/>
            <w:tcBorders>
              <w:top w:val="nil"/>
              <w:left w:val="nil"/>
              <w:bottom w:val="nil"/>
              <w:right w:val="nil"/>
            </w:tcBorders>
            <w:shd w:val="clear" w:color="auto" w:fill="auto"/>
            <w:noWrap/>
            <w:vAlign w:val="bottom"/>
            <w:hideMark/>
          </w:tcPr>
          <w:p w:rsidR="0007473A" w:rsidRPr="00556266" w:rsidRDefault="0007473A" w:rsidP="00EC2CCC">
            <w:pPr>
              <w:ind w:left="617"/>
              <w:rPr>
                <w:rFonts w:cs="Arial"/>
                <w:color w:val="000000"/>
                <w:sz w:val="18"/>
                <w:szCs w:val="18"/>
              </w:rPr>
            </w:pPr>
            <w:r w:rsidRPr="00556266">
              <w:rPr>
                <w:rFonts w:cs="Arial"/>
                <w:color w:val="000000"/>
                <w:sz w:val="18"/>
                <w:szCs w:val="18"/>
              </w:rPr>
              <w:t>FECHA:</w:t>
            </w:r>
          </w:p>
        </w:tc>
        <w:tc>
          <w:tcPr>
            <w:tcW w:w="7902" w:type="dxa"/>
            <w:gridSpan w:val="13"/>
            <w:tcBorders>
              <w:top w:val="nil"/>
              <w:left w:val="nil"/>
              <w:bottom w:val="single" w:sz="4" w:space="0" w:color="auto"/>
              <w:right w:val="nil"/>
            </w:tcBorders>
            <w:shd w:val="clear" w:color="auto" w:fill="auto"/>
            <w:noWrap/>
            <w:vAlign w:val="bottom"/>
            <w:hideMark/>
          </w:tcPr>
          <w:p w:rsidR="0007473A" w:rsidRPr="00556266" w:rsidRDefault="0007473A" w:rsidP="00EC2CCC">
            <w:pPr>
              <w:ind w:left="617"/>
              <w:rPr>
                <w:rFonts w:cs="Arial"/>
                <w:color w:val="000000"/>
                <w:sz w:val="18"/>
                <w:szCs w:val="18"/>
              </w:rPr>
            </w:pPr>
          </w:p>
        </w:tc>
        <w:tc>
          <w:tcPr>
            <w:tcW w:w="189" w:type="dxa"/>
            <w:tcBorders>
              <w:top w:val="nil"/>
              <w:left w:val="nil"/>
              <w:bottom w:val="nil"/>
              <w:right w:val="nil"/>
            </w:tcBorders>
            <w:shd w:val="clear" w:color="auto" w:fill="auto"/>
            <w:noWrap/>
            <w:vAlign w:val="bottom"/>
            <w:hideMark/>
          </w:tcPr>
          <w:p w:rsidR="0007473A" w:rsidRPr="00556266" w:rsidRDefault="0007473A" w:rsidP="00EC2CCC">
            <w:pPr>
              <w:ind w:left="617"/>
              <w:rPr>
                <w:rFonts w:cs="Arial"/>
                <w:color w:val="000000"/>
                <w:sz w:val="18"/>
                <w:szCs w:val="18"/>
              </w:rPr>
            </w:pPr>
          </w:p>
        </w:tc>
      </w:tr>
      <w:tr w:rsidR="0007473A" w:rsidRPr="00556266" w:rsidTr="00D9735F">
        <w:trPr>
          <w:gridAfter w:val="4"/>
          <w:wAfter w:w="547" w:type="dxa"/>
          <w:trHeight w:val="162"/>
          <w:jc w:val="center"/>
        </w:trPr>
        <w:tc>
          <w:tcPr>
            <w:tcW w:w="9494" w:type="dxa"/>
            <w:gridSpan w:val="15"/>
            <w:tcBorders>
              <w:top w:val="nil"/>
              <w:left w:val="nil"/>
              <w:bottom w:val="nil"/>
              <w:right w:val="nil"/>
            </w:tcBorders>
            <w:shd w:val="clear" w:color="auto" w:fill="auto"/>
            <w:noWrap/>
            <w:vAlign w:val="bottom"/>
            <w:hideMark/>
          </w:tcPr>
          <w:p w:rsidR="0007473A" w:rsidRPr="00556266" w:rsidRDefault="0007473A" w:rsidP="00EC2CCC">
            <w:pPr>
              <w:ind w:left="617"/>
              <w:rPr>
                <w:rFonts w:cs="Arial"/>
                <w:color w:val="000000"/>
                <w:sz w:val="18"/>
                <w:szCs w:val="18"/>
              </w:rPr>
            </w:pPr>
          </w:p>
        </w:tc>
      </w:tr>
      <w:tr w:rsidR="0007473A" w:rsidRPr="00556266" w:rsidTr="00D9735F">
        <w:trPr>
          <w:gridAfter w:val="4"/>
          <w:wAfter w:w="547" w:type="dxa"/>
          <w:trHeight w:val="162"/>
          <w:jc w:val="center"/>
        </w:trPr>
        <w:tc>
          <w:tcPr>
            <w:tcW w:w="1592" w:type="dxa"/>
            <w:gridSpan w:val="2"/>
            <w:tcBorders>
              <w:top w:val="nil"/>
              <w:left w:val="nil"/>
              <w:bottom w:val="nil"/>
              <w:right w:val="nil"/>
            </w:tcBorders>
            <w:shd w:val="clear" w:color="auto" w:fill="auto"/>
            <w:vAlign w:val="bottom"/>
            <w:hideMark/>
          </w:tcPr>
          <w:p w:rsidR="0007473A" w:rsidRPr="00556266" w:rsidRDefault="0007473A" w:rsidP="00EC2CCC">
            <w:pPr>
              <w:ind w:left="617"/>
              <w:rPr>
                <w:rFonts w:cs="Arial"/>
                <w:color w:val="000000"/>
                <w:sz w:val="18"/>
                <w:szCs w:val="18"/>
              </w:rPr>
            </w:pPr>
            <w:r w:rsidRPr="00556266">
              <w:rPr>
                <w:rFonts w:cs="Arial"/>
                <w:color w:val="000000"/>
                <w:sz w:val="18"/>
                <w:szCs w:val="18"/>
              </w:rPr>
              <w:t>ENTIDAD:</w:t>
            </w:r>
          </w:p>
        </w:tc>
        <w:tc>
          <w:tcPr>
            <w:tcW w:w="7902" w:type="dxa"/>
            <w:gridSpan w:val="13"/>
            <w:tcBorders>
              <w:top w:val="nil"/>
              <w:left w:val="nil"/>
              <w:bottom w:val="single" w:sz="4" w:space="0" w:color="auto"/>
              <w:right w:val="nil"/>
            </w:tcBorders>
            <w:shd w:val="clear" w:color="auto" w:fill="auto"/>
            <w:vAlign w:val="bottom"/>
            <w:hideMark/>
          </w:tcPr>
          <w:p w:rsidR="0007473A" w:rsidRPr="00556266" w:rsidRDefault="0007473A" w:rsidP="00EC2CCC">
            <w:pPr>
              <w:ind w:left="617"/>
              <w:rPr>
                <w:rFonts w:cs="Arial"/>
                <w:color w:val="000000"/>
                <w:sz w:val="18"/>
                <w:szCs w:val="18"/>
              </w:rPr>
            </w:pPr>
          </w:p>
        </w:tc>
      </w:tr>
      <w:tr w:rsidR="0007473A" w:rsidRPr="00556266" w:rsidTr="00D9735F">
        <w:trPr>
          <w:gridAfter w:val="2"/>
          <w:wAfter w:w="347" w:type="dxa"/>
          <w:trHeight w:val="162"/>
          <w:jc w:val="center"/>
        </w:trPr>
        <w:tc>
          <w:tcPr>
            <w:tcW w:w="9694" w:type="dxa"/>
            <w:gridSpan w:val="17"/>
            <w:tcBorders>
              <w:top w:val="nil"/>
              <w:left w:val="nil"/>
              <w:right w:val="nil"/>
            </w:tcBorders>
            <w:shd w:val="clear" w:color="auto" w:fill="auto"/>
            <w:vAlign w:val="bottom"/>
            <w:hideMark/>
          </w:tcPr>
          <w:p w:rsidR="0007473A" w:rsidRPr="00556266" w:rsidRDefault="0007473A" w:rsidP="00EC2CCC">
            <w:pPr>
              <w:ind w:left="617"/>
              <w:rPr>
                <w:rFonts w:cs="Arial"/>
                <w:color w:val="000000"/>
                <w:sz w:val="18"/>
                <w:szCs w:val="18"/>
              </w:rPr>
            </w:pPr>
          </w:p>
        </w:tc>
      </w:tr>
      <w:tr w:rsidR="0007473A" w:rsidRPr="00556266" w:rsidTr="00D9735F">
        <w:trPr>
          <w:trHeight w:val="325"/>
          <w:jc w:val="center"/>
        </w:trPr>
        <w:tc>
          <w:tcPr>
            <w:tcW w:w="3055" w:type="dxa"/>
            <w:gridSpan w:val="6"/>
            <w:tcBorders>
              <w:top w:val="nil"/>
              <w:left w:val="nil"/>
              <w:right w:val="nil"/>
            </w:tcBorders>
            <w:shd w:val="clear" w:color="auto" w:fill="auto"/>
            <w:vAlign w:val="bottom"/>
            <w:hideMark/>
          </w:tcPr>
          <w:p w:rsidR="0007473A" w:rsidRPr="00556266" w:rsidRDefault="0007473A" w:rsidP="00EC2CCC">
            <w:pPr>
              <w:ind w:left="617"/>
              <w:rPr>
                <w:rFonts w:cs="Arial"/>
                <w:color w:val="000000"/>
                <w:sz w:val="18"/>
                <w:szCs w:val="18"/>
              </w:rPr>
            </w:pPr>
            <w:r w:rsidRPr="00556266">
              <w:rPr>
                <w:rFonts w:cs="Arial"/>
                <w:color w:val="000000"/>
                <w:sz w:val="18"/>
                <w:szCs w:val="18"/>
              </w:rPr>
              <w:t xml:space="preserve">CONTRATO Nro.: </w:t>
            </w:r>
          </w:p>
        </w:tc>
        <w:tc>
          <w:tcPr>
            <w:tcW w:w="2042" w:type="dxa"/>
            <w:gridSpan w:val="3"/>
            <w:tcBorders>
              <w:top w:val="nil"/>
              <w:left w:val="nil"/>
              <w:right w:val="nil"/>
            </w:tcBorders>
            <w:shd w:val="clear" w:color="auto" w:fill="auto"/>
            <w:vAlign w:val="bottom"/>
            <w:hideMark/>
          </w:tcPr>
          <w:p w:rsidR="0007473A" w:rsidRPr="00556266" w:rsidRDefault="0007473A" w:rsidP="00EC2CCC">
            <w:pPr>
              <w:ind w:left="617"/>
              <w:rPr>
                <w:rFonts w:cs="Arial"/>
                <w:color w:val="000000"/>
                <w:sz w:val="18"/>
                <w:szCs w:val="18"/>
              </w:rPr>
            </w:pPr>
            <w:r w:rsidRPr="00556266">
              <w:rPr>
                <w:rFonts w:cs="Arial"/>
                <w:color w:val="000000"/>
                <w:sz w:val="18"/>
                <w:szCs w:val="18"/>
              </w:rPr>
              <w:t>FECHA INICIO:</w:t>
            </w:r>
          </w:p>
        </w:tc>
        <w:tc>
          <w:tcPr>
            <w:tcW w:w="4595" w:type="dxa"/>
            <w:gridSpan w:val="8"/>
            <w:tcBorders>
              <w:top w:val="nil"/>
              <w:left w:val="nil"/>
              <w:right w:val="nil"/>
            </w:tcBorders>
            <w:shd w:val="clear" w:color="auto" w:fill="auto"/>
            <w:vAlign w:val="bottom"/>
            <w:hideMark/>
          </w:tcPr>
          <w:p w:rsidR="0007473A" w:rsidRPr="00556266" w:rsidRDefault="0007473A" w:rsidP="00EC2CCC">
            <w:pPr>
              <w:ind w:left="617"/>
              <w:jc w:val="center"/>
              <w:rPr>
                <w:rFonts w:cs="Arial"/>
                <w:color w:val="000000"/>
                <w:sz w:val="18"/>
                <w:szCs w:val="18"/>
              </w:rPr>
            </w:pPr>
            <w:r w:rsidRPr="00556266">
              <w:rPr>
                <w:rFonts w:cs="Arial"/>
                <w:color w:val="000000"/>
                <w:sz w:val="18"/>
                <w:szCs w:val="18"/>
              </w:rPr>
              <w:t>FECHA TERMINA:</w:t>
            </w:r>
          </w:p>
        </w:tc>
        <w:tc>
          <w:tcPr>
            <w:tcW w:w="349" w:type="dxa"/>
            <w:gridSpan w:val="2"/>
            <w:tcBorders>
              <w:top w:val="nil"/>
              <w:left w:val="nil"/>
              <w:right w:val="nil"/>
            </w:tcBorders>
            <w:shd w:val="clear" w:color="auto" w:fill="auto"/>
            <w:noWrap/>
            <w:vAlign w:val="bottom"/>
            <w:hideMark/>
          </w:tcPr>
          <w:p w:rsidR="0007473A" w:rsidRPr="00556266" w:rsidRDefault="0007473A" w:rsidP="00EC2CCC">
            <w:pPr>
              <w:rPr>
                <w:rFonts w:cs="Arial"/>
                <w:color w:val="000000"/>
                <w:sz w:val="18"/>
                <w:szCs w:val="18"/>
              </w:rPr>
            </w:pPr>
          </w:p>
        </w:tc>
      </w:tr>
      <w:tr w:rsidR="0007473A" w:rsidRPr="00556266" w:rsidTr="00D9735F">
        <w:trPr>
          <w:gridAfter w:val="1"/>
          <w:wAfter w:w="126" w:type="dxa"/>
          <w:trHeight w:val="162"/>
          <w:jc w:val="center"/>
        </w:trPr>
        <w:tc>
          <w:tcPr>
            <w:tcW w:w="1592" w:type="dxa"/>
            <w:gridSpan w:val="2"/>
            <w:tcBorders>
              <w:left w:val="nil"/>
              <w:bottom w:val="nil"/>
              <w:right w:val="nil"/>
            </w:tcBorders>
            <w:shd w:val="clear" w:color="auto" w:fill="auto"/>
            <w:vAlign w:val="bottom"/>
            <w:hideMark/>
          </w:tcPr>
          <w:p w:rsidR="0007473A" w:rsidRPr="00556266" w:rsidRDefault="0007473A" w:rsidP="00EC2CCC">
            <w:pPr>
              <w:ind w:left="617"/>
              <w:rPr>
                <w:rFonts w:cs="Arial"/>
                <w:color w:val="000000"/>
                <w:sz w:val="18"/>
                <w:szCs w:val="18"/>
              </w:rPr>
            </w:pPr>
          </w:p>
        </w:tc>
        <w:tc>
          <w:tcPr>
            <w:tcW w:w="1001" w:type="dxa"/>
            <w:gridSpan w:val="2"/>
            <w:tcBorders>
              <w:left w:val="nil"/>
              <w:bottom w:val="nil"/>
              <w:right w:val="nil"/>
            </w:tcBorders>
            <w:shd w:val="clear" w:color="auto" w:fill="auto"/>
            <w:vAlign w:val="bottom"/>
            <w:hideMark/>
          </w:tcPr>
          <w:p w:rsidR="0007473A" w:rsidRPr="00556266" w:rsidRDefault="0007473A" w:rsidP="00EC2CCC">
            <w:pPr>
              <w:ind w:left="617"/>
              <w:rPr>
                <w:rFonts w:cs="Arial"/>
                <w:color w:val="000000"/>
                <w:sz w:val="18"/>
                <w:szCs w:val="18"/>
              </w:rPr>
            </w:pPr>
          </w:p>
        </w:tc>
        <w:tc>
          <w:tcPr>
            <w:tcW w:w="462" w:type="dxa"/>
            <w:gridSpan w:val="2"/>
            <w:tcBorders>
              <w:left w:val="nil"/>
              <w:bottom w:val="nil"/>
              <w:right w:val="nil"/>
            </w:tcBorders>
            <w:shd w:val="clear" w:color="auto" w:fill="auto"/>
            <w:vAlign w:val="bottom"/>
            <w:hideMark/>
          </w:tcPr>
          <w:p w:rsidR="0007473A" w:rsidRPr="00556266" w:rsidRDefault="0007473A" w:rsidP="00EC2CCC">
            <w:pPr>
              <w:ind w:left="617"/>
              <w:rPr>
                <w:rFonts w:cs="Arial"/>
                <w:color w:val="000000"/>
                <w:sz w:val="18"/>
                <w:szCs w:val="18"/>
              </w:rPr>
            </w:pPr>
          </w:p>
        </w:tc>
        <w:tc>
          <w:tcPr>
            <w:tcW w:w="855" w:type="dxa"/>
            <w:tcBorders>
              <w:left w:val="nil"/>
              <w:bottom w:val="nil"/>
              <w:right w:val="nil"/>
            </w:tcBorders>
            <w:shd w:val="clear" w:color="auto" w:fill="auto"/>
            <w:vAlign w:val="bottom"/>
            <w:hideMark/>
          </w:tcPr>
          <w:p w:rsidR="0007473A" w:rsidRPr="00556266" w:rsidRDefault="0007473A" w:rsidP="00556266">
            <w:pPr>
              <w:rPr>
                <w:rFonts w:cs="Arial"/>
                <w:color w:val="000000"/>
                <w:sz w:val="18"/>
                <w:szCs w:val="18"/>
              </w:rPr>
            </w:pPr>
          </w:p>
        </w:tc>
        <w:tc>
          <w:tcPr>
            <w:tcW w:w="1186" w:type="dxa"/>
            <w:gridSpan w:val="2"/>
            <w:tcBorders>
              <w:left w:val="nil"/>
              <w:bottom w:val="nil"/>
              <w:right w:val="nil"/>
            </w:tcBorders>
            <w:shd w:val="clear" w:color="auto" w:fill="auto"/>
            <w:vAlign w:val="bottom"/>
            <w:hideMark/>
          </w:tcPr>
          <w:p w:rsidR="0007473A" w:rsidRPr="00556266" w:rsidRDefault="0007473A" w:rsidP="00EC2CCC">
            <w:pPr>
              <w:ind w:left="617"/>
              <w:rPr>
                <w:rFonts w:cs="Arial"/>
                <w:color w:val="000000"/>
                <w:sz w:val="18"/>
                <w:szCs w:val="18"/>
              </w:rPr>
            </w:pPr>
          </w:p>
        </w:tc>
        <w:tc>
          <w:tcPr>
            <w:tcW w:w="1114" w:type="dxa"/>
            <w:gridSpan w:val="2"/>
            <w:tcBorders>
              <w:left w:val="nil"/>
              <w:bottom w:val="nil"/>
              <w:right w:val="nil"/>
            </w:tcBorders>
            <w:shd w:val="clear" w:color="auto" w:fill="auto"/>
            <w:vAlign w:val="bottom"/>
            <w:hideMark/>
          </w:tcPr>
          <w:p w:rsidR="0007473A" w:rsidRPr="00556266" w:rsidRDefault="0007473A" w:rsidP="00EC2CCC">
            <w:pPr>
              <w:ind w:left="617"/>
              <w:rPr>
                <w:rFonts w:cs="Arial"/>
                <w:color w:val="000000"/>
                <w:sz w:val="18"/>
                <w:szCs w:val="18"/>
              </w:rPr>
            </w:pPr>
          </w:p>
        </w:tc>
        <w:tc>
          <w:tcPr>
            <w:tcW w:w="1234" w:type="dxa"/>
            <w:tcBorders>
              <w:left w:val="nil"/>
              <w:bottom w:val="nil"/>
              <w:right w:val="nil"/>
            </w:tcBorders>
            <w:shd w:val="clear" w:color="auto" w:fill="auto"/>
            <w:vAlign w:val="bottom"/>
            <w:hideMark/>
          </w:tcPr>
          <w:p w:rsidR="0007473A" w:rsidRPr="00556266" w:rsidRDefault="0007473A" w:rsidP="00EC2CCC">
            <w:pPr>
              <w:ind w:left="617"/>
              <w:rPr>
                <w:rFonts w:cs="Arial"/>
                <w:color w:val="000000"/>
                <w:sz w:val="18"/>
                <w:szCs w:val="18"/>
              </w:rPr>
            </w:pPr>
          </w:p>
        </w:tc>
        <w:tc>
          <w:tcPr>
            <w:tcW w:w="1992" w:type="dxa"/>
            <w:gridSpan w:val="2"/>
            <w:tcBorders>
              <w:left w:val="nil"/>
              <w:bottom w:val="nil"/>
              <w:right w:val="nil"/>
            </w:tcBorders>
            <w:shd w:val="clear" w:color="auto" w:fill="auto"/>
            <w:vAlign w:val="bottom"/>
            <w:hideMark/>
          </w:tcPr>
          <w:p w:rsidR="0007473A" w:rsidRPr="00556266" w:rsidRDefault="0007473A" w:rsidP="00EC2CCC">
            <w:pPr>
              <w:ind w:left="617"/>
              <w:rPr>
                <w:rFonts w:cs="Arial"/>
                <w:color w:val="000000"/>
                <w:sz w:val="18"/>
                <w:szCs w:val="18"/>
              </w:rPr>
            </w:pPr>
          </w:p>
        </w:tc>
        <w:tc>
          <w:tcPr>
            <w:tcW w:w="243" w:type="dxa"/>
            <w:gridSpan w:val="2"/>
            <w:tcBorders>
              <w:left w:val="nil"/>
              <w:bottom w:val="nil"/>
              <w:right w:val="nil"/>
            </w:tcBorders>
            <w:shd w:val="clear" w:color="auto" w:fill="auto"/>
            <w:vAlign w:val="bottom"/>
            <w:hideMark/>
          </w:tcPr>
          <w:p w:rsidR="0007473A" w:rsidRPr="00556266" w:rsidRDefault="0007473A" w:rsidP="00EC2CCC">
            <w:pPr>
              <w:ind w:left="617"/>
              <w:rPr>
                <w:rFonts w:cs="Arial"/>
                <w:color w:val="000000"/>
                <w:sz w:val="18"/>
                <w:szCs w:val="18"/>
              </w:rPr>
            </w:pPr>
          </w:p>
        </w:tc>
        <w:tc>
          <w:tcPr>
            <w:tcW w:w="236" w:type="dxa"/>
            <w:gridSpan w:val="2"/>
            <w:tcBorders>
              <w:left w:val="nil"/>
              <w:bottom w:val="nil"/>
              <w:right w:val="nil"/>
            </w:tcBorders>
            <w:shd w:val="clear" w:color="auto" w:fill="auto"/>
            <w:noWrap/>
            <w:vAlign w:val="bottom"/>
            <w:hideMark/>
          </w:tcPr>
          <w:p w:rsidR="0007473A" w:rsidRPr="00556266" w:rsidRDefault="0007473A" w:rsidP="00EC2CCC">
            <w:pPr>
              <w:ind w:left="617"/>
              <w:rPr>
                <w:rFonts w:cs="Arial"/>
                <w:color w:val="000000"/>
                <w:sz w:val="18"/>
                <w:szCs w:val="18"/>
              </w:rPr>
            </w:pPr>
          </w:p>
        </w:tc>
      </w:tr>
      <w:tr w:rsidR="0007473A" w:rsidRPr="00556266" w:rsidTr="00D9735F">
        <w:trPr>
          <w:gridAfter w:val="2"/>
          <w:wAfter w:w="347" w:type="dxa"/>
          <w:trHeight w:val="325"/>
          <w:jc w:val="center"/>
        </w:trPr>
        <w:tc>
          <w:tcPr>
            <w:tcW w:w="9694" w:type="dxa"/>
            <w:gridSpan w:val="17"/>
            <w:tcBorders>
              <w:top w:val="nil"/>
              <w:left w:val="nil"/>
              <w:bottom w:val="nil"/>
              <w:right w:val="nil"/>
            </w:tcBorders>
            <w:shd w:val="clear" w:color="auto" w:fill="auto"/>
            <w:vAlign w:val="bottom"/>
            <w:hideMark/>
          </w:tcPr>
          <w:p w:rsidR="0007473A" w:rsidRPr="00556266" w:rsidRDefault="0007473A" w:rsidP="00EC2CCC">
            <w:pPr>
              <w:ind w:left="617"/>
              <w:rPr>
                <w:rFonts w:cs="Arial"/>
                <w:color w:val="000000"/>
                <w:sz w:val="18"/>
                <w:szCs w:val="18"/>
              </w:rPr>
            </w:pPr>
            <w:r w:rsidRPr="00556266">
              <w:rPr>
                <w:rFonts w:cs="Arial"/>
                <w:color w:val="000000"/>
                <w:sz w:val="18"/>
                <w:szCs w:val="18"/>
              </w:rPr>
              <w:t>VALOR INICIAL:     _______________</w:t>
            </w:r>
          </w:p>
          <w:p w:rsidR="0007473A" w:rsidRPr="00556266" w:rsidRDefault="0007473A" w:rsidP="00EC2CCC">
            <w:pPr>
              <w:ind w:left="617"/>
              <w:rPr>
                <w:rFonts w:cs="Arial"/>
                <w:color w:val="000000"/>
                <w:sz w:val="18"/>
                <w:szCs w:val="18"/>
              </w:rPr>
            </w:pPr>
            <w:r w:rsidRPr="00556266">
              <w:rPr>
                <w:rFonts w:cs="Arial"/>
                <w:color w:val="000000"/>
                <w:sz w:val="18"/>
                <w:szCs w:val="18"/>
              </w:rPr>
              <w:t>ADICION Nro. 1 :    _______________</w:t>
            </w:r>
          </w:p>
          <w:p w:rsidR="0007473A" w:rsidRPr="00556266" w:rsidRDefault="0007473A" w:rsidP="00EC2CCC">
            <w:pPr>
              <w:ind w:left="617"/>
              <w:rPr>
                <w:rFonts w:cs="Arial"/>
                <w:color w:val="000000"/>
                <w:sz w:val="18"/>
                <w:szCs w:val="18"/>
              </w:rPr>
            </w:pPr>
            <w:r w:rsidRPr="00556266">
              <w:rPr>
                <w:rFonts w:cs="Arial"/>
                <w:color w:val="000000"/>
                <w:sz w:val="18"/>
                <w:szCs w:val="18"/>
              </w:rPr>
              <w:lastRenderedPageBreak/>
              <w:t>ADICION Nro. 2      _______________</w:t>
            </w:r>
          </w:p>
          <w:p w:rsidR="0007473A" w:rsidRPr="00556266" w:rsidRDefault="0007473A" w:rsidP="00EC2CCC">
            <w:pPr>
              <w:ind w:left="617"/>
              <w:rPr>
                <w:rFonts w:cs="Arial"/>
                <w:color w:val="000000"/>
                <w:sz w:val="18"/>
                <w:szCs w:val="18"/>
              </w:rPr>
            </w:pPr>
            <w:r w:rsidRPr="00556266">
              <w:rPr>
                <w:rFonts w:cs="Arial"/>
                <w:color w:val="000000"/>
                <w:sz w:val="18"/>
                <w:szCs w:val="18"/>
              </w:rPr>
              <w:t>TOTAL :                  _______________</w:t>
            </w:r>
          </w:p>
          <w:p w:rsidR="0007473A" w:rsidRPr="00556266" w:rsidRDefault="0007473A" w:rsidP="00EC2CCC">
            <w:pPr>
              <w:ind w:left="617"/>
              <w:rPr>
                <w:rFonts w:cs="Arial"/>
                <w:color w:val="000000"/>
                <w:sz w:val="18"/>
                <w:szCs w:val="18"/>
              </w:rPr>
            </w:pPr>
          </w:p>
        </w:tc>
      </w:tr>
      <w:tr w:rsidR="0007473A" w:rsidRPr="00556266" w:rsidTr="00D9735F">
        <w:trPr>
          <w:gridBefore w:val="1"/>
          <w:gridAfter w:val="5"/>
          <w:wBefore w:w="533" w:type="dxa"/>
          <w:wAfter w:w="603" w:type="dxa"/>
          <w:trHeight w:val="99"/>
          <w:jc w:val="center"/>
        </w:trPr>
        <w:tc>
          <w:tcPr>
            <w:tcW w:w="123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7473A" w:rsidRPr="00556266" w:rsidRDefault="0007473A" w:rsidP="00EC2CCC">
            <w:pPr>
              <w:jc w:val="center"/>
              <w:rPr>
                <w:rFonts w:cs="Arial"/>
                <w:b/>
                <w:bCs/>
                <w:color w:val="000000"/>
                <w:sz w:val="18"/>
                <w:szCs w:val="18"/>
              </w:rPr>
            </w:pPr>
            <w:r w:rsidRPr="00556266">
              <w:rPr>
                <w:rFonts w:cs="Arial"/>
                <w:b/>
                <w:bCs/>
                <w:color w:val="000000"/>
                <w:sz w:val="18"/>
                <w:szCs w:val="18"/>
              </w:rPr>
              <w:lastRenderedPageBreak/>
              <w:t>DIAS SEMANA</w:t>
            </w: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73A" w:rsidRPr="00556266" w:rsidRDefault="0007473A" w:rsidP="00EC2CCC">
            <w:pPr>
              <w:rPr>
                <w:rFonts w:cs="Arial"/>
                <w:b/>
                <w:bCs/>
                <w:color w:val="000000"/>
                <w:sz w:val="18"/>
                <w:szCs w:val="18"/>
              </w:rPr>
            </w:pPr>
            <w:r w:rsidRPr="00556266">
              <w:rPr>
                <w:rFonts w:cs="Arial"/>
                <w:b/>
                <w:bCs/>
                <w:color w:val="000000"/>
                <w:sz w:val="18"/>
                <w:szCs w:val="18"/>
              </w:rPr>
              <w:t>FECHA</w:t>
            </w:r>
          </w:p>
        </w:tc>
        <w:tc>
          <w:tcPr>
            <w:tcW w:w="1579"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73A" w:rsidRPr="00556266" w:rsidRDefault="0007473A" w:rsidP="00EC2CCC">
            <w:pPr>
              <w:jc w:val="center"/>
              <w:rPr>
                <w:rFonts w:cs="Arial"/>
                <w:b/>
                <w:bCs/>
                <w:color w:val="000000"/>
                <w:sz w:val="18"/>
                <w:szCs w:val="18"/>
              </w:rPr>
            </w:pPr>
            <w:r w:rsidRPr="00556266">
              <w:rPr>
                <w:rFonts w:cs="Arial"/>
                <w:b/>
                <w:bCs/>
                <w:color w:val="000000"/>
                <w:sz w:val="18"/>
                <w:szCs w:val="18"/>
              </w:rPr>
              <w:t>VALOR EJECUTADO</w:t>
            </w:r>
          </w:p>
        </w:tc>
        <w:tc>
          <w:tcPr>
            <w:tcW w:w="144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73A" w:rsidRPr="00556266" w:rsidRDefault="0007473A" w:rsidP="00EC2CCC">
            <w:pPr>
              <w:jc w:val="center"/>
              <w:rPr>
                <w:rFonts w:cs="Arial"/>
                <w:b/>
                <w:bCs/>
                <w:color w:val="000000"/>
                <w:sz w:val="18"/>
                <w:szCs w:val="18"/>
              </w:rPr>
            </w:pPr>
            <w:r w:rsidRPr="00556266">
              <w:rPr>
                <w:rFonts w:cs="Arial"/>
                <w:b/>
                <w:bCs/>
                <w:color w:val="000000"/>
                <w:sz w:val="18"/>
                <w:szCs w:val="18"/>
              </w:rPr>
              <w:t>Nro. PACIENTES </w:t>
            </w:r>
          </w:p>
        </w:tc>
        <w:tc>
          <w:tcPr>
            <w:tcW w:w="2015"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73A" w:rsidRPr="00556266" w:rsidRDefault="0007473A" w:rsidP="00EC2CCC">
            <w:pPr>
              <w:jc w:val="center"/>
              <w:rPr>
                <w:rFonts w:cs="Arial"/>
                <w:b/>
                <w:bCs/>
                <w:color w:val="000000"/>
                <w:sz w:val="18"/>
                <w:szCs w:val="18"/>
              </w:rPr>
            </w:pPr>
            <w:r w:rsidRPr="00556266">
              <w:rPr>
                <w:rFonts w:cs="Arial"/>
                <w:b/>
                <w:bCs/>
                <w:color w:val="000000"/>
                <w:sz w:val="18"/>
                <w:szCs w:val="18"/>
              </w:rPr>
              <w:t> Nro. PROCEDIMIENTOS</w:t>
            </w:r>
          </w:p>
        </w:tc>
        <w:tc>
          <w:tcPr>
            <w:tcW w:w="1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73A" w:rsidRPr="00556266" w:rsidRDefault="0007473A" w:rsidP="00EC2CCC">
            <w:pPr>
              <w:jc w:val="center"/>
              <w:rPr>
                <w:rFonts w:cs="Arial"/>
                <w:b/>
                <w:bCs/>
                <w:color w:val="000000"/>
                <w:sz w:val="18"/>
                <w:szCs w:val="18"/>
              </w:rPr>
            </w:pPr>
            <w:r w:rsidRPr="00556266">
              <w:rPr>
                <w:rFonts w:cs="Arial"/>
                <w:b/>
                <w:bCs/>
                <w:color w:val="000000"/>
                <w:sz w:val="18"/>
                <w:szCs w:val="18"/>
              </w:rPr>
              <w:t>VALOR TOTAL</w:t>
            </w:r>
          </w:p>
        </w:tc>
      </w:tr>
      <w:tr w:rsidR="0007473A" w:rsidRPr="00556266" w:rsidTr="00D9735F">
        <w:trPr>
          <w:gridBefore w:val="1"/>
          <w:gridAfter w:val="5"/>
          <w:wBefore w:w="533" w:type="dxa"/>
          <w:wAfter w:w="603" w:type="dxa"/>
          <w:trHeight w:val="162"/>
          <w:jc w:val="center"/>
        </w:trPr>
        <w:tc>
          <w:tcPr>
            <w:tcW w:w="123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7473A" w:rsidRPr="00556266" w:rsidRDefault="0007473A" w:rsidP="00EC2CCC">
            <w:pPr>
              <w:rPr>
                <w:rFonts w:cs="Arial"/>
                <w:color w:val="000000"/>
                <w:sz w:val="18"/>
                <w:szCs w:val="18"/>
              </w:rPr>
            </w:pPr>
            <w:r w:rsidRPr="00556266">
              <w:rPr>
                <w:rFonts w:cs="Arial"/>
                <w:color w:val="000000"/>
                <w:sz w:val="18"/>
                <w:szCs w:val="18"/>
              </w:rPr>
              <w:t xml:space="preserve">LUNES </w:t>
            </w: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473A" w:rsidRPr="00556266" w:rsidRDefault="0007473A" w:rsidP="00EC2CCC">
            <w:pPr>
              <w:rPr>
                <w:rFonts w:cs="Arial"/>
                <w:color w:val="000000"/>
                <w:sz w:val="18"/>
                <w:szCs w:val="18"/>
              </w:rPr>
            </w:pPr>
          </w:p>
        </w:tc>
        <w:tc>
          <w:tcPr>
            <w:tcW w:w="157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473A" w:rsidRPr="00556266" w:rsidRDefault="0007473A" w:rsidP="00EC2CCC">
            <w:pPr>
              <w:jc w:val="center"/>
              <w:rPr>
                <w:rFonts w:cs="Arial"/>
                <w:color w:val="000000"/>
                <w:sz w:val="18"/>
                <w:szCs w:val="18"/>
              </w:rPr>
            </w:pPr>
          </w:p>
        </w:tc>
        <w:tc>
          <w:tcPr>
            <w:tcW w:w="144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473A" w:rsidRPr="00556266" w:rsidRDefault="0007473A" w:rsidP="00EC2CCC">
            <w:pPr>
              <w:jc w:val="center"/>
              <w:rPr>
                <w:rFonts w:cs="Arial"/>
                <w:color w:val="000000"/>
                <w:sz w:val="18"/>
                <w:szCs w:val="18"/>
              </w:rPr>
            </w:pPr>
            <w:r w:rsidRPr="00556266">
              <w:rPr>
                <w:rFonts w:cs="Arial"/>
                <w:color w:val="000000"/>
                <w:sz w:val="18"/>
                <w:szCs w:val="18"/>
              </w:rPr>
              <w:t> </w:t>
            </w:r>
          </w:p>
        </w:tc>
        <w:tc>
          <w:tcPr>
            <w:tcW w:w="201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473A" w:rsidRPr="00556266" w:rsidRDefault="0007473A" w:rsidP="00EC2CCC">
            <w:pPr>
              <w:jc w:val="center"/>
              <w:rPr>
                <w:rFonts w:cs="Arial"/>
                <w:color w:val="000000"/>
                <w:sz w:val="18"/>
                <w:szCs w:val="18"/>
              </w:rPr>
            </w:pPr>
            <w:r w:rsidRPr="00556266">
              <w:rPr>
                <w:rFonts w:cs="Arial"/>
                <w:color w:val="000000"/>
                <w:sz w:val="18"/>
                <w:szCs w:val="18"/>
              </w:rPr>
              <w:t> </w:t>
            </w:r>
          </w:p>
        </w:tc>
        <w:tc>
          <w:tcPr>
            <w:tcW w:w="162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73A" w:rsidRPr="00556266" w:rsidRDefault="0007473A" w:rsidP="00EC2CCC">
            <w:pPr>
              <w:jc w:val="center"/>
              <w:rPr>
                <w:rFonts w:cs="Arial"/>
                <w:b/>
                <w:bCs/>
                <w:color w:val="000000"/>
                <w:sz w:val="18"/>
                <w:szCs w:val="18"/>
              </w:rPr>
            </w:pPr>
            <w:r w:rsidRPr="00556266">
              <w:rPr>
                <w:rFonts w:cs="Arial"/>
                <w:b/>
                <w:bCs/>
                <w:color w:val="000000"/>
                <w:sz w:val="18"/>
                <w:szCs w:val="18"/>
              </w:rPr>
              <w:t xml:space="preserve">  </w:t>
            </w:r>
          </w:p>
        </w:tc>
      </w:tr>
      <w:tr w:rsidR="0007473A" w:rsidRPr="00556266" w:rsidTr="00D9735F">
        <w:trPr>
          <w:gridBefore w:val="1"/>
          <w:gridAfter w:val="5"/>
          <w:wBefore w:w="533" w:type="dxa"/>
          <w:wAfter w:w="603" w:type="dxa"/>
          <w:trHeight w:val="216"/>
          <w:jc w:val="center"/>
        </w:trPr>
        <w:tc>
          <w:tcPr>
            <w:tcW w:w="1235"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07473A" w:rsidRPr="00556266" w:rsidRDefault="0007473A" w:rsidP="00EC2CCC">
            <w:pPr>
              <w:rPr>
                <w:rFonts w:cs="Arial"/>
                <w:color w:val="000000"/>
                <w:sz w:val="18"/>
                <w:szCs w:val="18"/>
              </w:rPr>
            </w:pPr>
            <w:r w:rsidRPr="00556266">
              <w:rPr>
                <w:rFonts w:cs="Arial"/>
                <w:color w:val="000000"/>
                <w:sz w:val="18"/>
                <w:szCs w:val="18"/>
              </w:rPr>
              <w:t>MARTES</w:t>
            </w:r>
          </w:p>
        </w:tc>
        <w:tc>
          <w:tcPr>
            <w:tcW w:w="1007" w:type="dxa"/>
            <w:gridSpan w:val="2"/>
            <w:tcBorders>
              <w:top w:val="single" w:sz="4" w:space="0" w:color="auto"/>
              <w:left w:val="nil"/>
              <w:bottom w:val="single" w:sz="4" w:space="0" w:color="auto"/>
              <w:right w:val="single" w:sz="8" w:space="0" w:color="000000"/>
            </w:tcBorders>
            <w:shd w:val="clear" w:color="auto" w:fill="auto"/>
            <w:noWrap/>
            <w:vAlign w:val="bottom"/>
            <w:hideMark/>
          </w:tcPr>
          <w:p w:rsidR="0007473A" w:rsidRPr="00556266" w:rsidRDefault="0007473A" w:rsidP="00EC2CCC">
            <w:pPr>
              <w:rPr>
                <w:rFonts w:cs="Arial"/>
                <w:color w:val="000000"/>
                <w:sz w:val="18"/>
                <w:szCs w:val="18"/>
              </w:rPr>
            </w:pPr>
          </w:p>
        </w:tc>
        <w:tc>
          <w:tcPr>
            <w:tcW w:w="1579" w:type="dxa"/>
            <w:gridSpan w:val="3"/>
            <w:tcBorders>
              <w:top w:val="single" w:sz="4" w:space="0" w:color="auto"/>
              <w:left w:val="nil"/>
              <w:bottom w:val="single" w:sz="4" w:space="0" w:color="auto"/>
              <w:right w:val="single" w:sz="8" w:space="0" w:color="000000"/>
            </w:tcBorders>
            <w:shd w:val="clear" w:color="auto" w:fill="auto"/>
            <w:noWrap/>
            <w:vAlign w:val="bottom"/>
            <w:hideMark/>
          </w:tcPr>
          <w:p w:rsidR="0007473A" w:rsidRPr="00556266" w:rsidRDefault="0007473A" w:rsidP="00EC2CCC">
            <w:pPr>
              <w:jc w:val="center"/>
              <w:rPr>
                <w:rFonts w:cs="Arial"/>
                <w:color w:val="000000"/>
                <w:sz w:val="18"/>
                <w:szCs w:val="18"/>
              </w:rPr>
            </w:pPr>
          </w:p>
        </w:tc>
        <w:tc>
          <w:tcPr>
            <w:tcW w:w="1441" w:type="dxa"/>
            <w:gridSpan w:val="2"/>
            <w:tcBorders>
              <w:top w:val="single" w:sz="4" w:space="0" w:color="auto"/>
              <w:left w:val="nil"/>
              <w:bottom w:val="single" w:sz="4" w:space="0" w:color="auto"/>
              <w:right w:val="single" w:sz="4" w:space="0" w:color="auto"/>
            </w:tcBorders>
            <w:shd w:val="clear" w:color="auto" w:fill="auto"/>
            <w:noWrap/>
            <w:vAlign w:val="bottom"/>
            <w:hideMark/>
          </w:tcPr>
          <w:p w:rsidR="0007473A" w:rsidRPr="00556266" w:rsidRDefault="0007473A" w:rsidP="00EC2CCC">
            <w:pPr>
              <w:jc w:val="center"/>
              <w:rPr>
                <w:rFonts w:cs="Arial"/>
                <w:color w:val="000000"/>
                <w:sz w:val="18"/>
                <w:szCs w:val="18"/>
              </w:rPr>
            </w:pPr>
            <w:r w:rsidRPr="00556266">
              <w:rPr>
                <w:rFonts w:cs="Arial"/>
                <w:color w:val="000000"/>
                <w:sz w:val="18"/>
                <w:szCs w:val="18"/>
              </w:rPr>
              <w:t> </w:t>
            </w:r>
          </w:p>
        </w:tc>
        <w:tc>
          <w:tcPr>
            <w:tcW w:w="201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473A" w:rsidRPr="00556266" w:rsidRDefault="0007473A" w:rsidP="00EC2CCC">
            <w:pPr>
              <w:jc w:val="center"/>
              <w:rPr>
                <w:rFonts w:cs="Arial"/>
                <w:color w:val="000000"/>
                <w:sz w:val="18"/>
                <w:szCs w:val="18"/>
              </w:rPr>
            </w:pPr>
            <w:r w:rsidRPr="00556266">
              <w:rPr>
                <w:rFonts w:cs="Arial"/>
                <w:color w:val="000000"/>
                <w:sz w:val="18"/>
                <w:szCs w:val="18"/>
              </w:rPr>
              <w:t> </w:t>
            </w:r>
          </w:p>
        </w:tc>
        <w:tc>
          <w:tcPr>
            <w:tcW w:w="1628" w:type="dxa"/>
            <w:vMerge/>
            <w:tcBorders>
              <w:top w:val="single" w:sz="4" w:space="0" w:color="auto"/>
              <w:left w:val="single" w:sz="4" w:space="0" w:color="auto"/>
              <w:bottom w:val="single" w:sz="4" w:space="0" w:color="auto"/>
              <w:right w:val="single" w:sz="4" w:space="0" w:color="auto"/>
            </w:tcBorders>
            <w:vAlign w:val="center"/>
            <w:hideMark/>
          </w:tcPr>
          <w:p w:rsidR="0007473A" w:rsidRPr="00556266" w:rsidRDefault="0007473A" w:rsidP="00EC2CCC">
            <w:pPr>
              <w:rPr>
                <w:rFonts w:cs="Arial"/>
                <w:b/>
                <w:bCs/>
                <w:color w:val="000000"/>
                <w:sz w:val="18"/>
                <w:szCs w:val="18"/>
              </w:rPr>
            </w:pPr>
          </w:p>
        </w:tc>
      </w:tr>
      <w:tr w:rsidR="0007473A" w:rsidRPr="00556266" w:rsidTr="00D9735F">
        <w:trPr>
          <w:gridBefore w:val="1"/>
          <w:gridAfter w:val="5"/>
          <w:wBefore w:w="533" w:type="dxa"/>
          <w:wAfter w:w="603" w:type="dxa"/>
          <w:trHeight w:val="216"/>
          <w:jc w:val="center"/>
        </w:trPr>
        <w:tc>
          <w:tcPr>
            <w:tcW w:w="1235"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07473A" w:rsidRPr="00556266" w:rsidRDefault="0007473A" w:rsidP="00EC2CCC">
            <w:pPr>
              <w:rPr>
                <w:rFonts w:cs="Arial"/>
                <w:color w:val="000000"/>
                <w:sz w:val="18"/>
                <w:szCs w:val="18"/>
              </w:rPr>
            </w:pPr>
            <w:r w:rsidRPr="00556266">
              <w:rPr>
                <w:rFonts w:cs="Arial"/>
                <w:color w:val="000000"/>
                <w:sz w:val="18"/>
                <w:szCs w:val="18"/>
              </w:rPr>
              <w:t>MIERCOLES</w:t>
            </w:r>
          </w:p>
        </w:tc>
        <w:tc>
          <w:tcPr>
            <w:tcW w:w="1007" w:type="dxa"/>
            <w:gridSpan w:val="2"/>
            <w:tcBorders>
              <w:top w:val="nil"/>
              <w:left w:val="nil"/>
              <w:bottom w:val="single" w:sz="4" w:space="0" w:color="auto"/>
              <w:right w:val="single" w:sz="8" w:space="0" w:color="000000"/>
            </w:tcBorders>
            <w:shd w:val="clear" w:color="auto" w:fill="auto"/>
            <w:noWrap/>
            <w:vAlign w:val="bottom"/>
            <w:hideMark/>
          </w:tcPr>
          <w:p w:rsidR="0007473A" w:rsidRPr="00556266" w:rsidRDefault="0007473A" w:rsidP="00EC2CCC">
            <w:pPr>
              <w:rPr>
                <w:rFonts w:cs="Arial"/>
                <w:color w:val="000000"/>
                <w:sz w:val="18"/>
                <w:szCs w:val="18"/>
              </w:rPr>
            </w:pPr>
          </w:p>
        </w:tc>
        <w:tc>
          <w:tcPr>
            <w:tcW w:w="1579" w:type="dxa"/>
            <w:gridSpan w:val="3"/>
            <w:tcBorders>
              <w:top w:val="single" w:sz="4" w:space="0" w:color="auto"/>
              <w:left w:val="nil"/>
              <w:bottom w:val="single" w:sz="4" w:space="0" w:color="auto"/>
              <w:right w:val="single" w:sz="8" w:space="0" w:color="000000"/>
            </w:tcBorders>
            <w:shd w:val="clear" w:color="auto" w:fill="auto"/>
            <w:noWrap/>
            <w:vAlign w:val="bottom"/>
            <w:hideMark/>
          </w:tcPr>
          <w:p w:rsidR="0007473A" w:rsidRPr="00556266" w:rsidRDefault="0007473A" w:rsidP="00EC2CCC">
            <w:pPr>
              <w:jc w:val="center"/>
              <w:rPr>
                <w:rFonts w:cs="Arial"/>
                <w:color w:val="000000"/>
                <w:sz w:val="18"/>
                <w:szCs w:val="18"/>
              </w:rPr>
            </w:pPr>
          </w:p>
        </w:tc>
        <w:tc>
          <w:tcPr>
            <w:tcW w:w="1441" w:type="dxa"/>
            <w:gridSpan w:val="2"/>
            <w:tcBorders>
              <w:top w:val="nil"/>
              <w:left w:val="nil"/>
              <w:bottom w:val="single" w:sz="4" w:space="0" w:color="auto"/>
              <w:right w:val="single" w:sz="4" w:space="0" w:color="auto"/>
            </w:tcBorders>
            <w:shd w:val="clear" w:color="auto" w:fill="auto"/>
            <w:noWrap/>
            <w:vAlign w:val="bottom"/>
            <w:hideMark/>
          </w:tcPr>
          <w:p w:rsidR="0007473A" w:rsidRPr="00556266" w:rsidRDefault="0007473A" w:rsidP="00EC2CCC">
            <w:pPr>
              <w:jc w:val="center"/>
              <w:rPr>
                <w:rFonts w:cs="Arial"/>
                <w:color w:val="000000"/>
                <w:sz w:val="18"/>
                <w:szCs w:val="18"/>
              </w:rPr>
            </w:pPr>
            <w:r w:rsidRPr="00556266">
              <w:rPr>
                <w:rFonts w:cs="Arial"/>
                <w:color w:val="000000"/>
                <w:sz w:val="18"/>
                <w:szCs w:val="18"/>
              </w:rPr>
              <w:t> </w:t>
            </w:r>
          </w:p>
        </w:tc>
        <w:tc>
          <w:tcPr>
            <w:tcW w:w="201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473A" w:rsidRPr="00556266" w:rsidRDefault="0007473A" w:rsidP="00EC2CCC">
            <w:pPr>
              <w:jc w:val="center"/>
              <w:rPr>
                <w:rFonts w:cs="Arial"/>
                <w:color w:val="000000"/>
                <w:sz w:val="18"/>
                <w:szCs w:val="18"/>
              </w:rPr>
            </w:pPr>
            <w:r w:rsidRPr="00556266">
              <w:rPr>
                <w:rFonts w:cs="Arial"/>
                <w:color w:val="000000"/>
                <w:sz w:val="18"/>
                <w:szCs w:val="18"/>
              </w:rPr>
              <w:t> </w:t>
            </w:r>
          </w:p>
        </w:tc>
        <w:tc>
          <w:tcPr>
            <w:tcW w:w="1628" w:type="dxa"/>
            <w:vMerge/>
            <w:tcBorders>
              <w:top w:val="single" w:sz="4" w:space="0" w:color="auto"/>
              <w:left w:val="single" w:sz="4" w:space="0" w:color="auto"/>
              <w:bottom w:val="single" w:sz="4" w:space="0" w:color="auto"/>
              <w:right w:val="single" w:sz="4" w:space="0" w:color="auto"/>
            </w:tcBorders>
            <w:vAlign w:val="center"/>
            <w:hideMark/>
          </w:tcPr>
          <w:p w:rsidR="0007473A" w:rsidRPr="00556266" w:rsidRDefault="0007473A" w:rsidP="00EC2CCC">
            <w:pPr>
              <w:rPr>
                <w:rFonts w:cs="Arial"/>
                <w:b/>
                <w:bCs/>
                <w:color w:val="000000"/>
                <w:sz w:val="18"/>
                <w:szCs w:val="18"/>
              </w:rPr>
            </w:pPr>
          </w:p>
        </w:tc>
      </w:tr>
      <w:tr w:rsidR="0007473A" w:rsidRPr="00556266" w:rsidTr="00D9735F">
        <w:trPr>
          <w:gridBefore w:val="1"/>
          <w:gridAfter w:val="5"/>
          <w:wBefore w:w="533" w:type="dxa"/>
          <w:wAfter w:w="603" w:type="dxa"/>
          <w:trHeight w:val="216"/>
          <w:jc w:val="center"/>
        </w:trPr>
        <w:tc>
          <w:tcPr>
            <w:tcW w:w="1235"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07473A" w:rsidRPr="00556266" w:rsidRDefault="0007473A" w:rsidP="00EC2CCC">
            <w:pPr>
              <w:rPr>
                <w:rFonts w:cs="Arial"/>
                <w:color w:val="000000"/>
                <w:sz w:val="18"/>
                <w:szCs w:val="18"/>
              </w:rPr>
            </w:pPr>
            <w:r w:rsidRPr="00556266">
              <w:rPr>
                <w:rFonts w:cs="Arial"/>
                <w:color w:val="000000"/>
                <w:sz w:val="18"/>
                <w:szCs w:val="18"/>
              </w:rPr>
              <w:t>JUEVES</w:t>
            </w:r>
          </w:p>
        </w:tc>
        <w:tc>
          <w:tcPr>
            <w:tcW w:w="1007" w:type="dxa"/>
            <w:gridSpan w:val="2"/>
            <w:tcBorders>
              <w:top w:val="single" w:sz="4" w:space="0" w:color="auto"/>
              <w:left w:val="nil"/>
              <w:bottom w:val="single" w:sz="4" w:space="0" w:color="auto"/>
              <w:right w:val="single" w:sz="8" w:space="0" w:color="000000"/>
            </w:tcBorders>
            <w:shd w:val="clear" w:color="auto" w:fill="auto"/>
            <w:noWrap/>
            <w:vAlign w:val="bottom"/>
            <w:hideMark/>
          </w:tcPr>
          <w:p w:rsidR="0007473A" w:rsidRPr="00556266" w:rsidRDefault="0007473A" w:rsidP="00EC2CCC">
            <w:pPr>
              <w:rPr>
                <w:rFonts w:cs="Arial"/>
                <w:color w:val="000000"/>
                <w:sz w:val="18"/>
                <w:szCs w:val="18"/>
              </w:rPr>
            </w:pPr>
          </w:p>
        </w:tc>
        <w:tc>
          <w:tcPr>
            <w:tcW w:w="1579" w:type="dxa"/>
            <w:gridSpan w:val="3"/>
            <w:tcBorders>
              <w:top w:val="single" w:sz="4" w:space="0" w:color="auto"/>
              <w:left w:val="nil"/>
              <w:bottom w:val="single" w:sz="4" w:space="0" w:color="auto"/>
              <w:right w:val="single" w:sz="8" w:space="0" w:color="000000"/>
            </w:tcBorders>
            <w:shd w:val="clear" w:color="auto" w:fill="auto"/>
            <w:noWrap/>
            <w:vAlign w:val="bottom"/>
            <w:hideMark/>
          </w:tcPr>
          <w:p w:rsidR="0007473A" w:rsidRPr="00556266" w:rsidRDefault="0007473A" w:rsidP="00EC2CCC">
            <w:pPr>
              <w:jc w:val="center"/>
              <w:rPr>
                <w:rFonts w:cs="Arial"/>
                <w:color w:val="000000"/>
                <w:sz w:val="18"/>
                <w:szCs w:val="18"/>
              </w:rPr>
            </w:pPr>
          </w:p>
        </w:tc>
        <w:tc>
          <w:tcPr>
            <w:tcW w:w="1441" w:type="dxa"/>
            <w:gridSpan w:val="2"/>
            <w:tcBorders>
              <w:top w:val="nil"/>
              <w:left w:val="nil"/>
              <w:bottom w:val="single" w:sz="4" w:space="0" w:color="auto"/>
              <w:right w:val="single" w:sz="4" w:space="0" w:color="auto"/>
            </w:tcBorders>
            <w:shd w:val="clear" w:color="auto" w:fill="auto"/>
            <w:noWrap/>
            <w:vAlign w:val="bottom"/>
            <w:hideMark/>
          </w:tcPr>
          <w:p w:rsidR="0007473A" w:rsidRPr="00556266" w:rsidRDefault="0007473A" w:rsidP="00EC2CCC">
            <w:pPr>
              <w:jc w:val="center"/>
              <w:rPr>
                <w:rFonts w:cs="Arial"/>
                <w:color w:val="000000"/>
                <w:sz w:val="18"/>
                <w:szCs w:val="18"/>
              </w:rPr>
            </w:pPr>
            <w:r w:rsidRPr="00556266">
              <w:rPr>
                <w:rFonts w:cs="Arial"/>
                <w:color w:val="000000"/>
                <w:sz w:val="18"/>
                <w:szCs w:val="18"/>
              </w:rPr>
              <w:t> </w:t>
            </w:r>
          </w:p>
        </w:tc>
        <w:tc>
          <w:tcPr>
            <w:tcW w:w="201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473A" w:rsidRPr="00556266" w:rsidRDefault="0007473A" w:rsidP="00EC2CCC">
            <w:pPr>
              <w:jc w:val="center"/>
              <w:rPr>
                <w:rFonts w:cs="Arial"/>
                <w:color w:val="000000"/>
                <w:sz w:val="18"/>
                <w:szCs w:val="18"/>
              </w:rPr>
            </w:pPr>
            <w:r w:rsidRPr="00556266">
              <w:rPr>
                <w:rFonts w:cs="Arial"/>
                <w:color w:val="000000"/>
                <w:sz w:val="18"/>
                <w:szCs w:val="18"/>
              </w:rPr>
              <w:t> </w:t>
            </w:r>
          </w:p>
        </w:tc>
        <w:tc>
          <w:tcPr>
            <w:tcW w:w="1628" w:type="dxa"/>
            <w:vMerge/>
            <w:tcBorders>
              <w:top w:val="single" w:sz="4" w:space="0" w:color="auto"/>
              <w:left w:val="single" w:sz="4" w:space="0" w:color="auto"/>
              <w:bottom w:val="single" w:sz="4" w:space="0" w:color="auto"/>
              <w:right w:val="single" w:sz="4" w:space="0" w:color="auto"/>
            </w:tcBorders>
            <w:vAlign w:val="center"/>
            <w:hideMark/>
          </w:tcPr>
          <w:p w:rsidR="0007473A" w:rsidRPr="00556266" w:rsidRDefault="0007473A" w:rsidP="00EC2CCC">
            <w:pPr>
              <w:rPr>
                <w:rFonts w:cs="Arial"/>
                <w:b/>
                <w:bCs/>
                <w:color w:val="000000"/>
                <w:sz w:val="18"/>
                <w:szCs w:val="18"/>
              </w:rPr>
            </w:pPr>
          </w:p>
        </w:tc>
      </w:tr>
      <w:tr w:rsidR="0007473A" w:rsidRPr="00556266" w:rsidTr="00D9735F">
        <w:trPr>
          <w:gridBefore w:val="1"/>
          <w:gridAfter w:val="5"/>
          <w:wBefore w:w="533" w:type="dxa"/>
          <w:wAfter w:w="603" w:type="dxa"/>
          <w:trHeight w:val="216"/>
          <w:jc w:val="center"/>
        </w:trPr>
        <w:tc>
          <w:tcPr>
            <w:tcW w:w="1235"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07473A" w:rsidRPr="00556266" w:rsidRDefault="0007473A" w:rsidP="00EC2CCC">
            <w:pPr>
              <w:rPr>
                <w:rFonts w:cs="Arial"/>
                <w:color w:val="000000"/>
                <w:sz w:val="18"/>
                <w:szCs w:val="18"/>
              </w:rPr>
            </w:pPr>
            <w:r w:rsidRPr="00556266">
              <w:rPr>
                <w:rFonts w:cs="Arial"/>
                <w:color w:val="000000"/>
                <w:sz w:val="18"/>
                <w:szCs w:val="18"/>
              </w:rPr>
              <w:t xml:space="preserve">VIERNES </w:t>
            </w:r>
          </w:p>
        </w:tc>
        <w:tc>
          <w:tcPr>
            <w:tcW w:w="1007" w:type="dxa"/>
            <w:gridSpan w:val="2"/>
            <w:tcBorders>
              <w:top w:val="single" w:sz="4" w:space="0" w:color="auto"/>
              <w:left w:val="nil"/>
              <w:bottom w:val="single" w:sz="4" w:space="0" w:color="auto"/>
              <w:right w:val="single" w:sz="8" w:space="0" w:color="000000"/>
            </w:tcBorders>
            <w:shd w:val="clear" w:color="auto" w:fill="auto"/>
            <w:noWrap/>
            <w:vAlign w:val="bottom"/>
            <w:hideMark/>
          </w:tcPr>
          <w:p w:rsidR="0007473A" w:rsidRPr="00556266" w:rsidRDefault="0007473A" w:rsidP="00EC2CCC">
            <w:pPr>
              <w:rPr>
                <w:rFonts w:cs="Arial"/>
                <w:color w:val="000000"/>
                <w:sz w:val="18"/>
                <w:szCs w:val="18"/>
              </w:rPr>
            </w:pPr>
          </w:p>
        </w:tc>
        <w:tc>
          <w:tcPr>
            <w:tcW w:w="1579" w:type="dxa"/>
            <w:gridSpan w:val="3"/>
            <w:tcBorders>
              <w:top w:val="single" w:sz="4" w:space="0" w:color="auto"/>
              <w:left w:val="nil"/>
              <w:bottom w:val="single" w:sz="4" w:space="0" w:color="auto"/>
              <w:right w:val="single" w:sz="8" w:space="0" w:color="000000"/>
            </w:tcBorders>
            <w:shd w:val="clear" w:color="auto" w:fill="auto"/>
            <w:noWrap/>
            <w:vAlign w:val="bottom"/>
            <w:hideMark/>
          </w:tcPr>
          <w:p w:rsidR="0007473A" w:rsidRPr="00556266" w:rsidRDefault="0007473A" w:rsidP="00EC2CCC">
            <w:pPr>
              <w:jc w:val="center"/>
              <w:rPr>
                <w:rFonts w:cs="Arial"/>
                <w:color w:val="000000"/>
                <w:sz w:val="18"/>
                <w:szCs w:val="18"/>
              </w:rPr>
            </w:pPr>
          </w:p>
        </w:tc>
        <w:tc>
          <w:tcPr>
            <w:tcW w:w="1441" w:type="dxa"/>
            <w:gridSpan w:val="2"/>
            <w:tcBorders>
              <w:top w:val="nil"/>
              <w:left w:val="nil"/>
              <w:bottom w:val="single" w:sz="4" w:space="0" w:color="auto"/>
              <w:right w:val="single" w:sz="4" w:space="0" w:color="auto"/>
            </w:tcBorders>
            <w:shd w:val="clear" w:color="auto" w:fill="auto"/>
            <w:noWrap/>
            <w:vAlign w:val="bottom"/>
            <w:hideMark/>
          </w:tcPr>
          <w:p w:rsidR="0007473A" w:rsidRPr="00556266" w:rsidRDefault="0007473A" w:rsidP="00EC2CCC">
            <w:pPr>
              <w:rPr>
                <w:rFonts w:cs="Arial"/>
                <w:color w:val="000000"/>
                <w:sz w:val="18"/>
                <w:szCs w:val="18"/>
              </w:rPr>
            </w:pPr>
            <w:r w:rsidRPr="00556266">
              <w:rPr>
                <w:rFonts w:cs="Arial"/>
                <w:color w:val="000000"/>
                <w:sz w:val="18"/>
                <w:szCs w:val="18"/>
              </w:rPr>
              <w:t> </w:t>
            </w:r>
          </w:p>
        </w:tc>
        <w:tc>
          <w:tcPr>
            <w:tcW w:w="201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473A" w:rsidRPr="00556266" w:rsidRDefault="0007473A" w:rsidP="00EC2CCC">
            <w:pPr>
              <w:jc w:val="center"/>
              <w:rPr>
                <w:rFonts w:cs="Arial"/>
                <w:color w:val="000000"/>
                <w:sz w:val="18"/>
                <w:szCs w:val="18"/>
              </w:rPr>
            </w:pPr>
            <w:r w:rsidRPr="00556266">
              <w:rPr>
                <w:rFonts w:cs="Arial"/>
                <w:color w:val="000000"/>
                <w:sz w:val="18"/>
                <w:szCs w:val="18"/>
              </w:rPr>
              <w:t> </w:t>
            </w:r>
          </w:p>
        </w:tc>
        <w:tc>
          <w:tcPr>
            <w:tcW w:w="1628" w:type="dxa"/>
            <w:vMerge/>
            <w:tcBorders>
              <w:top w:val="single" w:sz="4" w:space="0" w:color="auto"/>
              <w:left w:val="single" w:sz="4" w:space="0" w:color="auto"/>
              <w:bottom w:val="single" w:sz="4" w:space="0" w:color="auto"/>
              <w:right w:val="single" w:sz="4" w:space="0" w:color="auto"/>
            </w:tcBorders>
            <w:vAlign w:val="center"/>
            <w:hideMark/>
          </w:tcPr>
          <w:p w:rsidR="0007473A" w:rsidRPr="00556266" w:rsidRDefault="0007473A" w:rsidP="00EC2CCC">
            <w:pPr>
              <w:rPr>
                <w:rFonts w:cs="Arial"/>
                <w:b/>
                <w:bCs/>
                <w:color w:val="000000"/>
                <w:sz w:val="18"/>
                <w:szCs w:val="18"/>
              </w:rPr>
            </w:pPr>
          </w:p>
        </w:tc>
      </w:tr>
      <w:tr w:rsidR="0007473A" w:rsidRPr="00556266" w:rsidTr="00D9735F">
        <w:trPr>
          <w:gridBefore w:val="1"/>
          <w:gridAfter w:val="5"/>
          <w:wBefore w:w="533" w:type="dxa"/>
          <w:wAfter w:w="603" w:type="dxa"/>
          <w:trHeight w:val="91"/>
          <w:jc w:val="center"/>
        </w:trPr>
        <w:tc>
          <w:tcPr>
            <w:tcW w:w="1235"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07473A" w:rsidRPr="00556266" w:rsidRDefault="0007473A" w:rsidP="00EC2CCC">
            <w:pPr>
              <w:rPr>
                <w:rFonts w:cs="Arial"/>
                <w:color w:val="000000"/>
                <w:sz w:val="18"/>
                <w:szCs w:val="18"/>
              </w:rPr>
            </w:pPr>
            <w:r w:rsidRPr="00556266">
              <w:rPr>
                <w:rFonts w:cs="Arial"/>
                <w:color w:val="000000"/>
                <w:sz w:val="18"/>
                <w:szCs w:val="18"/>
              </w:rPr>
              <w:t>SABADO</w:t>
            </w:r>
          </w:p>
        </w:tc>
        <w:tc>
          <w:tcPr>
            <w:tcW w:w="1007" w:type="dxa"/>
            <w:gridSpan w:val="2"/>
            <w:tcBorders>
              <w:top w:val="nil"/>
              <w:left w:val="nil"/>
              <w:bottom w:val="single" w:sz="4" w:space="0" w:color="auto"/>
              <w:right w:val="single" w:sz="8" w:space="0" w:color="000000"/>
            </w:tcBorders>
            <w:shd w:val="clear" w:color="auto" w:fill="auto"/>
            <w:noWrap/>
            <w:vAlign w:val="bottom"/>
            <w:hideMark/>
          </w:tcPr>
          <w:p w:rsidR="0007473A" w:rsidRPr="00556266" w:rsidRDefault="0007473A" w:rsidP="00EC2CCC">
            <w:pPr>
              <w:rPr>
                <w:rFonts w:cs="Arial"/>
                <w:color w:val="000000"/>
                <w:sz w:val="18"/>
                <w:szCs w:val="18"/>
              </w:rPr>
            </w:pPr>
          </w:p>
        </w:tc>
        <w:tc>
          <w:tcPr>
            <w:tcW w:w="1579" w:type="dxa"/>
            <w:gridSpan w:val="3"/>
            <w:tcBorders>
              <w:top w:val="single" w:sz="4" w:space="0" w:color="auto"/>
              <w:left w:val="nil"/>
              <w:bottom w:val="single" w:sz="4" w:space="0" w:color="auto"/>
              <w:right w:val="single" w:sz="8" w:space="0" w:color="000000"/>
            </w:tcBorders>
            <w:shd w:val="clear" w:color="auto" w:fill="auto"/>
            <w:noWrap/>
            <w:vAlign w:val="bottom"/>
            <w:hideMark/>
          </w:tcPr>
          <w:p w:rsidR="0007473A" w:rsidRPr="00556266" w:rsidRDefault="0007473A" w:rsidP="00EC2CCC">
            <w:pPr>
              <w:jc w:val="center"/>
              <w:rPr>
                <w:rFonts w:cs="Arial"/>
                <w:color w:val="000000"/>
                <w:sz w:val="18"/>
                <w:szCs w:val="18"/>
              </w:rPr>
            </w:pPr>
          </w:p>
        </w:tc>
        <w:tc>
          <w:tcPr>
            <w:tcW w:w="1441" w:type="dxa"/>
            <w:gridSpan w:val="2"/>
            <w:tcBorders>
              <w:top w:val="nil"/>
              <w:left w:val="nil"/>
              <w:bottom w:val="single" w:sz="4" w:space="0" w:color="auto"/>
              <w:right w:val="single" w:sz="4" w:space="0" w:color="auto"/>
            </w:tcBorders>
            <w:shd w:val="clear" w:color="auto" w:fill="auto"/>
            <w:noWrap/>
            <w:vAlign w:val="bottom"/>
            <w:hideMark/>
          </w:tcPr>
          <w:p w:rsidR="0007473A" w:rsidRPr="00556266" w:rsidRDefault="0007473A" w:rsidP="00EC2CCC">
            <w:pPr>
              <w:jc w:val="center"/>
              <w:rPr>
                <w:rFonts w:cs="Arial"/>
                <w:color w:val="000000"/>
                <w:sz w:val="18"/>
                <w:szCs w:val="18"/>
              </w:rPr>
            </w:pPr>
            <w:r w:rsidRPr="00556266">
              <w:rPr>
                <w:rFonts w:cs="Arial"/>
                <w:color w:val="000000"/>
                <w:sz w:val="18"/>
                <w:szCs w:val="18"/>
              </w:rPr>
              <w:t> </w:t>
            </w:r>
          </w:p>
        </w:tc>
        <w:tc>
          <w:tcPr>
            <w:tcW w:w="201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473A" w:rsidRPr="00556266" w:rsidRDefault="0007473A" w:rsidP="00EC2CCC">
            <w:pPr>
              <w:jc w:val="center"/>
              <w:rPr>
                <w:rFonts w:cs="Arial"/>
                <w:color w:val="000000"/>
                <w:sz w:val="18"/>
                <w:szCs w:val="18"/>
              </w:rPr>
            </w:pPr>
            <w:r w:rsidRPr="00556266">
              <w:rPr>
                <w:rFonts w:cs="Arial"/>
                <w:color w:val="000000"/>
                <w:sz w:val="18"/>
                <w:szCs w:val="18"/>
              </w:rPr>
              <w:t> </w:t>
            </w:r>
          </w:p>
        </w:tc>
        <w:tc>
          <w:tcPr>
            <w:tcW w:w="1628" w:type="dxa"/>
            <w:vMerge/>
            <w:tcBorders>
              <w:top w:val="single" w:sz="4" w:space="0" w:color="auto"/>
              <w:left w:val="single" w:sz="4" w:space="0" w:color="auto"/>
              <w:bottom w:val="single" w:sz="4" w:space="0" w:color="auto"/>
              <w:right w:val="single" w:sz="4" w:space="0" w:color="auto"/>
            </w:tcBorders>
            <w:vAlign w:val="center"/>
            <w:hideMark/>
          </w:tcPr>
          <w:p w:rsidR="0007473A" w:rsidRPr="00556266" w:rsidRDefault="0007473A" w:rsidP="00EC2CCC">
            <w:pPr>
              <w:rPr>
                <w:rFonts w:cs="Arial"/>
                <w:b/>
                <w:bCs/>
                <w:color w:val="000000"/>
                <w:sz w:val="18"/>
                <w:szCs w:val="18"/>
              </w:rPr>
            </w:pPr>
          </w:p>
        </w:tc>
      </w:tr>
      <w:tr w:rsidR="0007473A" w:rsidRPr="00556266" w:rsidTr="00D9735F">
        <w:trPr>
          <w:gridBefore w:val="1"/>
          <w:gridAfter w:val="5"/>
          <w:wBefore w:w="533" w:type="dxa"/>
          <w:wAfter w:w="603" w:type="dxa"/>
          <w:trHeight w:val="216"/>
          <w:jc w:val="center"/>
        </w:trPr>
        <w:tc>
          <w:tcPr>
            <w:tcW w:w="1235" w:type="dxa"/>
            <w:gridSpan w:val="2"/>
            <w:tcBorders>
              <w:top w:val="single" w:sz="4" w:space="0" w:color="auto"/>
              <w:left w:val="single" w:sz="8" w:space="0" w:color="auto"/>
              <w:bottom w:val="single" w:sz="8" w:space="0" w:color="auto"/>
              <w:right w:val="single" w:sz="8" w:space="0" w:color="000000"/>
            </w:tcBorders>
            <w:shd w:val="clear" w:color="auto" w:fill="auto"/>
            <w:vAlign w:val="bottom"/>
            <w:hideMark/>
          </w:tcPr>
          <w:p w:rsidR="0007473A" w:rsidRPr="00556266" w:rsidRDefault="0007473A" w:rsidP="00EC2CCC">
            <w:pPr>
              <w:rPr>
                <w:rFonts w:cs="Arial"/>
                <w:color w:val="000000"/>
                <w:sz w:val="18"/>
                <w:szCs w:val="18"/>
              </w:rPr>
            </w:pPr>
            <w:r w:rsidRPr="00556266">
              <w:rPr>
                <w:rFonts w:cs="Arial"/>
                <w:color w:val="000000"/>
                <w:sz w:val="18"/>
                <w:szCs w:val="18"/>
              </w:rPr>
              <w:t>DOMINGO</w:t>
            </w:r>
          </w:p>
        </w:tc>
        <w:tc>
          <w:tcPr>
            <w:tcW w:w="1007" w:type="dxa"/>
            <w:gridSpan w:val="2"/>
            <w:tcBorders>
              <w:top w:val="single" w:sz="4" w:space="0" w:color="auto"/>
              <w:left w:val="nil"/>
              <w:bottom w:val="single" w:sz="8" w:space="0" w:color="auto"/>
              <w:right w:val="single" w:sz="8" w:space="0" w:color="000000"/>
            </w:tcBorders>
            <w:shd w:val="clear" w:color="auto" w:fill="auto"/>
            <w:noWrap/>
            <w:vAlign w:val="bottom"/>
            <w:hideMark/>
          </w:tcPr>
          <w:p w:rsidR="0007473A" w:rsidRPr="00556266" w:rsidRDefault="0007473A" w:rsidP="00EC2CCC">
            <w:pPr>
              <w:rPr>
                <w:rFonts w:cs="Arial"/>
                <w:color w:val="000000"/>
                <w:sz w:val="18"/>
                <w:szCs w:val="18"/>
              </w:rPr>
            </w:pPr>
            <w:r w:rsidRPr="00556266">
              <w:rPr>
                <w:rFonts w:cs="Arial"/>
                <w:color w:val="000000"/>
                <w:sz w:val="18"/>
                <w:szCs w:val="18"/>
              </w:rPr>
              <w:t> </w:t>
            </w:r>
          </w:p>
        </w:tc>
        <w:tc>
          <w:tcPr>
            <w:tcW w:w="1579" w:type="dxa"/>
            <w:gridSpan w:val="3"/>
            <w:tcBorders>
              <w:top w:val="single" w:sz="4" w:space="0" w:color="auto"/>
              <w:left w:val="nil"/>
              <w:bottom w:val="single" w:sz="8" w:space="0" w:color="auto"/>
              <w:right w:val="single" w:sz="8" w:space="0" w:color="000000"/>
            </w:tcBorders>
            <w:shd w:val="clear" w:color="auto" w:fill="auto"/>
            <w:noWrap/>
            <w:vAlign w:val="bottom"/>
            <w:hideMark/>
          </w:tcPr>
          <w:p w:rsidR="0007473A" w:rsidRPr="00556266" w:rsidRDefault="0007473A" w:rsidP="00EC2CCC">
            <w:pPr>
              <w:jc w:val="center"/>
              <w:rPr>
                <w:rFonts w:cs="Arial"/>
                <w:color w:val="000000"/>
                <w:sz w:val="18"/>
                <w:szCs w:val="18"/>
              </w:rPr>
            </w:pPr>
            <w:r w:rsidRPr="00556266">
              <w:rPr>
                <w:rFonts w:cs="Arial"/>
                <w:color w:val="000000"/>
                <w:sz w:val="18"/>
                <w:szCs w:val="18"/>
              </w:rPr>
              <w:t> </w:t>
            </w:r>
          </w:p>
        </w:tc>
        <w:tc>
          <w:tcPr>
            <w:tcW w:w="1441" w:type="dxa"/>
            <w:gridSpan w:val="2"/>
            <w:tcBorders>
              <w:top w:val="nil"/>
              <w:left w:val="nil"/>
              <w:bottom w:val="single" w:sz="8" w:space="0" w:color="auto"/>
              <w:right w:val="single" w:sz="4" w:space="0" w:color="auto"/>
            </w:tcBorders>
            <w:shd w:val="clear" w:color="auto" w:fill="auto"/>
            <w:noWrap/>
            <w:vAlign w:val="bottom"/>
            <w:hideMark/>
          </w:tcPr>
          <w:p w:rsidR="0007473A" w:rsidRPr="00556266" w:rsidRDefault="0007473A" w:rsidP="00EC2CCC">
            <w:pPr>
              <w:jc w:val="center"/>
              <w:rPr>
                <w:rFonts w:cs="Arial"/>
                <w:color w:val="000000"/>
                <w:sz w:val="18"/>
                <w:szCs w:val="18"/>
              </w:rPr>
            </w:pPr>
            <w:r w:rsidRPr="00556266">
              <w:rPr>
                <w:rFonts w:cs="Arial"/>
                <w:color w:val="000000"/>
                <w:sz w:val="18"/>
                <w:szCs w:val="18"/>
              </w:rPr>
              <w:t> </w:t>
            </w:r>
          </w:p>
        </w:tc>
        <w:tc>
          <w:tcPr>
            <w:tcW w:w="201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473A" w:rsidRPr="00556266" w:rsidRDefault="0007473A" w:rsidP="00EC2CCC">
            <w:pPr>
              <w:jc w:val="center"/>
              <w:rPr>
                <w:rFonts w:cs="Arial"/>
                <w:color w:val="000000"/>
                <w:sz w:val="18"/>
                <w:szCs w:val="18"/>
              </w:rPr>
            </w:pPr>
            <w:r w:rsidRPr="00556266">
              <w:rPr>
                <w:rFonts w:cs="Arial"/>
                <w:color w:val="000000"/>
                <w:sz w:val="18"/>
                <w:szCs w:val="18"/>
              </w:rPr>
              <w:t> </w:t>
            </w:r>
          </w:p>
        </w:tc>
        <w:tc>
          <w:tcPr>
            <w:tcW w:w="1628" w:type="dxa"/>
            <w:vMerge/>
            <w:tcBorders>
              <w:top w:val="single" w:sz="4" w:space="0" w:color="auto"/>
              <w:left w:val="single" w:sz="4" w:space="0" w:color="auto"/>
              <w:bottom w:val="single" w:sz="4" w:space="0" w:color="auto"/>
              <w:right w:val="single" w:sz="4" w:space="0" w:color="auto"/>
            </w:tcBorders>
            <w:vAlign w:val="center"/>
            <w:hideMark/>
          </w:tcPr>
          <w:p w:rsidR="0007473A" w:rsidRPr="00556266" w:rsidRDefault="0007473A" w:rsidP="00EC2CCC">
            <w:pPr>
              <w:rPr>
                <w:rFonts w:cs="Arial"/>
                <w:b/>
                <w:bCs/>
                <w:color w:val="000000"/>
                <w:sz w:val="18"/>
                <w:szCs w:val="18"/>
              </w:rPr>
            </w:pPr>
          </w:p>
        </w:tc>
      </w:tr>
    </w:tbl>
    <w:p w:rsidR="0007473A" w:rsidRPr="00CF6B63" w:rsidRDefault="0007473A" w:rsidP="0007473A">
      <w:pPr>
        <w:jc w:val="center"/>
        <w:rPr>
          <w:rFonts w:cs="Arial"/>
          <w:b/>
          <w:bCs/>
          <w:szCs w:val="20"/>
        </w:rPr>
      </w:pPr>
    </w:p>
    <w:p w:rsidR="0007473A" w:rsidRPr="00556266" w:rsidRDefault="0007473A" w:rsidP="0007473A">
      <w:pPr>
        <w:jc w:val="center"/>
        <w:rPr>
          <w:rFonts w:cs="Arial"/>
          <w:b/>
          <w:bCs/>
          <w:sz w:val="18"/>
          <w:szCs w:val="18"/>
        </w:rPr>
      </w:pPr>
      <w:r w:rsidRPr="00556266">
        <w:rPr>
          <w:rFonts w:cs="Arial"/>
          <w:b/>
          <w:bCs/>
          <w:sz w:val="18"/>
          <w:szCs w:val="18"/>
        </w:rPr>
        <w:t>FORMATO MENSUAL</w:t>
      </w:r>
    </w:p>
    <w:p w:rsidR="0007473A" w:rsidRPr="00556266" w:rsidRDefault="0007473A" w:rsidP="0007473A">
      <w:pPr>
        <w:jc w:val="center"/>
        <w:rPr>
          <w:rFonts w:cs="Arial"/>
          <w:b/>
          <w:sz w:val="18"/>
          <w:szCs w:val="18"/>
        </w:rPr>
      </w:pPr>
      <w:r w:rsidRPr="00556266">
        <w:rPr>
          <w:rFonts w:cs="Arial"/>
          <w:b/>
          <w:bCs/>
          <w:color w:val="000000"/>
          <w:sz w:val="18"/>
          <w:szCs w:val="18"/>
        </w:rPr>
        <w:t>MINISTERIO DEFENSA NACIONAL</w:t>
      </w:r>
    </w:p>
    <w:p w:rsidR="0007473A" w:rsidRPr="00556266" w:rsidRDefault="0007473A" w:rsidP="0007473A">
      <w:pPr>
        <w:jc w:val="center"/>
        <w:rPr>
          <w:rFonts w:cs="Arial"/>
          <w:b/>
          <w:sz w:val="18"/>
          <w:szCs w:val="18"/>
        </w:rPr>
      </w:pPr>
      <w:r w:rsidRPr="00556266">
        <w:rPr>
          <w:rFonts w:cs="Arial"/>
          <w:b/>
          <w:bCs/>
          <w:color w:val="000000"/>
          <w:sz w:val="18"/>
          <w:szCs w:val="18"/>
        </w:rPr>
        <w:t>POLICIA NACIONAL</w:t>
      </w:r>
    </w:p>
    <w:p w:rsidR="0007473A" w:rsidRPr="00556266" w:rsidRDefault="0007473A" w:rsidP="0007473A">
      <w:pPr>
        <w:jc w:val="center"/>
        <w:rPr>
          <w:rFonts w:cs="Arial"/>
          <w:b/>
          <w:sz w:val="18"/>
          <w:szCs w:val="18"/>
        </w:rPr>
      </w:pPr>
      <w:r w:rsidRPr="00556266">
        <w:rPr>
          <w:rFonts w:cs="Arial"/>
          <w:b/>
          <w:sz w:val="18"/>
          <w:szCs w:val="18"/>
        </w:rPr>
        <w:t>REGIONAL DE ASEGURAMIENTO EN SALUD NO 6</w:t>
      </w:r>
    </w:p>
    <w:tbl>
      <w:tblPr>
        <w:tblW w:w="10402" w:type="dxa"/>
        <w:jc w:val="center"/>
        <w:tblCellMar>
          <w:left w:w="70" w:type="dxa"/>
          <w:right w:w="70" w:type="dxa"/>
        </w:tblCellMar>
        <w:tblLook w:val="04A0" w:firstRow="1" w:lastRow="0" w:firstColumn="1" w:lastColumn="0" w:noHBand="0" w:noVBand="1"/>
      </w:tblPr>
      <w:tblGrid>
        <w:gridCol w:w="569"/>
        <w:gridCol w:w="1122"/>
        <w:gridCol w:w="185"/>
        <w:gridCol w:w="872"/>
        <w:gridCol w:w="489"/>
        <w:gridCol w:w="905"/>
        <w:gridCol w:w="337"/>
        <w:gridCol w:w="830"/>
        <w:gridCol w:w="634"/>
        <w:gridCol w:w="514"/>
        <w:gridCol w:w="1305"/>
        <w:gridCol w:w="179"/>
        <w:gridCol w:w="1930"/>
        <w:gridCol w:w="54"/>
        <w:gridCol w:w="201"/>
        <w:gridCol w:w="8"/>
        <w:gridCol w:w="243"/>
        <w:gridCol w:w="127"/>
      </w:tblGrid>
      <w:tr w:rsidR="0007473A" w:rsidRPr="00CF6B63" w:rsidTr="00EC2CCC">
        <w:trPr>
          <w:gridAfter w:val="3"/>
          <w:wAfter w:w="378" w:type="dxa"/>
          <w:trHeight w:val="182"/>
          <w:jc w:val="center"/>
        </w:trPr>
        <w:tc>
          <w:tcPr>
            <w:tcW w:w="1589" w:type="dxa"/>
            <w:gridSpan w:val="2"/>
            <w:tcBorders>
              <w:top w:val="nil"/>
              <w:left w:val="nil"/>
              <w:bottom w:val="nil"/>
              <w:right w:val="nil"/>
            </w:tcBorders>
            <w:shd w:val="clear" w:color="auto" w:fill="auto"/>
            <w:noWrap/>
            <w:vAlign w:val="bottom"/>
            <w:hideMark/>
          </w:tcPr>
          <w:p w:rsidR="0007473A" w:rsidRPr="00CF6B63" w:rsidRDefault="0007473A" w:rsidP="00EC2CCC">
            <w:pPr>
              <w:ind w:left="617"/>
              <w:rPr>
                <w:rFonts w:cs="Arial"/>
                <w:color w:val="000000"/>
                <w:szCs w:val="20"/>
              </w:rPr>
            </w:pPr>
            <w:r w:rsidRPr="00CF6B63">
              <w:rPr>
                <w:rFonts w:cs="Arial"/>
                <w:color w:val="000000"/>
                <w:szCs w:val="20"/>
              </w:rPr>
              <w:t>FECHA:</w:t>
            </w:r>
          </w:p>
        </w:tc>
        <w:tc>
          <w:tcPr>
            <w:tcW w:w="8234" w:type="dxa"/>
            <w:gridSpan w:val="12"/>
            <w:tcBorders>
              <w:top w:val="nil"/>
              <w:left w:val="nil"/>
              <w:bottom w:val="single" w:sz="4" w:space="0" w:color="auto"/>
              <w:right w:val="nil"/>
            </w:tcBorders>
            <w:shd w:val="clear" w:color="auto" w:fill="auto"/>
            <w:noWrap/>
            <w:vAlign w:val="bottom"/>
            <w:hideMark/>
          </w:tcPr>
          <w:p w:rsidR="0007473A" w:rsidRPr="00CF6B63" w:rsidRDefault="0007473A" w:rsidP="00EC2CCC">
            <w:pPr>
              <w:ind w:left="617"/>
              <w:rPr>
                <w:rFonts w:cs="Arial"/>
                <w:color w:val="000000"/>
                <w:szCs w:val="20"/>
              </w:rPr>
            </w:pPr>
          </w:p>
        </w:tc>
        <w:tc>
          <w:tcPr>
            <w:tcW w:w="201" w:type="dxa"/>
            <w:tcBorders>
              <w:top w:val="nil"/>
              <w:left w:val="nil"/>
              <w:bottom w:val="nil"/>
              <w:right w:val="nil"/>
            </w:tcBorders>
            <w:shd w:val="clear" w:color="auto" w:fill="auto"/>
            <w:noWrap/>
            <w:vAlign w:val="bottom"/>
            <w:hideMark/>
          </w:tcPr>
          <w:p w:rsidR="0007473A" w:rsidRPr="00CF6B63" w:rsidRDefault="0007473A" w:rsidP="00EC2CCC">
            <w:pPr>
              <w:ind w:left="617"/>
              <w:rPr>
                <w:rFonts w:cs="Arial"/>
                <w:color w:val="000000"/>
                <w:szCs w:val="20"/>
              </w:rPr>
            </w:pPr>
          </w:p>
        </w:tc>
      </w:tr>
      <w:tr w:rsidR="0007473A" w:rsidRPr="00CF6B63" w:rsidTr="00EC2CCC">
        <w:trPr>
          <w:gridAfter w:val="4"/>
          <w:wAfter w:w="579" w:type="dxa"/>
          <w:trHeight w:val="182"/>
          <w:jc w:val="center"/>
        </w:trPr>
        <w:tc>
          <w:tcPr>
            <w:tcW w:w="9823" w:type="dxa"/>
            <w:gridSpan w:val="14"/>
            <w:tcBorders>
              <w:top w:val="nil"/>
              <w:left w:val="nil"/>
              <w:bottom w:val="nil"/>
              <w:right w:val="nil"/>
            </w:tcBorders>
            <w:shd w:val="clear" w:color="auto" w:fill="auto"/>
            <w:noWrap/>
            <w:vAlign w:val="bottom"/>
            <w:hideMark/>
          </w:tcPr>
          <w:p w:rsidR="0007473A" w:rsidRPr="00CF6B63" w:rsidRDefault="0007473A" w:rsidP="00EC2CCC">
            <w:pPr>
              <w:ind w:left="617"/>
              <w:rPr>
                <w:rFonts w:cs="Arial"/>
                <w:color w:val="000000"/>
                <w:szCs w:val="20"/>
              </w:rPr>
            </w:pPr>
          </w:p>
        </w:tc>
      </w:tr>
      <w:tr w:rsidR="0007473A" w:rsidRPr="00CF6B63" w:rsidTr="00EC2CCC">
        <w:trPr>
          <w:gridAfter w:val="4"/>
          <w:wAfter w:w="579" w:type="dxa"/>
          <w:trHeight w:val="182"/>
          <w:jc w:val="center"/>
        </w:trPr>
        <w:tc>
          <w:tcPr>
            <w:tcW w:w="1589" w:type="dxa"/>
            <w:gridSpan w:val="2"/>
            <w:tcBorders>
              <w:top w:val="nil"/>
              <w:left w:val="nil"/>
              <w:bottom w:val="nil"/>
              <w:right w:val="nil"/>
            </w:tcBorders>
            <w:shd w:val="clear" w:color="auto" w:fill="auto"/>
            <w:vAlign w:val="bottom"/>
            <w:hideMark/>
          </w:tcPr>
          <w:p w:rsidR="0007473A" w:rsidRPr="00CF6B63" w:rsidRDefault="0007473A" w:rsidP="00EC2CCC">
            <w:pPr>
              <w:ind w:left="617"/>
              <w:rPr>
                <w:rFonts w:cs="Arial"/>
                <w:color w:val="000000"/>
                <w:szCs w:val="20"/>
              </w:rPr>
            </w:pPr>
            <w:r w:rsidRPr="00CF6B63">
              <w:rPr>
                <w:rFonts w:cs="Arial"/>
                <w:color w:val="000000"/>
                <w:szCs w:val="20"/>
              </w:rPr>
              <w:t>ENTIDAD:</w:t>
            </w:r>
          </w:p>
        </w:tc>
        <w:tc>
          <w:tcPr>
            <w:tcW w:w="8234" w:type="dxa"/>
            <w:gridSpan w:val="12"/>
            <w:tcBorders>
              <w:top w:val="nil"/>
              <w:left w:val="nil"/>
              <w:bottom w:val="single" w:sz="4" w:space="0" w:color="auto"/>
              <w:right w:val="nil"/>
            </w:tcBorders>
            <w:shd w:val="clear" w:color="auto" w:fill="auto"/>
            <w:vAlign w:val="bottom"/>
            <w:hideMark/>
          </w:tcPr>
          <w:p w:rsidR="0007473A" w:rsidRPr="00CF6B63" w:rsidRDefault="0007473A" w:rsidP="00EC2CCC">
            <w:pPr>
              <w:ind w:left="617"/>
              <w:rPr>
                <w:rFonts w:cs="Arial"/>
                <w:color w:val="000000"/>
                <w:szCs w:val="20"/>
              </w:rPr>
            </w:pPr>
          </w:p>
        </w:tc>
      </w:tr>
      <w:tr w:rsidR="0007473A" w:rsidRPr="00CF6B63" w:rsidTr="00EC2CCC">
        <w:trPr>
          <w:gridAfter w:val="2"/>
          <w:wAfter w:w="370" w:type="dxa"/>
          <w:trHeight w:val="182"/>
          <w:jc w:val="center"/>
        </w:trPr>
        <w:tc>
          <w:tcPr>
            <w:tcW w:w="10032" w:type="dxa"/>
            <w:gridSpan w:val="16"/>
            <w:tcBorders>
              <w:top w:val="nil"/>
              <w:left w:val="nil"/>
              <w:right w:val="nil"/>
            </w:tcBorders>
            <w:shd w:val="clear" w:color="auto" w:fill="auto"/>
            <w:vAlign w:val="bottom"/>
            <w:hideMark/>
          </w:tcPr>
          <w:p w:rsidR="0007473A" w:rsidRPr="00CF6B63" w:rsidRDefault="0007473A" w:rsidP="00EC2CCC">
            <w:pPr>
              <w:ind w:left="617"/>
              <w:rPr>
                <w:rFonts w:cs="Arial"/>
                <w:color w:val="000000"/>
                <w:szCs w:val="20"/>
              </w:rPr>
            </w:pPr>
          </w:p>
        </w:tc>
      </w:tr>
      <w:tr w:rsidR="0007473A" w:rsidRPr="00CF6B63" w:rsidTr="00EC2CCC">
        <w:trPr>
          <w:trHeight w:val="364"/>
          <w:jc w:val="center"/>
        </w:trPr>
        <w:tc>
          <w:tcPr>
            <w:tcW w:w="3135" w:type="dxa"/>
            <w:gridSpan w:val="5"/>
            <w:tcBorders>
              <w:top w:val="nil"/>
              <w:left w:val="nil"/>
              <w:right w:val="nil"/>
            </w:tcBorders>
            <w:shd w:val="clear" w:color="auto" w:fill="auto"/>
            <w:vAlign w:val="bottom"/>
            <w:hideMark/>
          </w:tcPr>
          <w:p w:rsidR="0007473A" w:rsidRPr="00CF6B63" w:rsidRDefault="0007473A" w:rsidP="00EC2CCC">
            <w:pPr>
              <w:ind w:left="617"/>
              <w:rPr>
                <w:rFonts w:cs="Arial"/>
                <w:color w:val="000000"/>
                <w:szCs w:val="20"/>
              </w:rPr>
            </w:pPr>
            <w:r w:rsidRPr="00CF6B63">
              <w:rPr>
                <w:rFonts w:cs="Arial"/>
                <w:color w:val="000000"/>
                <w:szCs w:val="20"/>
              </w:rPr>
              <w:t xml:space="preserve">CONTRATO Nro.: </w:t>
            </w:r>
          </w:p>
        </w:tc>
        <w:tc>
          <w:tcPr>
            <w:tcW w:w="2071" w:type="dxa"/>
            <w:gridSpan w:val="3"/>
            <w:tcBorders>
              <w:top w:val="nil"/>
              <w:left w:val="nil"/>
              <w:right w:val="nil"/>
            </w:tcBorders>
            <w:shd w:val="clear" w:color="auto" w:fill="auto"/>
            <w:vAlign w:val="bottom"/>
            <w:hideMark/>
          </w:tcPr>
          <w:p w:rsidR="0007473A" w:rsidRPr="00CF6B63" w:rsidRDefault="0007473A" w:rsidP="00EC2CCC">
            <w:pPr>
              <w:ind w:left="617"/>
              <w:rPr>
                <w:rFonts w:cs="Arial"/>
                <w:color w:val="000000"/>
                <w:szCs w:val="20"/>
              </w:rPr>
            </w:pPr>
            <w:r w:rsidRPr="00CF6B63">
              <w:rPr>
                <w:rFonts w:cs="Arial"/>
                <w:color w:val="000000"/>
                <w:szCs w:val="20"/>
              </w:rPr>
              <w:t>FECHA INICIO:</w:t>
            </w:r>
          </w:p>
        </w:tc>
        <w:tc>
          <w:tcPr>
            <w:tcW w:w="4826" w:type="dxa"/>
            <w:gridSpan w:val="8"/>
            <w:tcBorders>
              <w:top w:val="nil"/>
              <w:left w:val="nil"/>
              <w:right w:val="nil"/>
            </w:tcBorders>
            <w:shd w:val="clear" w:color="auto" w:fill="auto"/>
            <w:vAlign w:val="bottom"/>
            <w:hideMark/>
          </w:tcPr>
          <w:p w:rsidR="0007473A" w:rsidRPr="00CF6B63" w:rsidRDefault="0007473A" w:rsidP="00EC2CCC">
            <w:pPr>
              <w:ind w:left="617"/>
              <w:jc w:val="center"/>
              <w:rPr>
                <w:rFonts w:cs="Arial"/>
                <w:color w:val="000000"/>
                <w:szCs w:val="20"/>
              </w:rPr>
            </w:pPr>
            <w:r w:rsidRPr="00CF6B63">
              <w:rPr>
                <w:rFonts w:cs="Arial"/>
                <w:color w:val="000000"/>
                <w:szCs w:val="20"/>
              </w:rPr>
              <w:t>FECHA TERMINA:</w:t>
            </w:r>
          </w:p>
        </w:tc>
        <w:tc>
          <w:tcPr>
            <w:tcW w:w="370" w:type="dxa"/>
            <w:gridSpan w:val="2"/>
            <w:tcBorders>
              <w:top w:val="nil"/>
              <w:left w:val="nil"/>
              <w:right w:val="nil"/>
            </w:tcBorders>
            <w:shd w:val="clear" w:color="auto" w:fill="auto"/>
            <w:noWrap/>
            <w:vAlign w:val="bottom"/>
            <w:hideMark/>
          </w:tcPr>
          <w:p w:rsidR="0007473A" w:rsidRPr="00CF6B63" w:rsidRDefault="0007473A" w:rsidP="00EC2CCC">
            <w:pPr>
              <w:rPr>
                <w:rFonts w:cs="Arial"/>
                <w:color w:val="000000"/>
                <w:szCs w:val="20"/>
              </w:rPr>
            </w:pPr>
          </w:p>
        </w:tc>
      </w:tr>
      <w:tr w:rsidR="0007473A" w:rsidRPr="00CF6B63" w:rsidTr="00EC2CCC">
        <w:trPr>
          <w:gridAfter w:val="1"/>
          <w:wAfter w:w="127" w:type="dxa"/>
          <w:trHeight w:val="182"/>
          <w:jc w:val="center"/>
        </w:trPr>
        <w:tc>
          <w:tcPr>
            <w:tcW w:w="1589" w:type="dxa"/>
            <w:gridSpan w:val="2"/>
            <w:tcBorders>
              <w:left w:val="nil"/>
              <w:bottom w:val="nil"/>
              <w:right w:val="nil"/>
            </w:tcBorders>
            <w:shd w:val="clear" w:color="auto" w:fill="auto"/>
            <w:vAlign w:val="bottom"/>
            <w:hideMark/>
          </w:tcPr>
          <w:p w:rsidR="0007473A" w:rsidRPr="00CF6B63" w:rsidRDefault="0007473A" w:rsidP="00EC2CCC">
            <w:pPr>
              <w:ind w:left="617"/>
              <w:rPr>
                <w:rFonts w:cs="Arial"/>
                <w:color w:val="000000"/>
                <w:szCs w:val="20"/>
              </w:rPr>
            </w:pPr>
          </w:p>
        </w:tc>
        <w:tc>
          <w:tcPr>
            <w:tcW w:w="1057" w:type="dxa"/>
            <w:gridSpan w:val="2"/>
            <w:tcBorders>
              <w:left w:val="nil"/>
              <w:bottom w:val="nil"/>
              <w:right w:val="nil"/>
            </w:tcBorders>
            <w:shd w:val="clear" w:color="auto" w:fill="auto"/>
            <w:vAlign w:val="bottom"/>
            <w:hideMark/>
          </w:tcPr>
          <w:p w:rsidR="0007473A" w:rsidRPr="00CF6B63" w:rsidRDefault="0007473A" w:rsidP="00EC2CCC">
            <w:pPr>
              <w:ind w:left="617"/>
              <w:rPr>
                <w:rFonts w:cs="Arial"/>
                <w:color w:val="000000"/>
                <w:szCs w:val="20"/>
              </w:rPr>
            </w:pPr>
          </w:p>
        </w:tc>
        <w:tc>
          <w:tcPr>
            <w:tcW w:w="488" w:type="dxa"/>
            <w:tcBorders>
              <w:left w:val="nil"/>
              <w:bottom w:val="nil"/>
              <w:right w:val="nil"/>
            </w:tcBorders>
            <w:shd w:val="clear" w:color="auto" w:fill="auto"/>
            <w:vAlign w:val="bottom"/>
            <w:hideMark/>
          </w:tcPr>
          <w:p w:rsidR="0007473A" w:rsidRPr="00CF6B63" w:rsidRDefault="0007473A" w:rsidP="00EC2CCC">
            <w:pPr>
              <w:ind w:left="617"/>
              <w:rPr>
                <w:rFonts w:cs="Arial"/>
                <w:color w:val="000000"/>
                <w:szCs w:val="20"/>
              </w:rPr>
            </w:pPr>
          </w:p>
        </w:tc>
        <w:tc>
          <w:tcPr>
            <w:tcW w:w="905" w:type="dxa"/>
            <w:tcBorders>
              <w:left w:val="nil"/>
              <w:bottom w:val="nil"/>
              <w:right w:val="nil"/>
            </w:tcBorders>
            <w:shd w:val="clear" w:color="auto" w:fill="auto"/>
            <w:vAlign w:val="bottom"/>
            <w:hideMark/>
          </w:tcPr>
          <w:p w:rsidR="0007473A" w:rsidRPr="00CF6B63" w:rsidRDefault="0007473A" w:rsidP="00EC2CCC">
            <w:pPr>
              <w:ind w:left="617"/>
              <w:rPr>
                <w:rFonts w:cs="Arial"/>
                <w:color w:val="000000"/>
                <w:szCs w:val="20"/>
              </w:rPr>
            </w:pPr>
          </w:p>
        </w:tc>
        <w:tc>
          <w:tcPr>
            <w:tcW w:w="1167" w:type="dxa"/>
            <w:gridSpan w:val="2"/>
            <w:tcBorders>
              <w:left w:val="nil"/>
              <w:bottom w:val="nil"/>
              <w:right w:val="nil"/>
            </w:tcBorders>
            <w:shd w:val="clear" w:color="auto" w:fill="auto"/>
            <w:vAlign w:val="bottom"/>
            <w:hideMark/>
          </w:tcPr>
          <w:p w:rsidR="0007473A" w:rsidRPr="00CF6B63" w:rsidRDefault="0007473A" w:rsidP="00EC2CCC">
            <w:pPr>
              <w:ind w:left="617"/>
              <w:rPr>
                <w:rFonts w:cs="Arial"/>
                <w:color w:val="000000"/>
                <w:szCs w:val="20"/>
              </w:rPr>
            </w:pPr>
          </w:p>
        </w:tc>
        <w:tc>
          <w:tcPr>
            <w:tcW w:w="1148" w:type="dxa"/>
            <w:gridSpan w:val="2"/>
            <w:tcBorders>
              <w:left w:val="nil"/>
              <w:bottom w:val="nil"/>
              <w:right w:val="nil"/>
            </w:tcBorders>
            <w:shd w:val="clear" w:color="auto" w:fill="auto"/>
            <w:vAlign w:val="bottom"/>
            <w:hideMark/>
          </w:tcPr>
          <w:p w:rsidR="0007473A" w:rsidRPr="00CF6B63" w:rsidRDefault="0007473A" w:rsidP="00EC2CCC">
            <w:pPr>
              <w:ind w:left="617"/>
              <w:rPr>
                <w:rFonts w:cs="Arial"/>
                <w:color w:val="000000"/>
                <w:szCs w:val="20"/>
              </w:rPr>
            </w:pPr>
          </w:p>
        </w:tc>
        <w:tc>
          <w:tcPr>
            <w:tcW w:w="1305" w:type="dxa"/>
            <w:tcBorders>
              <w:left w:val="nil"/>
              <w:bottom w:val="nil"/>
              <w:right w:val="nil"/>
            </w:tcBorders>
            <w:shd w:val="clear" w:color="auto" w:fill="auto"/>
            <w:vAlign w:val="bottom"/>
            <w:hideMark/>
          </w:tcPr>
          <w:p w:rsidR="0007473A" w:rsidRPr="00CF6B63" w:rsidRDefault="0007473A" w:rsidP="00EC2CCC">
            <w:pPr>
              <w:ind w:left="617"/>
              <w:rPr>
                <w:rFonts w:cs="Arial"/>
                <w:color w:val="000000"/>
                <w:szCs w:val="20"/>
              </w:rPr>
            </w:pPr>
          </w:p>
        </w:tc>
        <w:tc>
          <w:tcPr>
            <w:tcW w:w="2109" w:type="dxa"/>
            <w:gridSpan w:val="2"/>
            <w:tcBorders>
              <w:left w:val="nil"/>
              <w:bottom w:val="nil"/>
              <w:right w:val="nil"/>
            </w:tcBorders>
            <w:shd w:val="clear" w:color="auto" w:fill="auto"/>
            <w:vAlign w:val="bottom"/>
            <w:hideMark/>
          </w:tcPr>
          <w:p w:rsidR="0007473A" w:rsidRPr="00CF6B63" w:rsidRDefault="0007473A" w:rsidP="00EC2CCC">
            <w:pPr>
              <w:ind w:left="617"/>
              <w:rPr>
                <w:rFonts w:cs="Arial"/>
                <w:color w:val="000000"/>
                <w:szCs w:val="20"/>
              </w:rPr>
            </w:pPr>
          </w:p>
        </w:tc>
        <w:tc>
          <w:tcPr>
            <w:tcW w:w="256" w:type="dxa"/>
            <w:gridSpan w:val="2"/>
            <w:tcBorders>
              <w:left w:val="nil"/>
              <w:bottom w:val="nil"/>
              <w:right w:val="nil"/>
            </w:tcBorders>
            <w:shd w:val="clear" w:color="auto" w:fill="auto"/>
            <w:vAlign w:val="bottom"/>
            <w:hideMark/>
          </w:tcPr>
          <w:p w:rsidR="0007473A" w:rsidRPr="00CF6B63" w:rsidRDefault="0007473A" w:rsidP="00EC2CCC">
            <w:pPr>
              <w:ind w:left="617"/>
              <w:rPr>
                <w:rFonts w:cs="Arial"/>
                <w:color w:val="000000"/>
                <w:szCs w:val="20"/>
              </w:rPr>
            </w:pPr>
          </w:p>
        </w:tc>
        <w:tc>
          <w:tcPr>
            <w:tcW w:w="251" w:type="dxa"/>
            <w:gridSpan w:val="2"/>
            <w:tcBorders>
              <w:left w:val="nil"/>
              <w:bottom w:val="nil"/>
              <w:right w:val="nil"/>
            </w:tcBorders>
            <w:shd w:val="clear" w:color="auto" w:fill="auto"/>
            <w:noWrap/>
            <w:vAlign w:val="bottom"/>
            <w:hideMark/>
          </w:tcPr>
          <w:p w:rsidR="0007473A" w:rsidRPr="00CF6B63" w:rsidRDefault="0007473A" w:rsidP="00EC2CCC">
            <w:pPr>
              <w:ind w:left="617"/>
              <w:rPr>
                <w:rFonts w:cs="Arial"/>
                <w:color w:val="000000"/>
                <w:szCs w:val="20"/>
              </w:rPr>
            </w:pPr>
          </w:p>
        </w:tc>
      </w:tr>
      <w:tr w:rsidR="0007473A" w:rsidRPr="00556266" w:rsidTr="00EC2CCC">
        <w:trPr>
          <w:gridAfter w:val="2"/>
          <w:wAfter w:w="370" w:type="dxa"/>
          <w:trHeight w:val="364"/>
          <w:jc w:val="center"/>
        </w:trPr>
        <w:tc>
          <w:tcPr>
            <w:tcW w:w="10032" w:type="dxa"/>
            <w:gridSpan w:val="16"/>
            <w:tcBorders>
              <w:top w:val="nil"/>
              <w:left w:val="nil"/>
              <w:bottom w:val="nil"/>
              <w:right w:val="nil"/>
            </w:tcBorders>
            <w:shd w:val="clear" w:color="auto" w:fill="auto"/>
            <w:vAlign w:val="bottom"/>
            <w:hideMark/>
          </w:tcPr>
          <w:p w:rsidR="0007473A" w:rsidRPr="00556266" w:rsidRDefault="0007473A" w:rsidP="00EC2CCC">
            <w:pPr>
              <w:ind w:left="617"/>
              <w:rPr>
                <w:rFonts w:cs="Arial"/>
                <w:color w:val="000000"/>
                <w:sz w:val="18"/>
                <w:szCs w:val="18"/>
              </w:rPr>
            </w:pPr>
            <w:r w:rsidRPr="00556266">
              <w:rPr>
                <w:rFonts w:cs="Arial"/>
                <w:color w:val="000000"/>
                <w:sz w:val="18"/>
                <w:szCs w:val="18"/>
              </w:rPr>
              <w:t>VALOR INICIAL:     _______________</w:t>
            </w:r>
          </w:p>
          <w:p w:rsidR="0007473A" w:rsidRPr="00556266" w:rsidRDefault="0007473A" w:rsidP="00EC2CCC">
            <w:pPr>
              <w:ind w:left="617"/>
              <w:rPr>
                <w:rFonts w:cs="Arial"/>
                <w:color w:val="000000"/>
                <w:sz w:val="18"/>
                <w:szCs w:val="18"/>
              </w:rPr>
            </w:pPr>
            <w:r w:rsidRPr="00556266">
              <w:rPr>
                <w:rFonts w:cs="Arial"/>
                <w:color w:val="000000"/>
                <w:sz w:val="18"/>
                <w:szCs w:val="18"/>
              </w:rPr>
              <w:t>ADICION Nro. 1:    _______________</w:t>
            </w:r>
          </w:p>
          <w:p w:rsidR="0007473A" w:rsidRPr="00556266" w:rsidRDefault="0007473A" w:rsidP="00EC2CCC">
            <w:pPr>
              <w:ind w:left="617"/>
              <w:rPr>
                <w:rFonts w:cs="Arial"/>
                <w:color w:val="000000"/>
                <w:sz w:val="18"/>
                <w:szCs w:val="18"/>
              </w:rPr>
            </w:pPr>
            <w:r w:rsidRPr="00556266">
              <w:rPr>
                <w:rFonts w:cs="Arial"/>
                <w:color w:val="000000"/>
                <w:sz w:val="18"/>
                <w:szCs w:val="18"/>
              </w:rPr>
              <w:t>ADICION Nro. 2      _______________</w:t>
            </w:r>
          </w:p>
          <w:p w:rsidR="0007473A" w:rsidRPr="00556266" w:rsidRDefault="00624E54" w:rsidP="00EC2CCC">
            <w:pPr>
              <w:ind w:left="617"/>
              <w:rPr>
                <w:rFonts w:cs="Arial"/>
                <w:color w:val="000000"/>
                <w:sz w:val="18"/>
                <w:szCs w:val="18"/>
              </w:rPr>
            </w:pPr>
            <w:r>
              <w:rPr>
                <w:rFonts w:cs="Arial"/>
                <w:color w:val="000000"/>
                <w:sz w:val="18"/>
                <w:szCs w:val="18"/>
              </w:rPr>
              <w:t>TOTAL</w:t>
            </w:r>
            <w:r w:rsidR="0007473A" w:rsidRPr="00556266">
              <w:rPr>
                <w:rFonts w:cs="Arial"/>
                <w:color w:val="000000"/>
                <w:sz w:val="18"/>
                <w:szCs w:val="18"/>
              </w:rPr>
              <w:t>:                  _______________</w:t>
            </w:r>
          </w:p>
          <w:p w:rsidR="0007473A" w:rsidRPr="00556266" w:rsidRDefault="0007473A" w:rsidP="00EC2CCC">
            <w:pPr>
              <w:ind w:left="617"/>
              <w:rPr>
                <w:rFonts w:cs="Arial"/>
                <w:color w:val="000000"/>
                <w:sz w:val="18"/>
                <w:szCs w:val="18"/>
              </w:rPr>
            </w:pPr>
          </w:p>
        </w:tc>
      </w:tr>
      <w:tr w:rsidR="0007473A" w:rsidRPr="00556266" w:rsidTr="00EC2CCC">
        <w:trPr>
          <w:gridBefore w:val="1"/>
          <w:gridAfter w:val="5"/>
          <w:wBefore w:w="535" w:type="dxa"/>
          <w:wAfter w:w="635" w:type="dxa"/>
          <w:trHeight w:val="45"/>
          <w:jc w:val="center"/>
        </w:trPr>
        <w:tc>
          <w:tcPr>
            <w:tcW w:w="12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7473A" w:rsidRPr="00556266" w:rsidRDefault="0007473A" w:rsidP="00EC2CCC">
            <w:pPr>
              <w:jc w:val="center"/>
              <w:rPr>
                <w:rFonts w:cs="Arial"/>
                <w:b/>
                <w:bCs/>
                <w:color w:val="000000"/>
                <w:sz w:val="18"/>
                <w:szCs w:val="18"/>
              </w:rPr>
            </w:pPr>
            <w:r w:rsidRPr="00556266">
              <w:rPr>
                <w:rFonts w:cs="Arial"/>
                <w:b/>
                <w:bCs/>
                <w:color w:val="000000"/>
                <w:sz w:val="18"/>
                <w:szCs w:val="18"/>
              </w:rPr>
              <w:t>DIAS SEMANA</w:t>
            </w: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73A" w:rsidRPr="00556266" w:rsidRDefault="0007473A" w:rsidP="00EC2CCC">
            <w:pPr>
              <w:rPr>
                <w:rFonts w:cs="Arial"/>
                <w:b/>
                <w:bCs/>
                <w:color w:val="000000"/>
                <w:sz w:val="18"/>
                <w:szCs w:val="18"/>
              </w:rPr>
            </w:pPr>
            <w:r w:rsidRPr="00556266">
              <w:rPr>
                <w:rFonts w:cs="Arial"/>
                <w:b/>
                <w:bCs/>
                <w:color w:val="000000"/>
                <w:sz w:val="18"/>
                <w:szCs w:val="18"/>
              </w:rPr>
              <w:t>FECHA</w:t>
            </w:r>
          </w:p>
        </w:tc>
        <w:tc>
          <w:tcPr>
            <w:tcW w:w="173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73A" w:rsidRPr="00556266" w:rsidRDefault="0007473A" w:rsidP="00EC2CCC">
            <w:pPr>
              <w:jc w:val="center"/>
              <w:rPr>
                <w:rFonts w:cs="Arial"/>
                <w:b/>
                <w:bCs/>
                <w:color w:val="000000"/>
                <w:sz w:val="18"/>
                <w:szCs w:val="18"/>
              </w:rPr>
            </w:pPr>
            <w:r w:rsidRPr="00556266">
              <w:rPr>
                <w:rFonts w:cs="Arial"/>
                <w:b/>
                <w:bCs/>
                <w:color w:val="000000"/>
                <w:sz w:val="18"/>
                <w:szCs w:val="18"/>
              </w:rPr>
              <w:t>VALOR EJECUTADO</w:t>
            </w:r>
          </w:p>
        </w:tc>
        <w:tc>
          <w:tcPr>
            <w:tcW w:w="146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73A" w:rsidRPr="00556266" w:rsidRDefault="0007473A" w:rsidP="00EC2CCC">
            <w:pPr>
              <w:jc w:val="center"/>
              <w:rPr>
                <w:rFonts w:cs="Arial"/>
                <w:b/>
                <w:bCs/>
                <w:color w:val="000000"/>
                <w:sz w:val="18"/>
                <w:szCs w:val="18"/>
              </w:rPr>
            </w:pPr>
            <w:r w:rsidRPr="00556266">
              <w:rPr>
                <w:rFonts w:cs="Arial"/>
                <w:b/>
                <w:bCs/>
                <w:color w:val="000000"/>
                <w:sz w:val="18"/>
                <w:szCs w:val="18"/>
              </w:rPr>
              <w:t>Nro. PACIENTES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73A" w:rsidRPr="00556266" w:rsidRDefault="0007473A" w:rsidP="00EC2CCC">
            <w:pPr>
              <w:jc w:val="center"/>
              <w:rPr>
                <w:rFonts w:cs="Arial"/>
                <w:b/>
                <w:bCs/>
                <w:color w:val="000000"/>
                <w:sz w:val="18"/>
                <w:szCs w:val="18"/>
              </w:rPr>
            </w:pPr>
            <w:r w:rsidRPr="00556266">
              <w:rPr>
                <w:rFonts w:cs="Arial"/>
                <w:b/>
                <w:bCs/>
                <w:color w:val="000000"/>
                <w:sz w:val="18"/>
                <w:szCs w:val="18"/>
              </w:rPr>
              <w:t> Nro. PROCEDIMIENTOS</w:t>
            </w:r>
          </w:p>
        </w:tc>
        <w:tc>
          <w:tcPr>
            <w:tcW w:w="19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73A" w:rsidRPr="00556266" w:rsidRDefault="0007473A" w:rsidP="00EC2CCC">
            <w:pPr>
              <w:jc w:val="center"/>
              <w:rPr>
                <w:rFonts w:cs="Arial"/>
                <w:b/>
                <w:bCs/>
                <w:color w:val="000000"/>
                <w:sz w:val="18"/>
                <w:szCs w:val="18"/>
              </w:rPr>
            </w:pPr>
            <w:r w:rsidRPr="00556266">
              <w:rPr>
                <w:rFonts w:cs="Arial"/>
                <w:b/>
                <w:bCs/>
                <w:color w:val="000000"/>
                <w:sz w:val="18"/>
                <w:szCs w:val="18"/>
              </w:rPr>
              <w:t>VALOR TOTAL</w:t>
            </w:r>
          </w:p>
        </w:tc>
      </w:tr>
      <w:tr w:rsidR="0007473A" w:rsidRPr="00556266" w:rsidTr="00EC2CCC">
        <w:trPr>
          <w:gridBefore w:val="1"/>
          <w:gridAfter w:val="5"/>
          <w:wBefore w:w="535" w:type="dxa"/>
          <w:wAfter w:w="635" w:type="dxa"/>
          <w:trHeight w:val="182"/>
          <w:jc w:val="center"/>
        </w:trPr>
        <w:tc>
          <w:tcPr>
            <w:tcW w:w="123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7473A" w:rsidRPr="00556266" w:rsidRDefault="0007473A" w:rsidP="00EC2CCC">
            <w:pPr>
              <w:rPr>
                <w:rFonts w:cs="Arial"/>
                <w:color w:val="000000"/>
                <w:sz w:val="18"/>
                <w:szCs w:val="18"/>
              </w:rPr>
            </w:pPr>
            <w:r w:rsidRPr="00556266">
              <w:rPr>
                <w:rFonts w:cs="Arial"/>
                <w:color w:val="000000"/>
                <w:sz w:val="18"/>
                <w:szCs w:val="18"/>
              </w:rPr>
              <w:t>MES 1</w:t>
            </w: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473A" w:rsidRPr="00556266" w:rsidRDefault="0007473A" w:rsidP="00EC2CCC">
            <w:pPr>
              <w:rPr>
                <w:rFonts w:cs="Arial"/>
                <w:color w:val="000000"/>
                <w:sz w:val="18"/>
                <w:szCs w:val="18"/>
              </w:rPr>
            </w:pPr>
          </w:p>
        </w:tc>
        <w:tc>
          <w:tcPr>
            <w:tcW w:w="173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473A" w:rsidRPr="00556266" w:rsidRDefault="0007473A" w:rsidP="00EC2CCC">
            <w:pPr>
              <w:jc w:val="center"/>
              <w:rPr>
                <w:rFonts w:cs="Arial"/>
                <w:color w:val="000000"/>
                <w:sz w:val="18"/>
                <w:szCs w:val="18"/>
              </w:rPr>
            </w:pPr>
          </w:p>
        </w:tc>
        <w:tc>
          <w:tcPr>
            <w:tcW w:w="14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473A" w:rsidRPr="00556266" w:rsidRDefault="0007473A" w:rsidP="00EC2CCC">
            <w:pPr>
              <w:jc w:val="center"/>
              <w:rPr>
                <w:rFonts w:cs="Arial"/>
                <w:color w:val="000000"/>
                <w:sz w:val="18"/>
                <w:szCs w:val="18"/>
              </w:rPr>
            </w:pPr>
            <w:r w:rsidRPr="00556266">
              <w:rPr>
                <w:rFonts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473A" w:rsidRPr="00556266" w:rsidRDefault="0007473A" w:rsidP="00EC2CCC">
            <w:pPr>
              <w:jc w:val="center"/>
              <w:rPr>
                <w:rFonts w:cs="Arial"/>
                <w:color w:val="000000"/>
                <w:sz w:val="18"/>
                <w:szCs w:val="18"/>
              </w:rPr>
            </w:pPr>
            <w:r w:rsidRPr="00556266">
              <w:rPr>
                <w:rFonts w:cs="Arial"/>
                <w:color w:val="000000"/>
                <w:sz w:val="18"/>
                <w:szCs w:val="18"/>
              </w:rPr>
              <w:t> </w:t>
            </w:r>
          </w:p>
        </w:tc>
        <w:tc>
          <w:tcPr>
            <w:tcW w:w="192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7473A" w:rsidRPr="00556266" w:rsidRDefault="0007473A" w:rsidP="00EC2CCC">
            <w:pPr>
              <w:jc w:val="center"/>
              <w:rPr>
                <w:rFonts w:cs="Arial"/>
                <w:b/>
                <w:bCs/>
                <w:color w:val="000000"/>
                <w:sz w:val="18"/>
                <w:szCs w:val="18"/>
              </w:rPr>
            </w:pPr>
            <w:r w:rsidRPr="00556266">
              <w:rPr>
                <w:rFonts w:cs="Arial"/>
                <w:b/>
                <w:bCs/>
                <w:color w:val="000000"/>
                <w:sz w:val="18"/>
                <w:szCs w:val="18"/>
              </w:rPr>
              <w:t xml:space="preserve">  </w:t>
            </w:r>
          </w:p>
        </w:tc>
      </w:tr>
      <w:tr w:rsidR="0007473A" w:rsidRPr="00556266" w:rsidTr="00EC2CCC">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07473A" w:rsidRPr="00556266" w:rsidRDefault="0007473A" w:rsidP="00EC2CCC">
            <w:pPr>
              <w:rPr>
                <w:rFonts w:cs="Arial"/>
                <w:color w:val="000000"/>
                <w:sz w:val="18"/>
                <w:szCs w:val="18"/>
              </w:rPr>
            </w:pPr>
            <w:r w:rsidRPr="00556266">
              <w:rPr>
                <w:rFonts w:cs="Arial"/>
                <w:color w:val="000000"/>
                <w:sz w:val="18"/>
                <w:szCs w:val="18"/>
              </w:rPr>
              <w:t>MES 2</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rsidR="0007473A" w:rsidRPr="00556266" w:rsidRDefault="0007473A" w:rsidP="00EC2CCC">
            <w:pPr>
              <w:rPr>
                <w:rFonts w:cs="Arial"/>
                <w:color w:val="000000"/>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07473A" w:rsidRPr="00556266" w:rsidRDefault="0007473A" w:rsidP="00EC2CCC">
            <w:pPr>
              <w:jc w:val="center"/>
              <w:rPr>
                <w:rFonts w:cs="Arial"/>
                <w:color w:val="000000"/>
                <w:sz w:val="18"/>
                <w:szCs w:val="18"/>
              </w:rPr>
            </w:pPr>
          </w:p>
        </w:tc>
        <w:tc>
          <w:tcPr>
            <w:tcW w:w="14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7473A" w:rsidRPr="00556266" w:rsidRDefault="0007473A" w:rsidP="00EC2CCC">
            <w:pPr>
              <w:jc w:val="center"/>
              <w:rPr>
                <w:rFonts w:cs="Arial"/>
                <w:color w:val="000000"/>
                <w:sz w:val="18"/>
                <w:szCs w:val="18"/>
              </w:rPr>
            </w:pPr>
            <w:r w:rsidRPr="00556266">
              <w:rPr>
                <w:rFonts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473A" w:rsidRPr="00556266" w:rsidRDefault="0007473A" w:rsidP="00EC2CCC">
            <w:pPr>
              <w:jc w:val="center"/>
              <w:rPr>
                <w:rFonts w:cs="Arial"/>
                <w:color w:val="000000"/>
                <w:sz w:val="18"/>
                <w:szCs w:val="18"/>
              </w:rPr>
            </w:pPr>
            <w:r w:rsidRPr="00556266">
              <w:rPr>
                <w:rFonts w:cs="Arial"/>
                <w:color w:val="000000"/>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07473A" w:rsidRPr="00556266" w:rsidRDefault="0007473A" w:rsidP="00EC2CCC">
            <w:pPr>
              <w:rPr>
                <w:rFonts w:cs="Arial"/>
                <w:b/>
                <w:bCs/>
                <w:color w:val="000000"/>
                <w:sz w:val="18"/>
                <w:szCs w:val="18"/>
              </w:rPr>
            </w:pPr>
          </w:p>
        </w:tc>
      </w:tr>
      <w:tr w:rsidR="0007473A" w:rsidRPr="00556266" w:rsidTr="00EC2CCC">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07473A" w:rsidRPr="00556266" w:rsidRDefault="0007473A" w:rsidP="00EC2CCC">
            <w:pPr>
              <w:rPr>
                <w:rFonts w:cs="Arial"/>
                <w:color w:val="000000"/>
                <w:sz w:val="18"/>
                <w:szCs w:val="18"/>
              </w:rPr>
            </w:pPr>
            <w:r w:rsidRPr="00556266">
              <w:rPr>
                <w:rFonts w:cs="Arial"/>
                <w:color w:val="000000"/>
                <w:sz w:val="18"/>
                <w:szCs w:val="18"/>
              </w:rPr>
              <w:t>MES 3</w:t>
            </w:r>
          </w:p>
        </w:tc>
        <w:tc>
          <w:tcPr>
            <w:tcW w:w="872" w:type="dxa"/>
            <w:tcBorders>
              <w:top w:val="nil"/>
              <w:left w:val="nil"/>
              <w:bottom w:val="single" w:sz="4" w:space="0" w:color="auto"/>
              <w:right w:val="single" w:sz="8" w:space="0" w:color="000000"/>
            </w:tcBorders>
            <w:shd w:val="clear" w:color="auto" w:fill="auto"/>
            <w:noWrap/>
            <w:vAlign w:val="bottom"/>
            <w:hideMark/>
          </w:tcPr>
          <w:p w:rsidR="0007473A" w:rsidRPr="00556266" w:rsidRDefault="0007473A" w:rsidP="00EC2CCC">
            <w:pPr>
              <w:rPr>
                <w:rFonts w:cs="Arial"/>
                <w:color w:val="000000"/>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07473A" w:rsidRPr="00556266" w:rsidRDefault="0007473A" w:rsidP="00EC2CCC">
            <w:pPr>
              <w:jc w:val="center"/>
              <w:rPr>
                <w:rFonts w:cs="Arial"/>
                <w:color w:val="000000"/>
                <w:sz w:val="18"/>
                <w:szCs w:val="18"/>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07473A" w:rsidRPr="00556266" w:rsidRDefault="0007473A" w:rsidP="00EC2CCC">
            <w:pPr>
              <w:jc w:val="center"/>
              <w:rPr>
                <w:rFonts w:cs="Arial"/>
                <w:color w:val="000000"/>
                <w:sz w:val="18"/>
                <w:szCs w:val="18"/>
              </w:rPr>
            </w:pPr>
            <w:r w:rsidRPr="00556266">
              <w:rPr>
                <w:rFonts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473A" w:rsidRPr="00556266" w:rsidRDefault="0007473A" w:rsidP="00EC2CCC">
            <w:pPr>
              <w:jc w:val="center"/>
              <w:rPr>
                <w:rFonts w:cs="Arial"/>
                <w:color w:val="000000"/>
                <w:sz w:val="18"/>
                <w:szCs w:val="18"/>
              </w:rPr>
            </w:pPr>
            <w:r w:rsidRPr="00556266">
              <w:rPr>
                <w:rFonts w:cs="Arial"/>
                <w:color w:val="000000"/>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07473A" w:rsidRPr="00556266" w:rsidRDefault="0007473A" w:rsidP="00EC2CCC">
            <w:pPr>
              <w:rPr>
                <w:rFonts w:cs="Arial"/>
                <w:b/>
                <w:bCs/>
                <w:color w:val="000000"/>
                <w:sz w:val="18"/>
                <w:szCs w:val="18"/>
              </w:rPr>
            </w:pPr>
          </w:p>
        </w:tc>
      </w:tr>
      <w:tr w:rsidR="0007473A" w:rsidRPr="00556266" w:rsidTr="00EC2CCC">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07473A" w:rsidRPr="00556266" w:rsidRDefault="0007473A" w:rsidP="00EC2CCC">
            <w:pPr>
              <w:rPr>
                <w:rFonts w:cs="Arial"/>
                <w:color w:val="000000"/>
                <w:sz w:val="18"/>
                <w:szCs w:val="18"/>
              </w:rPr>
            </w:pPr>
            <w:r w:rsidRPr="00556266">
              <w:rPr>
                <w:rFonts w:cs="Arial"/>
                <w:color w:val="000000"/>
                <w:sz w:val="18"/>
                <w:szCs w:val="18"/>
              </w:rPr>
              <w:t>MES 4</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rsidR="0007473A" w:rsidRPr="00556266" w:rsidRDefault="0007473A" w:rsidP="00EC2CCC">
            <w:pPr>
              <w:rPr>
                <w:rFonts w:cs="Arial"/>
                <w:color w:val="000000"/>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07473A" w:rsidRPr="00556266" w:rsidRDefault="0007473A" w:rsidP="00EC2CCC">
            <w:pPr>
              <w:jc w:val="center"/>
              <w:rPr>
                <w:rFonts w:cs="Arial"/>
                <w:color w:val="000000"/>
                <w:sz w:val="18"/>
                <w:szCs w:val="18"/>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07473A" w:rsidRPr="00556266" w:rsidRDefault="0007473A" w:rsidP="00EC2CCC">
            <w:pPr>
              <w:jc w:val="center"/>
              <w:rPr>
                <w:rFonts w:cs="Arial"/>
                <w:color w:val="000000"/>
                <w:sz w:val="18"/>
                <w:szCs w:val="18"/>
              </w:rPr>
            </w:pPr>
            <w:r w:rsidRPr="00556266">
              <w:rPr>
                <w:rFonts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473A" w:rsidRPr="00556266" w:rsidRDefault="0007473A" w:rsidP="00EC2CCC">
            <w:pPr>
              <w:jc w:val="center"/>
              <w:rPr>
                <w:rFonts w:cs="Arial"/>
                <w:color w:val="000000"/>
                <w:sz w:val="18"/>
                <w:szCs w:val="18"/>
              </w:rPr>
            </w:pPr>
            <w:r w:rsidRPr="00556266">
              <w:rPr>
                <w:rFonts w:cs="Arial"/>
                <w:color w:val="000000"/>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07473A" w:rsidRPr="00556266" w:rsidRDefault="0007473A" w:rsidP="00EC2CCC">
            <w:pPr>
              <w:rPr>
                <w:rFonts w:cs="Arial"/>
                <w:b/>
                <w:bCs/>
                <w:color w:val="000000"/>
                <w:sz w:val="18"/>
                <w:szCs w:val="18"/>
              </w:rPr>
            </w:pPr>
          </w:p>
        </w:tc>
      </w:tr>
      <w:tr w:rsidR="0007473A" w:rsidRPr="00556266" w:rsidTr="00EC2CCC">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07473A" w:rsidRPr="00556266" w:rsidRDefault="0007473A" w:rsidP="00EC2CCC">
            <w:pPr>
              <w:rPr>
                <w:rFonts w:cs="Arial"/>
                <w:color w:val="000000"/>
                <w:sz w:val="18"/>
                <w:szCs w:val="18"/>
              </w:rPr>
            </w:pPr>
            <w:r w:rsidRPr="00556266">
              <w:rPr>
                <w:rFonts w:cs="Arial"/>
                <w:color w:val="000000"/>
                <w:sz w:val="18"/>
                <w:szCs w:val="18"/>
              </w:rPr>
              <w:t>MES 5</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rsidR="0007473A" w:rsidRPr="00556266" w:rsidRDefault="0007473A" w:rsidP="00EC2CCC">
            <w:pPr>
              <w:rPr>
                <w:rFonts w:cs="Arial"/>
                <w:color w:val="000000"/>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07473A" w:rsidRPr="00556266" w:rsidRDefault="0007473A" w:rsidP="00EC2CCC">
            <w:pPr>
              <w:jc w:val="center"/>
              <w:rPr>
                <w:rFonts w:cs="Arial"/>
                <w:color w:val="000000"/>
                <w:sz w:val="18"/>
                <w:szCs w:val="18"/>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07473A" w:rsidRPr="00556266" w:rsidRDefault="0007473A" w:rsidP="00EC2CCC">
            <w:pPr>
              <w:rPr>
                <w:rFonts w:cs="Arial"/>
                <w:color w:val="000000"/>
                <w:sz w:val="18"/>
                <w:szCs w:val="18"/>
              </w:rPr>
            </w:pPr>
            <w:r w:rsidRPr="00556266">
              <w:rPr>
                <w:rFonts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473A" w:rsidRPr="00556266" w:rsidRDefault="0007473A" w:rsidP="00EC2CCC">
            <w:pPr>
              <w:jc w:val="center"/>
              <w:rPr>
                <w:rFonts w:cs="Arial"/>
                <w:color w:val="000000"/>
                <w:sz w:val="18"/>
                <w:szCs w:val="18"/>
              </w:rPr>
            </w:pPr>
            <w:r w:rsidRPr="00556266">
              <w:rPr>
                <w:rFonts w:cs="Arial"/>
                <w:color w:val="000000"/>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07473A" w:rsidRPr="00556266" w:rsidRDefault="0007473A" w:rsidP="00EC2CCC">
            <w:pPr>
              <w:rPr>
                <w:rFonts w:cs="Arial"/>
                <w:b/>
                <w:bCs/>
                <w:color w:val="000000"/>
                <w:sz w:val="18"/>
                <w:szCs w:val="18"/>
              </w:rPr>
            </w:pPr>
          </w:p>
        </w:tc>
      </w:tr>
      <w:tr w:rsidR="0007473A" w:rsidRPr="00556266" w:rsidTr="00EC2CCC">
        <w:trPr>
          <w:gridBefore w:val="1"/>
          <w:gridAfter w:val="5"/>
          <w:wBefore w:w="535" w:type="dxa"/>
          <w:wAfter w:w="635" w:type="dxa"/>
          <w:trHeight w:val="102"/>
          <w:jc w:val="center"/>
        </w:trPr>
        <w:tc>
          <w:tcPr>
            <w:tcW w:w="1239"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07473A" w:rsidRPr="00556266" w:rsidRDefault="0007473A" w:rsidP="00EC2CCC">
            <w:pPr>
              <w:rPr>
                <w:rFonts w:cs="Arial"/>
                <w:color w:val="000000"/>
                <w:sz w:val="18"/>
                <w:szCs w:val="18"/>
              </w:rPr>
            </w:pPr>
            <w:r w:rsidRPr="00556266">
              <w:rPr>
                <w:rFonts w:cs="Arial"/>
                <w:color w:val="000000"/>
                <w:sz w:val="18"/>
                <w:szCs w:val="18"/>
              </w:rPr>
              <w:t>MES 6</w:t>
            </w:r>
          </w:p>
        </w:tc>
        <w:tc>
          <w:tcPr>
            <w:tcW w:w="872" w:type="dxa"/>
            <w:tcBorders>
              <w:top w:val="nil"/>
              <w:left w:val="nil"/>
              <w:bottom w:val="single" w:sz="4" w:space="0" w:color="auto"/>
              <w:right w:val="single" w:sz="8" w:space="0" w:color="000000"/>
            </w:tcBorders>
            <w:shd w:val="clear" w:color="auto" w:fill="auto"/>
            <w:noWrap/>
            <w:vAlign w:val="bottom"/>
            <w:hideMark/>
          </w:tcPr>
          <w:p w:rsidR="0007473A" w:rsidRPr="00556266" w:rsidRDefault="0007473A" w:rsidP="00EC2CCC">
            <w:pPr>
              <w:rPr>
                <w:rFonts w:cs="Arial"/>
                <w:color w:val="000000"/>
                <w:sz w:val="18"/>
                <w:szCs w:val="18"/>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07473A" w:rsidRPr="00556266" w:rsidRDefault="0007473A" w:rsidP="00EC2CCC">
            <w:pPr>
              <w:jc w:val="center"/>
              <w:rPr>
                <w:rFonts w:cs="Arial"/>
                <w:color w:val="000000"/>
                <w:sz w:val="18"/>
                <w:szCs w:val="18"/>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07473A" w:rsidRPr="00556266" w:rsidRDefault="0007473A" w:rsidP="00EC2CCC">
            <w:pPr>
              <w:jc w:val="center"/>
              <w:rPr>
                <w:rFonts w:cs="Arial"/>
                <w:color w:val="000000"/>
                <w:sz w:val="18"/>
                <w:szCs w:val="18"/>
              </w:rPr>
            </w:pPr>
            <w:r w:rsidRPr="00556266">
              <w:rPr>
                <w:rFonts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473A" w:rsidRPr="00556266" w:rsidRDefault="0007473A" w:rsidP="00EC2CCC">
            <w:pPr>
              <w:jc w:val="center"/>
              <w:rPr>
                <w:rFonts w:cs="Arial"/>
                <w:color w:val="000000"/>
                <w:sz w:val="18"/>
                <w:szCs w:val="18"/>
              </w:rPr>
            </w:pPr>
            <w:r w:rsidRPr="00556266">
              <w:rPr>
                <w:rFonts w:cs="Arial"/>
                <w:color w:val="000000"/>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07473A" w:rsidRPr="00556266" w:rsidRDefault="0007473A" w:rsidP="00EC2CCC">
            <w:pPr>
              <w:rPr>
                <w:rFonts w:cs="Arial"/>
                <w:b/>
                <w:bCs/>
                <w:color w:val="000000"/>
                <w:sz w:val="18"/>
                <w:szCs w:val="18"/>
              </w:rPr>
            </w:pPr>
          </w:p>
        </w:tc>
      </w:tr>
      <w:tr w:rsidR="0007473A" w:rsidRPr="00556266" w:rsidTr="00EC2CCC">
        <w:trPr>
          <w:gridBefore w:val="1"/>
          <w:gridAfter w:val="5"/>
          <w:wBefore w:w="535" w:type="dxa"/>
          <w:wAfter w:w="635" w:type="dxa"/>
          <w:trHeight w:val="243"/>
          <w:jc w:val="center"/>
        </w:trPr>
        <w:tc>
          <w:tcPr>
            <w:tcW w:w="1239" w:type="dxa"/>
            <w:gridSpan w:val="2"/>
            <w:tcBorders>
              <w:top w:val="single" w:sz="4" w:space="0" w:color="auto"/>
              <w:left w:val="single" w:sz="8" w:space="0" w:color="auto"/>
              <w:bottom w:val="single" w:sz="8" w:space="0" w:color="auto"/>
              <w:right w:val="single" w:sz="8" w:space="0" w:color="000000"/>
            </w:tcBorders>
            <w:shd w:val="clear" w:color="auto" w:fill="auto"/>
            <w:vAlign w:val="bottom"/>
            <w:hideMark/>
          </w:tcPr>
          <w:p w:rsidR="0007473A" w:rsidRPr="00556266" w:rsidRDefault="0007473A" w:rsidP="00EC2CCC">
            <w:pPr>
              <w:rPr>
                <w:rFonts w:cs="Arial"/>
                <w:color w:val="000000"/>
                <w:sz w:val="18"/>
                <w:szCs w:val="18"/>
              </w:rPr>
            </w:pPr>
            <w:r w:rsidRPr="00556266">
              <w:rPr>
                <w:rFonts w:cs="Arial"/>
                <w:color w:val="000000"/>
                <w:sz w:val="18"/>
                <w:szCs w:val="18"/>
              </w:rPr>
              <w:t>MES 7</w:t>
            </w:r>
          </w:p>
        </w:tc>
        <w:tc>
          <w:tcPr>
            <w:tcW w:w="872" w:type="dxa"/>
            <w:tcBorders>
              <w:top w:val="single" w:sz="4" w:space="0" w:color="auto"/>
              <w:left w:val="nil"/>
              <w:bottom w:val="single" w:sz="8" w:space="0" w:color="auto"/>
              <w:right w:val="single" w:sz="8" w:space="0" w:color="000000"/>
            </w:tcBorders>
            <w:shd w:val="clear" w:color="auto" w:fill="auto"/>
            <w:noWrap/>
            <w:vAlign w:val="bottom"/>
            <w:hideMark/>
          </w:tcPr>
          <w:p w:rsidR="0007473A" w:rsidRPr="00556266" w:rsidRDefault="0007473A" w:rsidP="00EC2CCC">
            <w:pPr>
              <w:rPr>
                <w:rFonts w:cs="Arial"/>
                <w:color w:val="000000"/>
                <w:sz w:val="18"/>
                <w:szCs w:val="18"/>
              </w:rPr>
            </w:pPr>
            <w:r w:rsidRPr="00556266">
              <w:rPr>
                <w:rFonts w:cs="Arial"/>
                <w:color w:val="000000"/>
                <w:sz w:val="18"/>
                <w:szCs w:val="18"/>
              </w:rPr>
              <w:t> </w:t>
            </w:r>
          </w:p>
        </w:tc>
        <w:tc>
          <w:tcPr>
            <w:tcW w:w="1731" w:type="dxa"/>
            <w:gridSpan w:val="3"/>
            <w:tcBorders>
              <w:top w:val="single" w:sz="4" w:space="0" w:color="auto"/>
              <w:left w:val="nil"/>
              <w:bottom w:val="single" w:sz="8" w:space="0" w:color="auto"/>
              <w:right w:val="single" w:sz="8" w:space="0" w:color="000000"/>
            </w:tcBorders>
            <w:shd w:val="clear" w:color="auto" w:fill="auto"/>
            <w:noWrap/>
            <w:vAlign w:val="bottom"/>
            <w:hideMark/>
          </w:tcPr>
          <w:p w:rsidR="0007473A" w:rsidRPr="00556266" w:rsidRDefault="0007473A" w:rsidP="00EC2CCC">
            <w:pPr>
              <w:jc w:val="center"/>
              <w:rPr>
                <w:rFonts w:cs="Arial"/>
                <w:color w:val="000000"/>
                <w:sz w:val="18"/>
                <w:szCs w:val="18"/>
              </w:rPr>
            </w:pPr>
            <w:r w:rsidRPr="00556266">
              <w:rPr>
                <w:rFonts w:cs="Arial"/>
                <w:color w:val="000000"/>
                <w:sz w:val="18"/>
                <w:szCs w:val="18"/>
              </w:rPr>
              <w:t> </w:t>
            </w:r>
          </w:p>
        </w:tc>
        <w:tc>
          <w:tcPr>
            <w:tcW w:w="1464" w:type="dxa"/>
            <w:gridSpan w:val="2"/>
            <w:tcBorders>
              <w:top w:val="nil"/>
              <w:left w:val="nil"/>
              <w:bottom w:val="single" w:sz="8" w:space="0" w:color="auto"/>
              <w:right w:val="single" w:sz="4" w:space="0" w:color="auto"/>
            </w:tcBorders>
            <w:shd w:val="clear" w:color="auto" w:fill="auto"/>
            <w:noWrap/>
            <w:vAlign w:val="bottom"/>
            <w:hideMark/>
          </w:tcPr>
          <w:p w:rsidR="0007473A" w:rsidRPr="00556266" w:rsidRDefault="0007473A" w:rsidP="00EC2CCC">
            <w:pPr>
              <w:jc w:val="center"/>
              <w:rPr>
                <w:rFonts w:cs="Arial"/>
                <w:color w:val="000000"/>
                <w:sz w:val="18"/>
                <w:szCs w:val="18"/>
              </w:rPr>
            </w:pPr>
            <w:r w:rsidRPr="00556266">
              <w:rPr>
                <w:rFonts w:cs="Arial"/>
                <w:color w:val="000000"/>
                <w:sz w:val="18"/>
                <w:szCs w:val="18"/>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473A" w:rsidRPr="00556266" w:rsidRDefault="0007473A" w:rsidP="00EC2CCC">
            <w:pPr>
              <w:jc w:val="center"/>
              <w:rPr>
                <w:rFonts w:cs="Arial"/>
                <w:color w:val="000000"/>
                <w:sz w:val="18"/>
                <w:szCs w:val="18"/>
              </w:rPr>
            </w:pPr>
            <w:r w:rsidRPr="00556266">
              <w:rPr>
                <w:rFonts w:cs="Arial"/>
                <w:color w:val="000000"/>
                <w:sz w:val="18"/>
                <w:szCs w:val="18"/>
              </w:rPr>
              <w:t> </w:t>
            </w:r>
          </w:p>
        </w:tc>
        <w:tc>
          <w:tcPr>
            <w:tcW w:w="1928" w:type="dxa"/>
            <w:vMerge/>
            <w:tcBorders>
              <w:top w:val="single" w:sz="4" w:space="0" w:color="auto"/>
              <w:left w:val="single" w:sz="4" w:space="0" w:color="auto"/>
              <w:bottom w:val="single" w:sz="4" w:space="0" w:color="auto"/>
              <w:right w:val="single" w:sz="4" w:space="0" w:color="auto"/>
            </w:tcBorders>
            <w:vAlign w:val="center"/>
            <w:hideMark/>
          </w:tcPr>
          <w:p w:rsidR="0007473A" w:rsidRPr="00556266" w:rsidRDefault="0007473A" w:rsidP="00EC2CCC">
            <w:pPr>
              <w:rPr>
                <w:rFonts w:cs="Arial"/>
                <w:b/>
                <w:bCs/>
                <w:color w:val="000000"/>
                <w:sz w:val="18"/>
                <w:szCs w:val="18"/>
              </w:rPr>
            </w:pPr>
          </w:p>
        </w:tc>
      </w:tr>
    </w:tbl>
    <w:p w:rsidR="0007473A" w:rsidRPr="00CF6B63" w:rsidRDefault="0007473A" w:rsidP="0007473A">
      <w:pPr>
        <w:rPr>
          <w:rFonts w:cs="Arial"/>
          <w:bCs/>
          <w:szCs w:val="20"/>
        </w:rPr>
      </w:pPr>
    </w:p>
    <w:p w:rsidR="0007473A" w:rsidRPr="00CF6B63" w:rsidRDefault="0007473A" w:rsidP="00B91186">
      <w:pPr>
        <w:pStyle w:val="Prrafodelista"/>
        <w:numPr>
          <w:ilvl w:val="0"/>
          <w:numId w:val="12"/>
        </w:numPr>
        <w:ind w:left="709" w:hanging="357"/>
        <w:contextualSpacing w:val="0"/>
        <w:rPr>
          <w:rFonts w:cs="Arial"/>
          <w:szCs w:val="20"/>
        </w:rPr>
      </w:pPr>
      <w:r w:rsidRPr="00CF6B63">
        <w:rPr>
          <w:rFonts w:cs="Arial"/>
          <w:szCs w:val="20"/>
        </w:rPr>
        <w:t xml:space="preserve">Debe reportar al supervisor del contrato y a la oficina de calidad de la REGIONAL DE ASEGURAMIENTO EN SALUD No 6, los indicadores de la Circular Externa Supersalud 056 y 058 de 2009, así como los Indicadores de calidad en la prestación de servicios, definidos en el Sistema de Información para la Calidad del Sistema Obligatorio de Garantía de Calidad de la Atención en Salud, a los correos </w:t>
      </w:r>
      <w:hyperlink r:id="rId16" w:history="1">
        <w:r w:rsidRPr="00CF6B63">
          <w:rPr>
            <w:rStyle w:val="Hipervnculo"/>
            <w:rFonts w:eastAsiaTheme="majorEastAsia" w:cs="Arial"/>
            <w:szCs w:val="20"/>
          </w:rPr>
          <w:t>deant.rases-rco@policia.gov.co</w:t>
        </w:r>
      </w:hyperlink>
      <w:r w:rsidRPr="00CF6B63">
        <w:rPr>
          <w:rFonts w:cs="Arial"/>
          <w:szCs w:val="20"/>
        </w:rPr>
        <w:t xml:space="preserve"> y </w:t>
      </w:r>
      <w:hyperlink r:id="rId17" w:history="1">
        <w:r w:rsidRPr="00CF6B63">
          <w:rPr>
            <w:rStyle w:val="Hipervnculo"/>
            <w:rFonts w:eastAsiaTheme="majorEastAsia" w:cs="Arial"/>
            <w:szCs w:val="20"/>
          </w:rPr>
          <w:t>deant.rases-gar@policia.gov.co</w:t>
        </w:r>
      </w:hyperlink>
      <w:r w:rsidRPr="00CF6B63">
        <w:rPr>
          <w:rFonts w:cs="Arial"/>
          <w:szCs w:val="20"/>
        </w:rPr>
        <w:t>.</w:t>
      </w:r>
    </w:p>
    <w:p w:rsidR="0007473A" w:rsidRPr="00CF6B63" w:rsidRDefault="0007473A" w:rsidP="00B91186">
      <w:pPr>
        <w:pStyle w:val="Prrafodelista"/>
        <w:numPr>
          <w:ilvl w:val="0"/>
          <w:numId w:val="12"/>
        </w:numPr>
        <w:ind w:left="709" w:hanging="357"/>
        <w:contextualSpacing w:val="0"/>
        <w:rPr>
          <w:rFonts w:cs="Arial"/>
          <w:szCs w:val="20"/>
        </w:rPr>
      </w:pPr>
      <w:r w:rsidRPr="00CF6B63">
        <w:rPr>
          <w:rFonts w:cs="Arial"/>
          <w:szCs w:val="20"/>
        </w:rPr>
        <w:t>Atender oportuna y eficazmente las solicitudes que le formule la Jefatura de la Unidad de Sanidad Policial o el ordenador del gasto.</w:t>
      </w:r>
    </w:p>
    <w:p w:rsidR="0007473A" w:rsidRPr="00CF6B63" w:rsidRDefault="0007473A" w:rsidP="00B91186">
      <w:pPr>
        <w:pStyle w:val="Prrafodelista"/>
        <w:numPr>
          <w:ilvl w:val="0"/>
          <w:numId w:val="12"/>
        </w:numPr>
        <w:autoSpaceDE w:val="0"/>
        <w:autoSpaceDN w:val="0"/>
        <w:adjustRightInd w:val="0"/>
        <w:contextualSpacing w:val="0"/>
        <w:rPr>
          <w:rFonts w:cs="Arial"/>
          <w:szCs w:val="20"/>
        </w:rPr>
      </w:pPr>
      <w:r w:rsidRPr="00CF6B63">
        <w:rPr>
          <w:rFonts w:cs="Arial"/>
          <w:szCs w:val="20"/>
        </w:rPr>
        <w:t xml:space="preserve">Enviar el primer día hábil de cada semana al Área de Epidemiologia de la REGIONAL DE ASEGURAMIENTO EN SALUD No 6, la información de notificación epidemiológica semanal establecida en el Decreto 3518 del 2006 y Decreto Reglamentario 1918 del 1994, al correo </w:t>
      </w:r>
      <w:r w:rsidRPr="00CF6B63">
        <w:rPr>
          <w:rStyle w:val="Hipervnculo"/>
          <w:rFonts w:eastAsiaTheme="majorEastAsia" w:cs="Arial"/>
          <w:szCs w:val="20"/>
        </w:rPr>
        <w:t>deant.rases-epi</w:t>
      </w:r>
      <w:hyperlink r:id="rId18" w:history="1">
        <w:r w:rsidRPr="00CF6B63">
          <w:rPr>
            <w:rStyle w:val="Hipervnculo"/>
            <w:rFonts w:eastAsiaTheme="majorEastAsia" w:cs="Arial"/>
            <w:szCs w:val="20"/>
          </w:rPr>
          <w:t>@policia.gov.co</w:t>
        </w:r>
      </w:hyperlink>
      <w:r w:rsidRPr="00CF6B63">
        <w:rPr>
          <w:rFonts w:cs="Arial"/>
          <w:szCs w:val="20"/>
        </w:rPr>
        <w:t>.</w:t>
      </w:r>
    </w:p>
    <w:p w:rsidR="0007473A" w:rsidRPr="00CF6B63" w:rsidRDefault="0007473A" w:rsidP="0007473A">
      <w:pPr>
        <w:autoSpaceDE w:val="0"/>
        <w:autoSpaceDN w:val="0"/>
        <w:adjustRightInd w:val="0"/>
        <w:spacing w:line="276" w:lineRule="auto"/>
        <w:rPr>
          <w:rFonts w:cs="Arial"/>
          <w:szCs w:val="20"/>
          <w:lang w:eastAsia="es-CO"/>
        </w:rPr>
      </w:pPr>
      <w:r w:rsidRPr="00CF6B63">
        <w:rPr>
          <w:rFonts w:cs="Arial"/>
          <w:b/>
          <w:szCs w:val="20"/>
          <w:lang w:eastAsia="es-CO"/>
        </w:rPr>
        <w:t xml:space="preserve">25.) </w:t>
      </w:r>
      <w:r w:rsidRPr="00CF6B63">
        <w:rPr>
          <w:rFonts w:cs="Arial"/>
          <w:szCs w:val="20"/>
          <w:lang w:eastAsia="es-CO"/>
        </w:rPr>
        <w:t xml:space="preserve">El contratista deberá coordinar las fechas de entrega de facturación con el Supervisor del contrato, para efectos de expedición del Recibido A Satisfacción, ya que las facturas con sus respectivos RAS, deberán ser radicadas en la Ventanilla única de cuentas de la </w:t>
      </w:r>
      <w:r w:rsidRPr="00CF6B63">
        <w:rPr>
          <w:rFonts w:cs="Arial"/>
          <w:szCs w:val="20"/>
        </w:rPr>
        <w:t xml:space="preserve">REGIONAL DE ASEGURAMIENTO EN SALUD No 6 </w:t>
      </w:r>
      <w:r w:rsidRPr="00CF6B63">
        <w:rPr>
          <w:rFonts w:cs="Arial"/>
          <w:szCs w:val="20"/>
          <w:lang w:eastAsia="es-CO"/>
        </w:rPr>
        <w:t xml:space="preserve">un único día del mes, el cual será informado una vez se expida la carta de inicio. </w:t>
      </w:r>
    </w:p>
    <w:p w:rsidR="0007473A" w:rsidRPr="00CF6B63" w:rsidRDefault="0007473A" w:rsidP="0007473A">
      <w:pPr>
        <w:autoSpaceDE w:val="0"/>
        <w:autoSpaceDN w:val="0"/>
        <w:adjustRightInd w:val="0"/>
        <w:spacing w:line="276" w:lineRule="auto"/>
        <w:rPr>
          <w:rFonts w:cs="Arial"/>
          <w:szCs w:val="20"/>
          <w:lang w:eastAsia="es-CO"/>
        </w:rPr>
      </w:pPr>
      <w:r w:rsidRPr="00CF6B63">
        <w:rPr>
          <w:rFonts w:cs="Arial"/>
          <w:b/>
          <w:szCs w:val="20"/>
          <w:lang w:eastAsia="es-CO"/>
        </w:rPr>
        <w:lastRenderedPageBreak/>
        <w:t xml:space="preserve">26.) </w:t>
      </w:r>
      <w:r w:rsidRPr="00CF6B63">
        <w:rPr>
          <w:rFonts w:cs="Arial"/>
          <w:szCs w:val="20"/>
        </w:rPr>
        <w:t>Presentar la facturación correspondiente al mes causado dentro de los cinco primeros días de cada mes, en la Oficina de Central de Cuentas de la REGIONAL DE ASEGURAMIENTO EN SALUD No 6 ubicada en el cuarto piso del Establecimiento de Sanidad Complementario, con el fin de garantizar el pago de dicha factura el mes siguiente de prestada, acompañada de la siguiente información:</w:t>
      </w:r>
    </w:p>
    <w:p w:rsidR="0007473A" w:rsidRPr="00CF6B63" w:rsidRDefault="0007473A" w:rsidP="00B91186">
      <w:pPr>
        <w:numPr>
          <w:ilvl w:val="0"/>
          <w:numId w:val="11"/>
        </w:numPr>
        <w:tabs>
          <w:tab w:val="clear" w:pos="1440"/>
          <w:tab w:val="num" w:pos="709"/>
        </w:tabs>
        <w:ind w:left="709" w:hanging="283"/>
        <w:rPr>
          <w:rFonts w:cs="Arial"/>
          <w:szCs w:val="20"/>
        </w:rPr>
      </w:pPr>
      <w:r w:rsidRPr="00CF6B63">
        <w:rPr>
          <w:rFonts w:cs="Arial"/>
          <w:szCs w:val="20"/>
        </w:rPr>
        <w:t>Recibido a satisfacción RAS expedido por el supervisor del contrato (Jefe de Referencia y Contrarreferencia)</w:t>
      </w:r>
    </w:p>
    <w:p w:rsidR="0007473A" w:rsidRPr="00CF6B63" w:rsidRDefault="0007473A" w:rsidP="00B91186">
      <w:pPr>
        <w:numPr>
          <w:ilvl w:val="0"/>
          <w:numId w:val="11"/>
        </w:numPr>
        <w:tabs>
          <w:tab w:val="clear" w:pos="1440"/>
          <w:tab w:val="num" w:pos="709"/>
        </w:tabs>
        <w:ind w:left="709" w:hanging="283"/>
        <w:rPr>
          <w:rFonts w:cs="Arial"/>
          <w:szCs w:val="20"/>
        </w:rPr>
      </w:pPr>
      <w:r w:rsidRPr="00CF6B63">
        <w:rPr>
          <w:rFonts w:cs="Arial"/>
          <w:szCs w:val="20"/>
        </w:rPr>
        <w:t>Fecha de prestación del servicio</w:t>
      </w:r>
    </w:p>
    <w:p w:rsidR="0007473A" w:rsidRPr="00CF6B63" w:rsidRDefault="0007473A" w:rsidP="00B91186">
      <w:pPr>
        <w:numPr>
          <w:ilvl w:val="0"/>
          <w:numId w:val="11"/>
        </w:numPr>
        <w:tabs>
          <w:tab w:val="clear" w:pos="1440"/>
          <w:tab w:val="num" w:pos="709"/>
        </w:tabs>
        <w:ind w:left="709" w:hanging="283"/>
        <w:rPr>
          <w:rFonts w:cs="Arial"/>
          <w:szCs w:val="20"/>
        </w:rPr>
      </w:pPr>
      <w:r w:rsidRPr="00CF6B63">
        <w:rPr>
          <w:rFonts w:cs="Arial"/>
          <w:szCs w:val="20"/>
        </w:rPr>
        <w:t>Relación de pacientes atendidos con número de documento de identificación y procedimientos realizados de acuerdo al objeto de los términos de referencia (Registros Individuales de Procedimientos en Salud - RIPS)</w:t>
      </w:r>
    </w:p>
    <w:p w:rsidR="0007473A" w:rsidRPr="00CF6B63" w:rsidRDefault="0007473A" w:rsidP="00B91186">
      <w:pPr>
        <w:numPr>
          <w:ilvl w:val="0"/>
          <w:numId w:val="11"/>
        </w:numPr>
        <w:tabs>
          <w:tab w:val="clear" w:pos="1440"/>
          <w:tab w:val="num" w:pos="709"/>
        </w:tabs>
        <w:ind w:left="709" w:hanging="283"/>
        <w:rPr>
          <w:rFonts w:cs="Arial"/>
          <w:szCs w:val="20"/>
          <w:lang w:eastAsia="es-CO"/>
        </w:rPr>
      </w:pPr>
      <w:r w:rsidRPr="00CF6B63">
        <w:rPr>
          <w:rFonts w:cs="Arial"/>
          <w:szCs w:val="20"/>
        </w:rPr>
        <w:t>Factura que cumpla con los requisitos legales vigentes</w:t>
      </w:r>
    </w:p>
    <w:p w:rsidR="0007473A" w:rsidRPr="00CF6B63" w:rsidRDefault="0007473A" w:rsidP="00B91186">
      <w:pPr>
        <w:numPr>
          <w:ilvl w:val="0"/>
          <w:numId w:val="11"/>
        </w:numPr>
        <w:tabs>
          <w:tab w:val="clear" w:pos="1440"/>
          <w:tab w:val="num" w:pos="709"/>
        </w:tabs>
        <w:ind w:left="709" w:hanging="283"/>
        <w:rPr>
          <w:rFonts w:cs="Arial"/>
          <w:szCs w:val="20"/>
          <w:lang w:eastAsia="es-CO"/>
        </w:rPr>
      </w:pPr>
      <w:r w:rsidRPr="00CF6B63">
        <w:rPr>
          <w:rFonts w:cs="Arial"/>
          <w:szCs w:val="20"/>
        </w:rPr>
        <w:t>Número del contrato contra el cual se facturan los servicios</w:t>
      </w:r>
    </w:p>
    <w:p w:rsidR="0007473A" w:rsidRPr="00CF6B63" w:rsidRDefault="0007473A" w:rsidP="0007473A">
      <w:pPr>
        <w:rPr>
          <w:rFonts w:cs="Arial"/>
          <w:szCs w:val="20"/>
        </w:rPr>
      </w:pPr>
      <w:r w:rsidRPr="00CF6B63">
        <w:rPr>
          <w:rFonts w:cs="Arial"/>
          <w:b/>
          <w:szCs w:val="20"/>
        </w:rPr>
        <w:t xml:space="preserve">27.) </w:t>
      </w:r>
      <w:r w:rsidRPr="00CF6B63">
        <w:rPr>
          <w:rFonts w:cs="Arial"/>
          <w:szCs w:val="20"/>
        </w:rPr>
        <w:t>El contratista deberá reportar oportunamente al supervisor del contrato cualquier novedad contractual (déficit de recurso humano o tecnológico) que dificulte la prestación de los servicios a la población de la Sanidad Policial, y documentando a la vez plan de contingencia o probables soluciones para la prestación del servicio.</w:t>
      </w:r>
    </w:p>
    <w:p w:rsidR="0007473A" w:rsidRPr="00CF6B63" w:rsidRDefault="0007473A" w:rsidP="0007473A">
      <w:pPr>
        <w:widowControl w:val="0"/>
        <w:autoSpaceDE w:val="0"/>
        <w:autoSpaceDN w:val="0"/>
        <w:adjustRightInd w:val="0"/>
        <w:snapToGrid w:val="0"/>
        <w:rPr>
          <w:rFonts w:cs="Arial"/>
          <w:szCs w:val="20"/>
        </w:rPr>
      </w:pPr>
      <w:r w:rsidRPr="00CF6B63">
        <w:rPr>
          <w:rFonts w:cs="Arial"/>
          <w:b/>
          <w:szCs w:val="20"/>
        </w:rPr>
        <w:t>28.)</w:t>
      </w:r>
      <w:r w:rsidRPr="00CF6B63">
        <w:rPr>
          <w:rFonts w:cs="Arial"/>
          <w:szCs w:val="20"/>
        </w:rPr>
        <w:t xml:space="preserve"> Cuando se presente la necesidad médica de limitarse una actividad policial, durante el acto médico el profesional de salud generara la respectiva excusa de servicio parcial o total con la debida pertinencia, en los términos que contempla la normatividad vigente, es decir, el médico general hasta 8 días y </w:t>
      </w:r>
      <w:r w:rsidR="00D74603" w:rsidRPr="00CF6B63">
        <w:rPr>
          <w:rFonts w:cs="Arial"/>
          <w:szCs w:val="20"/>
        </w:rPr>
        <w:t>los especialistas</w:t>
      </w:r>
      <w:r w:rsidRPr="00CF6B63">
        <w:rPr>
          <w:rFonts w:cs="Arial"/>
          <w:szCs w:val="20"/>
        </w:rPr>
        <w:t xml:space="preserve"> hasta 30 días, prorrogables hasta por el tiempo que por conveniencia medica se amerite. </w:t>
      </w:r>
      <w:r w:rsidRPr="00CF6B63">
        <w:rPr>
          <w:rFonts w:cs="Arial"/>
          <w:b/>
          <w:szCs w:val="20"/>
        </w:rPr>
        <w:t xml:space="preserve">NO </w:t>
      </w:r>
      <w:r w:rsidRPr="00CF6B63">
        <w:rPr>
          <w:rFonts w:cs="Arial"/>
          <w:szCs w:val="20"/>
        </w:rPr>
        <w:t xml:space="preserve">se deberán dentro de las limitaciones médicas, aquellas que interfieran con la administración del talento humano, como aquellas que establecen restricciones para traslados. Solamente se podrán emitir indicaciones en cuanto a descripción de ambientes o sitios favorables o desfavorables para ejercer una labor o permanecer, tales como altura sobre el nivel del mar, temperatura ambiente, humedad, acceso a atención en salud por nivel de complejidad, entre otras. Se debe garantizar que las excusas de servicio parcial y en los conceptos de perfil ocupacional para reubicación laboral, </w:t>
      </w:r>
      <w:r w:rsidRPr="00CF6B63">
        <w:rPr>
          <w:rFonts w:cs="Arial"/>
          <w:b/>
          <w:szCs w:val="20"/>
        </w:rPr>
        <w:t xml:space="preserve">NO </w:t>
      </w:r>
      <w:r w:rsidRPr="00CF6B63">
        <w:rPr>
          <w:rFonts w:cs="Arial"/>
          <w:szCs w:val="20"/>
        </w:rPr>
        <w:t xml:space="preserve">se emitan conceptos de horario laboral o duración de la jornada de trabajo, salvo contadas excepciones </w:t>
      </w:r>
      <w:r w:rsidR="00D74603" w:rsidRPr="00CF6B63">
        <w:rPr>
          <w:rFonts w:cs="Arial"/>
          <w:szCs w:val="20"/>
        </w:rPr>
        <w:t>que,</w:t>
      </w:r>
      <w:r w:rsidRPr="00CF6B63">
        <w:rPr>
          <w:rFonts w:cs="Arial"/>
          <w:szCs w:val="20"/>
        </w:rPr>
        <w:t xml:space="preserve"> por su condición de salud o administración de medicamentos, así lo impone. Por </w:t>
      </w:r>
      <w:r w:rsidR="00D74603" w:rsidRPr="00CF6B63">
        <w:rPr>
          <w:rFonts w:cs="Arial"/>
          <w:szCs w:val="20"/>
        </w:rPr>
        <w:t>consiguiente,</w:t>
      </w:r>
      <w:r w:rsidRPr="00CF6B63">
        <w:rPr>
          <w:rFonts w:cs="Arial"/>
          <w:szCs w:val="20"/>
        </w:rPr>
        <w:t xml:space="preserve"> podrá emitirse únicamente en los casos pertinentes, limitaciones de turno nocturno, lo cual debe estar completamente justificado en la historia clínica respectiva, contemplando que la jornada nocturna va de 22:00 a las 06:00 horas del día siguiente</w:t>
      </w:r>
    </w:p>
    <w:p w:rsidR="0007473A" w:rsidRPr="00CF6B63" w:rsidRDefault="0007473A" w:rsidP="0007473A">
      <w:pPr>
        <w:rPr>
          <w:rFonts w:cs="Arial"/>
          <w:bCs/>
          <w:iCs/>
          <w:szCs w:val="20"/>
        </w:rPr>
      </w:pPr>
      <w:r w:rsidRPr="00CF6B63">
        <w:rPr>
          <w:rFonts w:cs="Arial"/>
          <w:b/>
          <w:bCs/>
          <w:iCs/>
          <w:szCs w:val="20"/>
        </w:rPr>
        <w:t>29.)</w:t>
      </w:r>
      <w:r w:rsidRPr="00CF6B63">
        <w:rPr>
          <w:rFonts w:cs="Arial"/>
          <w:bCs/>
          <w:iCs/>
          <w:szCs w:val="20"/>
        </w:rPr>
        <w:t xml:space="preserve">El oferente deberá garantizar que los especialistas ofertados en la propuesta y según su competencia e idoneidad, emitan y diligencien el concepto médico laboral en el formato establecido por el contratante y adjunto por el Usuario el día de la respectiva consulta. </w:t>
      </w:r>
    </w:p>
    <w:p w:rsidR="0007473A" w:rsidRPr="00CF6B63" w:rsidRDefault="0007473A" w:rsidP="0007473A">
      <w:pPr>
        <w:rPr>
          <w:rFonts w:cs="Arial"/>
          <w:bCs/>
          <w:szCs w:val="20"/>
        </w:rPr>
      </w:pPr>
      <w:r w:rsidRPr="00CF6B63">
        <w:rPr>
          <w:rFonts w:cs="Arial"/>
          <w:bCs/>
          <w:szCs w:val="20"/>
          <w:u w:val="single"/>
        </w:rPr>
        <w:t>Parágrafo</w:t>
      </w:r>
      <w:r w:rsidRPr="00CF6B63">
        <w:rPr>
          <w:rFonts w:cs="Arial"/>
          <w:szCs w:val="20"/>
          <w:u w:val="single"/>
        </w:rPr>
        <w:t>:</w:t>
      </w:r>
      <w:r w:rsidRPr="00CF6B63">
        <w:rPr>
          <w:rFonts w:cs="Arial"/>
          <w:szCs w:val="20"/>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rsidR="0007473A" w:rsidRPr="00CF6B63" w:rsidRDefault="0007473A" w:rsidP="00B91186">
      <w:pPr>
        <w:pStyle w:val="Prrafodelista"/>
        <w:numPr>
          <w:ilvl w:val="0"/>
          <w:numId w:val="13"/>
        </w:numPr>
        <w:contextualSpacing w:val="0"/>
        <w:rPr>
          <w:rFonts w:cs="Arial"/>
          <w:bCs/>
          <w:szCs w:val="20"/>
          <w:lang w:val="es-ES"/>
        </w:rPr>
      </w:pPr>
      <w:r w:rsidRPr="00CF6B63">
        <w:rPr>
          <w:rFonts w:cs="Arial"/>
          <w:szCs w:val="20"/>
          <w:lang w:val="es-ES"/>
        </w:rPr>
        <w:t>Diagnóstico</w:t>
      </w:r>
    </w:p>
    <w:p w:rsidR="0007473A" w:rsidRPr="00CF6B63" w:rsidRDefault="0007473A" w:rsidP="00B91186">
      <w:pPr>
        <w:pStyle w:val="Prrafodelista"/>
        <w:numPr>
          <w:ilvl w:val="0"/>
          <w:numId w:val="13"/>
        </w:numPr>
        <w:contextualSpacing w:val="0"/>
        <w:rPr>
          <w:rFonts w:cs="Arial"/>
          <w:bCs/>
          <w:szCs w:val="20"/>
          <w:lang w:val="es-ES"/>
        </w:rPr>
      </w:pPr>
      <w:r w:rsidRPr="00CF6B63">
        <w:rPr>
          <w:rFonts w:cs="Arial"/>
          <w:szCs w:val="20"/>
          <w:lang w:val="es-ES"/>
        </w:rPr>
        <w:t>Evolución</w:t>
      </w:r>
    </w:p>
    <w:p w:rsidR="0007473A" w:rsidRPr="00CF6B63" w:rsidRDefault="0007473A" w:rsidP="00B91186">
      <w:pPr>
        <w:pStyle w:val="Prrafodelista"/>
        <w:numPr>
          <w:ilvl w:val="0"/>
          <w:numId w:val="13"/>
        </w:numPr>
        <w:contextualSpacing w:val="0"/>
        <w:rPr>
          <w:rFonts w:cs="Arial"/>
          <w:bCs/>
          <w:szCs w:val="20"/>
          <w:lang w:val="es-ES"/>
        </w:rPr>
      </w:pPr>
      <w:r w:rsidRPr="00CF6B63">
        <w:rPr>
          <w:rFonts w:cs="Arial"/>
          <w:szCs w:val="20"/>
          <w:lang w:val="es-ES"/>
        </w:rPr>
        <w:t>Tratamiento realizado</w:t>
      </w:r>
    </w:p>
    <w:p w:rsidR="0007473A" w:rsidRPr="00CF6B63" w:rsidRDefault="0007473A" w:rsidP="00B91186">
      <w:pPr>
        <w:pStyle w:val="Prrafodelista"/>
        <w:numPr>
          <w:ilvl w:val="0"/>
          <w:numId w:val="13"/>
        </w:numPr>
        <w:contextualSpacing w:val="0"/>
        <w:rPr>
          <w:rFonts w:cs="Arial"/>
          <w:bCs/>
          <w:szCs w:val="20"/>
          <w:lang w:val="es-ES"/>
        </w:rPr>
      </w:pPr>
      <w:r w:rsidRPr="00CF6B63">
        <w:rPr>
          <w:rFonts w:cs="Arial"/>
          <w:szCs w:val="20"/>
          <w:lang w:val="es-ES"/>
        </w:rPr>
        <w:t>Secuelas de las lesiones o afecciones que presente el Paciente.</w:t>
      </w:r>
      <w:r w:rsidRPr="00CF6B63">
        <w:rPr>
          <w:rFonts w:cs="Arial"/>
          <w:szCs w:val="20"/>
        </w:rPr>
        <w:t xml:space="preserve"> </w:t>
      </w:r>
    </w:p>
    <w:p w:rsidR="0007473A" w:rsidRPr="00CF6B63" w:rsidRDefault="0007473A" w:rsidP="0007473A">
      <w:pPr>
        <w:rPr>
          <w:rFonts w:cs="Arial"/>
          <w:b/>
          <w:szCs w:val="20"/>
        </w:rPr>
      </w:pPr>
      <w:r w:rsidRPr="00CF6B63">
        <w:rPr>
          <w:rFonts w:cs="Arial"/>
          <w:b/>
          <w:szCs w:val="20"/>
        </w:rPr>
        <w:t xml:space="preserve">30.) </w:t>
      </w:r>
      <w:r w:rsidRPr="00CF6B63">
        <w:rPr>
          <w:rFonts w:eastAsia="Calibri" w:cs="Arial"/>
          <w:szCs w:val="20"/>
        </w:rPr>
        <w:t>El oferente deberá anexar el portafolio de servicios (incluir valor en pesos y manual tarifario cotizado) y garantizar la prestación de los servicios a las tarifas que sean presentadas en la propuesta</w:t>
      </w:r>
      <w:r w:rsidRPr="00CF6B63">
        <w:rPr>
          <w:rFonts w:cs="Arial"/>
          <w:b/>
          <w:szCs w:val="20"/>
        </w:rPr>
        <w:t xml:space="preserve"> </w:t>
      </w:r>
    </w:p>
    <w:p w:rsidR="0007473A" w:rsidRPr="00CF6B63" w:rsidRDefault="0007473A" w:rsidP="0007473A">
      <w:pPr>
        <w:rPr>
          <w:rFonts w:cs="Arial"/>
          <w:bCs/>
          <w:szCs w:val="20"/>
        </w:rPr>
      </w:pPr>
      <w:r w:rsidRPr="00CF6B63">
        <w:rPr>
          <w:rFonts w:cs="Arial"/>
          <w:b/>
          <w:bCs/>
          <w:szCs w:val="20"/>
        </w:rPr>
        <w:t>31.)</w:t>
      </w:r>
      <w:r w:rsidRPr="00CF6B63">
        <w:rPr>
          <w:rFonts w:cs="Arial"/>
          <w:bCs/>
          <w:szCs w:val="20"/>
        </w:rPr>
        <w:t xml:space="preserve"> Si el oferente dentro de su portafolio de servicios presenta servicios no relacionados en la </w:t>
      </w:r>
      <w:r w:rsidRPr="00CF6B63">
        <w:rPr>
          <w:rFonts w:cs="Arial"/>
          <w:b/>
          <w:i/>
          <w:szCs w:val="20"/>
          <w:u w:val="single"/>
        </w:rPr>
        <w:t>OFERTA ECONÓMICA</w:t>
      </w:r>
      <w:r w:rsidRPr="00CF6B63">
        <w:rPr>
          <w:rFonts w:cs="Arial"/>
          <w:bCs/>
          <w:szCs w:val="20"/>
        </w:rPr>
        <w:t xml:space="preserve">, deberá ofertarlos en un documento aparte </w:t>
      </w:r>
      <w:r w:rsidR="00D74603" w:rsidRPr="00CF6B63">
        <w:rPr>
          <w:rFonts w:cs="Arial"/>
          <w:b/>
          <w:i/>
          <w:szCs w:val="20"/>
          <w:u w:val="single"/>
        </w:rPr>
        <w:t>Anexo portafolio</w:t>
      </w:r>
      <w:r w:rsidRPr="00CF6B63">
        <w:rPr>
          <w:rFonts w:cs="Arial"/>
          <w:b/>
          <w:i/>
          <w:szCs w:val="20"/>
          <w:u w:val="single"/>
        </w:rPr>
        <w:t xml:space="preserve"> de servicios y/o tarifas propias</w:t>
      </w:r>
      <w:r w:rsidRPr="00CF6B63">
        <w:rPr>
          <w:rFonts w:cs="Arial"/>
          <w:bCs/>
          <w:szCs w:val="20"/>
        </w:rPr>
        <w:t xml:space="preserve"> clasificadas por sistema incluyendo valores y manual tarifario.</w:t>
      </w:r>
    </w:p>
    <w:p w:rsidR="0007473A" w:rsidRPr="00CF6B63" w:rsidRDefault="0007473A" w:rsidP="0007473A">
      <w:pPr>
        <w:pStyle w:val="Textoindependiente2"/>
        <w:rPr>
          <w:sz w:val="20"/>
          <w:szCs w:val="20"/>
        </w:rPr>
      </w:pPr>
      <w:r w:rsidRPr="00CF6B63">
        <w:rPr>
          <w:b/>
          <w:sz w:val="20"/>
          <w:szCs w:val="20"/>
        </w:rPr>
        <w:t>32.)</w:t>
      </w:r>
      <w:r w:rsidRPr="00CF6B63">
        <w:rPr>
          <w:sz w:val="20"/>
          <w:szCs w:val="20"/>
        </w:rPr>
        <w:t xml:space="preserve"> El oferente debe estar en condiciones de prestar los servicios con la oportunidad mínima a continuación detallada: consulta externa y apoyo diagnostico hasta 20 días calendario, otros procedimientos y cirugías hasta 15 días y urgencias en las primeras 24 horas y en todos los casos igual o menor a la oferta presentada, oportunidad estipulada en las Resoluciones, 1446 de mayo 8 de 2006 y Resolución</w:t>
      </w:r>
      <w:r w:rsidRPr="00CF6B63">
        <w:rPr>
          <w:b/>
          <w:bCs/>
          <w:sz w:val="20"/>
          <w:szCs w:val="20"/>
        </w:rPr>
        <w:t xml:space="preserve"> </w:t>
      </w:r>
      <w:r w:rsidRPr="00CF6B63">
        <w:rPr>
          <w:bCs/>
          <w:sz w:val="20"/>
          <w:szCs w:val="20"/>
        </w:rPr>
        <w:t xml:space="preserve">1552 de mayo 14 de 2013 MINPROTECCION y circular única título II de SUPERSALUD </w:t>
      </w:r>
      <w:hyperlink r:id="rId19" w:history="1">
        <w:r w:rsidRPr="00CF6B63">
          <w:rPr>
            <w:rStyle w:val="Hipervnculo"/>
            <w:rFonts w:eastAsiaTheme="majorEastAsia"/>
            <w:color w:val="0000CC"/>
            <w:sz w:val="20"/>
            <w:szCs w:val="20"/>
          </w:rPr>
          <w:t>http://www.supersalud.gov.co/supersalud/LinkClick.aspx?fileticket=wCkTy84Cv8I=&amp;tabid=103</w:t>
        </w:r>
      </w:hyperlink>
      <w:r w:rsidRPr="00CF6B63">
        <w:rPr>
          <w:sz w:val="20"/>
          <w:szCs w:val="20"/>
        </w:rPr>
        <w:t>.</w:t>
      </w:r>
    </w:p>
    <w:p w:rsidR="0007473A" w:rsidRPr="00CF6B63" w:rsidRDefault="0007473A" w:rsidP="0007473A">
      <w:pPr>
        <w:rPr>
          <w:rFonts w:cs="Arial"/>
          <w:szCs w:val="20"/>
        </w:rPr>
      </w:pPr>
      <w:r w:rsidRPr="00CF6B63">
        <w:rPr>
          <w:rFonts w:cs="Arial"/>
          <w:szCs w:val="20"/>
        </w:rPr>
        <w:t xml:space="preserve">Para las personas con sospecha o diagnóstico de cáncer se obedecerán las </w:t>
      </w:r>
      <w:r w:rsidRPr="00CF6B63">
        <w:rPr>
          <w:rFonts w:cs="Arial"/>
          <w:szCs w:val="20"/>
          <w:u w:val="single"/>
        </w:rPr>
        <w:t>“instrucciones PRIMERA y SEGUNDA”</w:t>
      </w:r>
      <w:r w:rsidRPr="00CF6B63">
        <w:rPr>
          <w:rFonts w:cs="Arial"/>
          <w:szCs w:val="20"/>
        </w:rPr>
        <w:t xml:space="preserve"> impartidas dentro de la circular externa N° 004 SUPERSALUD del 17 de julio de 2014.</w:t>
      </w:r>
    </w:p>
    <w:p w:rsidR="0007473A" w:rsidRPr="00CF6B63" w:rsidRDefault="0007473A" w:rsidP="0007473A">
      <w:pPr>
        <w:rPr>
          <w:rFonts w:cs="Arial"/>
          <w:szCs w:val="20"/>
        </w:rPr>
      </w:pPr>
      <w:r w:rsidRPr="00CF6B63">
        <w:rPr>
          <w:rFonts w:cs="Arial"/>
          <w:szCs w:val="20"/>
        </w:rPr>
        <w:lastRenderedPageBreak/>
        <w:t xml:space="preserve">Nota: los indicadores para el cumplimiento del objeto contratado, deberán ser observados en su integridad sin perjuicio que el acto médico sea ejecutado por fuera de las instalaciones de la entidad contratista. </w:t>
      </w:r>
    </w:p>
    <w:p w:rsidR="0007473A" w:rsidRPr="00CF6B63" w:rsidRDefault="0007473A" w:rsidP="0007473A">
      <w:pPr>
        <w:rPr>
          <w:rFonts w:cs="Arial"/>
          <w:szCs w:val="20"/>
        </w:rPr>
      </w:pPr>
      <w:r w:rsidRPr="00CF6B63">
        <w:rPr>
          <w:rFonts w:cs="Arial"/>
          <w:b/>
          <w:bCs/>
          <w:szCs w:val="20"/>
        </w:rPr>
        <w:t>33)</w:t>
      </w:r>
      <w:r w:rsidRPr="00CF6B63">
        <w:rPr>
          <w:rFonts w:cs="Arial"/>
          <w:szCs w:val="20"/>
        </w:rPr>
        <w:t xml:space="preserve"> Entregar formalmente al contratante el modelo de prestación de servicios definido por el posible prestador (IPS y/o ESE) junto con la propuesta.</w:t>
      </w:r>
    </w:p>
    <w:p w:rsidR="0007473A" w:rsidRPr="00CF6B63" w:rsidRDefault="0007473A" w:rsidP="0007473A">
      <w:pPr>
        <w:rPr>
          <w:rFonts w:cs="Arial"/>
          <w:b/>
          <w:szCs w:val="20"/>
        </w:rPr>
      </w:pPr>
      <w:r w:rsidRPr="00CF6B63">
        <w:rPr>
          <w:rFonts w:cs="Arial"/>
          <w:b/>
          <w:szCs w:val="20"/>
        </w:rPr>
        <w:t>34)</w:t>
      </w:r>
      <w:r w:rsidRPr="00CF6B63">
        <w:rPr>
          <w:rFonts w:cs="Arial"/>
          <w:szCs w:val="20"/>
        </w:rPr>
        <w:t xml:space="preserve"> El oferente en caso de que no pueda generar cumplimiento a algún procedimiento ofertado dentro de sus instalaciones, deberá realizar el trámite a que haya lugar ante una entidad con capacidad y debida habilitación para garantizar el cumplimiento de los procedimientos contratados, asumiendo la totalidad de los costos que se deriven sin ningún recargo adicional para la entidad Contratante; además deberá informar al supervisor del contrato la novedad presentada. </w:t>
      </w:r>
      <w:r w:rsidRPr="00CF6B63">
        <w:rPr>
          <w:rFonts w:cs="Arial"/>
          <w:b/>
          <w:szCs w:val="20"/>
        </w:rPr>
        <w:t xml:space="preserve"> </w:t>
      </w:r>
    </w:p>
    <w:p w:rsidR="0007473A" w:rsidRPr="00CF6B63" w:rsidRDefault="0007473A" w:rsidP="0007473A">
      <w:pPr>
        <w:rPr>
          <w:rFonts w:cs="Arial"/>
          <w:szCs w:val="20"/>
        </w:rPr>
      </w:pPr>
      <w:r w:rsidRPr="00CF6B63">
        <w:rPr>
          <w:rFonts w:cs="Arial"/>
          <w:b/>
          <w:szCs w:val="20"/>
        </w:rPr>
        <w:t xml:space="preserve">35) </w:t>
      </w:r>
      <w:r w:rsidRPr="00CF6B63">
        <w:rPr>
          <w:rFonts w:cs="Arial"/>
          <w:szCs w:val="20"/>
        </w:rPr>
        <w:t>el oferente deberá garantizar la aplicación de la RESOLUCIÓN NÚMERO 3280 DE 2018 Por medio de la cual se adoptan los lineamientos técnicos y operativos de la Ruta Integral de Atención para la Promoción y Mantenimiento de la Salud y la Ruta Integral de Atención en Salud para la Población Materno Perinatal y se establecen las directrices para su operación</w:t>
      </w:r>
    </w:p>
    <w:p w:rsidR="0007473A" w:rsidRPr="005A594A" w:rsidRDefault="0007473A" w:rsidP="0007473A">
      <w:pPr>
        <w:rPr>
          <w:rFonts w:cs="Arial"/>
          <w:color w:val="000000"/>
          <w:szCs w:val="20"/>
        </w:rPr>
      </w:pPr>
      <w:r w:rsidRPr="00CF6B63">
        <w:rPr>
          <w:rFonts w:cs="Arial"/>
          <w:b/>
          <w:szCs w:val="20"/>
        </w:rPr>
        <w:t>36)</w:t>
      </w:r>
      <w:r w:rsidRPr="00CF6B63">
        <w:rPr>
          <w:rFonts w:cs="Arial"/>
          <w:szCs w:val="20"/>
        </w:rPr>
        <w:t xml:space="preserve"> </w:t>
      </w:r>
      <w:r w:rsidRPr="005A594A">
        <w:rPr>
          <w:rFonts w:cs="Arial"/>
          <w:color w:val="000000"/>
          <w:sz w:val="24"/>
        </w:rPr>
        <w:t xml:space="preserve"> </w:t>
      </w:r>
      <w:r w:rsidRPr="005A594A">
        <w:rPr>
          <w:rFonts w:cs="Arial"/>
          <w:color w:val="000000"/>
          <w:szCs w:val="20"/>
        </w:rPr>
        <w:t>El OFERENTE deberá cumplir con la implementación del Sistema de Gestión de la Seguridad y Salud en el Trabajo, de acuerdo a lo establecido en el Decreto No. 1072 de 2015 “</w:t>
      </w:r>
      <w:r w:rsidRPr="005A594A">
        <w:rPr>
          <w:rFonts w:cs="Arial"/>
          <w:i/>
          <w:iCs/>
          <w:color w:val="000000"/>
          <w:szCs w:val="20"/>
        </w:rPr>
        <w:t xml:space="preserve">Por medio del cual se expide el Decreto Único Reglamentario del Sector Trabajo” </w:t>
      </w:r>
      <w:r w:rsidRPr="005A594A">
        <w:rPr>
          <w:rFonts w:cs="Arial"/>
          <w:color w:val="000000"/>
          <w:szCs w:val="20"/>
        </w:rPr>
        <w:t xml:space="preserve">y la Resolución No. 0312 de 2019 </w:t>
      </w:r>
      <w:r w:rsidRPr="005A594A">
        <w:rPr>
          <w:rFonts w:cs="Arial"/>
          <w:i/>
          <w:iCs/>
          <w:color w:val="000000"/>
          <w:szCs w:val="20"/>
        </w:rPr>
        <w:t>“Por la cual se definen los Estándares Mínimos del Sistema de Gestión de la Seguridad y Salud en el Trabajo”</w:t>
      </w:r>
      <w:r w:rsidRPr="005A594A">
        <w:rPr>
          <w:rFonts w:cs="Arial"/>
          <w:color w:val="000000"/>
          <w:szCs w:val="20"/>
        </w:rPr>
        <w:t xml:space="preserve">. </w:t>
      </w:r>
    </w:p>
    <w:p w:rsidR="0007473A" w:rsidRPr="005A594A" w:rsidRDefault="0007473A" w:rsidP="0007473A">
      <w:pPr>
        <w:autoSpaceDE w:val="0"/>
        <w:autoSpaceDN w:val="0"/>
        <w:adjustRightInd w:val="0"/>
        <w:rPr>
          <w:rFonts w:cs="Arial"/>
          <w:color w:val="000000"/>
          <w:szCs w:val="20"/>
        </w:rPr>
      </w:pPr>
      <w:r w:rsidRPr="005A594A">
        <w:rPr>
          <w:rFonts w:cs="Arial"/>
          <w:color w:val="000000"/>
          <w:szCs w:val="20"/>
        </w:rPr>
        <w:t xml:space="preserve"> </w:t>
      </w:r>
      <w:r w:rsidRPr="005A594A">
        <w:rPr>
          <w:rFonts w:cs="Arial"/>
          <w:b/>
          <w:bCs/>
          <w:color w:val="000000"/>
          <w:szCs w:val="20"/>
        </w:rPr>
        <w:t xml:space="preserve">Etapa precontractual, celebración y ejecución del contrato: </w:t>
      </w:r>
      <w:r w:rsidRPr="005A594A">
        <w:rPr>
          <w:rFonts w:cs="Arial"/>
          <w:color w:val="000000"/>
          <w:szCs w:val="20"/>
        </w:rPr>
        <w:t xml:space="preserve">la documentación que se relaciona a continuación deberá presentarse al momento radicar la propuesta frente al pliego de condiciones según cronograma. </w:t>
      </w:r>
    </w:p>
    <w:p w:rsidR="0007473A" w:rsidRPr="005A594A" w:rsidRDefault="0007473A" w:rsidP="0007473A">
      <w:pPr>
        <w:autoSpaceDE w:val="0"/>
        <w:autoSpaceDN w:val="0"/>
        <w:adjustRightInd w:val="0"/>
        <w:rPr>
          <w:rFonts w:cs="Arial"/>
          <w:color w:val="000000"/>
          <w:szCs w:val="20"/>
        </w:rPr>
      </w:pPr>
    </w:p>
    <w:p w:rsidR="0007473A" w:rsidRPr="005A594A" w:rsidRDefault="0007473A" w:rsidP="0007473A">
      <w:pPr>
        <w:autoSpaceDE w:val="0"/>
        <w:autoSpaceDN w:val="0"/>
        <w:adjustRightInd w:val="0"/>
        <w:rPr>
          <w:rFonts w:cs="Arial"/>
          <w:color w:val="000000"/>
          <w:szCs w:val="20"/>
        </w:rPr>
      </w:pPr>
      <w:r w:rsidRPr="005A594A">
        <w:rPr>
          <w:rFonts w:cs="Arial"/>
          <w:color w:val="000000"/>
          <w:szCs w:val="20"/>
        </w:rPr>
        <w:t xml:space="preserve">1.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 </w:t>
      </w:r>
    </w:p>
    <w:p w:rsidR="0007473A" w:rsidRPr="005A594A" w:rsidRDefault="0007473A" w:rsidP="0007473A">
      <w:pPr>
        <w:autoSpaceDE w:val="0"/>
        <w:autoSpaceDN w:val="0"/>
        <w:adjustRightInd w:val="0"/>
        <w:rPr>
          <w:rFonts w:cs="Arial"/>
          <w:color w:val="000000"/>
          <w:szCs w:val="20"/>
        </w:rPr>
      </w:pPr>
    </w:p>
    <w:p w:rsidR="0007473A" w:rsidRPr="005A594A" w:rsidRDefault="0007473A" w:rsidP="00B91186">
      <w:pPr>
        <w:pStyle w:val="Prrafodelista"/>
        <w:numPr>
          <w:ilvl w:val="0"/>
          <w:numId w:val="10"/>
        </w:numPr>
        <w:autoSpaceDE w:val="0"/>
        <w:autoSpaceDN w:val="0"/>
        <w:adjustRightInd w:val="0"/>
        <w:rPr>
          <w:rFonts w:cs="Arial"/>
          <w:color w:val="000000"/>
          <w:szCs w:val="20"/>
        </w:rPr>
      </w:pPr>
      <w:r w:rsidRPr="005A594A">
        <w:rPr>
          <w:rFonts w:cs="Arial"/>
          <w:color w:val="000000"/>
          <w:szCs w:val="20"/>
        </w:rPr>
        <w:t xml:space="preserve">Formulario de compromiso firmado por el representante legal de la empresa (según modelo). </w:t>
      </w:r>
    </w:p>
    <w:p w:rsidR="0007473A" w:rsidRPr="005A594A" w:rsidRDefault="0007473A" w:rsidP="0007473A">
      <w:pPr>
        <w:pStyle w:val="Prrafodelista"/>
        <w:autoSpaceDE w:val="0"/>
        <w:autoSpaceDN w:val="0"/>
        <w:adjustRightInd w:val="0"/>
        <w:rPr>
          <w:rFonts w:cs="Arial"/>
          <w:color w:val="000000"/>
          <w:szCs w:val="20"/>
        </w:rPr>
      </w:pPr>
    </w:p>
    <w:tbl>
      <w:tblPr>
        <w:tblW w:w="0" w:type="auto"/>
        <w:jc w:val="center"/>
        <w:tblBorders>
          <w:top w:val="nil"/>
          <w:left w:val="nil"/>
          <w:bottom w:val="nil"/>
          <w:right w:val="nil"/>
        </w:tblBorders>
        <w:tblLayout w:type="fixed"/>
        <w:tblLook w:val="0000" w:firstRow="0" w:lastRow="0" w:firstColumn="0" w:lastColumn="0" w:noHBand="0" w:noVBand="0"/>
      </w:tblPr>
      <w:tblGrid>
        <w:gridCol w:w="8622"/>
      </w:tblGrid>
      <w:tr w:rsidR="0007473A" w:rsidRPr="005A594A" w:rsidTr="00EC2CCC">
        <w:trPr>
          <w:trHeight w:val="2260"/>
          <w:jc w:val="center"/>
        </w:trPr>
        <w:tc>
          <w:tcPr>
            <w:tcW w:w="8622" w:type="dxa"/>
            <w:tcBorders>
              <w:top w:val="single" w:sz="4" w:space="0" w:color="auto"/>
              <w:left w:val="single" w:sz="4" w:space="0" w:color="auto"/>
              <w:bottom w:val="single" w:sz="4" w:space="0" w:color="auto"/>
              <w:right w:val="single" w:sz="4" w:space="0" w:color="auto"/>
            </w:tcBorders>
          </w:tcPr>
          <w:p w:rsidR="0007473A" w:rsidRDefault="0007473A" w:rsidP="00EC2CCC">
            <w:pPr>
              <w:autoSpaceDE w:val="0"/>
              <w:autoSpaceDN w:val="0"/>
              <w:adjustRightInd w:val="0"/>
              <w:rPr>
                <w:rFonts w:cs="Arial"/>
                <w:b/>
                <w:bCs/>
                <w:color w:val="000000"/>
                <w:sz w:val="18"/>
                <w:szCs w:val="18"/>
              </w:rPr>
            </w:pPr>
          </w:p>
          <w:p w:rsidR="0007473A" w:rsidRDefault="0007473A" w:rsidP="00EC2CCC">
            <w:pPr>
              <w:autoSpaceDE w:val="0"/>
              <w:autoSpaceDN w:val="0"/>
              <w:adjustRightInd w:val="0"/>
              <w:jc w:val="center"/>
              <w:rPr>
                <w:rFonts w:cs="Arial"/>
                <w:b/>
                <w:bCs/>
                <w:color w:val="000000"/>
                <w:sz w:val="18"/>
                <w:szCs w:val="18"/>
              </w:rPr>
            </w:pPr>
            <w:r w:rsidRPr="005A594A">
              <w:rPr>
                <w:rFonts w:cs="Arial"/>
                <w:b/>
                <w:bCs/>
                <w:color w:val="000000"/>
                <w:sz w:val="18"/>
                <w:szCs w:val="18"/>
              </w:rPr>
              <w:t>Formulario de compromiso con el Sistema de Gestión de Seguridad y Salud en el Trabajo de la Dirección de Sanidad de la Policía Nacional</w:t>
            </w:r>
          </w:p>
          <w:p w:rsidR="0007473A" w:rsidRPr="005A594A" w:rsidRDefault="0007473A" w:rsidP="00EC2CCC">
            <w:pPr>
              <w:autoSpaceDE w:val="0"/>
              <w:autoSpaceDN w:val="0"/>
              <w:adjustRightInd w:val="0"/>
              <w:jc w:val="center"/>
              <w:rPr>
                <w:rFonts w:cs="Arial"/>
                <w:color w:val="000000"/>
                <w:sz w:val="18"/>
                <w:szCs w:val="18"/>
              </w:rPr>
            </w:pPr>
          </w:p>
          <w:p w:rsidR="0007473A" w:rsidRPr="005A594A" w:rsidRDefault="0007473A" w:rsidP="00EC2CCC">
            <w:pPr>
              <w:autoSpaceDE w:val="0"/>
              <w:autoSpaceDN w:val="0"/>
              <w:adjustRightInd w:val="0"/>
              <w:rPr>
                <w:rFonts w:cs="Arial"/>
                <w:color w:val="000000"/>
                <w:sz w:val="18"/>
                <w:szCs w:val="18"/>
              </w:rPr>
            </w:pPr>
            <w:r w:rsidRPr="005A594A">
              <w:rPr>
                <w:rFonts w:cs="Arial"/>
                <w:color w:val="000000"/>
                <w:sz w:val="18"/>
                <w:szCs w:val="18"/>
              </w:rPr>
              <w:t xml:space="preserve">Referencia: compromisos con el Sistema de Gestión de Seguridad y Salud en el Trabajo para el proceso cuyo objeto es “XXXXXXXXXXXXXXXXXXXXXXXXXXXXXXXXXXXXXXX”. </w:t>
            </w:r>
          </w:p>
          <w:p w:rsidR="0007473A" w:rsidRDefault="0007473A" w:rsidP="00EC2CCC">
            <w:pPr>
              <w:autoSpaceDE w:val="0"/>
              <w:autoSpaceDN w:val="0"/>
              <w:adjustRightInd w:val="0"/>
              <w:rPr>
                <w:rFonts w:cs="Arial"/>
                <w:color w:val="000000"/>
                <w:sz w:val="18"/>
                <w:szCs w:val="18"/>
              </w:rPr>
            </w:pPr>
            <w:r w:rsidRPr="005A594A">
              <w:rPr>
                <w:rFonts w:cs="Arial"/>
                <w:color w:val="000000"/>
                <w:sz w:val="18"/>
                <w:szCs w:val="18"/>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w:t>
            </w:r>
          </w:p>
          <w:p w:rsidR="0007473A" w:rsidRPr="005A594A" w:rsidRDefault="0007473A" w:rsidP="00EC2CCC">
            <w:pPr>
              <w:autoSpaceDE w:val="0"/>
              <w:autoSpaceDN w:val="0"/>
              <w:adjustRightInd w:val="0"/>
              <w:rPr>
                <w:rFonts w:cs="Arial"/>
                <w:color w:val="000000"/>
                <w:sz w:val="18"/>
                <w:szCs w:val="18"/>
              </w:rPr>
            </w:pPr>
            <w:r w:rsidRPr="005A594A">
              <w:rPr>
                <w:rFonts w:cs="Arial"/>
                <w:color w:val="000000"/>
                <w:sz w:val="18"/>
                <w:szCs w:val="18"/>
              </w:rPr>
              <w:t xml:space="preserve"> </w:t>
            </w:r>
          </w:p>
          <w:p w:rsidR="0007473A" w:rsidRDefault="0007473A" w:rsidP="00EC2CCC">
            <w:pPr>
              <w:autoSpaceDE w:val="0"/>
              <w:autoSpaceDN w:val="0"/>
              <w:adjustRightInd w:val="0"/>
              <w:rPr>
                <w:rFonts w:cs="Arial"/>
                <w:color w:val="000000"/>
                <w:sz w:val="18"/>
                <w:szCs w:val="18"/>
              </w:rPr>
            </w:pPr>
            <w:r w:rsidRPr="005A594A">
              <w:rPr>
                <w:rFonts w:cs="Arial"/>
                <w:color w:val="000000"/>
                <w:sz w:val="18"/>
                <w:szCs w:val="18"/>
              </w:rPr>
              <w:t xml:space="preserve">Certifico que la empresa a la cual represento cumple con la afiliación a seguridad social de sus empleados, que tiene implementado el Sistema de Gestión de la Seguridad y Salud en el Trabajo conforme a los establecido en título 4, capítulo 6 del Decreto 1072 de 2015 </w:t>
            </w:r>
            <w:r w:rsidRPr="005A594A">
              <w:rPr>
                <w:rFonts w:cs="Arial"/>
                <w:i/>
                <w:iCs/>
                <w:color w:val="000000"/>
                <w:sz w:val="18"/>
                <w:szCs w:val="18"/>
              </w:rPr>
              <w:t xml:space="preserve">“Por medio del cual se expide el Decreto Único Reglamentario del Sector Trabajo” </w:t>
            </w:r>
            <w:r w:rsidRPr="005A594A">
              <w:rPr>
                <w:rFonts w:cs="Arial"/>
                <w:color w:val="000000"/>
                <w:sz w:val="18"/>
                <w:szCs w:val="18"/>
              </w:rPr>
              <w:t xml:space="preserve">y la Resolución No. 0312 de 2019 </w:t>
            </w:r>
            <w:r w:rsidRPr="005A594A">
              <w:rPr>
                <w:rFonts w:cs="Arial"/>
                <w:i/>
                <w:iCs/>
                <w:color w:val="000000"/>
                <w:sz w:val="18"/>
                <w:szCs w:val="18"/>
              </w:rPr>
              <w:t>“Por la cual se definen los Estándares Mínimos del Sistema de Gestión de la Seguridad y Salud en el Trabajo”</w:t>
            </w:r>
            <w:r w:rsidRPr="005A594A">
              <w:rPr>
                <w:rFonts w:cs="Arial"/>
                <w:color w:val="000000"/>
                <w:sz w:val="18"/>
                <w:szCs w:val="18"/>
              </w:rPr>
              <w:t xml:space="preserve">, así mismo, que cuenta con el Reglamento de Higiene y Seguridad Industrial de acuerdo al Código Sustantivo del Trabajo. </w:t>
            </w:r>
          </w:p>
          <w:p w:rsidR="0007473A" w:rsidRPr="005A594A" w:rsidRDefault="0007473A" w:rsidP="00EC2CCC">
            <w:pPr>
              <w:autoSpaceDE w:val="0"/>
              <w:autoSpaceDN w:val="0"/>
              <w:adjustRightInd w:val="0"/>
              <w:rPr>
                <w:rFonts w:cs="Arial"/>
                <w:color w:val="000000"/>
                <w:sz w:val="18"/>
                <w:szCs w:val="18"/>
              </w:rPr>
            </w:pPr>
          </w:p>
          <w:p w:rsidR="0007473A" w:rsidRPr="005A594A" w:rsidRDefault="0007473A" w:rsidP="00EC2CCC">
            <w:pPr>
              <w:pStyle w:val="Default"/>
              <w:jc w:val="both"/>
              <w:rPr>
                <w:rFonts w:ascii="Arial" w:hAnsi="Arial" w:cs="Arial"/>
                <w:sz w:val="18"/>
                <w:szCs w:val="18"/>
              </w:rPr>
            </w:pPr>
            <w:r w:rsidRPr="005A594A">
              <w:rPr>
                <w:rFonts w:ascii="Arial" w:hAnsi="Arial" w:cs="Arial"/>
                <w:sz w:val="18"/>
                <w:szCs w:val="18"/>
              </w:rPr>
              <w:t xml:space="preserve">Declaramos, bajo nuestra responsabilidad personal y comprometiendo la responsabilidad Institucional de las personas jurídicas que representamos, que la información antes consignada es totalmente cierta y puede ser verificada. </w:t>
            </w:r>
          </w:p>
          <w:p w:rsidR="0007473A" w:rsidRDefault="0007473A" w:rsidP="00EC2CCC">
            <w:pPr>
              <w:pStyle w:val="Default"/>
              <w:jc w:val="both"/>
              <w:rPr>
                <w:rFonts w:ascii="Arial" w:hAnsi="Arial" w:cs="Arial"/>
                <w:b/>
                <w:bCs/>
                <w:sz w:val="18"/>
                <w:szCs w:val="18"/>
              </w:rPr>
            </w:pPr>
          </w:p>
          <w:p w:rsidR="0007473A" w:rsidRPr="005A594A" w:rsidRDefault="0007473A" w:rsidP="00EC2CCC">
            <w:pPr>
              <w:pStyle w:val="Default"/>
              <w:jc w:val="both"/>
              <w:rPr>
                <w:rFonts w:ascii="Arial" w:hAnsi="Arial" w:cs="Arial"/>
                <w:sz w:val="18"/>
                <w:szCs w:val="18"/>
              </w:rPr>
            </w:pPr>
            <w:r w:rsidRPr="005A594A">
              <w:rPr>
                <w:rFonts w:ascii="Arial" w:hAnsi="Arial" w:cs="Arial"/>
                <w:b/>
                <w:bCs/>
                <w:sz w:val="18"/>
                <w:szCs w:val="18"/>
              </w:rPr>
              <w:t xml:space="preserve">NOMBRE DEL OFERENTE _____________________________________________________ </w:t>
            </w:r>
          </w:p>
          <w:p w:rsidR="0007473A" w:rsidRPr="005A594A" w:rsidRDefault="0007473A" w:rsidP="00EC2CCC">
            <w:pPr>
              <w:pStyle w:val="Default"/>
              <w:jc w:val="both"/>
              <w:rPr>
                <w:rFonts w:ascii="Arial" w:hAnsi="Arial" w:cs="Arial"/>
                <w:sz w:val="18"/>
                <w:szCs w:val="18"/>
              </w:rPr>
            </w:pPr>
            <w:r w:rsidRPr="005A594A">
              <w:rPr>
                <w:rFonts w:ascii="Arial" w:hAnsi="Arial" w:cs="Arial"/>
                <w:b/>
                <w:bCs/>
                <w:sz w:val="18"/>
                <w:szCs w:val="18"/>
              </w:rPr>
              <w:t xml:space="preserve">NOMBRE REPRESENTANTE LEGAL DEL OFERENTE ______________________________ </w:t>
            </w:r>
          </w:p>
          <w:p w:rsidR="0007473A" w:rsidRPr="005A594A" w:rsidRDefault="0007473A" w:rsidP="00EC2CCC">
            <w:pPr>
              <w:pStyle w:val="Default"/>
              <w:jc w:val="both"/>
              <w:rPr>
                <w:rFonts w:ascii="Arial" w:hAnsi="Arial" w:cs="Arial"/>
                <w:sz w:val="18"/>
                <w:szCs w:val="18"/>
              </w:rPr>
            </w:pPr>
            <w:r w:rsidRPr="005A594A">
              <w:rPr>
                <w:rFonts w:ascii="Arial" w:hAnsi="Arial" w:cs="Arial"/>
                <w:b/>
                <w:bCs/>
                <w:sz w:val="18"/>
                <w:szCs w:val="18"/>
              </w:rPr>
              <w:t xml:space="preserve">DOCUMENTO DE IDENTIFICACIÓN (Cédula de ciudadanía o NIT) ____________________ </w:t>
            </w:r>
          </w:p>
          <w:p w:rsidR="0007473A" w:rsidRPr="005A594A" w:rsidRDefault="0007473A" w:rsidP="00EC2CCC">
            <w:pPr>
              <w:autoSpaceDE w:val="0"/>
              <w:autoSpaceDN w:val="0"/>
              <w:adjustRightInd w:val="0"/>
              <w:rPr>
                <w:rFonts w:cs="Arial"/>
                <w:color w:val="000000"/>
                <w:sz w:val="18"/>
                <w:szCs w:val="18"/>
              </w:rPr>
            </w:pPr>
            <w:r w:rsidRPr="005A594A">
              <w:rPr>
                <w:rFonts w:cs="Arial"/>
                <w:b/>
                <w:bCs/>
                <w:sz w:val="18"/>
                <w:szCs w:val="18"/>
              </w:rPr>
              <w:t>DIRECCIÓN Y TELÉFONO _____________________________________________________</w:t>
            </w:r>
            <w:r>
              <w:rPr>
                <w:b/>
                <w:bCs/>
                <w:sz w:val="18"/>
                <w:szCs w:val="18"/>
              </w:rPr>
              <w:t xml:space="preserve"> </w:t>
            </w:r>
          </w:p>
        </w:tc>
      </w:tr>
    </w:tbl>
    <w:p w:rsidR="0007473A" w:rsidRPr="00CF6B63" w:rsidRDefault="0007473A" w:rsidP="0007473A">
      <w:pPr>
        <w:rPr>
          <w:rFonts w:cs="Arial"/>
          <w:b/>
          <w:bCs/>
          <w:szCs w:val="20"/>
        </w:rPr>
      </w:pPr>
    </w:p>
    <w:p w:rsidR="0007473A" w:rsidRPr="00CF6B63" w:rsidRDefault="0007473A" w:rsidP="0007473A">
      <w:pPr>
        <w:rPr>
          <w:rFonts w:cs="Arial"/>
          <w:szCs w:val="20"/>
        </w:rPr>
      </w:pPr>
      <w:r w:rsidRPr="00CF6B63">
        <w:rPr>
          <w:rFonts w:cs="Arial"/>
          <w:b/>
          <w:bCs/>
          <w:szCs w:val="20"/>
        </w:rPr>
        <w:t>37)</w:t>
      </w:r>
      <w:r w:rsidRPr="00CF6B63">
        <w:rPr>
          <w:rFonts w:cs="Arial"/>
          <w:szCs w:val="20"/>
        </w:rPr>
        <w:t xml:space="preserve"> El contratista se obliga a repostar dentro de los siguientes cinco días a su ocurrencia, eventos adversos e incidentes presentados en ejecución del contrato, con su respetivo análisis e implementación de un plan de mejora, al supervisor del contrato y ordenador del gasto, asumiendo los consto de atención en salud derivados del evento adverso, dicho reposte se consignará en formato 3SS-FR-0006 REPORTE DE INCIDENTES Y EVENTOS ADVERSOS </w:t>
      </w:r>
    </w:p>
    <w:p w:rsidR="0007473A" w:rsidRPr="00CF6B63" w:rsidRDefault="0007473A" w:rsidP="0007473A">
      <w:pPr>
        <w:rPr>
          <w:rFonts w:cs="Arial"/>
          <w:szCs w:val="20"/>
        </w:rPr>
      </w:pPr>
    </w:p>
    <w:p w:rsidR="0007473A" w:rsidRPr="00956C68" w:rsidRDefault="0007473A" w:rsidP="0007473A">
      <w:pPr>
        <w:rPr>
          <w:rFonts w:cs="Arial"/>
          <w:b/>
          <w:bCs/>
          <w:szCs w:val="20"/>
        </w:rPr>
      </w:pPr>
      <w:r w:rsidRPr="00956C68">
        <w:rPr>
          <w:rFonts w:cs="Arial"/>
          <w:b/>
          <w:bCs/>
          <w:szCs w:val="20"/>
        </w:rPr>
        <w:t xml:space="preserve">38) </w:t>
      </w:r>
      <w:r>
        <w:rPr>
          <w:rFonts w:cs="Arial"/>
          <w:bCs/>
          <w:szCs w:val="20"/>
        </w:rPr>
        <w:t>E</w:t>
      </w:r>
      <w:r w:rsidRPr="00956C68">
        <w:rPr>
          <w:rFonts w:cs="Arial"/>
          <w:bCs/>
          <w:szCs w:val="20"/>
        </w:rPr>
        <w:t>l contratista</w:t>
      </w:r>
      <w:r w:rsidRPr="00956C68">
        <w:rPr>
          <w:rFonts w:cs="Arial"/>
          <w:b/>
          <w:bCs/>
          <w:szCs w:val="20"/>
        </w:rPr>
        <w:t xml:space="preserve"> </w:t>
      </w:r>
      <w:r w:rsidRPr="00956C68">
        <w:rPr>
          <w:rFonts w:cs="Arial"/>
          <w:bCs/>
          <w:szCs w:val="20"/>
        </w:rPr>
        <w:t>debe cumplir con la normatividad ambiental y de saneamiento básico vigente, ley 9 de 1979, decreto 2811 de 1974,  decreto 1594 de 1984, decreto 351 de 2014, decreto 4741 del 2005, resolución 2184 del 2019, , resolución 1164 del 2002, resolución 631 del 2015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r w:rsidRPr="00956C68">
        <w:rPr>
          <w:rFonts w:cs="Arial"/>
          <w:b/>
          <w:bCs/>
          <w:szCs w:val="20"/>
        </w:rPr>
        <w:t xml:space="preserve"> </w:t>
      </w:r>
    </w:p>
    <w:p w:rsidR="0007473A" w:rsidRDefault="0007473A" w:rsidP="0007473A">
      <w:pPr>
        <w:rPr>
          <w:rFonts w:cs="Arial"/>
          <w:szCs w:val="20"/>
        </w:rPr>
      </w:pPr>
    </w:p>
    <w:p w:rsidR="0007473A" w:rsidRDefault="0007473A" w:rsidP="0007473A">
      <w:pPr>
        <w:rPr>
          <w:rFonts w:cs="Arial"/>
          <w:szCs w:val="20"/>
        </w:rPr>
      </w:pPr>
      <w:r w:rsidRPr="00E757EB">
        <w:rPr>
          <w:rFonts w:cs="Arial"/>
          <w:b/>
          <w:szCs w:val="20"/>
        </w:rPr>
        <w:t>39)</w:t>
      </w:r>
      <w:r w:rsidRPr="00E757EB">
        <w:rPr>
          <w:rFonts w:cs="Arial"/>
          <w:szCs w:val="20"/>
        </w:rPr>
        <w:t xml:space="preserve"> </w:t>
      </w:r>
      <w:r>
        <w:rPr>
          <w:rFonts w:cs="Arial"/>
          <w:szCs w:val="20"/>
        </w:rPr>
        <w:t>Aceptar y facilitar las visitas del auditor médico designado por La REGIONAL DE ASEGURAMIENTO EN SALUD N° 6 de la Policía Nacional, y permitir la revisión de la historia clínica y documentos conexos con las facturas, así como los que soportan los distintos cargos.</w:t>
      </w:r>
    </w:p>
    <w:p w:rsidR="00B702EB" w:rsidRDefault="00B702EB" w:rsidP="007B3537">
      <w:pPr>
        <w:jc w:val="center"/>
        <w:rPr>
          <w:b/>
          <w:bCs/>
        </w:rPr>
      </w:pPr>
    </w:p>
    <w:p w:rsidR="00D9735F" w:rsidRDefault="00D9735F" w:rsidP="00770075">
      <w:pPr>
        <w:rPr>
          <w:b/>
        </w:rPr>
      </w:pPr>
    </w:p>
    <w:p w:rsidR="00D9735F" w:rsidRDefault="00D9735F" w:rsidP="00770075">
      <w:pPr>
        <w:rPr>
          <w:b/>
        </w:rPr>
      </w:pPr>
    </w:p>
    <w:p w:rsidR="00D9735F" w:rsidRDefault="00D9735F" w:rsidP="00770075">
      <w:pPr>
        <w:rPr>
          <w:b/>
        </w:rPr>
      </w:pPr>
    </w:p>
    <w:p w:rsidR="00D9735F" w:rsidRDefault="00D9735F" w:rsidP="00770075">
      <w:pPr>
        <w:rPr>
          <w:b/>
        </w:rPr>
      </w:pPr>
    </w:p>
    <w:p w:rsidR="00D9735F" w:rsidRDefault="00D9735F" w:rsidP="00770075">
      <w:pPr>
        <w:rPr>
          <w:b/>
        </w:rPr>
      </w:pPr>
    </w:p>
    <w:p w:rsidR="00D9735F" w:rsidRDefault="00D9735F" w:rsidP="00770075">
      <w:pPr>
        <w:rPr>
          <w:b/>
        </w:rPr>
      </w:pPr>
    </w:p>
    <w:p w:rsidR="00770075" w:rsidRPr="007B3537" w:rsidRDefault="00770075" w:rsidP="00770075">
      <w:pPr>
        <w:rPr>
          <w:b/>
        </w:rPr>
      </w:pPr>
      <w:r w:rsidRPr="007B3537">
        <w:rPr>
          <w:b/>
        </w:rPr>
        <w:t>NOMBRE DEL PROPONENTE</w:t>
      </w:r>
      <w:r w:rsidRPr="007B3537">
        <w:rPr>
          <w:b/>
        </w:rPr>
        <w:tab/>
      </w:r>
      <w:r w:rsidRPr="007B3537">
        <w:rPr>
          <w:b/>
        </w:rPr>
        <w:tab/>
      </w:r>
      <w:r w:rsidRPr="007B3537">
        <w:rPr>
          <w:b/>
        </w:rPr>
        <w:tab/>
      </w:r>
      <w:r w:rsidRPr="007B3537">
        <w:rPr>
          <w:b/>
        </w:rPr>
        <w:tab/>
        <w:t xml:space="preserve">: </w:t>
      </w:r>
    </w:p>
    <w:p w:rsidR="00770075" w:rsidRPr="007B3537" w:rsidRDefault="00770075" w:rsidP="00770075">
      <w:pPr>
        <w:rPr>
          <w:b/>
        </w:rPr>
      </w:pPr>
      <w:r w:rsidRPr="007B3537">
        <w:rPr>
          <w:b/>
        </w:rPr>
        <w:t>NIT o C.C.</w:t>
      </w:r>
      <w:r w:rsidRPr="007B3537">
        <w:rPr>
          <w:b/>
        </w:rPr>
        <w:tab/>
        <w:t xml:space="preserve"> </w:t>
      </w:r>
    </w:p>
    <w:p w:rsidR="00770075" w:rsidRPr="007B3537" w:rsidRDefault="00770075" w:rsidP="00770075">
      <w:pPr>
        <w:rPr>
          <w:b/>
        </w:rPr>
      </w:pPr>
      <w:r w:rsidRPr="007B3537">
        <w:rPr>
          <w:b/>
        </w:rPr>
        <w:t>NOMBRE DEL REPRESENTANTE LEGAL</w:t>
      </w:r>
      <w:r w:rsidRPr="007B3537">
        <w:rPr>
          <w:b/>
        </w:rPr>
        <w:tab/>
      </w:r>
      <w:r w:rsidRPr="007B3537">
        <w:rPr>
          <w:b/>
        </w:rPr>
        <w:tab/>
        <w:t xml:space="preserve">: </w:t>
      </w:r>
    </w:p>
    <w:p w:rsidR="00770075" w:rsidRPr="007B3537" w:rsidRDefault="00770075" w:rsidP="00770075">
      <w:pPr>
        <w:rPr>
          <w:b/>
        </w:rPr>
      </w:pPr>
      <w:r>
        <w:rPr>
          <w:b/>
        </w:rPr>
        <w:t>C.C.</w:t>
      </w:r>
      <w:r>
        <w:rPr>
          <w:b/>
        </w:rPr>
        <w:tab/>
      </w:r>
      <w:r>
        <w:rPr>
          <w:b/>
        </w:rPr>
        <w:tab/>
      </w:r>
      <w:r>
        <w:rPr>
          <w:b/>
        </w:rPr>
        <w:tab/>
      </w:r>
      <w:r>
        <w:rPr>
          <w:b/>
        </w:rPr>
        <w:tab/>
      </w:r>
      <w:r>
        <w:rPr>
          <w:b/>
        </w:rPr>
        <w:tab/>
        <w:t>De</w:t>
      </w:r>
    </w:p>
    <w:p w:rsidR="00770075" w:rsidRPr="007B3537" w:rsidRDefault="00770075" w:rsidP="00770075">
      <w:pPr>
        <w:rPr>
          <w:b/>
        </w:rPr>
      </w:pPr>
      <w:r w:rsidRPr="007B3537">
        <w:rPr>
          <w:b/>
        </w:rPr>
        <w:t>FIRMA DEL REPRESENTANTE LEGAL</w:t>
      </w:r>
      <w:r w:rsidRPr="007B3537">
        <w:rPr>
          <w:b/>
        </w:rPr>
        <w:tab/>
      </w:r>
      <w:r w:rsidRPr="007B3537">
        <w:rPr>
          <w:b/>
        </w:rPr>
        <w:tab/>
        <w:t xml:space="preserve">: </w:t>
      </w:r>
    </w:p>
    <w:p w:rsidR="00770075" w:rsidRPr="007B3537" w:rsidRDefault="00770075" w:rsidP="00770075">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rsidR="00770075" w:rsidRPr="007B3537" w:rsidRDefault="00770075" w:rsidP="00770075">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rsidR="00936BCA" w:rsidRDefault="00770075" w:rsidP="00770075">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rsidR="00936BCA" w:rsidRDefault="00936BCA">
      <w:pPr>
        <w:jc w:val="left"/>
        <w:rPr>
          <w:b/>
        </w:rPr>
      </w:pPr>
      <w:r>
        <w:rPr>
          <w:b/>
        </w:rPr>
        <w:br w:type="page"/>
      </w:r>
    </w:p>
    <w:p w:rsidR="00B702EB" w:rsidRDefault="00770075" w:rsidP="007B3537">
      <w:pPr>
        <w:jc w:val="center"/>
        <w:rPr>
          <w:b/>
          <w:bCs/>
        </w:rPr>
      </w:pPr>
      <w:r>
        <w:rPr>
          <w:b/>
          <w:bCs/>
        </w:rPr>
        <w:lastRenderedPageBreak/>
        <w:t>ANEXO No. 6</w:t>
      </w:r>
    </w:p>
    <w:p w:rsidR="00770075" w:rsidRPr="00504FAB" w:rsidRDefault="00770075" w:rsidP="00770075">
      <w:pPr>
        <w:jc w:val="center"/>
        <w:rPr>
          <w:rFonts w:eastAsia="Arial"/>
          <w:b/>
          <w:color w:val="000000" w:themeColor="text1"/>
          <w:szCs w:val="20"/>
          <w:lang w:val="es-ES" w:eastAsia="es-CO"/>
        </w:rPr>
      </w:pPr>
      <w:r w:rsidRPr="00504FAB">
        <w:rPr>
          <w:rFonts w:eastAsia="Calibri"/>
          <w:b/>
          <w:color w:val="000000" w:themeColor="text1"/>
          <w:szCs w:val="20"/>
          <w:lang w:val="es-ES" w:eastAsia="es-CO"/>
        </w:rPr>
        <w:t>FACTORES DE VERIFICACIÓN Y PONDERACIÓN.</w:t>
      </w:r>
    </w:p>
    <w:p w:rsidR="00770075" w:rsidRDefault="00770075" w:rsidP="007B3537">
      <w:pPr>
        <w:jc w:val="center"/>
        <w:rPr>
          <w:b/>
          <w:bCs/>
        </w:rPr>
      </w:pPr>
    </w:p>
    <w:p w:rsidR="00770075" w:rsidRPr="00531802" w:rsidRDefault="00770075" w:rsidP="00770075">
      <w:pPr>
        <w:rPr>
          <w:rFonts w:cs="Arial"/>
        </w:rPr>
      </w:pPr>
      <w:r w:rsidRPr="00531802">
        <w:rPr>
          <w:rFonts w:cs="Arial"/>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rsidR="00770075" w:rsidRPr="00531802" w:rsidRDefault="00770075" w:rsidP="00770075">
      <w:pPr>
        <w:tabs>
          <w:tab w:val="left" w:pos="-1080"/>
          <w:tab w:val="left" w:pos="0"/>
        </w:tabs>
        <w:rPr>
          <w:rFonts w:cs="Arial"/>
        </w:rPr>
      </w:pPr>
      <w:r w:rsidRPr="00C3449D">
        <w:rPr>
          <w:rFonts w:cs="Arial"/>
        </w:rPr>
        <w:t xml:space="preserve">La REGIONAL DE ASEGURAMIENTO EN SALUD No 6 evaluará </w:t>
      </w:r>
      <w:r w:rsidRPr="00531802">
        <w:rPr>
          <w:rFonts w:cs="Arial"/>
        </w:rPr>
        <w:t xml:space="preserve">únicamente las Ofertas de los Proponentes que hayan acreditado los requisitos mínimos habilitantes. </w:t>
      </w:r>
    </w:p>
    <w:p w:rsidR="00770075" w:rsidRPr="00531802" w:rsidRDefault="00770075" w:rsidP="00770075">
      <w:pPr>
        <w:tabs>
          <w:tab w:val="left" w:pos="-1080"/>
          <w:tab w:val="left" w:pos="0"/>
        </w:tabs>
        <w:rPr>
          <w:rFonts w:cs="Arial"/>
        </w:rPr>
      </w:pPr>
      <w:r w:rsidRPr="00531802">
        <w:rPr>
          <w:rFonts w:cs="Arial"/>
        </w:rPr>
        <w:t>Las ofertas deben presentarse en los términos establecidos en el presente pliego de condiciones como el formato para presentación de la Oferta.</w:t>
      </w:r>
    </w:p>
    <w:p w:rsidR="00770075" w:rsidRPr="00531802" w:rsidRDefault="00770075" w:rsidP="00770075">
      <w:pPr>
        <w:tabs>
          <w:tab w:val="left" w:pos="-1080"/>
          <w:tab w:val="left" w:pos="0"/>
        </w:tabs>
        <w:rPr>
          <w:rFonts w:cs="Arial"/>
        </w:rPr>
      </w:pPr>
      <w:r w:rsidRPr="00531802">
        <w:rPr>
          <w:rFonts w:cs="Arial"/>
        </w:rPr>
        <w:t xml:space="preserve">La omisión de la información requerida en este anexo, </w:t>
      </w:r>
      <w:r w:rsidRPr="00531802">
        <w:rPr>
          <w:rFonts w:cs="Arial"/>
          <w:b/>
          <w:bCs/>
        </w:rPr>
        <w:t>NO SERÁ SUBSANABLE POR SER FACTOR DE PONDERACIÓN</w:t>
      </w:r>
      <w:r w:rsidRPr="00531802">
        <w:rPr>
          <w:rFonts w:cs="Arial"/>
        </w:rPr>
        <w:t xml:space="preserve">, en todo caso, la no presentación de la información requerida no restringe la participación del proponente, ni es causal de rechazo de la propuesta. </w:t>
      </w:r>
    </w:p>
    <w:p w:rsidR="00770075" w:rsidRPr="00531802" w:rsidRDefault="00770075" w:rsidP="00770075">
      <w:pPr>
        <w:tabs>
          <w:tab w:val="left" w:pos="-1080"/>
          <w:tab w:val="left" w:pos="0"/>
        </w:tabs>
        <w:rPr>
          <w:rFonts w:cs="Arial"/>
        </w:rPr>
      </w:pPr>
      <w:r w:rsidRPr="00531802">
        <w:rPr>
          <w:rFonts w:cs="Arial"/>
        </w:rPr>
        <w:t>La propuesta seleccionada será aquella que obtenga los mayores puntajes al consolidar los aspectos técnicos y económicos.</w:t>
      </w:r>
    </w:p>
    <w:p w:rsidR="00770075" w:rsidRPr="00531802" w:rsidRDefault="00770075" w:rsidP="00770075">
      <w:pPr>
        <w:tabs>
          <w:tab w:val="left" w:pos="-1080"/>
          <w:tab w:val="left" w:pos="0"/>
        </w:tabs>
        <w:rPr>
          <w:rFonts w:cs="Arial"/>
        </w:rPr>
      </w:pPr>
      <w:r w:rsidRPr="00531802">
        <w:rPr>
          <w:rFonts w:cs="Arial"/>
        </w:rPr>
        <w:t>Estarán habilitados para acceder a esta ponderación económica los oferentes que hayan cumplido con todos los parámetros exigidos de carácter técnico, jurídico y económico.</w:t>
      </w:r>
    </w:p>
    <w:p w:rsidR="00770075" w:rsidRDefault="00770075" w:rsidP="00770075">
      <w:pPr>
        <w:rPr>
          <w:rFonts w:cs="Arial"/>
        </w:rPr>
      </w:pPr>
      <w:r w:rsidRPr="00531802">
        <w:rPr>
          <w:rFonts w:cs="Arial"/>
        </w:rPr>
        <w:t>Se determinará la oferta más favorable, ponderando los siguientes factores:</w:t>
      </w:r>
    </w:p>
    <w:p w:rsidR="00770075" w:rsidRPr="00531802" w:rsidRDefault="00770075" w:rsidP="00770075">
      <w:pPr>
        <w:rPr>
          <w:rFonts w:cs="Arial"/>
        </w:rPr>
      </w:pPr>
    </w:p>
    <w:tbl>
      <w:tblPr>
        <w:tblW w:w="82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1"/>
        <w:gridCol w:w="3473"/>
      </w:tblGrid>
      <w:tr w:rsidR="00770075" w:rsidRPr="006F4C0E" w:rsidTr="00EC2CCC">
        <w:trPr>
          <w:trHeight w:val="187"/>
        </w:trPr>
        <w:tc>
          <w:tcPr>
            <w:tcW w:w="4781" w:type="dxa"/>
            <w:shd w:val="clear" w:color="auto" w:fill="auto"/>
            <w:vAlign w:val="center"/>
          </w:tcPr>
          <w:p w:rsidR="00770075" w:rsidRPr="006F4C0E" w:rsidRDefault="00770075" w:rsidP="00EC2CCC">
            <w:pPr>
              <w:jc w:val="center"/>
              <w:rPr>
                <w:rFonts w:eastAsia="MS Mincho" w:cs="Arial"/>
                <w:b/>
                <w:sz w:val="18"/>
                <w:szCs w:val="18"/>
              </w:rPr>
            </w:pPr>
            <w:r w:rsidRPr="006F4C0E">
              <w:rPr>
                <w:rFonts w:eastAsia="MS Mincho" w:cs="Arial"/>
                <w:b/>
                <w:sz w:val="18"/>
                <w:szCs w:val="18"/>
              </w:rPr>
              <w:t>CRITERIO DE LA EVALUACIÓN</w:t>
            </w:r>
          </w:p>
        </w:tc>
        <w:tc>
          <w:tcPr>
            <w:tcW w:w="3473" w:type="dxa"/>
            <w:shd w:val="clear" w:color="auto" w:fill="auto"/>
            <w:vAlign w:val="center"/>
          </w:tcPr>
          <w:p w:rsidR="00770075" w:rsidRPr="006F4C0E" w:rsidRDefault="00770075" w:rsidP="00EC2CCC">
            <w:pPr>
              <w:jc w:val="center"/>
              <w:rPr>
                <w:rFonts w:eastAsia="MS Mincho" w:cs="Arial"/>
                <w:b/>
                <w:sz w:val="18"/>
                <w:szCs w:val="18"/>
              </w:rPr>
            </w:pPr>
            <w:r w:rsidRPr="006F4C0E">
              <w:rPr>
                <w:rFonts w:eastAsia="MS Mincho" w:cs="Arial"/>
                <w:b/>
                <w:sz w:val="18"/>
                <w:szCs w:val="18"/>
              </w:rPr>
              <w:t>PUNTAJE</w:t>
            </w:r>
          </w:p>
        </w:tc>
      </w:tr>
      <w:tr w:rsidR="00770075" w:rsidRPr="006F4C0E" w:rsidTr="00EC2CCC">
        <w:trPr>
          <w:trHeight w:val="168"/>
        </w:trPr>
        <w:tc>
          <w:tcPr>
            <w:tcW w:w="4781" w:type="dxa"/>
            <w:vAlign w:val="center"/>
          </w:tcPr>
          <w:p w:rsidR="00770075" w:rsidRPr="00CE0F48" w:rsidRDefault="00770075" w:rsidP="00B91186">
            <w:pPr>
              <w:pStyle w:val="Prrafodelista"/>
              <w:numPr>
                <w:ilvl w:val="0"/>
                <w:numId w:val="14"/>
              </w:numPr>
              <w:jc w:val="left"/>
              <w:rPr>
                <w:rFonts w:eastAsia="MS Mincho" w:cs="Arial"/>
                <w:b/>
                <w:sz w:val="18"/>
                <w:szCs w:val="18"/>
              </w:rPr>
            </w:pPr>
            <w:r w:rsidRPr="00CE0F48">
              <w:rPr>
                <w:rFonts w:eastAsia="MS Mincho" w:cs="Arial"/>
                <w:b/>
                <w:sz w:val="18"/>
                <w:szCs w:val="18"/>
              </w:rPr>
              <w:t>TECNICO</w:t>
            </w:r>
          </w:p>
        </w:tc>
        <w:tc>
          <w:tcPr>
            <w:tcW w:w="3473" w:type="dxa"/>
            <w:vAlign w:val="center"/>
          </w:tcPr>
          <w:p w:rsidR="00770075" w:rsidRPr="00CE0F48" w:rsidRDefault="00504FAB" w:rsidP="00EC2CCC">
            <w:pPr>
              <w:jc w:val="center"/>
              <w:rPr>
                <w:rFonts w:eastAsia="MS Mincho" w:cs="Arial"/>
                <w:b/>
                <w:sz w:val="18"/>
                <w:szCs w:val="18"/>
              </w:rPr>
            </w:pPr>
            <w:r>
              <w:rPr>
                <w:rFonts w:eastAsia="MS Mincho" w:cs="Arial"/>
                <w:b/>
                <w:sz w:val="18"/>
                <w:szCs w:val="18"/>
              </w:rPr>
              <w:t>50</w:t>
            </w:r>
          </w:p>
        </w:tc>
      </w:tr>
      <w:tr w:rsidR="00770075" w:rsidRPr="006F4C0E" w:rsidTr="00EC2CCC">
        <w:trPr>
          <w:trHeight w:val="174"/>
        </w:trPr>
        <w:tc>
          <w:tcPr>
            <w:tcW w:w="4781" w:type="dxa"/>
            <w:vAlign w:val="center"/>
          </w:tcPr>
          <w:p w:rsidR="00770075" w:rsidRPr="00CE0F48" w:rsidRDefault="00770075" w:rsidP="00B91186">
            <w:pPr>
              <w:pStyle w:val="Prrafodelista"/>
              <w:numPr>
                <w:ilvl w:val="0"/>
                <w:numId w:val="14"/>
              </w:numPr>
              <w:jc w:val="left"/>
              <w:rPr>
                <w:rFonts w:eastAsia="MS Mincho" w:cs="Arial"/>
                <w:b/>
                <w:sz w:val="18"/>
                <w:szCs w:val="18"/>
              </w:rPr>
            </w:pPr>
            <w:r w:rsidRPr="00CE0F48">
              <w:rPr>
                <w:rFonts w:eastAsia="MS Mincho" w:cs="Arial"/>
                <w:b/>
                <w:sz w:val="18"/>
                <w:szCs w:val="18"/>
              </w:rPr>
              <w:t>ECONOMICO</w:t>
            </w:r>
          </w:p>
        </w:tc>
        <w:tc>
          <w:tcPr>
            <w:tcW w:w="3473" w:type="dxa"/>
            <w:vAlign w:val="center"/>
          </w:tcPr>
          <w:p w:rsidR="00770075" w:rsidRPr="00CE0F48" w:rsidRDefault="00770075" w:rsidP="00EC2CCC">
            <w:pPr>
              <w:jc w:val="center"/>
              <w:rPr>
                <w:rFonts w:eastAsia="MS Mincho" w:cs="Arial"/>
                <w:b/>
                <w:sz w:val="18"/>
                <w:szCs w:val="18"/>
              </w:rPr>
            </w:pPr>
            <w:r w:rsidRPr="00CE0F48">
              <w:rPr>
                <w:rFonts w:eastAsia="MS Mincho" w:cs="Arial"/>
                <w:b/>
                <w:sz w:val="18"/>
                <w:szCs w:val="18"/>
              </w:rPr>
              <w:t>500</w:t>
            </w:r>
          </w:p>
        </w:tc>
      </w:tr>
      <w:tr w:rsidR="00770075" w:rsidRPr="006F4C0E" w:rsidTr="00EC2CCC">
        <w:trPr>
          <w:trHeight w:val="181"/>
        </w:trPr>
        <w:tc>
          <w:tcPr>
            <w:tcW w:w="4781" w:type="dxa"/>
            <w:vAlign w:val="center"/>
          </w:tcPr>
          <w:p w:rsidR="00770075" w:rsidRPr="00CE0F48" w:rsidRDefault="00770075" w:rsidP="00B91186">
            <w:pPr>
              <w:pStyle w:val="Prrafodelista"/>
              <w:numPr>
                <w:ilvl w:val="0"/>
                <w:numId w:val="14"/>
              </w:numPr>
              <w:jc w:val="left"/>
              <w:rPr>
                <w:rFonts w:eastAsia="MS Mincho" w:cs="Arial"/>
                <w:b/>
                <w:sz w:val="18"/>
                <w:szCs w:val="18"/>
              </w:rPr>
            </w:pPr>
            <w:r w:rsidRPr="00CE0F48">
              <w:rPr>
                <w:rFonts w:eastAsia="MS Mincho" w:cs="Arial"/>
                <w:b/>
                <w:sz w:val="18"/>
                <w:szCs w:val="18"/>
              </w:rPr>
              <w:t>APOYO A LA INDUSTRIA</w:t>
            </w:r>
          </w:p>
        </w:tc>
        <w:tc>
          <w:tcPr>
            <w:tcW w:w="3473" w:type="dxa"/>
            <w:vAlign w:val="center"/>
          </w:tcPr>
          <w:p w:rsidR="00770075" w:rsidRPr="00CE0F48" w:rsidRDefault="00770075" w:rsidP="00EC2CCC">
            <w:pPr>
              <w:jc w:val="center"/>
              <w:rPr>
                <w:rFonts w:eastAsia="MS Mincho" w:cs="Arial"/>
                <w:b/>
                <w:sz w:val="18"/>
                <w:szCs w:val="18"/>
              </w:rPr>
            </w:pPr>
            <w:r w:rsidRPr="00CE0F48">
              <w:rPr>
                <w:rFonts w:eastAsia="MS Mincho" w:cs="Arial"/>
                <w:b/>
                <w:sz w:val="18"/>
                <w:szCs w:val="18"/>
              </w:rPr>
              <w:t>100</w:t>
            </w:r>
          </w:p>
        </w:tc>
      </w:tr>
      <w:tr w:rsidR="00770075" w:rsidRPr="006F4C0E" w:rsidTr="00EC2CCC">
        <w:trPr>
          <w:trHeight w:val="186"/>
        </w:trPr>
        <w:tc>
          <w:tcPr>
            <w:tcW w:w="4781" w:type="dxa"/>
            <w:vAlign w:val="center"/>
          </w:tcPr>
          <w:p w:rsidR="00770075" w:rsidRPr="006F4C0E" w:rsidRDefault="00770075" w:rsidP="00EC2CCC">
            <w:pPr>
              <w:jc w:val="right"/>
              <w:rPr>
                <w:rFonts w:eastAsia="MS Mincho" w:cs="Arial"/>
                <w:b/>
                <w:sz w:val="18"/>
                <w:szCs w:val="18"/>
              </w:rPr>
            </w:pPr>
            <w:r w:rsidRPr="006F4C0E">
              <w:rPr>
                <w:rFonts w:cs="Arial"/>
                <w:b/>
                <w:sz w:val="18"/>
                <w:szCs w:val="18"/>
              </w:rPr>
              <w:t>Total</w:t>
            </w:r>
          </w:p>
        </w:tc>
        <w:tc>
          <w:tcPr>
            <w:tcW w:w="3473" w:type="dxa"/>
            <w:vAlign w:val="center"/>
          </w:tcPr>
          <w:p w:rsidR="00770075" w:rsidRPr="006F4C0E" w:rsidRDefault="00504FAB" w:rsidP="00EC2CCC">
            <w:pPr>
              <w:pStyle w:val="Prrafodelista"/>
              <w:ind w:left="0"/>
              <w:jc w:val="center"/>
              <w:rPr>
                <w:rFonts w:eastAsia="MS Mincho" w:cs="Arial"/>
                <w:b/>
                <w:sz w:val="18"/>
                <w:szCs w:val="18"/>
              </w:rPr>
            </w:pPr>
            <w:r>
              <w:rPr>
                <w:rFonts w:eastAsia="MS Mincho" w:cs="Arial"/>
                <w:b/>
                <w:sz w:val="18"/>
                <w:szCs w:val="18"/>
              </w:rPr>
              <w:t>650</w:t>
            </w:r>
          </w:p>
        </w:tc>
      </w:tr>
    </w:tbl>
    <w:p w:rsidR="00EC2CCC" w:rsidRDefault="00EC2CCC" w:rsidP="00EC2CCC">
      <w:pPr>
        <w:autoSpaceDE w:val="0"/>
        <w:autoSpaceDN w:val="0"/>
        <w:adjustRightInd w:val="0"/>
        <w:jc w:val="left"/>
        <w:rPr>
          <w:rFonts w:cs="Arial"/>
          <w:b/>
          <w:bCs/>
          <w:szCs w:val="22"/>
          <w:lang w:val="es-MX" w:eastAsia="es-CO"/>
        </w:rPr>
      </w:pPr>
    </w:p>
    <w:p w:rsidR="00770075" w:rsidRPr="00EC2CCC" w:rsidRDefault="00770075" w:rsidP="00EC2CCC">
      <w:pPr>
        <w:autoSpaceDE w:val="0"/>
        <w:autoSpaceDN w:val="0"/>
        <w:adjustRightInd w:val="0"/>
        <w:jc w:val="left"/>
        <w:rPr>
          <w:rFonts w:cs="Arial"/>
          <w:b/>
          <w:bCs/>
          <w:szCs w:val="22"/>
          <w:lang w:val="es-MX" w:eastAsia="es-CO"/>
        </w:rPr>
      </w:pPr>
      <w:r w:rsidRPr="00EC2CCC">
        <w:rPr>
          <w:rFonts w:cs="Arial"/>
          <w:b/>
          <w:bCs/>
          <w:szCs w:val="22"/>
          <w:lang w:val="es-MX" w:eastAsia="es-CO"/>
        </w:rPr>
        <w:t>FACTOR ECONÓMICO</w:t>
      </w:r>
      <w:r w:rsidRPr="00EC2CCC">
        <w:rPr>
          <w:rFonts w:cs="Arial"/>
          <w:szCs w:val="22"/>
          <w:lang w:val="es-MX" w:eastAsia="es-CO"/>
        </w:rPr>
        <w:t>: (</w:t>
      </w:r>
      <w:r w:rsidRPr="00EC2CCC">
        <w:rPr>
          <w:rFonts w:cs="Arial"/>
          <w:b/>
          <w:bCs/>
          <w:szCs w:val="22"/>
          <w:lang w:val="es-MX" w:eastAsia="es-CO"/>
        </w:rPr>
        <w:t xml:space="preserve">500 Puntos) </w:t>
      </w:r>
    </w:p>
    <w:p w:rsidR="00770075" w:rsidRPr="00531802" w:rsidRDefault="00770075" w:rsidP="00770075">
      <w:pPr>
        <w:rPr>
          <w:rFonts w:cs="Arial"/>
        </w:rPr>
      </w:pPr>
    </w:p>
    <w:p w:rsidR="00770075" w:rsidRPr="00531802" w:rsidRDefault="00770075" w:rsidP="00770075">
      <w:pPr>
        <w:rPr>
          <w:rFonts w:cs="Arial"/>
        </w:rPr>
      </w:pPr>
      <w:r w:rsidRPr="00531802">
        <w:rPr>
          <w:rFonts w:cs="Arial"/>
        </w:rPr>
        <w:t>La propuesta económica deberá ser presentada, en los términos y condiciones establecidos en el cuestionario de SECOP II</w:t>
      </w:r>
      <w:r w:rsidRPr="00531802">
        <w:rPr>
          <w:rFonts w:cs="Arial"/>
          <w:b/>
        </w:rPr>
        <w:t>.</w:t>
      </w:r>
    </w:p>
    <w:p w:rsidR="00770075" w:rsidRPr="00531802" w:rsidRDefault="00770075" w:rsidP="00770075">
      <w:pPr>
        <w:rPr>
          <w:rFonts w:cs="Arial"/>
        </w:rPr>
      </w:pPr>
      <w:r w:rsidRPr="00531802">
        <w:rPr>
          <w:rFonts w:cs="Arial"/>
        </w:rPr>
        <w:t>Las ofertas que superen el valor total establecido en el presupuesto oficial no serán habilitadas económicamente.</w:t>
      </w:r>
    </w:p>
    <w:p w:rsidR="00770075" w:rsidRDefault="00770075" w:rsidP="00770075">
      <w:pPr>
        <w:rPr>
          <w:rFonts w:cs="Arial"/>
        </w:rPr>
      </w:pPr>
      <w:r w:rsidRPr="00531802">
        <w:rPr>
          <w:rFonts w:cs="Arial"/>
        </w:rPr>
        <w:t xml:space="preserve">Se aplicarán las siguientes tres fórmulas: </w:t>
      </w:r>
    </w:p>
    <w:p w:rsidR="00770075" w:rsidRPr="00531802" w:rsidRDefault="00770075" w:rsidP="00770075">
      <w:pPr>
        <w:rPr>
          <w:rFonts w:cs="Arial"/>
        </w:rPr>
      </w:pPr>
    </w:p>
    <w:p w:rsidR="00770075" w:rsidRPr="00531802" w:rsidRDefault="00770075" w:rsidP="00B91186">
      <w:pPr>
        <w:numPr>
          <w:ilvl w:val="0"/>
          <w:numId w:val="16"/>
        </w:numPr>
        <w:rPr>
          <w:rFonts w:cs="Arial"/>
        </w:rPr>
      </w:pPr>
      <w:r w:rsidRPr="00531802">
        <w:rPr>
          <w:rFonts w:cs="Arial"/>
        </w:rPr>
        <w:t xml:space="preserve">Menor Precio. </w:t>
      </w:r>
    </w:p>
    <w:p w:rsidR="00770075" w:rsidRDefault="00770075" w:rsidP="00770075">
      <w:pPr>
        <w:pStyle w:val="Default"/>
        <w:rPr>
          <w:rFonts w:ascii="Arial" w:hAnsi="Arial" w:cs="Arial"/>
          <w:color w:val="A6A6A6" w:themeColor="background1" w:themeShade="A6"/>
          <w:sz w:val="20"/>
          <w:szCs w:val="20"/>
        </w:rPr>
      </w:pPr>
    </w:p>
    <w:p w:rsidR="00770075" w:rsidRPr="00AC4DCB" w:rsidRDefault="00770075" w:rsidP="00770075">
      <w:pPr>
        <w:spacing w:line="276" w:lineRule="auto"/>
        <w:rPr>
          <w:rFonts w:cs="Arial"/>
          <w:szCs w:val="20"/>
        </w:rPr>
      </w:pPr>
      <w:r w:rsidRPr="00AC4DCB">
        <w:rPr>
          <w:rFonts w:cs="Arial"/>
          <w:b/>
          <w:szCs w:val="20"/>
        </w:rPr>
        <w:t>FÓRMULA. MENOR PRECIO</w:t>
      </w:r>
      <w:r w:rsidRPr="00AC4DCB">
        <w:rPr>
          <w:rFonts w:cs="Arial"/>
          <w:szCs w:val="20"/>
        </w:rPr>
        <w:t xml:space="preserve"> </w:t>
      </w:r>
    </w:p>
    <w:p w:rsidR="00770075" w:rsidRPr="00AC4DCB" w:rsidRDefault="00770075" w:rsidP="00770075">
      <w:pPr>
        <w:pStyle w:val="Default"/>
        <w:jc w:val="both"/>
        <w:rPr>
          <w:rFonts w:ascii="Arial" w:hAnsi="Arial" w:cs="Arial"/>
          <w:color w:val="auto"/>
          <w:sz w:val="22"/>
          <w:szCs w:val="22"/>
        </w:rPr>
      </w:pPr>
      <w:r w:rsidRPr="00AC4DCB">
        <w:rPr>
          <w:rFonts w:ascii="Arial" w:hAnsi="Arial" w:cs="Arial"/>
          <w:color w:val="auto"/>
          <w:sz w:val="22"/>
          <w:szCs w:val="22"/>
        </w:rPr>
        <w:t>Se otorgarán quinientos (</w:t>
      </w:r>
      <w:r>
        <w:rPr>
          <w:rFonts w:ascii="Arial" w:hAnsi="Arial" w:cs="Arial"/>
          <w:color w:val="auto"/>
          <w:sz w:val="22"/>
          <w:szCs w:val="22"/>
        </w:rPr>
        <w:t>5</w:t>
      </w:r>
      <w:r w:rsidRPr="00AC4DCB">
        <w:rPr>
          <w:rFonts w:ascii="Arial" w:hAnsi="Arial" w:cs="Arial"/>
          <w:color w:val="auto"/>
          <w:sz w:val="22"/>
          <w:szCs w:val="22"/>
        </w:rPr>
        <w:t xml:space="preserve">00) puntos a la propuesta que ofrezca el menor precio. Las demás se ponderarán de manera proporcional de acuerdo a la siguiente fórmula: </w:t>
      </w:r>
    </w:p>
    <w:p w:rsidR="00770075" w:rsidRPr="00AC4DCB" w:rsidRDefault="00770075" w:rsidP="00770075">
      <w:pPr>
        <w:pStyle w:val="Default"/>
        <w:jc w:val="both"/>
        <w:rPr>
          <w:rFonts w:ascii="Arial" w:hAnsi="Arial" w:cs="Arial"/>
          <w:color w:val="auto"/>
          <w:sz w:val="20"/>
          <w:szCs w:val="20"/>
        </w:rPr>
      </w:pPr>
    </w:p>
    <w:p w:rsidR="00770075" w:rsidRPr="00AC4DCB" w:rsidRDefault="00770075" w:rsidP="00770075">
      <w:pPr>
        <w:pStyle w:val="Textoindependiente2"/>
        <w:tabs>
          <w:tab w:val="left" w:pos="993"/>
        </w:tabs>
        <w:rPr>
          <w:sz w:val="20"/>
          <w:szCs w:val="20"/>
        </w:rPr>
      </w:pPr>
      <w:r w:rsidRPr="00AC4DCB">
        <w:rPr>
          <w:sz w:val="20"/>
          <w:szCs w:val="20"/>
        </w:rPr>
        <w:t>La evaluación económica de las ofertas se realizará con base en el precio techo total ofertado, el oferente no deberá sobrepasar el precio techo por ítem, deberán ofertar la totalidad de los ítems.</w:t>
      </w:r>
    </w:p>
    <w:p w:rsidR="00770075" w:rsidRPr="00AC4DCB" w:rsidRDefault="00770075" w:rsidP="00770075">
      <w:pPr>
        <w:pStyle w:val="Textoindependiente2"/>
        <w:tabs>
          <w:tab w:val="left" w:pos="993"/>
        </w:tabs>
        <w:rPr>
          <w:sz w:val="20"/>
          <w:szCs w:val="20"/>
        </w:rPr>
      </w:pPr>
    </w:p>
    <w:p w:rsidR="00770075" w:rsidRPr="00AC4DCB" w:rsidRDefault="00770075" w:rsidP="00770075">
      <w:pPr>
        <w:rPr>
          <w:rFonts w:cs="Arial"/>
          <w:b/>
          <w:szCs w:val="20"/>
        </w:rPr>
      </w:pPr>
      <w:r w:rsidRPr="00AC4DCB">
        <w:rPr>
          <w:rFonts w:cs="Arial"/>
          <w:szCs w:val="20"/>
        </w:rPr>
        <w:t>Solo serán objeto de evaluación de precio, aquellas ofertas que hayan cumplido las condiciones mínimas técnicas establecidas en el Pliego de Condiciones.</w:t>
      </w:r>
    </w:p>
    <w:p w:rsidR="00770075" w:rsidRPr="00AC4DCB" w:rsidRDefault="00770075" w:rsidP="00770075">
      <w:pPr>
        <w:pStyle w:val="Textoindependiente2"/>
        <w:rPr>
          <w:bCs/>
          <w:sz w:val="20"/>
          <w:szCs w:val="20"/>
        </w:rPr>
      </w:pPr>
      <w:r w:rsidRPr="00AC4DCB">
        <w:rPr>
          <w:bCs/>
          <w:sz w:val="20"/>
          <w:szCs w:val="20"/>
        </w:rPr>
        <w:t xml:space="preserve">Al proponente que oferte el menor precio, </w:t>
      </w:r>
      <w:r w:rsidRPr="00AC4DCB">
        <w:rPr>
          <w:sz w:val="20"/>
          <w:szCs w:val="20"/>
        </w:rPr>
        <w:t>se</w:t>
      </w:r>
      <w:r w:rsidRPr="00AC4DCB">
        <w:rPr>
          <w:bCs/>
          <w:sz w:val="20"/>
          <w:szCs w:val="20"/>
        </w:rPr>
        <w:t xml:space="preserve"> le asignará el puntaje máximo de 600 puntos, las demás ofertas se ponderaran con la siguiente fórmula:</w:t>
      </w:r>
    </w:p>
    <w:p w:rsidR="00770075" w:rsidRPr="00AC4DCB" w:rsidRDefault="00770075" w:rsidP="00770075">
      <w:pPr>
        <w:pStyle w:val="Textoindependiente2"/>
        <w:rPr>
          <w:bCs/>
          <w:sz w:val="20"/>
          <w:szCs w:val="20"/>
        </w:rPr>
      </w:pPr>
    </w:p>
    <w:p w:rsidR="00770075" w:rsidRPr="00AC4DCB" w:rsidRDefault="00770075" w:rsidP="00770075">
      <w:pPr>
        <w:pStyle w:val="Sinespaciado"/>
        <w:jc w:val="center"/>
        <w:rPr>
          <w:rFonts w:ascii="Arial" w:hAnsi="Arial" w:cs="Arial"/>
          <w:sz w:val="20"/>
          <w:szCs w:val="20"/>
        </w:rPr>
      </w:pPr>
      <w:r w:rsidRPr="00AC4DCB">
        <w:rPr>
          <w:rFonts w:ascii="Arial" w:hAnsi="Arial" w:cs="Arial"/>
          <w:sz w:val="20"/>
          <w:szCs w:val="20"/>
        </w:rPr>
        <w:t>Menor valor Ofertado por hora total</w:t>
      </w:r>
    </w:p>
    <w:p w:rsidR="00770075" w:rsidRPr="00AC4DCB" w:rsidRDefault="00770075" w:rsidP="00770075">
      <w:pPr>
        <w:pStyle w:val="Sinespaciado"/>
        <w:rPr>
          <w:rFonts w:ascii="Arial" w:hAnsi="Arial" w:cs="Arial"/>
          <w:b/>
          <w:sz w:val="20"/>
          <w:szCs w:val="20"/>
        </w:rPr>
      </w:pPr>
      <w:r w:rsidRPr="00AC4DCB">
        <w:rPr>
          <w:rFonts w:ascii="Arial" w:hAnsi="Arial" w:cs="Arial"/>
          <w:b/>
          <w:sz w:val="20"/>
          <w:szCs w:val="20"/>
        </w:rPr>
        <w:t xml:space="preserve">Puntaje </w:t>
      </w:r>
      <w:r w:rsidRPr="00AC4DCB">
        <w:rPr>
          <w:rFonts w:ascii="Arial" w:hAnsi="Arial" w:cs="Arial"/>
          <w:b/>
          <w:sz w:val="20"/>
          <w:szCs w:val="20"/>
        </w:rPr>
        <w:tab/>
      </w:r>
      <w:r w:rsidRPr="00AC4DCB">
        <w:rPr>
          <w:rFonts w:ascii="Arial" w:hAnsi="Arial" w:cs="Arial"/>
          <w:b/>
          <w:sz w:val="20"/>
          <w:szCs w:val="20"/>
        </w:rPr>
        <w:tab/>
      </w:r>
      <w:r w:rsidRPr="00AC4DCB">
        <w:rPr>
          <w:rFonts w:ascii="Arial" w:hAnsi="Arial" w:cs="Arial"/>
          <w:b/>
          <w:sz w:val="20"/>
          <w:szCs w:val="20"/>
        </w:rPr>
        <w:tab/>
        <w:t xml:space="preserve">        __________________________________X </w:t>
      </w:r>
      <w:r>
        <w:rPr>
          <w:rFonts w:ascii="Arial" w:hAnsi="Arial" w:cs="Arial"/>
          <w:b/>
          <w:sz w:val="20"/>
          <w:szCs w:val="20"/>
        </w:rPr>
        <w:t>5</w:t>
      </w:r>
      <w:r w:rsidRPr="00AC4DCB">
        <w:rPr>
          <w:rFonts w:ascii="Arial" w:hAnsi="Arial" w:cs="Arial"/>
          <w:b/>
          <w:sz w:val="20"/>
          <w:szCs w:val="20"/>
        </w:rPr>
        <w:t>00</w:t>
      </w:r>
    </w:p>
    <w:p w:rsidR="00770075" w:rsidRPr="00AC4DCB" w:rsidRDefault="00770075" w:rsidP="00770075">
      <w:pPr>
        <w:pStyle w:val="Sinespaciado"/>
        <w:jc w:val="center"/>
        <w:rPr>
          <w:rFonts w:ascii="Arial" w:hAnsi="Arial" w:cs="Arial"/>
          <w:iCs/>
          <w:sz w:val="20"/>
          <w:szCs w:val="20"/>
        </w:rPr>
      </w:pPr>
      <w:r w:rsidRPr="00AC4DCB">
        <w:rPr>
          <w:rFonts w:ascii="Arial" w:hAnsi="Arial" w:cs="Arial"/>
          <w:iCs/>
          <w:sz w:val="20"/>
          <w:szCs w:val="20"/>
        </w:rPr>
        <w:t>Valor oferta en estudio total</w:t>
      </w:r>
    </w:p>
    <w:p w:rsidR="00770075" w:rsidRPr="00936BCA" w:rsidRDefault="00770075" w:rsidP="00770075">
      <w:pPr>
        <w:pStyle w:val="Default"/>
        <w:jc w:val="both"/>
        <w:rPr>
          <w:rFonts w:ascii="Arial" w:hAnsi="Arial" w:cs="Arial"/>
          <w:color w:val="auto"/>
          <w:sz w:val="20"/>
          <w:szCs w:val="20"/>
        </w:rPr>
      </w:pPr>
      <w:r w:rsidRPr="00936BCA">
        <w:rPr>
          <w:rFonts w:ascii="Arial" w:hAnsi="Arial" w:cs="Arial"/>
          <w:b/>
          <w:color w:val="auto"/>
          <w:sz w:val="20"/>
          <w:szCs w:val="20"/>
        </w:rPr>
        <w:t xml:space="preserve">NOTA: </w:t>
      </w:r>
      <w:r w:rsidRPr="00936BCA">
        <w:rPr>
          <w:rFonts w:ascii="Arial" w:hAnsi="Arial" w:cs="Arial"/>
          <w:color w:val="auto"/>
          <w:sz w:val="20"/>
          <w:szCs w:val="20"/>
        </w:rPr>
        <w:t xml:space="preserve">cuando en la evaluación económica se habilite solo una oferta, se le otorgarán los quinientos (500) puntos siempre y cuando cumpla con los requisitos de verificación técnica, jurídica y económica. </w:t>
      </w:r>
    </w:p>
    <w:p w:rsidR="00770075" w:rsidRPr="00936BCA" w:rsidRDefault="00770075" w:rsidP="00770075">
      <w:pPr>
        <w:pStyle w:val="Default"/>
        <w:rPr>
          <w:rFonts w:ascii="Arial" w:hAnsi="Arial" w:cs="Arial"/>
          <w:color w:val="A6A6A6" w:themeColor="background1" w:themeShade="A6"/>
          <w:sz w:val="20"/>
          <w:szCs w:val="20"/>
        </w:rPr>
      </w:pPr>
    </w:p>
    <w:p w:rsidR="00770075" w:rsidRPr="00936BCA" w:rsidRDefault="00770075" w:rsidP="00770075">
      <w:pPr>
        <w:pStyle w:val="Default"/>
        <w:jc w:val="both"/>
        <w:rPr>
          <w:rFonts w:ascii="Arial" w:hAnsi="Arial" w:cs="Arial"/>
          <w:color w:val="auto"/>
          <w:sz w:val="20"/>
          <w:szCs w:val="20"/>
        </w:rPr>
      </w:pPr>
      <w:r w:rsidRPr="00936BCA">
        <w:rPr>
          <w:rFonts w:ascii="Arial" w:hAnsi="Arial" w:cs="Arial"/>
          <w:color w:val="auto"/>
          <w:sz w:val="20"/>
          <w:szCs w:val="20"/>
        </w:rPr>
        <w:t xml:space="preserve">Se otorgarán quinientos (500) puntos a la propuesta que ofrezca el menor precio. Las demás se ponderarán de manera proporcional de acuerdo a la siguiente fórmula: </w:t>
      </w:r>
    </w:p>
    <w:p w:rsidR="00770075" w:rsidRPr="00936BCA" w:rsidRDefault="00770075" w:rsidP="00770075">
      <w:pPr>
        <w:pStyle w:val="Default"/>
        <w:jc w:val="both"/>
        <w:rPr>
          <w:rFonts w:ascii="Arial" w:hAnsi="Arial" w:cs="Arial"/>
          <w:color w:val="auto"/>
          <w:sz w:val="20"/>
          <w:szCs w:val="20"/>
        </w:rPr>
      </w:pPr>
    </w:p>
    <w:p w:rsidR="00770075" w:rsidRPr="00936BCA" w:rsidRDefault="00770075" w:rsidP="00770075">
      <w:pPr>
        <w:pStyle w:val="Default"/>
        <w:jc w:val="both"/>
        <w:rPr>
          <w:rFonts w:ascii="Arial" w:hAnsi="Arial" w:cs="Arial"/>
          <w:color w:val="auto"/>
          <w:sz w:val="20"/>
          <w:szCs w:val="20"/>
        </w:rPr>
      </w:pPr>
      <w:r w:rsidRPr="00936BCA">
        <w:rPr>
          <w:rFonts w:ascii="Arial" w:hAnsi="Arial" w:cs="Arial"/>
          <w:color w:val="auto"/>
          <w:sz w:val="20"/>
          <w:szCs w:val="20"/>
        </w:rPr>
        <w:t xml:space="preserve">P = Puntaje </w:t>
      </w:r>
    </w:p>
    <w:p w:rsidR="00770075" w:rsidRPr="00936BCA" w:rsidRDefault="00770075" w:rsidP="00770075">
      <w:pPr>
        <w:pStyle w:val="Default"/>
        <w:jc w:val="both"/>
        <w:rPr>
          <w:rFonts w:ascii="Arial" w:hAnsi="Arial" w:cs="Arial"/>
          <w:color w:val="auto"/>
          <w:sz w:val="20"/>
          <w:szCs w:val="20"/>
        </w:rPr>
      </w:pPr>
      <w:r w:rsidRPr="00936BCA">
        <w:rPr>
          <w:rFonts w:ascii="Arial" w:hAnsi="Arial" w:cs="Arial"/>
          <w:color w:val="auto"/>
          <w:sz w:val="20"/>
          <w:szCs w:val="20"/>
        </w:rPr>
        <w:t xml:space="preserve">OMP = Oferta menor precio </w:t>
      </w:r>
    </w:p>
    <w:p w:rsidR="00770075" w:rsidRPr="00936BCA" w:rsidRDefault="00770075" w:rsidP="00770075">
      <w:pPr>
        <w:pStyle w:val="Default"/>
        <w:jc w:val="both"/>
        <w:rPr>
          <w:rFonts w:ascii="Arial" w:hAnsi="Arial" w:cs="Arial"/>
          <w:color w:val="auto"/>
          <w:sz w:val="20"/>
          <w:szCs w:val="20"/>
        </w:rPr>
      </w:pPr>
    </w:p>
    <w:p w:rsidR="00770075" w:rsidRPr="00936BCA" w:rsidRDefault="00770075" w:rsidP="00770075">
      <w:pPr>
        <w:pStyle w:val="Default"/>
        <w:jc w:val="both"/>
        <w:rPr>
          <w:rFonts w:ascii="Arial" w:hAnsi="Arial" w:cs="Arial"/>
          <w:color w:val="auto"/>
          <w:sz w:val="20"/>
          <w:szCs w:val="20"/>
        </w:rPr>
      </w:pPr>
      <w:r w:rsidRPr="00936BCA">
        <w:rPr>
          <w:rFonts w:ascii="Arial" w:hAnsi="Arial" w:cs="Arial"/>
          <w:color w:val="auto"/>
          <w:sz w:val="20"/>
          <w:szCs w:val="20"/>
        </w:rPr>
        <w:t xml:space="preserve">PPE = Precio propuesta a evaluar </w:t>
      </w:r>
    </w:p>
    <w:p w:rsidR="00770075" w:rsidRPr="00936BCA" w:rsidRDefault="00770075" w:rsidP="00770075">
      <w:pPr>
        <w:pStyle w:val="Default"/>
        <w:tabs>
          <w:tab w:val="left" w:pos="2020"/>
        </w:tabs>
        <w:jc w:val="both"/>
        <w:rPr>
          <w:rFonts w:ascii="Arial" w:hAnsi="Arial" w:cs="Arial"/>
          <w:color w:val="auto"/>
          <w:sz w:val="20"/>
          <w:szCs w:val="20"/>
        </w:rPr>
      </w:pPr>
    </w:p>
    <w:p w:rsidR="00770075" w:rsidRPr="00936BCA" w:rsidRDefault="00770075" w:rsidP="00770075">
      <w:pPr>
        <w:pStyle w:val="Default"/>
        <w:jc w:val="both"/>
        <w:rPr>
          <w:rFonts w:ascii="Arial" w:hAnsi="Arial" w:cs="Arial"/>
          <w:color w:val="auto"/>
          <w:sz w:val="20"/>
          <w:szCs w:val="20"/>
        </w:rPr>
      </w:pPr>
      <w:r w:rsidRPr="00936BCA">
        <w:rPr>
          <w:rFonts w:ascii="Arial" w:hAnsi="Arial" w:cs="Arial"/>
          <w:color w:val="auto"/>
          <w:sz w:val="20"/>
          <w:szCs w:val="20"/>
        </w:rPr>
        <w:t>P = (OMP / PPE) * 500</w:t>
      </w:r>
    </w:p>
    <w:p w:rsidR="00770075" w:rsidRPr="00936BCA" w:rsidRDefault="00770075" w:rsidP="00770075">
      <w:pPr>
        <w:pStyle w:val="Default"/>
        <w:jc w:val="both"/>
        <w:rPr>
          <w:rFonts w:ascii="Arial" w:hAnsi="Arial" w:cs="Arial"/>
          <w:color w:val="808080" w:themeColor="background1" w:themeShade="80"/>
          <w:sz w:val="20"/>
          <w:szCs w:val="20"/>
        </w:rPr>
      </w:pPr>
    </w:p>
    <w:p w:rsidR="00770075" w:rsidRPr="00936BCA" w:rsidRDefault="00770075" w:rsidP="00770075">
      <w:pPr>
        <w:pStyle w:val="Default"/>
        <w:jc w:val="both"/>
        <w:rPr>
          <w:rFonts w:ascii="Arial" w:hAnsi="Arial" w:cs="Arial"/>
          <w:color w:val="auto"/>
          <w:sz w:val="20"/>
          <w:szCs w:val="20"/>
        </w:rPr>
      </w:pPr>
      <w:r w:rsidRPr="00936BCA">
        <w:rPr>
          <w:rFonts w:ascii="Arial" w:hAnsi="Arial" w:cs="Arial"/>
          <w:b/>
          <w:color w:val="auto"/>
          <w:sz w:val="20"/>
          <w:szCs w:val="20"/>
        </w:rPr>
        <w:t xml:space="preserve">NOTA: </w:t>
      </w:r>
      <w:r w:rsidRPr="00936BCA">
        <w:rPr>
          <w:rFonts w:ascii="Arial" w:hAnsi="Arial" w:cs="Arial"/>
          <w:color w:val="auto"/>
          <w:sz w:val="20"/>
          <w:szCs w:val="20"/>
        </w:rPr>
        <w:t xml:space="preserve">cuando en la evaluación económica se habilite solo una oferta, se le otorgarán los quinientos (500) puntos siempre y cuando cumpla con los requisitos de verificación técnica, jurídica y económica. </w:t>
      </w:r>
    </w:p>
    <w:p w:rsidR="00770075" w:rsidRPr="00936BCA" w:rsidRDefault="00770075" w:rsidP="00770075">
      <w:pPr>
        <w:pStyle w:val="Default"/>
        <w:jc w:val="both"/>
        <w:rPr>
          <w:rFonts w:ascii="Arial" w:hAnsi="Arial" w:cs="Arial"/>
          <w:color w:val="auto"/>
          <w:sz w:val="20"/>
          <w:szCs w:val="20"/>
        </w:rPr>
      </w:pPr>
    </w:p>
    <w:p w:rsidR="00770075" w:rsidRPr="00CE0F48" w:rsidRDefault="00770075" w:rsidP="00770075">
      <w:pPr>
        <w:pStyle w:val="Default"/>
        <w:jc w:val="both"/>
        <w:rPr>
          <w:rFonts w:ascii="Arial" w:hAnsi="Arial" w:cs="Arial"/>
          <w:color w:val="A6A6A6" w:themeColor="background1" w:themeShade="A6"/>
          <w:sz w:val="4"/>
          <w:szCs w:val="22"/>
        </w:rPr>
      </w:pPr>
    </w:p>
    <w:p w:rsidR="00770075" w:rsidRDefault="00770075" w:rsidP="00B91186">
      <w:pPr>
        <w:numPr>
          <w:ilvl w:val="0"/>
          <w:numId w:val="15"/>
        </w:numPr>
        <w:autoSpaceDE w:val="0"/>
        <w:autoSpaceDN w:val="0"/>
        <w:adjustRightInd w:val="0"/>
        <w:contextualSpacing/>
        <w:jc w:val="left"/>
        <w:rPr>
          <w:rFonts w:cs="Arial"/>
          <w:b/>
          <w:bCs/>
          <w:lang w:val="es-MX" w:eastAsia="es-CO"/>
        </w:rPr>
      </w:pPr>
      <w:r w:rsidRPr="00914D4F">
        <w:rPr>
          <w:rFonts w:cs="Arial"/>
          <w:b/>
          <w:bCs/>
          <w:lang w:val="es-MX" w:eastAsia="es-CO"/>
        </w:rPr>
        <w:t>FACTOR TÉCNICO</w:t>
      </w:r>
      <w:r w:rsidRPr="00914D4F">
        <w:rPr>
          <w:rFonts w:cs="Arial"/>
          <w:lang w:val="es-MX" w:eastAsia="es-CO"/>
        </w:rPr>
        <w:t xml:space="preserve">: </w:t>
      </w:r>
      <w:r w:rsidR="00504FAB">
        <w:rPr>
          <w:rFonts w:cs="Arial"/>
          <w:b/>
          <w:lang w:val="es-MX" w:eastAsia="es-CO"/>
        </w:rPr>
        <w:t>50</w:t>
      </w:r>
      <w:r w:rsidRPr="00914D4F">
        <w:rPr>
          <w:rFonts w:cs="Arial"/>
          <w:b/>
          <w:bCs/>
          <w:lang w:val="es-MX" w:eastAsia="es-CO"/>
        </w:rPr>
        <w:t xml:space="preserve"> Puntos</w:t>
      </w:r>
    </w:p>
    <w:p w:rsidR="00504FAB" w:rsidRDefault="00504FAB" w:rsidP="00504FAB">
      <w:pPr>
        <w:autoSpaceDE w:val="0"/>
        <w:autoSpaceDN w:val="0"/>
        <w:adjustRightInd w:val="0"/>
        <w:ind w:left="720"/>
        <w:contextualSpacing/>
        <w:jc w:val="left"/>
        <w:rPr>
          <w:rFonts w:cs="Arial"/>
          <w:b/>
          <w:bCs/>
          <w:lang w:val="es-MX" w:eastAsia="es-CO"/>
        </w:rPr>
      </w:pPr>
    </w:p>
    <w:p w:rsidR="00504FAB" w:rsidRPr="00730368" w:rsidRDefault="00504FAB" w:rsidP="00504FAB">
      <w:pPr>
        <w:pStyle w:val="Textoindependiente2"/>
        <w:rPr>
          <w:rFonts w:eastAsia="Calibri"/>
          <w:sz w:val="20"/>
          <w:szCs w:val="20"/>
        </w:rPr>
      </w:pPr>
      <w:r w:rsidRPr="00730368">
        <w:rPr>
          <w:rFonts w:eastAsia="Calibri"/>
          <w:sz w:val="20"/>
          <w:szCs w:val="20"/>
        </w:rPr>
        <w:t>El proponente que garantice mediante certificación escrita la Accesibilidad y oportunidad de atención en la red de servicios a los usuarios del Subsistema de Salud de la Policía Nacional la accesibilidad y oportunidad en la</w:t>
      </w:r>
      <w:r w:rsidRPr="00730368">
        <w:rPr>
          <w:sz w:val="20"/>
          <w:szCs w:val="20"/>
        </w:rPr>
        <w:t xml:space="preserve"> </w:t>
      </w:r>
      <w:r w:rsidRPr="00730368">
        <w:rPr>
          <w:rFonts w:eastAsia="Calibri"/>
          <w:sz w:val="20"/>
          <w:szCs w:val="20"/>
        </w:rPr>
        <w:t>asignación de la cita y procedimientos quirúrgicos, en los siguientes niveles de medición en días se le otorgara el siguiente puntaje de asignación:</w:t>
      </w:r>
    </w:p>
    <w:p w:rsidR="00504FAB" w:rsidRDefault="00504FAB" w:rsidP="00504FAB">
      <w:pPr>
        <w:autoSpaceDE w:val="0"/>
        <w:autoSpaceDN w:val="0"/>
        <w:adjustRightInd w:val="0"/>
        <w:contextualSpacing/>
        <w:jc w:val="left"/>
        <w:rPr>
          <w:rFonts w:cs="Arial"/>
          <w:b/>
          <w:bCs/>
          <w:lang w:val="es-MX" w:eastAsia="es-CO"/>
        </w:rPr>
      </w:pPr>
    </w:p>
    <w:p w:rsidR="00CC5C05" w:rsidRDefault="00CC5C05" w:rsidP="00770075">
      <w:pPr>
        <w:pStyle w:val="Prrafodelista1"/>
        <w:ind w:left="0"/>
        <w:rPr>
          <w:rFonts w:cs="Arial"/>
          <w:b/>
          <w:szCs w:val="20"/>
        </w:rPr>
      </w:pPr>
    </w:p>
    <w:tbl>
      <w:tblPr>
        <w:tblW w:w="9354" w:type="dxa"/>
        <w:jc w:val="center"/>
        <w:tblCellMar>
          <w:left w:w="70" w:type="dxa"/>
          <w:right w:w="70" w:type="dxa"/>
        </w:tblCellMar>
        <w:tblLook w:val="04A0" w:firstRow="1" w:lastRow="0" w:firstColumn="1" w:lastColumn="0" w:noHBand="0" w:noVBand="1"/>
      </w:tblPr>
      <w:tblGrid>
        <w:gridCol w:w="3256"/>
        <w:gridCol w:w="2268"/>
        <w:gridCol w:w="1718"/>
        <w:gridCol w:w="2098"/>
        <w:gridCol w:w="14"/>
      </w:tblGrid>
      <w:tr w:rsidR="00504FAB" w:rsidRPr="00730368" w:rsidTr="00891ACB">
        <w:trPr>
          <w:gridAfter w:val="1"/>
          <w:wAfter w:w="14" w:type="dxa"/>
          <w:trHeight w:val="605"/>
          <w:jc w:val="center"/>
        </w:trPr>
        <w:tc>
          <w:tcPr>
            <w:tcW w:w="552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04FAB" w:rsidRPr="00730368" w:rsidRDefault="00504FAB" w:rsidP="00891ACB">
            <w:pPr>
              <w:jc w:val="center"/>
              <w:rPr>
                <w:rFonts w:cs="Arial"/>
                <w:b/>
                <w:bCs/>
                <w:color w:val="000000"/>
                <w:szCs w:val="20"/>
                <w:lang w:eastAsia="es-CO"/>
              </w:rPr>
            </w:pPr>
            <w:r w:rsidRPr="00730368">
              <w:rPr>
                <w:rFonts w:cs="Arial"/>
                <w:b/>
                <w:bCs/>
                <w:color w:val="000000"/>
                <w:szCs w:val="20"/>
              </w:rPr>
              <w:t>CRITERIO A EVALUAR TECNICAMENTE</w:t>
            </w:r>
          </w:p>
        </w:tc>
        <w:tc>
          <w:tcPr>
            <w:tcW w:w="1718" w:type="dxa"/>
            <w:tcBorders>
              <w:top w:val="single" w:sz="4" w:space="0" w:color="auto"/>
              <w:left w:val="nil"/>
              <w:bottom w:val="single" w:sz="4" w:space="0" w:color="auto"/>
              <w:right w:val="single" w:sz="4" w:space="0" w:color="auto"/>
            </w:tcBorders>
            <w:shd w:val="clear" w:color="auto" w:fill="auto"/>
            <w:vAlign w:val="center"/>
            <w:hideMark/>
          </w:tcPr>
          <w:p w:rsidR="00504FAB" w:rsidRPr="00730368" w:rsidRDefault="00504FAB" w:rsidP="00891ACB">
            <w:pPr>
              <w:jc w:val="center"/>
              <w:rPr>
                <w:rFonts w:cs="Arial"/>
                <w:b/>
                <w:bCs/>
                <w:color w:val="000000"/>
                <w:szCs w:val="20"/>
              </w:rPr>
            </w:pPr>
            <w:r w:rsidRPr="00730368">
              <w:rPr>
                <w:rFonts w:cs="Arial"/>
                <w:b/>
                <w:bCs/>
                <w:color w:val="000000"/>
                <w:szCs w:val="20"/>
              </w:rPr>
              <w:t>ASIGNADO SEGÚN CORRESPONDA</w:t>
            </w:r>
          </w:p>
        </w:tc>
        <w:tc>
          <w:tcPr>
            <w:tcW w:w="2098" w:type="dxa"/>
            <w:tcBorders>
              <w:top w:val="single" w:sz="4" w:space="0" w:color="auto"/>
              <w:left w:val="nil"/>
              <w:bottom w:val="single" w:sz="4" w:space="0" w:color="auto"/>
              <w:right w:val="single" w:sz="4" w:space="0" w:color="auto"/>
            </w:tcBorders>
            <w:shd w:val="clear" w:color="auto" w:fill="auto"/>
            <w:vAlign w:val="center"/>
            <w:hideMark/>
          </w:tcPr>
          <w:p w:rsidR="00504FAB" w:rsidRPr="00730368" w:rsidRDefault="00504FAB" w:rsidP="00891ACB">
            <w:pPr>
              <w:rPr>
                <w:rFonts w:cs="Arial"/>
                <w:b/>
                <w:bCs/>
                <w:color w:val="000000"/>
                <w:szCs w:val="20"/>
              </w:rPr>
            </w:pPr>
            <w:r w:rsidRPr="00730368">
              <w:rPr>
                <w:rFonts w:cs="Arial"/>
                <w:b/>
                <w:bCs/>
                <w:color w:val="000000"/>
                <w:szCs w:val="20"/>
              </w:rPr>
              <w:t>MÁXIMO PUNTAJE ASIGNADO (puntos)</w:t>
            </w:r>
          </w:p>
        </w:tc>
      </w:tr>
      <w:tr w:rsidR="00504FAB" w:rsidRPr="00730368" w:rsidTr="00891ACB">
        <w:trPr>
          <w:trHeight w:val="804"/>
          <w:jc w:val="center"/>
        </w:trPr>
        <w:tc>
          <w:tcPr>
            <w:tcW w:w="3256" w:type="dxa"/>
            <w:vMerge w:val="restart"/>
            <w:tcBorders>
              <w:top w:val="nil"/>
              <w:left w:val="single" w:sz="4" w:space="0" w:color="auto"/>
              <w:bottom w:val="single" w:sz="4" w:space="0" w:color="auto"/>
              <w:right w:val="single" w:sz="4" w:space="0" w:color="auto"/>
            </w:tcBorders>
            <w:shd w:val="clear" w:color="auto" w:fill="auto"/>
            <w:vAlign w:val="center"/>
            <w:hideMark/>
          </w:tcPr>
          <w:p w:rsidR="00504FAB" w:rsidRPr="00730368" w:rsidRDefault="00504FAB" w:rsidP="00891ACB">
            <w:pPr>
              <w:jc w:val="center"/>
              <w:rPr>
                <w:rFonts w:cs="Arial"/>
                <w:color w:val="000000"/>
                <w:szCs w:val="20"/>
              </w:rPr>
            </w:pPr>
            <w:r w:rsidRPr="00730368">
              <w:rPr>
                <w:rFonts w:cs="Arial"/>
                <w:color w:val="000000"/>
                <w:szCs w:val="20"/>
              </w:rPr>
              <w:t xml:space="preserve">Oportunidad para la asignación de la cita con especialidades y subespecilidades para pacientes ambulatorios </w:t>
            </w:r>
            <w:r w:rsidRPr="00730368">
              <w:rPr>
                <w:rFonts w:cs="Arial"/>
                <w:b/>
                <w:bCs/>
                <w:i/>
                <w:iCs/>
                <w:color w:val="000000"/>
                <w:szCs w:val="20"/>
                <w:u w:val="single"/>
              </w:rPr>
              <w:t>(tiempo que se mide desde el momento en que el usuario entrega orden al contratista)</w:t>
            </w:r>
          </w:p>
        </w:tc>
        <w:tc>
          <w:tcPr>
            <w:tcW w:w="2268" w:type="dxa"/>
            <w:tcBorders>
              <w:top w:val="nil"/>
              <w:left w:val="nil"/>
              <w:bottom w:val="single" w:sz="4" w:space="0" w:color="auto"/>
              <w:right w:val="single" w:sz="4" w:space="0" w:color="auto"/>
            </w:tcBorders>
            <w:shd w:val="clear" w:color="auto" w:fill="auto"/>
            <w:vAlign w:val="center"/>
            <w:hideMark/>
          </w:tcPr>
          <w:p w:rsidR="00504FAB" w:rsidRPr="00730368" w:rsidRDefault="00504FAB" w:rsidP="00891ACB">
            <w:pPr>
              <w:jc w:val="center"/>
              <w:rPr>
                <w:rFonts w:cs="Arial"/>
                <w:color w:val="000000"/>
                <w:szCs w:val="20"/>
              </w:rPr>
            </w:pPr>
            <w:r w:rsidRPr="00730368">
              <w:rPr>
                <w:rFonts w:cs="Arial"/>
                <w:color w:val="000000"/>
                <w:szCs w:val="20"/>
              </w:rPr>
              <w:t xml:space="preserve"> 5 a 10 días hábiles, una vez recepcionada la solicitud por el contratista</w:t>
            </w:r>
          </w:p>
        </w:tc>
        <w:tc>
          <w:tcPr>
            <w:tcW w:w="1718" w:type="dxa"/>
            <w:tcBorders>
              <w:top w:val="nil"/>
              <w:left w:val="nil"/>
              <w:bottom w:val="single" w:sz="4" w:space="0" w:color="auto"/>
              <w:right w:val="single" w:sz="4" w:space="0" w:color="auto"/>
            </w:tcBorders>
            <w:shd w:val="clear" w:color="auto" w:fill="auto"/>
            <w:vAlign w:val="center"/>
            <w:hideMark/>
          </w:tcPr>
          <w:p w:rsidR="00504FAB" w:rsidRPr="00730368" w:rsidRDefault="00504FAB" w:rsidP="00891ACB">
            <w:pPr>
              <w:jc w:val="center"/>
              <w:rPr>
                <w:rFonts w:cs="Arial"/>
                <w:color w:val="000000"/>
                <w:szCs w:val="20"/>
              </w:rPr>
            </w:pPr>
            <w:r w:rsidRPr="00730368">
              <w:rPr>
                <w:rFonts w:cs="Arial"/>
                <w:color w:val="000000"/>
                <w:szCs w:val="20"/>
              </w:rPr>
              <w:t>50</w:t>
            </w:r>
          </w:p>
        </w:tc>
        <w:tc>
          <w:tcPr>
            <w:tcW w:w="2112"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504FAB" w:rsidRPr="00730368" w:rsidRDefault="00504FAB" w:rsidP="00891ACB">
            <w:pPr>
              <w:jc w:val="center"/>
              <w:rPr>
                <w:rFonts w:cs="Arial"/>
                <w:b/>
                <w:color w:val="000000"/>
                <w:szCs w:val="20"/>
              </w:rPr>
            </w:pPr>
            <w:r w:rsidRPr="00730368">
              <w:rPr>
                <w:rFonts w:cs="Arial"/>
                <w:b/>
                <w:color w:val="000000"/>
                <w:szCs w:val="20"/>
              </w:rPr>
              <w:t>50</w:t>
            </w:r>
          </w:p>
        </w:tc>
      </w:tr>
      <w:tr w:rsidR="00504FAB" w:rsidRPr="00730368" w:rsidTr="00891ACB">
        <w:trPr>
          <w:trHeight w:val="804"/>
          <w:jc w:val="center"/>
        </w:trPr>
        <w:tc>
          <w:tcPr>
            <w:tcW w:w="3256" w:type="dxa"/>
            <w:vMerge/>
            <w:tcBorders>
              <w:top w:val="nil"/>
              <w:left w:val="single" w:sz="4" w:space="0" w:color="auto"/>
              <w:bottom w:val="single" w:sz="4" w:space="0" w:color="auto"/>
              <w:right w:val="single" w:sz="4" w:space="0" w:color="auto"/>
            </w:tcBorders>
            <w:vAlign w:val="center"/>
            <w:hideMark/>
          </w:tcPr>
          <w:p w:rsidR="00504FAB" w:rsidRPr="00730368" w:rsidRDefault="00504FAB" w:rsidP="00891ACB">
            <w:pPr>
              <w:rPr>
                <w:rFonts w:cs="Arial"/>
                <w:color w:val="000000"/>
                <w:szCs w:val="20"/>
              </w:rPr>
            </w:pPr>
          </w:p>
        </w:tc>
        <w:tc>
          <w:tcPr>
            <w:tcW w:w="2268" w:type="dxa"/>
            <w:tcBorders>
              <w:top w:val="nil"/>
              <w:left w:val="nil"/>
              <w:bottom w:val="single" w:sz="4" w:space="0" w:color="auto"/>
              <w:right w:val="single" w:sz="4" w:space="0" w:color="auto"/>
            </w:tcBorders>
            <w:shd w:val="clear" w:color="auto" w:fill="auto"/>
            <w:vAlign w:val="center"/>
            <w:hideMark/>
          </w:tcPr>
          <w:p w:rsidR="00504FAB" w:rsidRPr="00730368" w:rsidRDefault="00504FAB" w:rsidP="00891ACB">
            <w:pPr>
              <w:jc w:val="center"/>
              <w:rPr>
                <w:rFonts w:cs="Arial"/>
                <w:color w:val="000000"/>
                <w:szCs w:val="20"/>
              </w:rPr>
            </w:pPr>
            <w:r w:rsidRPr="00730368">
              <w:rPr>
                <w:rFonts w:cs="Arial"/>
                <w:color w:val="000000"/>
                <w:szCs w:val="20"/>
              </w:rPr>
              <w:t>10 a 20 días hábiles, una vez recepcionada la solicitud por el contratista</w:t>
            </w:r>
          </w:p>
        </w:tc>
        <w:tc>
          <w:tcPr>
            <w:tcW w:w="1718" w:type="dxa"/>
            <w:tcBorders>
              <w:top w:val="nil"/>
              <w:left w:val="nil"/>
              <w:bottom w:val="single" w:sz="4" w:space="0" w:color="auto"/>
              <w:right w:val="single" w:sz="4" w:space="0" w:color="auto"/>
            </w:tcBorders>
            <w:shd w:val="clear" w:color="auto" w:fill="auto"/>
            <w:vAlign w:val="center"/>
          </w:tcPr>
          <w:p w:rsidR="00504FAB" w:rsidRPr="00730368" w:rsidRDefault="00504FAB" w:rsidP="00891ACB">
            <w:pPr>
              <w:jc w:val="center"/>
              <w:rPr>
                <w:rFonts w:cs="Arial"/>
                <w:color w:val="000000"/>
                <w:szCs w:val="20"/>
              </w:rPr>
            </w:pPr>
            <w:r w:rsidRPr="00730368">
              <w:rPr>
                <w:rFonts w:cs="Arial"/>
                <w:color w:val="000000"/>
                <w:szCs w:val="20"/>
              </w:rPr>
              <w:t>25</w:t>
            </w:r>
          </w:p>
        </w:tc>
        <w:tc>
          <w:tcPr>
            <w:tcW w:w="2112" w:type="dxa"/>
            <w:gridSpan w:val="2"/>
            <w:vMerge/>
            <w:tcBorders>
              <w:top w:val="nil"/>
              <w:left w:val="single" w:sz="4" w:space="0" w:color="auto"/>
              <w:bottom w:val="single" w:sz="4" w:space="0" w:color="auto"/>
              <w:right w:val="single" w:sz="4" w:space="0" w:color="auto"/>
            </w:tcBorders>
            <w:vAlign w:val="center"/>
            <w:hideMark/>
          </w:tcPr>
          <w:p w:rsidR="00504FAB" w:rsidRPr="00730368" w:rsidRDefault="00504FAB" w:rsidP="00891ACB">
            <w:pPr>
              <w:rPr>
                <w:rFonts w:cs="Arial"/>
                <w:color w:val="000000"/>
                <w:szCs w:val="20"/>
              </w:rPr>
            </w:pPr>
          </w:p>
        </w:tc>
      </w:tr>
      <w:tr w:rsidR="00504FAB" w:rsidRPr="00730368" w:rsidTr="00891ACB">
        <w:trPr>
          <w:trHeight w:val="395"/>
          <w:jc w:val="center"/>
        </w:trPr>
        <w:tc>
          <w:tcPr>
            <w:tcW w:w="3256" w:type="dxa"/>
            <w:vMerge/>
            <w:tcBorders>
              <w:top w:val="nil"/>
              <w:left w:val="single" w:sz="4" w:space="0" w:color="auto"/>
              <w:bottom w:val="single" w:sz="4" w:space="0" w:color="auto"/>
              <w:right w:val="single" w:sz="4" w:space="0" w:color="auto"/>
            </w:tcBorders>
            <w:vAlign w:val="center"/>
            <w:hideMark/>
          </w:tcPr>
          <w:p w:rsidR="00504FAB" w:rsidRPr="00730368" w:rsidRDefault="00504FAB" w:rsidP="00891ACB">
            <w:pPr>
              <w:rPr>
                <w:rFonts w:cs="Arial"/>
                <w:color w:val="000000"/>
                <w:szCs w:val="20"/>
              </w:rPr>
            </w:pPr>
          </w:p>
        </w:tc>
        <w:tc>
          <w:tcPr>
            <w:tcW w:w="2268" w:type="dxa"/>
            <w:tcBorders>
              <w:top w:val="nil"/>
              <w:left w:val="nil"/>
              <w:bottom w:val="single" w:sz="4" w:space="0" w:color="auto"/>
              <w:right w:val="single" w:sz="4" w:space="0" w:color="auto"/>
            </w:tcBorders>
            <w:shd w:val="clear" w:color="auto" w:fill="auto"/>
            <w:vAlign w:val="center"/>
            <w:hideMark/>
          </w:tcPr>
          <w:p w:rsidR="00504FAB" w:rsidRPr="00730368" w:rsidRDefault="00504FAB" w:rsidP="00891ACB">
            <w:pPr>
              <w:jc w:val="center"/>
              <w:rPr>
                <w:rFonts w:cs="Arial"/>
                <w:color w:val="000000"/>
                <w:szCs w:val="20"/>
              </w:rPr>
            </w:pPr>
            <w:r w:rsidRPr="00730368">
              <w:rPr>
                <w:rFonts w:cs="Arial"/>
                <w:color w:val="000000"/>
                <w:szCs w:val="20"/>
              </w:rPr>
              <w:t>20 a 30 días hábiles una vez recepcionada la solicitud por el contratista</w:t>
            </w:r>
          </w:p>
        </w:tc>
        <w:tc>
          <w:tcPr>
            <w:tcW w:w="1718" w:type="dxa"/>
            <w:tcBorders>
              <w:top w:val="nil"/>
              <w:left w:val="nil"/>
              <w:bottom w:val="single" w:sz="4" w:space="0" w:color="auto"/>
              <w:right w:val="single" w:sz="4" w:space="0" w:color="auto"/>
            </w:tcBorders>
            <w:shd w:val="clear" w:color="auto" w:fill="auto"/>
            <w:vAlign w:val="center"/>
          </w:tcPr>
          <w:p w:rsidR="00504FAB" w:rsidRPr="00730368" w:rsidRDefault="00504FAB" w:rsidP="00891ACB">
            <w:pPr>
              <w:jc w:val="center"/>
              <w:rPr>
                <w:rFonts w:cs="Arial"/>
                <w:color w:val="000000"/>
                <w:szCs w:val="20"/>
              </w:rPr>
            </w:pPr>
            <w:r w:rsidRPr="00730368">
              <w:rPr>
                <w:rFonts w:cs="Arial"/>
                <w:color w:val="000000"/>
                <w:szCs w:val="20"/>
              </w:rPr>
              <w:t>0</w:t>
            </w:r>
          </w:p>
        </w:tc>
        <w:tc>
          <w:tcPr>
            <w:tcW w:w="2112" w:type="dxa"/>
            <w:gridSpan w:val="2"/>
            <w:vMerge/>
            <w:tcBorders>
              <w:top w:val="nil"/>
              <w:left w:val="single" w:sz="4" w:space="0" w:color="auto"/>
              <w:bottom w:val="single" w:sz="4" w:space="0" w:color="auto"/>
              <w:right w:val="single" w:sz="4" w:space="0" w:color="auto"/>
            </w:tcBorders>
            <w:vAlign w:val="center"/>
            <w:hideMark/>
          </w:tcPr>
          <w:p w:rsidR="00504FAB" w:rsidRPr="00730368" w:rsidRDefault="00504FAB" w:rsidP="00891ACB">
            <w:pPr>
              <w:rPr>
                <w:rFonts w:cs="Arial"/>
                <w:color w:val="000000"/>
                <w:szCs w:val="20"/>
              </w:rPr>
            </w:pPr>
          </w:p>
        </w:tc>
      </w:tr>
    </w:tbl>
    <w:p w:rsidR="00504FAB" w:rsidRDefault="00504FAB" w:rsidP="00770075">
      <w:pPr>
        <w:pStyle w:val="Prrafodelista1"/>
        <w:ind w:left="0"/>
        <w:rPr>
          <w:rFonts w:cs="Arial"/>
          <w:b/>
          <w:szCs w:val="20"/>
        </w:rPr>
      </w:pPr>
    </w:p>
    <w:p w:rsidR="00770075" w:rsidRPr="00ED4DA7" w:rsidRDefault="00770075" w:rsidP="00770075">
      <w:pPr>
        <w:pStyle w:val="Prrafodelista1"/>
        <w:ind w:left="0"/>
        <w:rPr>
          <w:rFonts w:eastAsia="Calibri" w:cs="Arial"/>
          <w:b/>
          <w:szCs w:val="20"/>
          <w:lang w:eastAsia="en-US"/>
        </w:rPr>
      </w:pPr>
      <w:r w:rsidRPr="00ED4DA7">
        <w:rPr>
          <w:rFonts w:cs="Arial"/>
          <w:b/>
          <w:szCs w:val="20"/>
        </w:rPr>
        <w:t xml:space="preserve">ESTÍMULO A LA INDUSTRIA NACIONAL </w:t>
      </w:r>
      <w:r w:rsidRPr="00ED4DA7">
        <w:rPr>
          <w:rFonts w:cs="Arial"/>
          <w:szCs w:val="20"/>
          <w:lang w:val="es-MX" w:eastAsia="es-CO"/>
        </w:rPr>
        <w:t>(</w:t>
      </w:r>
      <w:r w:rsidRPr="00ED4DA7">
        <w:rPr>
          <w:rFonts w:cs="Arial"/>
          <w:b/>
          <w:szCs w:val="20"/>
          <w:lang w:val="es-MX" w:eastAsia="es-CO"/>
        </w:rPr>
        <w:t>100</w:t>
      </w:r>
      <w:r w:rsidRPr="00ED4DA7">
        <w:rPr>
          <w:rFonts w:cs="Arial"/>
          <w:b/>
          <w:bCs/>
          <w:szCs w:val="20"/>
          <w:lang w:val="es-MX" w:eastAsia="es-CO"/>
        </w:rPr>
        <w:t xml:space="preserve"> Puntos)</w:t>
      </w:r>
    </w:p>
    <w:p w:rsidR="00770075" w:rsidRPr="00ED4DA7" w:rsidRDefault="00770075" w:rsidP="00770075">
      <w:pPr>
        <w:pStyle w:val="Prrafodelista1"/>
        <w:rPr>
          <w:rFonts w:eastAsia="Calibri" w:cs="Arial"/>
          <w:b/>
          <w:szCs w:val="20"/>
          <w:lang w:eastAsia="en-US"/>
        </w:rPr>
      </w:pPr>
    </w:p>
    <w:p w:rsidR="00770075" w:rsidRPr="00ED4DA7" w:rsidRDefault="00770075" w:rsidP="00770075">
      <w:pPr>
        <w:pStyle w:val="Sinespaciado"/>
        <w:jc w:val="both"/>
        <w:rPr>
          <w:rFonts w:ascii="Arial" w:hAnsi="Arial" w:cs="Arial"/>
          <w:sz w:val="20"/>
          <w:szCs w:val="20"/>
        </w:rPr>
      </w:pPr>
      <w:r w:rsidRPr="00ED4DA7">
        <w:rPr>
          <w:rFonts w:ascii="Arial" w:hAnsi="Arial" w:cs="Arial"/>
          <w:sz w:val="20"/>
          <w:szCs w:val="20"/>
        </w:rPr>
        <w:t>Para la verificación, evaluación y asignación del puntaje de que trata este numeral, el proponente deberá diligenciar y suscribir el formulario</w:t>
      </w:r>
      <w:r w:rsidRPr="00ED4DA7">
        <w:rPr>
          <w:rFonts w:ascii="Arial" w:hAnsi="Arial" w:cs="Arial"/>
          <w:b/>
          <w:sz w:val="20"/>
          <w:szCs w:val="20"/>
        </w:rPr>
        <w:t xml:space="preserve"> </w:t>
      </w:r>
      <w:r w:rsidRPr="00ED4DA7">
        <w:rPr>
          <w:rFonts w:ascii="Arial" w:hAnsi="Arial" w:cs="Arial"/>
          <w:b/>
          <w:bCs/>
          <w:sz w:val="20"/>
          <w:szCs w:val="20"/>
        </w:rPr>
        <w:t>APOYO A LA INDUSTRIA NACIONAL</w:t>
      </w:r>
      <w:r w:rsidRPr="00ED4DA7">
        <w:rPr>
          <w:rFonts w:ascii="Arial" w:hAnsi="Arial" w:cs="Arial"/>
          <w:sz w:val="20"/>
          <w:szCs w:val="20"/>
        </w:rPr>
        <w:t xml:space="preserve"> "</w:t>
      </w:r>
      <w:r w:rsidRPr="00ED4DA7">
        <w:rPr>
          <w:rFonts w:ascii="Arial" w:hAnsi="Arial" w:cs="Arial"/>
          <w:i/>
          <w:iCs/>
          <w:sz w:val="20"/>
          <w:szCs w:val="20"/>
        </w:rPr>
        <w:t>PROTECCIÓN A LA INDUSTRIA NACIONAL-INCENTIVOS EN LA CONTRATACIÓN PÚBLICA</w:t>
      </w:r>
      <w:r w:rsidRPr="00ED4DA7">
        <w:rPr>
          <w:rFonts w:ascii="Arial" w:hAnsi="Arial" w:cs="Arial"/>
          <w:sz w:val="20"/>
          <w:szCs w:val="20"/>
        </w:rPr>
        <w:t>”</w:t>
      </w:r>
      <w:r w:rsidRPr="00ED4DA7">
        <w:rPr>
          <w:rFonts w:ascii="Arial" w:hAnsi="Arial" w:cs="Arial"/>
          <w:b/>
          <w:sz w:val="20"/>
          <w:szCs w:val="20"/>
        </w:rPr>
        <w:t xml:space="preserve">, </w:t>
      </w:r>
      <w:r w:rsidRPr="00ED4DA7">
        <w:rPr>
          <w:rFonts w:ascii="Arial" w:hAnsi="Arial" w:cs="Arial"/>
          <w:sz w:val="20"/>
          <w:szCs w:val="20"/>
        </w:rPr>
        <w:t>teniendo en cuenta sus notas descritas</w:t>
      </w:r>
      <w:r w:rsidRPr="00ED4DA7">
        <w:rPr>
          <w:rFonts w:ascii="Arial" w:hAnsi="Arial" w:cs="Arial"/>
          <w:b/>
          <w:sz w:val="20"/>
          <w:szCs w:val="20"/>
        </w:rPr>
        <w:t xml:space="preserve"> </w:t>
      </w:r>
      <w:r w:rsidRPr="00ED4DA7">
        <w:rPr>
          <w:rFonts w:ascii="Arial" w:hAnsi="Arial" w:cs="Arial"/>
          <w:sz w:val="20"/>
          <w:szCs w:val="20"/>
        </w:rPr>
        <w:t xml:space="preserve">el cual se entenderá presentado bajo la gravedad de juramento. </w:t>
      </w:r>
    </w:p>
    <w:p w:rsidR="00770075" w:rsidRPr="00ED4DA7" w:rsidRDefault="00770075" w:rsidP="00770075">
      <w:pPr>
        <w:pStyle w:val="Sinespaciado"/>
        <w:jc w:val="both"/>
        <w:rPr>
          <w:rFonts w:ascii="Arial" w:hAnsi="Arial" w:cs="Arial"/>
          <w:sz w:val="20"/>
          <w:szCs w:val="20"/>
        </w:rPr>
      </w:pPr>
    </w:p>
    <w:p w:rsidR="00770075" w:rsidRPr="00ED4DA7" w:rsidRDefault="00770075" w:rsidP="00770075">
      <w:pPr>
        <w:pStyle w:val="Sinespaciado"/>
        <w:jc w:val="both"/>
        <w:rPr>
          <w:rFonts w:ascii="Arial" w:hAnsi="Arial" w:cs="Arial"/>
          <w:sz w:val="20"/>
          <w:szCs w:val="20"/>
        </w:rPr>
      </w:pPr>
      <w:r w:rsidRPr="00ED4DA7">
        <w:rPr>
          <w:rFonts w:ascii="Arial"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rsidR="00770075" w:rsidRPr="00ED4DA7" w:rsidRDefault="00770075" w:rsidP="00B91186">
      <w:pPr>
        <w:numPr>
          <w:ilvl w:val="0"/>
          <w:numId w:val="17"/>
        </w:numPr>
        <w:rPr>
          <w:rFonts w:cs="Arial"/>
          <w:szCs w:val="20"/>
        </w:rPr>
      </w:pPr>
      <w:r w:rsidRPr="00ED4DA7">
        <w:rPr>
          <w:rFonts w:cs="Arial"/>
          <w:szCs w:val="20"/>
        </w:rPr>
        <w:t>Las ofertas presentadas por proponentes nacionales y que involucren bienes y/o servicios 100% nacionales, obtendrán (100) puntos.</w:t>
      </w:r>
    </w:p>
    <w:p w:rsidR="00770075" w:rsidRPr="00ED4DA7" w:rsidRDefault="00770075" w:rsidP="00B91186">
      <w:pPr>
        <w:numPr>
          <w:ilvl w:val="0"/>
          <w:numId w:val="17"/>
        </w:numPr>
        <w:rPr>
          <w:rFonts w:cs="Arial"/>
          <w:szCs w:val="20"/>
        </w:rPr>
      </w:pPr>
      <w:r w:rsidRPr="00ED4DA7">
        <w:rPr>
          <w:rFonts w:cs="Arial"/>
          <w:szCs w:val="20"/>
        </w:rPr>
        <w:t>Las ofertas presentadas por proponentes nacionales y que involucren bienes y/o servicios nacionales superiores al 50% de los recursos y menor al 100% de estos, obtendrán (80) puntos.</w:t>
      </w:r>
    </w:p>
    <w:p w:rsidR="00770075" w:rsidRPr="00ED4DA7" w:rsidRDefault="00770075" w:rsidP="00B91186">
      <w:pPr>
        <w:numPr>
          <w:ilvl w:val="0"/>
          <w:numId w:val="17"/>
        </w:numPr>
        <w:rPr>
          <w:rFonts w:cs="Arial"/>
          <w:szCs w:val="20"/>
        </w:rPr>
      </w:pPr>
      <w:r w:rsidRPr="00ED4DA7">
        <w:rPr>
          <w:rFonts w:cs="Arial"/>
          <w:szCs w:val="20"/>
        </w:rPr>
        <w:lastRenderedPageBreak/>
        <w:t>Las ofertas presentadas por proponentes nacionales y que involucren bienes y/o servicios de origen nacional, inferior al 50% de los recursos, obtendrá (70) puntos.</w:t>
      </w:r>
    </w:p>
    <w:p w:rsidR="00770075" w:rsidRPr="00ED4DA7" w:rsidRDefault="00770075" w:rsidP="00B91186">
      <w:pPr>
        <w:numPr>
          <w:ilvl w:val="0"/>
          <w:numId w:val="17"/>
        </w:numPr>
        <w:rPr>
          <w:rFonts w:cs="Arial"/>
          <w:szCs w:val="20"/>
        </w:rPr>
      </w:pPr>
      <w:r w:rsidRPr="00ED4DA7">
        <w:rPr>
          <w:rFonts w:cs="Arial"/>
          <w:szCs w:val="20"/>
        </w:rPr>
        <w:t>Las ofertas presentadas por proponentes extranjeros y que involucren bienes y/o servicios 100% nacionales obtendrán (50) puntos.</w:t>
      </w:r>
    </w:p>
    <w:p w:rsidR="00770075" w:rsidRPr="00914D4F" w:rsidRDefault="00770075" w:rsidP="00B91186">
      <w:pPr>
        <w:numPr>
          <w:ilvl w:val="0"/>
          <w:numId w:val="17"/>
        </w:numPr>
        <w:rPr>
          <w:rFonts w:cs="Arial"/>
        </w:rPr>
      </w:pPr>
      <w:r w:rsidRPr="00ED4DA7">
        <w:rPr>
          <w:rFonts w:cs="Arial"/>
          <w:szCs w:val="20"/>
        </w:rPr>
        <w:t>Las propuestas presentadas por proponentes extranjeros y que involucren</w:t>
      </w:r>
      <w:r w:rsidRPr="00914D4F">
        <w:rPr>
          <w:rFonts w:cs="Arial"/>
        </w:rPr>
        <w:t xml:space="preserve"> bienes y/o servicios nacionales, superiores al 50% de los recursos y menor al 100% de estos obtendrán (20) puntos.</w:t>
      </w:r>
    </w:p>
    <w:p w:rsidR="00770075" w:rsidRPr="00914D4F" w:rsidRDefault="00770075" w:rsidP="00B91186">
      <w:pPr>
        <w:numPr>
          <w:ilvl w:val="0"/>
          <w:numId w:val="17"/>
        </w:numPr>
        <w:rPr>
          <w:rFonts w:cs="Arial"/>
        </w:rPr>
      </w:pPr>
      <w:r w:rsidRPr="00914D4F">
        <w:rPr>
          <w:rFonts w:cs="Arial"/>
        </w:rPr>
        <w:t xml:space="preserve">Las propuestas presentadas por proponentes extranjeros y que involucren bienes y/o servicios nacionales de origen nacional inferior al 50% de los recursos, obtendrán (10) puntos. </w:t>
      </w:r>
    </w:p>
    <w:p w:rsidR="00770075" w:rsidRPr="00F60CC5" w:rsidRDefault="00770075" w:rsidP="00770075">
      <w:pPr>
        <w:pStyle w:val="Prrafodelista"/>
        <w:rPr>
          <w:rFonts w:cs="Arial"/>
          <w:sz w:val="10"/>
          <w:szCs w:val="22"/>
        </w:rPr>
      </w:pPr>
    </w:p>
    <w:p w:rsidR="00770075" w:rsidRPr="00914D4F" w:rsidRDefault="00770075" w:rsidP="00770075">
      <w:pPr>
        <w:rPr>
          <w:rFonts w:cs="Arial"/>
        </w:rPr>
      </w:pPr>
      <w:r w:rsidRPr="00914D4F">
        <w:rPr>
          <w:rFonts w:cs="Arial"/>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rsidR="00770075" w:rsidRPr="00914D4F" w:rsidRDefault="00770075" w:rsidP="00770075">
      <w:pPr>
        <w:rPr>
          <w:rFonts w:cs="Arial"/>
        </w:rPr>
      </w:pPr>
      <w:r w:rsidRPr="00914D4F">
        <w:rPr>
          <w:rFonts w:cs="Arial"/>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rsidR="00770075" w:rsidRDefault="00770075" w:rsidP="00770075">
      <w:pPr>
        <w:tabs>
          <w:tab w:val="left" w:pos="1418"/>
          <w:tab w:val="left" w:pos="1843"/>
        </w:tabs>
        <w:rPr>
          <w:rFonts w:cs="Arial"/>
        </w:rPr>
      </w:pPr>
      <w:r w:rsidRPr="00914D4F">
        <w:rPr>
          <w:rFonts w:cs="Arial"/>
        </w:rPr>
        <w:t>Son servicios de origen nacional aquellos presentados por empresas constituidas de acuerdo con la legislación nacional, por personas naturales colombianos o por residentes en Colombia.</w:t>
      </w:r>
    </w:p>
    <w:p w:rsidR="00770075" w:rsidRDefault="00770075" w:rsidP="00770075">
      <w:pPr>
        <w:tabs>
          <w:tab w:val="left" w:pos="1418"/>
          <w:tab w:val="left" w:pos="1843"/>
        </w:tabs>
        <w:rPr>
          <w:rFonts w:eastAsia="MS Mincho" w:cs="Arial"/>
        </w:rPr>
      </w:pPr>
    </w:p>
    <w:p w:rsidR="00770075" w:rsidRDefault="00770075" w:rsidP="00770075">
      <w:pPr>
        <w:tabs>
          <w:tab w:val="left" w:pos="1418"/>
          <w:tab w:val="left" w:pos="1843"/>
        </w:tabs>
        <w:rPr>
          <w:rFonts w:eastAsia="MS Mincho" w:cs="Arial"/>
        </w:rPr>
      </w:pPr>
    </w:p>
    <w:p w:rsidR="00770075" w:rsidRPr="00914D4F" w:rsidRDefault="00770075" w:rsidP="00770075">
      <w:pPr>
        <w:tabs>
          <w:tab w:val="left" w:pos="1418"/>
          <w:tab w:val="left" w:pos="1843"/>
        </w:tabs>
        <w:rPr>
          <w:rFonts w:eastAsia="MS Mincho" w:cs="Arial"/>
        </w:rPr>
      </w:pPr>
    </w:p>
    <w:p w:rsidR="00770075" w:rsidRPr="00480208" w:rsidRDefault="00770075" w:rsidP="00770075">
      <w:pPr>
        <w:jc w:val="center"/>
        <w:rPr>
          <w:rFonts w:cs="Arial"/>
          <w:color w:val="000000" w:themeColor="text1"/>
          <w:sz w:val="18"/>
        </w:rPr>
      </w:pPr>
      <w:r w:rsidRPr="00480208">
        <w:rPr>
          <w:rFonts w:cs="Arial"/>
          <w:color w:val="000000" w:themeColor="text1"/>
          <w:sz w:val="18"/>
        </w:rPr>
        <w:t>___________________________</w:t>
      </w:r>
    </w:p>
    <w:p w:rsidR="00770075" w:rsidRPr="00480208" w:rsidRDefault="00770075" w:rsidP="00770075">
      <w:pPr>
        <w:jc w:val="center"/>
        <w:rPr>
          <w:rFonts w:cs="Arial"/>
          <w:color w:val="000000" w:themeColor="text1"/>
          <w:sz w:val="18"/>
        </w:rPr>
      </w:pPr>
      <w:r w:rsidRPr="00480208">
        <w:rPr>
          <w:rFonts w:cs="Arial"/>
          <w:color w:val="000000" w:themeColor="text1"/>
          <w:sz w:val="18"/>
          <w:lang w:val="es-ES"/>
        </w:rPr>
        <w:t>Grado Y Nombre</w:t>
      </w:r>
    </w:p>
    <w:p w:rsidR="00770075" w:rsidRPr="00480208" w:rsidRDefault="00770075" w:rsidP="00770075">
      <w:pPr>
        <w:pStyle w:val="NormalWeb"/>
        <w:spacing w:before="0" w:after="0"/>
        <w:jc w:val="center"/>
        <w:rPr>
          <w:rFonts w:ascii="Arial" w:hAnsi="Arial" w:cs="Arial"/>
          <w:color w:val="000000" w:themeColor="text1"/>
          <w:lang w:val="es-ES" w:eastAsia="es-ES"/>
        </w:rPr>
      </w:pPr>
      <w:r w:rsidRPr="00480208">
        <w:rPr>
          <w:rFonts w:ascii="Arial" w:hAnsi="Arial" w:cs="Arial"/>
          <w:color w:val="000000" w:themeColor="text1"/>
          <w:lang w:val="es-ES" w:eastAsia="es-ES"/>
        </w:rPr>
        <w:t>Cargo Área o unidad</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3"/>
        <w:gridCol w:w="4873"/>
      </w:tblGrid>
      <w:tr w:rsidR="00770075" w:rsidRPr="00480208" w:rsidTr="00EC2CCC">
        <w:tc>
          <w:tcPr>
            <w:tcW w:w="4885" w:type="dxa"/>
          </w:tcPr>
          <w:p w:rsidR="00770075" w:rsidRDefault="00770075" w:rsidP="00EC2CCC">
            <w:pPr>
              <w:tabs>
                <w:tab w:val="left" w:pos="-1080"/>
                <w:tab w:val="left" w:pos="0"/>
              </w:tabs>
              <w:rPr>
                <w:rFonts w:cs="Arial"/>
                <w:sz w:val="16"/>
              </w:rPr>
            </w:pPr>
          </w:p>
          <w:p w:rsidR="00770075" w:rsidRPr="00480208" w:rsidRDefault="00770075" w:rsidP="00EC2CCC">
            <w:pPr>
              <w:tabs>
                <w:tab w:val="left" w:pos="-1080"/>
                <w:tab w:val="left" w:pos="0"/>
              </w:tabs>
              <w:rPr>
                <w:rFonts w:cs="Arial"/>
                <w:sz w:val="16"/>
              </w:rPr>
            </w:pPr>
          </w:p>
          <w:p w:rsidR="00770075" w:rsidRPr="00480208" w:rsidRDefault="00770075" w:rsidP="00EC2CCC">
            <w:pPr>
              <w:jc w:val="center"/>
              <w:rPr>
                <w:rFonts w:cs="Arial"/>
                <w:color w:val="000000" w:themeColor="text1"/>
                <w:sz w:val="16"/>
              </w:rPr>
            </w:pPr>
            <w:r w:rsidRPr="00480208">
              <w:rPr>
                <w:rFonts w:cs="Arial"/>
                <w:color w:val="000000" w:themeColor="text1"/>
                <w:sz w:val="16"/>
              </w:rPr>
              <w:t>____________________________</w:t>
            </w:r>
          </w:p>
          <w:p w:rsidR="00770075" w:rsidRPr="00480208" w:rsidRDefault="00770075" w:rsidP="00EC2CCC">
            <w:pPr>
              <w:jc w:val="center"/>
              <w:rPr>
                <w:rFonts w:cs="Arial"/>
                <w:color w:val="000000" w:themeColor="text1"/>
                <w:sz w:val="16"/>
                <w:lang w:eastAsia="en-US"/>
              </w:rPr>
            </w:pPr>
            <w:r w:rsidRPr="00480208">
              <w:rPr>
                <w:rFonts w:cs="Arial"/>
                <w:color w:val="000000" w:themeColor="text1"/>
                <w:sz w:val="16"/>
                <w:lang w:val="es-ES"/>
              </w:rPr>
              <w:t>Grado Y Nombre</w:t>
            </w:r>
          </w:p>
          <w:p w:rsidR="00770075" w:rsidRPr="00480208" w:rsidRDefault="00770075" w:rsidP="00EC2CCC">
            <w:pPr>
              <w:pStyle w:val="NormalWeb"/>
              <w:spacing w:before="0" w:after="0"/>
              <w:jc w:val="center"/>
              <w:rPr>
                <w:rFonts w:ascii="Arial" w:hAnsi="Arial" w:cs="Arial"/>
                <w:color w:val="000000" w:themeColor="text1"/>
                <w:lang w:val="es-ES" w:eastAsia="es-ES"/>
              </w:rPr>
            </w:pPr>
            <w:r w:rsidRPr="00480208">
              <w:rPr>
                <w:rFonts w:ascii="Arial" w:hAnsi="Arial" w:cs="Arial"/>
                <w:color w:val="000000" w:themeColor="text1"/>
                <w:lang w:val="es-ES" w:eastAsia="es-ES"/>
              </w:rPr>
              <w:t>Cargo</w:t>
            </w:r>
            <w:r>
              <w:rPr>
                <w:rFonts w:ascii="Arial" w:hAnsi="Arial" w:cs="Arial"/>
                <w:color w:val="000000" w:themeColor="text1"/>
                <w:lang w:val="es-ES" w:eastAsia="es-ES"/>
              </w:rPr>
              <w:t xml:space="preserve"> Área o unidad</w:t>
            </w:r>
          </w:p>
          <w:p w:rsidR="00770075" w:rsidRPr="00480208" w:rsidRDefault="00770075" w:rsidP="00EC2CCC">
            <w:pPr>
              <w:tabs>
                <w:tab w:val="left" w:pos="-1080"/>
                <w:tab w:val="left" w:pos="0"/>
              </w:tabs>
              <w:rPr>
                <w:rFonts w:cs="Arial"/>
                <w:sz w:val="16"/>
              </w:rPr>
            </w:pPr>
          </w:p>
        </w:tc>
        <w:tc>
          <w:tcPr>
            <w:tcW w:w="4886" w:type="dxa"/>
          </w:tcPr>
          <w:p w:rsidR="00770075" w:rsidRPr="00480208" w:rsidRDefault="00770075" w:rsidP="00EC2CCC">
            <w:pPr>
              <w:jc w:val="center"/>
              <w:rPr>
                <w:rFonts w:cs="Arial"/>
                <w:color w:val="000000" w:themeColor="text1"/>
                <w:sz w:val="16"/>
              </w:rPr>
            </w:pPr>
          </w:p>
          <w:p w:rsidR="00770075" w:rsidRDefault="00770075" w:rsidP="00EC2CCC">
            <w:pPr>
              <w:jc w:val="center"/>
              <w:rPr>
                <w:rFonts w:cs="Arial"/>
                <w:color w:val="000000" w:themeColor="text1"/>
                <w:sz w:val="16"/>
              </w:rPr>
            </w:pPr>
          </w:p>
          <w:p w:rsidR="00770075" w:rsidRPr="00480208" w:rsidRDefault="00770075" w:rsidP="00EC2CCC">
            <w:pPr>
              <w:jc w:val="center"/>
              <w:rPr>
                <w:rFonts w:cs="Arial"/>
                <w:color w:val="000000" w:themeColor="text1"/>
                <w:sz w:val="16"/>
              </w:rPr>
            </w:pPr>
            <w:r w:rsidRPr="00480208">
              <w:rPr>
                <w:rFonts w:cs="Arial"/>
                <w:color w:val="000000" w:themeColor="text1"/>
                <w:sz w:val="16"/>
              </w:rPr>
              <w:t>____________________________</w:t>
            </w:r>
          </w:p>
          <w:p w:rsidR="00770075" w:rsidRPr="00480208" w:rsidRDefault="00770075" w:rsidP="00EC2CCC">
            <w:pPr>
              <w:jc w:val="center"/>
              <w:rPr>
                <w:rFonts w:cs="Arial"/>
                <w:color w:val="000000" w:themeColor="text1"/>
                <w:sz w:val="16"/>
                <w:lang w:eastAsia="en-US"/>
              </w:rPr>
            </w:pPr>
            <w:r w:rsidRPr="00480208">
              <w:rPr>
                <w:rFonts w:cs="Arial"/>
                <w:color w:val="000000" w:themeColor="text1"/>
                <w:sz w:val="16"/>
                <w:lang w:val="es-ES"/>
              </w:rPr>
              <w:t>Grado Y Nombre</w:t>
            </w:r>
          </w:p>
          <w:p w:rsidR="00770075" w:rsidRPr="00480208" w:rsidRDefault="00770075" w:rsidP="00EC2CCC">
            <w:pPr>
              <w:pStyle w:val="NormalWeb"/>
              <w:spacing w:before="0" w:after="0"/>
              <w:jc w:val="center"/>
              <w:rPr>
                <w:rFonts w:ascii="Arial" w:hAnsi="Arial" w:cs="Arial"/>
                <w:color w:val="000000" w:themeColor="text1"/>
                <w:lang w:val="es-ES" w:eastAsia="es-ES"/>
              </w:rPr>
            </w:pPr>
            <w:r w:rsidRPr="00480208">
              <w:rPr>
                <w:rFonts w:ascii="Arial" w:hAnsi="Arial" w:cs="Arial"/>
                <w:color w:val="000000" w:themeColor="text1"/>
                <w:lang w:val="es-ES" w:eastAsia="es-ES"/>
              </w:rPr>
              <w:t>Cargo Área o unidad</w:t>
            </w:r>
          </w:p>
          <w:p w:rsidR="00770075" w:rsidRPr="00480208" w:rsidRDefault="00770075" w:rsidP="00EC2CCC">
            <w:pPr>
              <w:tabs>
                <w:tab w:val="left" w:pos="-1080"/>
                <w:tab w:val="left" w:pos="0"/>
              </w:tabs>
              <w:rPr>
                <w:rFonts w:cs="Arial"/>
                <w:sz w:val="16"/>
              </w:rPr>
            </w:pPr>
          </w:p>
        </w:tc>
      </w:tr>
    </w:tbl>
    <w:p w:rsidR="00770075" w:rsidRDefault="00770075" w:rsidP="007B3537">
      <w:pPr>
        <w:jc w:val="center"/>
        <w:rPr>
          <w:b/>
          <w:bCs/>
        </w:rPr>
      </w:pPr>
    </w:p>
    <w:p w:rsidR="00770075" w:rsidRDefault="00770075" w:rsidP="007B3537">
      <w:pPr>
        <w:jc w:val="center"/>
        <w:rPr>
          <w:b/>
          <w:bCs/>
        </w:rPr>
      </w:pPr>
    </w:p>
    <w:p w:rsidR="00770075" w:rsidRDefault="00770075" w:rsidP="007B3537">
      <w:pPr>
        <w:jc w:val="center"/>
        <w:rPr>
          <w:b/>
          <w:bCs/>
        </w:rPr>
      </w:pPr>
    </w:p>
    <w:p w:rsidR="00936BCA" w:rsidRDefault="00936BCA">
      <w:pPr>
        <w:jc w:val="left"/>
        <w:rPr>
          <w:b/>
          <w:bCs/>
        </w:rPr>
      </w:pPr>
      <w:r>
        <w:rPr>
          <w:b/>
          <w:bCs/>
        </w:rPr>
        <w:br w:type="page"/>
      </w:r>
    </w:p>
    <w:p w:rsidR="00EC2CCC" w:rsidRPr="00EC2CCC" w:rsidRDefault="00EC2CCC" w:rsidP="00EC2CCC">
      <w:pPr>
        <w:autoSpaceDE w:val="0"/>
        <w:autoSpaceDN w:val="0"/>
        <w:adjustRightInd w:val="0"/>
        <w:jc w:val="center"/>
        <w:rPr>
          <w:rFonts w:cs="Arial"/>
          <w:b/>
          <w:bCs/>
          <w:szCs w:val="20"/>
          <w:lang w:val="es-MX"/>
        </w:rPr>
      </w:pPr>
      <w:r w:rsidRPr="00EC2CCC">
        <w:rPr>
          <w:rFonts w:cs="Arial"/>
          <w:b/>
          <w:bCs/>
          <w:szCs w:val="20"/>
          <w:lang w:val="es-MX"/>
        </w:rPr>
        <w:lastRenderedPageBreak/>
        <w:t>ANEXO No. 7</w:t>
      </w:r>
    </w:p>
    <w:p w:rsidR="00EC2CCC" w:rsidRPr="00EC2CCC" w:rsidRDefault="00EC2CCC" w:rsidP="00EC2CCC">
      <w:pPr>
        <w:autoSpaceDE w:val="0"/>
        <w:autoSpaceDN w:val="0"/>
        <w:adjustRightInd w:val="0"/>
        <w:jc w:val="center"/>
        <w:rPr>
          <w:rFonts w:cs="Arial"/>
          <w:b/>
          <w:bCs/>
          <w:sz w:val="8"/>
          <w:szCs w:val="20"/>
          <w:lang w:val="es-MX"/>
        </w:rPr>
      </w:pPr>
    </w:p>
    <w:p w:rsidR="00EC2CCC" w:rsidRPr="00EC2CCC" w:rsidRDefault="00EC2CCC" w:rsidP="00EC2CCC">
      <w:pPr>
        <w:shd w:val="clear" w:color="auto" w:fill="FFFFFF"/>
        <w:jc w:val="center"/>
        <w:rPr>
          <w:rFonts w:cs="Arial"/>
          <w:b/>
          <w:szCs w:val="20"/>
        </w:rPr>
      </w:pPr>
      <w:r w:rsidRPr="00EC2CCC">
        <w:rPr>
          <w:rFonts w:cs="Arial"/>
          <w:b/>
          <w:szCs w:val="20"/>
        </w:rPr>
        <w:t>(EJEMPLO) MINUTA DEL CONTRATO</w:t>
      </w:r>
    </w:p>
    <w:p w:rsidR="00EC2CCC" w:rsidRPr="00EC2CCC" w:rsidRDefault="00EC2CCC" w:rsidP="00EC2CCC">
      <w:pPr>
        <w:autoSpaceDE w:val="0"/>
        <w:autoSpaceDN w:val="0"/>
        <w:adjustRightInd w:val="0"/>
        <w:jc w:val="center"/>
        <w:rPr>
          <w:rFonts w:cs="Arial"/>
          <w:b/>
          <w:bCs/>
          <w:szCs w:val="20"/>
          <w:lang w:val="es-MX"/>
        </w:rPr>
      </w:pPr>
    </w:p>
    <w:p w:rsidR="00EC2CCC" w:rsidRPr="00EC2CCC" w:rsidRDefault="00EC2CCC" w:rsidP="00EC2CCC">
      <w:pPr>
        <w:pBdr>
          <w:bottom w:val="double" w:sz="6" w:space="1" w:color="auto"/>
        </w:pBdr>
        <w:tabs>
          <w:tab w:val="center" w:pos="4419"/>
        </w:tabs>
        <w:ind w:left="142" w:right="248"/>
        <w:rPr>
          <w:rFonts w:cs="Arial"/>
          <w:b/>
          <w:bCs/>
          <w:szCs w:val="20"/>
        </w:rPr>
      </w:pPr>
      <w:r w:rsidRPr="00EC2CCC">
        <w:rPr>
          <w:rFonts w:cs="Arial"/>
          <w:b/>
          <w:bCs/>
          <w:szCs w:val="20"/>
        </w:rPr>
        <w:t xml:space="preserve">CONTRATO ________________________ CELEBRADO ENTRE LA POLICÍA NACIONAL </w:t>
      </w:r>
      <w:r w:rsidRPr="00EC2CCC">
        <w:rPr>
          <w:szCs w:val="20"/>
        </w:rPr>
        <w:t xml:space="preserve">REGIONAL DE ASEGURAMIENTO EN SALUD NO. 6 </w:t>
      </w:r>
      <w:r w:rsidRPr="00EC2CCC">
        <w:rPr>
          <w:rFonts w:cs="Arial"/>
          <w:b/>
          <w:bCs/>
          <w:szCs w:val="20"/>
        </w:rPr>
        <w:t>Y _______________ CUYO OBJETO ES_______________________</w:t>
      </w:r>
    </w:p>
    <w:p w:rsidR="00EC2CCC" w:rsidRPr="00EC2CCC" w:rsidRDefault="00EC2CCC" w:rsidP="00EC2CCC">
      <w:pPr>
        <w:tabs>
          <w:tab w:val="center" w:pos="4419"/>
        </w:tabs>
        <w:ind w:left="426" w:right="567"/>
        <w:rPr>
          <w:rFonts w:cs="Arial"/>
          <w:b/>
          <w:bCs/>
          <w:szCs w:val="20"/>
        </w:rPr>
      </w:pPr>
    </w:p>
    <w:p w:rsidR="00EC2CCC" w:rsidRPr="00EC2CCC" w:rsidRDefault="00EC2CCC" w:rsidP="00EC2CCC">
      <w:pPr>
        <w:ind w:left="142" w:right="248"/>
        <w:rPr>
          <w:rFonts w:cs="Arial"/>
          <w:szCs w:val="20"/>
        </w:rPr>
      </w:pPr>
      <w:r w:rsidRPr="00EC2CCC">
        <w:rPr>
          <w:rFonts w:cs="Arial"/>
          <w:szCs w:val="20"/>
        </w:rPr>
        <w:t>Entre los suscritos, de una parte la</w:t>
      </w:r>
      <w:r w:rsidRPr="00EC2CCC">
        <w:rPr>
          <w:rFonts w:cs="Arial"/>
          <w:b/>
          <w:szCs w:val="20"/>
        </w:rPr>
        <w:t xml:space="preserve"> POLICÍA NACIONAL-</w:t>
      </w:r>
      <w:r w:rsidRPr="00EC2CCC">
        <w:rPr>
          <w:szCs w:val="20"/>
        </w:rPr>
        <w:t xml:space="preserve"> </w:t>
      </w:r>
      <w:r w:rsidRPr="00EC2CCC">
        <w:rPr>
          <w:b/>
          <w:bCs/>
          <w:szCs w:val="20"/>
        </w:rPr>
        <w:t>REGIONAL DE ASEGURAMIENTO EN SALUD NO. 6</w:t>
      </w:r>
      <w:r w:rsidRPr="00EC2CCC">
        <w:rPr>
          <w:rFonts w:cs="Arial"/>
          <w:szCs w:val="20"/>
        </w:rPr>
        <w:t>, quien actúa a través de su representante legal o su delegado, quien en adelante se denominará la</w:t>
      </w:r>
      <w:r w:rsidRPr="00EC2CCC">
        <w:rPr>
          <w:rFonts w:cs="Arial"/>
          <w:b/>
          <w:szCs w:val="20"/>
        </w:rPr>
        <w:t xml:space="preserve"> POLICÍA</w:t>
      </w:r>
      <w:r w:rsidRPr="00EC2CCC">
        <w:rPr>
          <w:rFonts w:cs="Arial"/>
          <w:szCs w:val="20"/>
        </w:rPr>
        <w:t xml:space="preserve">, y por la otra, el </w:t>
      </w:r>
      <w:r w:rsidRPr="00EC2CCC">
        <w:rPr>
          <w:rFonts w:cs="Arial"/>
          <w:b/>
          <w:szCs w:val="20"/>
        </w:rPr>
        <w:t>CONTRATISTA</w:t>
      </w:r>
      <w:r w:rsidRPr="00EC2CCC">
        <w:rPr>
          <w:rFonts w:cs="Arial"/>
          <w:szCs w:val="20"/>
        </w:rPr>
        <w:t>, debidamente identificados como aparece en el anexo No.1 “DATOS DEL CONTRATO”, hemos convenido celebrar el presente contrato, previos los siguientes considerandos:</w:t>
      </w:r>
      <w:r w:rsidRPr="00EC2CCC">
        <w:rPr>
          <w:rFonts w:cs="Arial"/>
          <w:b/>
          <w:szCs w:val="20"/>
        </w:rPr>
        <w:t xml:space="preserve"> a)</w:t>
      </w:r>
      <w:r w:rsidRPr="00EC2CCC">
        <w:rPr>
          <w:rFonts w:cs="Arial"/>
          <w:szCs w:val="20"/>
        </w:rPr>
        <w:t xml:space="preserve"> Que se elaboraron los estudios previos de conformidad con lo señalado en el Decreto 1082 de 2015</w:t>
      </w:r>
      <w:r w:rsidRPr="00EC2CCC">
        <w:rPr>
          <w:rFonts w:cs="Arial"/>
          <w:b/>
          <w:szCs w:val="20"/>
        </w:rPr>
        <w:t>. b)</w:t>
      </w:r>
      <w:r w:rsidRPr="00EC2CCC">
        <w:rPr>
          <w:rFonts w:cs="Arial"/>
          <w:szCs w:val="20"/>
        </w:rPr>
        <w:t xml:space="preserve"> Que al momento de la apertura del proceso de selección, se contó con la respectiva apropiación presupuestal que respalda el presente compromiso. </w:t>
      </w:r>
      <w:r w:rsidRPr="00EC2CCC">
        <w:rPr>
          <w:rFonts w:cs="Arial"/>
          <w:b/>
          <w:szCs w:val="20"/>
        </w:rPr>
        <w:t>c)</w:t>
      </w:r>
      <w:r w:rsidRPr="00EC2CCC">
        <w:rPr>
          <w:rFonts w:cs="Arial"/>
          <w:szCs w:val="20"/>
        </w:rPr>
        <w:t xml:space="preserve"> Que el presente contrato se deriva de un proceso de contratación realizado por la modalidad de </w:t>
      </w:r>
      <w:r w:rsidRPr="00EC2CCC">
        <w:rPr>
          <w:rFonts w:cs="Arial"/>
          <w:b/>
          <w:szCs w:val="20"/>
        </w:rPr>
        <w:t xml:space="preserve">(1) </w:t>
      </w:r>
      <w:r w:rsidRPr="00EC2CCC">
        <w:rPr>
          <w:rFonts w:cs="Arial"/>
          <w:szCs w:val="20"/>
        </w:rPr>
        <w:t xml:space="preserve">Selección Abreviada de Servicios de Salud, en cumplimiento al Decreto 1082 de 2015. </w:t>
      </w:r>
      <w:r w:rsidRPr="00EC2CCC">
        <w:rPr>
          <w:rFonts w:cs="Arial"/>
          <w:b/>
          <w:szCs w:val="20"/>
        </w:rPr>
        <w:t>d)</w:t>
      </w:r>
      <w:r w:rsidRPr="00EC2CCC">
        <w:rPr>
          <w:rFonts w:cs="Arial"/>
          <w:szCs w:val="20"/>
        </w:rPr>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w:t>
      </w:r>
      <w:r w:rsidRPr="00EC2CCC">
        <w:rPr>
          <w:rFonts w:cs="Arial"/>
          <w:b/>
          <w:i/>
          <w:szCs w:val="20"/>
        </w:rPr>
        <w:t>PRIMERA</w:t>
      </w:r>
      <w:r w:rsidRPr="00EC2CCC">
        <w:rPr>
          <w:rFonts w:cs="Arial"/>
          <w:b/>
          <w:szCs w:val="20"/>
        </w:rPr>
        <w:t>. OBJETO:</w:t>
      </w:r>
      <w:r w:rsidRPr="00EC2CCC">
        <w:rPr>
          <w:rFonts w:cs="Arial"/>
          <w:szCs w:val="20"/>
        </w:rPr>
        <w:t xml:space="preserve"> El objeto del presente contrato es el señalado en el anexo No.1 “DATOS DEL CONTRATO”. </w:t>
      </w:r>
      <w:r w:rsidRPr="00EC2CCC">
        <w:rPr>
          <w:rFonts w:cs="Arial"/>
          <w:b/>
          <w:szCs w:val="20"/>
        </w:rPr>
        <w:t>SEGUNDA. FINALIDADES DEL CONTRATO:</w:t>
      </w:r>
      <w:r w:rsidRPr="00EC2CCC">
        <w:rPr>
          <w:rFonts w:cs="Arial"/>
          <w:szCs w:val="20"/>
        </w:rPr>
        <w:t xml:space="preserve"> El presente contrato está orientado a lograr la efectiva y eficiente prestación del servicio propio de la Policía Nacional, en consecuencia, </w:t>
      </w:r>
      <w:r w:rsidRPr="00EC2CCC">
        <w:rPr>
          <w:rFonts w:cs="Arial"/>
          <w:b/>
          <w:szCs w:val="20"/>
        </w:rPr>
        <w:t>el CONTRATISTA</w:t>
      </w:r>
      <w:r w:rsidRPr="00EC2CCC">
        <w:rPr>
          <w:rFonts w:cs="Arial"/>
          <w:szCs w:val="20"/>
        </w:rPr>
        <w:t xml:space="preserve"> se compromete para con la</w:t>
      </w:r>
      <w:r w:rsidRPr="00EC2CCC">
        <w:rPr>
          <w:rFonts w:cs="Arial"/>
          <w:b/>
          <w:szCs w:val="20"/>
        </w:rPr>
        <w:t xml:space="preserve"> POLICÍA-</w:t>
      </w:r>
      <w:r w:rsidRPr="00EC2CCC">
        <w:rPr>
          <w:b/>
          <w:bCs/>
          <w:szCs w:val="20"/>
        </w:rPr>
        <w:t xml:space="preserve"> REGIONAL DE ASEGURAMIENTO EN SALUD NO. 6</w:t>
      </w:r>
      <w:r w:rsidRPr="00EC2CCC">
        <w:rPr>
          <w:rFonts w:cs="Arial"/>
          <w:szCs w:val="20"/>
        </w:rPr>
        <w:t xml:space="preserve">, a entregar la interventoría para suplir las necesidades definidas en los estudios previos. En tal sentido, queda claro que todas las obligaciones a cargo del </w:t>
      </w:r>
      <w:r w:rsidRPr="00EC2CCC">
        <w:rPr>
          <w:rFonts w:cs="Arial"/>
          <w:b/>
          <w:szCs w:val="20"/>
        </w:rPr>
        <w:t>CONTRATISTA</w:t>
      </w:r>
      <w:r w:rsidRPr="00EC2CCC">
        <w:rPr>
          <w:rFonts w:cs="Arial"/>
          <w:szCs w:val="20"/>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EC2CCC">
        <w:rPr>
          <w:rFonts w:cs="Arial"/>
          <w:b/>
          <w:i/>
          <w:szCs w:val="20"/>
        </w:rPr>
        <w:t xml:space="preserve"> </w:t>
      </w:r>
      <w:r w:rsidR="00F27602" w:rsidRPr="00EC2CCC">
        <w:rPr>
          <w:rFonts w:cs="Arial"/>
          <w:b/>
          <w:szCs w:val="20"/>
        </w:rPr>
        <w:t>TERCERA. -</w:t>
      </w:r>
      <w:r w:rsidRPr="00EC2CCC">
        <w:rPr>
          <w:rFonts w:cs="Arial"/>
          <w:b/>
          <w:szCs w:val="20"/>
        </w:rPr>
        <w:t xml:space="preserve">VALOR: </w:t>
      </w:r>
      <w:r w:rsidRPr="00EC2CCC">
        <w:rPr>
          <w:rFonts w:cs="Arial"/>
          <w:szCs w:val="20"/>
        </w:rPr>
        <w:t xml:space="preserve">Para efectos legales, fiscales y presupuestales, el valor del contrato asciende a la suma descrita en el anexo No.1 “DATOS DEL CONTRATO”. </w:t>
      </w:r>
      <w:r w:rsidRPr="00EC2CCC">
        <w:rPr>
          <w:rFonts w:cs="Arial"/>
          <w:b/>
          <w:szCs w:val="20"/>
        </w:rPr>
        <w:t>PARÁGRAFO:</w:t>
      </w:r>
      <w:r w:rsidRPr="00EC2CCC">
        <w:rPr>
          <w:rFonts w:cs="Arial"/>
          <w:szCs w:val="20"/>
        </w:rPr>
        <w:t xml:space="preserve"> Todos los precios aquí contemplados se entienden firmes y fijos y por lo tanto no están sujetos a ninguna clase de reajuste. </w:t>
      </w:r>
      <w:r w:rsidR="00F27602" w:rsidRPr="00EC2CCC">
        <w:rPr>
          <w:rFonts w:cs="Arial"/>
          <w:szCs w:val="20"/>
        </w:rPr>
        <w:t>Igualmente,</w:t>
      </w:r>
      <w:r w:rsidRPr="00EC2CCC">
        <w:rPr>
          <w:rFonts w:cs="Arial"/>
          <w:szCs w:val="20"/>
        </w:rPr>
        <w:t xml:space="preserve"> dentro de este precio están incluidos los costos proyectados al plazo de ejecución del presente contrato y la utilidad razonable que el CONTRATISTA</w:t>
      </w:r>
      <w:r w:rsidRPr="00EC2CCC">
        <w:rPr>
          <w:rFonts w:cs="Arial"/>
          <w:b/>
          <w:szCs w:val="20"/>
        </w:rPr>
        <w:t xml:space="preserve"> </w:t>
      </w:r>
      <w:r w:rsidRPr="00EC2CCC">
        <w:rPr>
          <w:rFonts w:cs="Arial"/>
          <w:szCs w:val="20"/>
        </w:rPr>
        <w:t>pretende obtener, en consecuencia, no se aceptarán solicitudes de reajustes, fundamentados en estas circunstancias.</w:t>
      </w:r>
      <w:r w:rsidRPr="00EC2CCC">
        <w:rPr>
          <w:rFonts w:cs="Arial"/>
          <w:b/>
          <w:i/>
          <w:szCs w:val="20"/>
        </w:rPr>
        <w:t xml:space="preserve"> CUARTA</w:t>
      </w:r>
      <w:r w:rsidRPr="00EC2CCC">
        <w:rPr>
          <w:rFonts w:cs="Arial"/>
          <w:b/>
          <w:szCs w:val="20"/>
        </w:rPr>
        <w:t xml:space="preserve">. </w:t>
      </w:r>
      <w:r w:rsidRPr="00EC2CCC">
        <w:rPr>
          <w:rFonts w:cs="Arial"/>
          <w:b/>
          <w:i/>
          <w:szCs w:val="20"/>
        </w:rPr>
        <w:t xml:space="preserve">FORMA DE PAGO: </w:t>
      </w:r>
      <w:r w:rsidRPr="00EC2CCC">
        <w:rPr>
          <w:rFonts w:cs="Arial"/>
          <w:b/>
          <w:szCs w:val="20"/>
        </w:rPr>
        <w:t>LA POLICÍA</w:t>
      </w:r>
      <w:r w:rsidRPr="00EC2CCC">
        <w:rPr>
          <w:rFonts w:cs="Arial"/>
          <w:szCs w:val="20"/>
        </w:rPr>
        <w:t xml:space="preserve"> pagará al </w:t>
      </w:r>
      <w:r w:rsidRPr="00EC2CCC">
        <w:rPr>
          <w:rFonts w:cs="Arial"/>
          <w:b/>
          <w:szCs w:val="20"/>
        </w:rPr>
        <w:t>CONTRATISTA</w:t>
      </w:r>
      <w:r w:rsidRPr="00EC2CCC">
        <w:rPr>
          <w:rFonts w:cs="Arial"/>
          <w:szCs w:val="20"/>
        </w:rPr>
        <w:t xml:space="preserve"> el valor de este contrato de conformidad con lo dispuesto en el anexo No.1 “DATOS DEL CONTRATO”. </w:t>
      </w:r>
      <w:r w:rsidRPr="00EC2CCC">
        <w:rPr>
          <w:rFonts w:cs="Arial"/>
          <w:b/>
          <w:szCs w:val="20"/>
        </w:rPr>
        <w:t xml:space="preserve">PARÁGRAFO PRIMERO -  ANTICIPO: </w:t>
      </w:r>
      <w:r w:rsidRPr="00EC2CCC">
        <w:rPr>
          <w:rFonts w:cs="Arial"/>
          <w:szCs w:val="20"/>
        </w:rPr>
        <w:t xml:space="preserve">El pago del anticipo que se efectúe en el presente contrato, se hará dentro de los sesenta (60) días calendario siguientes a la aprobación de la garantía única, una vez presentados los documentos requeridos por la </w:t>
      </w:r>
      <w:r w:rsidRPr="00EC2CCC">
        <w:rPr>
          <w:rFonts w:cs="Arial"/>
          <w:szCs w:val="20"/>
          <w:lang w:eastAsia="es-CO"/>
        </w:rPr>
        <w:t>REGIONAL DE ASEGURAMIENO EN SALUD No. 6</w:t>
      </w:r>
      <w:r w:rsidRPr="00EC2CCC">
        <w:rPr>
          <w:rFonts w:cs="Arial"/>
          <w:szCs w:val="20"/>
        </w:rPr>
        <w:t>, de acuerdo al derecho a turno y a la programación del Plan Anual de Caja (PAC).</w:t>
      </w:r>
      <w:r w:rsidRPr="00EC2CCC">
        <w:rPr>
          <w:rFonts w:cs="Arial"/>
          <w:b/>
          <w:szCs w:val="20"/>
        </w:rPr>
        <w:t xml:space="preserve"> PAGOS PARCIALES:</w:t>
      </w:r>
      <w:r w:rsidRPr="00EC2CCC">
        <w:rPr>
          <w:rFonts w:cs="Arial"/>
          <w:szCs w:val="20"/>
        </w:rPr>
        <w:t xml:space="preserve"> Los pagos parciales que se efectúen en el presente contrato, se harán dentro de los sesenta (60) días calendario</w:t>
      </w:r>
      <w:r w:rsidRPr="00EC2CCC">
        <w:rPr>
          <w:rFonts w:cs="Arial"/>
          <w:sz w:val="22"/>
          <w:szCs w:val="20"/>
        </w:rPr>
        <w:t xml:space="preserve"> </w:t>
      </w:r>
      <w:r w:rsidRPr="00EC2CCC">
        <w:rPr>
          <w:rFonts w:cs="Arial"/>
          <w:szCs w:val="20"/>
        </w:rPr>
        <w:t>siguientes a la radicación y asignación del turno para pago respectivo, previa presentación de la constancia de recibo a satisfacción de los bienes objeto del contrato suscrita por el supervisor del contrato y acreditación d</w:t>
      </w:r>
      <w:r w:rsidRPr="00EC2CCC">
        <w:rPr>
          <w:rFonts w:eastAsia="Calibri" w:cs="Arial"/>
          <w:szCs w:val="20"/>
          <w:lang w:eastAsia="es-CO"/>
        </w:rPr>
        <w:t xml:space="preserve">el contratista de encontrarse al día en el pago de aportes parafiscales relativos al Sistema de Seguridad Social Integral, así como los propios del Sena, ICBF y Cajas de Compensación Familiar, cuando corresponda, </w:t>
      </w:r>
      <w:r w:rsidRPr="00EC2CCC">
        <w:rPr>
          <w:rFonts w:cs="Arial"/>
          <w:szCs w:val="20"/>
        </w:rPr>
        <w:t xml:space="preserve">documentos que deben ser tramitados al Grupo Contractual y Seguimiento de la </w:t>
      </w:r>
      <w:r w:rsidRPr="00EC2CCC">
        <w:rPr>
          <w:rFonts w:cs="Arial"/>
          <w:szCs w:val="20"/>
          <w:lang w:eastAsia="es-CO"/>
        </w:rPr>
        <w:t>REGIONAL DE ASEGURAMIENO EN SALUD No. 6</w:t>
      </w:r>
      <w:r w:rsidRPr="00EC2CCC">
        <w:rPr>
          <w:rFonts w:cs="Arial"/>
          <w:szCs w:val="20"/>
        </w:rPr>
        <w:t xml:space="preserve">,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EC2CCC">
        <w:rPr>
          <w:rFonts w:cs="Arial"/>
          <w:b/>
          <w:szCs w:val="20"/>
        </w:rPr>
        <w:t>PARÁGRAFO</w:t>
      </w:r>
      <w:r w:rsidRPr="00EC2CCC">
        <w:rPr>
          <w:rFonts w:cs="Arial"/>
          <w:szCs w:val="20"/>
        </w:rPr>
        <w:t xml:space="preserve"> </w:t>
      </w:r>
      <w:r w:rsidRPr="00EC2CCC">
        <w:rPr>
          <w:rFonts w:cs="Arial"/>
          <w:b/>
          <w:szCs w:val="20"/>
        </w:rPr>
        <w:t xml:space="preserve">SEGUNDO - CUENTA PARA PAGOS: </w:t>
      </w:r>
      <w:r w:rsidRPr="00EC2CCC">
        <w:rPr>
          <w:rFonts w:cs="Arial"/>
          <w:szCs w:val="20"/>
        </w:rPr>
        <w:t xml:space="preserve">Los pagos previstos en esta cláusula se acreditarán a la cuenta que se indica en el anexo No.1 “DATOS DEL CONTRATO”, a favor del CONTRATISTA, o en otro banco o cuenta que éste designe con anterioridad al vencimiento del pago, con sujeción a lo previsto </w:t>
      </w:r>
      <w:r w:rsidRPr="00EC2CCC">
        <w:rPr>
          <w:rFonts w:cs="Arial"/>
          <w:szCs w:val="20"/>
        </w:rPr>
        <w:lastRenderedPageBreak/>
        <w:t xml:space="preserve">en las disposiciones cambiarias, por medio de aviso escrito con no menos treinta (30) días de anticipación. Todos los pagos efectuados tendrán los descuentos de ley. </w:t>
      </w:r>
      <w:r w:rsidRPr="00EC2CCC">
        <w:rPr>
          <w:rFonts w:cs="Arial"/>
          <w:b/>
          <w:szCs w:val="20"/>
        </w:rPr>
        <w:t xml:space="preserve">QUINTA - APROPIACIÓN PRESUPUESTAL: </w:t>
      </w:r>
      <w:r w:rsidRPr="00EC2CCC">
        <w:rPr>
          <w:rFonts w:cs="Arial"/>
          <w:szCs w:val="20"/>
        </w:rPr>
        <w:t xml:space="preserve">El presente contrato está amparado por el certificado de disponibilidad presupuestal que se indica en el anexo No.1 “DATOS DEL CONTRATO”. Una vez suscrito el mismo se efectuará el correspondiente registro presupuestal. </w:t>
      </w:r>
      <w:r w:rsidRPr="00EC2CCC">
        <w:rPr>
          <w:rFonts w:cs="Arial"/>
          <w:b/>
          <w:szCs w:val="20"/>
        </w:rPr>
        <w:t>SEXTA</w:t>
      </w:r>
      <w:r w:rsidRPr="00EC2CCC">
        <w:rPr>
          <w:rFonts w:cs="Arial"/>
          <w:b/>
          <w:i/>
          <w:szCs w:val="20"/>
        </w:rPr>
        <w:t xml:space="preserve"> </w:t>
      </w:r>
      <w:r w:rsidRPr="00EC2CCC">
        <w:rPr>
          <w:rFonts w:cs="Arial"/>
          <w:b/>
          <w:szCs w:val="20"/>
        </w:rPr>
        <w:t>- PLAZO DE EJECUCIÓN:</w:t>
      </w:r>
      <w:r w:rsidRPr="00EC2CCC">
        <w:rPr>
          <w:rFonts w:cs="Arial"/>
          <w:szCs w:val="20"/>
        </w:rPr>
        <w:t xml:space="preserve"> El plazo de ejecución del contrato es el señalado en el anexo No.1 “DATOS DEL CONTRATO</w:t>
      </w:r>
      <w:r w:rsidRPr="00EC2CCC">
        <w:rPr>
          <w:rFonts w:cs="Arial"/>
          <w:b/>
          <w:szCs w:val="20"/>
        </w:rPr>
        <w:t>”. SÉPTIMA - VIGENCIA:</w:t>
      </w:r>
      <w:r w:rsidRPr="00EC2CCC">
        <w:rPr>
          <w:rFonts w:cs="Arial"/>
          <w:szCs w:val="20"/>
        </w:rPr>
        <w:t xml:space="preserve"> La Vigencia del presente contrato será de cuatro (4) meses adicionales al plazo de ejecución establecido en el anexo No.1 “DATOS DEL CONTRATO”. </w:t>
      </w:r>
      <w:r w:rsidRPr="00EC2CCC">
        <w:rPr>
          <w:rFonts w:cs="Arial"/>
          <w:b/>
          <w:i/>
          <w:szCs w:val="20"/>
        </w:rPr>
        <w:t>OCTAVA -</w:t>
      </w:r>
      <w:r w:rsidRPr="00EC2CCC">
        <w:rPr>
          <w:rFonts w:cs="Arial"/>
          <w:b/>
          <w:szCs w:val="20"/>
        </w:rPr>
        <w:t xml:space="preserve"> LUGAR DE EJECUCIÓN DE LA CONSULTORÍA:</w:t>
      </w:r>
      <w:r w:rsidRPr="00EC2CCC">
        <w:rPr>
          <w:rFonts w:cs="Arial"/>
          <w:szCs w:val="20"/>
        </w:rPr>
        <w:t xml:space="preserve"> El sitio en el cual se prestará el servicio objeto del presente contrato será el que aparece en el anexo No.1 “DATOS DEL CONTRATO”.  </w:t>
      </w:r>
      <w:r w:rsidRPr="00EC2CCC">
        <w:rPr>
          <w:rFonts w:cs="Arial"/>
          <w:b/>
          <w:szCs w:val="20"/>
        </w:rPr>
        <w:t>NOVENA - DERECHOS DEL CONTRATISTA:</w:t>
      </w:r>
      <w:r w:rsidRPr="00EC2CCC">
        <w:rPr>
          <w:rFonts w:cs="Arial"/>
          <w:szCs w:val="20"/>
        </w:rPr>
        <w:t xml:space="preserve"> En general, son derechos del </w:t>
      </w:r>
      <w:r w:rsidRPr="00EC2CCC">
        <w:rPr>
          <w:rFonts w:cs="Arial"/>
          <w:b/>
          <w:szCs w:val="20"/>
        </w:rPr>
        <w:t>CONTRATISTA</w:t>
      </w:r>
      <w:r w:rsidRPr="00EC2CCC">
        <w:rPr>
          <w:rFonts w:cs="Arial"/>
          <w:szCs w:val="20"/>
        </w:rPr>
        <w:t xml:space="preserve">: </w:t>
      </w:r>
      <w:r w:rsidRPr="00EC2CCC">
        <w:rPr>
          <w:rFonts w:cs="Arial"/>
          <w:b/>
          <w:szCs w:val="20"/>
        </w:rPr>
        <w:t>1.)</w:t>
      </w:r>
      <w:r w:rsidRPr="00EC2CCC">
        <w:rPr>
          <w:rFonts w:cs="Arial"/>
          <w:szCs w:val="20"/>
        </w:rPr>
        <w:t xml:space="preserve"> Recibir el pago que en su favor establece el presente contrato. </w:t>
      </w:r>
      <w:r w:rsidRPr="00EC2CCC">
        <w:rPr>
          <w:rFonts w:cs="Arial"/>
          <w:b/>
          <w:szCs w:val="20"/>
        </w:rPr>
        <w:t xml:space="preserve">2.) </w:t>
      </w:r>
      <w:r w:rsidRPr="00EC2CCC">
        <w:rPr>
          <w:rFonts w:cs="Arial"/>
          <w:szCs w:val="20"/>
        </w:rPr>
        <w:t xml:space="preserve">Tener acceso a los elementos físicos necesarios para desarrollar el objeto del contrato, en caso que los mismos sean necesarios, y cumplir con sus obligaciones. </w:t>
      </w:r>
      <w:r w:rsidRPr="00EC2CCC">
        <w:rPr>
          <w:rFonts w:cs="Arial"/>
          <w:b/>
          <w:szCs w:val="20"/>
        </w:rPr>
        <w:t>3.)</w:t>
      </w:r>
      <w:r w:rsidRPr="00EC2CCC">
        <w:rPr>
          <w:rFonts w:cs="Arial"/>
          <w:szCs w:val="20"/>
        </w:rPr>
        <w:t xml:space="preserve"> Obtener la colaboración necesaria de la POLICÍA</w:t>
      </w:r>
      <w:r w:rsidRPr="00EC2CCC">
        <w:rPr>
          <w:rFonts w:cs="Arial"/>
          <w:b/>
          <w:szCs w:val="20"/>
        </w:rPr>
        <w:t xml:space="preserve"> </w:t>
      </w:r>
      <w:r w:rsidRPr="00EC2CCC">
        <w:rPr>
          <w:rFonts w:cs="Arial"/>
          <w:szCs w:val="20"/>
        </w:rPr>
        <w:t xml:space="preserve">para el adecuado desarrollo del contrato. </w:t>
      </w:r>
      <w:r w:rsidRPr="00EC2CCC">
        <w:rPr>
          <w:rFonts w:cs="Arial"/>
          <w:b/>
          <w:szCs w:val="20"/>
        </w:rPr>
        <w:t>DÉCIMA - OBLIGACIONES GENERALES DEL CONTRATISTA:</w:t>
      </w:r>
      <w:r w:rsidRPr="00EC2CCC">
        <w:rPr>
          <w:rFonts w:cs="Arial"/>
          <w:szCs w:val="20"/>
        </w:rPr>
        <w:t xml:space="preserve"> En general, son obligaciones del </w:t>
      </w:r>
      <w:r w:rsidRPr="00EC2CCC">
        <w:rPr>
          <w:rFonts w:cs="Arial"/>
          <w:b/>
          <w:szCs w:val="20"/>
        </w:rPr>
        <w:t xml:space="preserve">CONTRATISTA: </w:t>
      </w:r>
      <w:r w:rsidRPr="00EC2CCC">
        <w:rPr>
          <w:rFonts w:cs="Arial"/>
          <w:b/>
          <w:szCs w:val="20"/>
          <w:u w:val="single"/>
        </w:rPr>
        <w:t>De acuerdo con lo establecido para el presente proceso</w:t>
      </w:r>
      <w:r w:rsidRPr="00EC2CCC">
        <w:rPr>
          <w:rFonts w:cs="Arial"/>
          <w:b/>
          <w:szCs w:val="20"/>
        </w:rPr>
        <w:t xml:space="preserve"> DECIMA PRIMERA - DERECHOS DE LA POLICÍA NACIONAL.</w:t>
      </w:r>
      <w:r w:rsidRPr="00EC2CCC">
        <w:rPr>
          <w:rFonts w:cs="Arial"/>
          <w:szCs w:val="20"/>
        </w:rPr>
        <w:t xml:space="preserve"> </w:t>
      </w:r>
      <w:r w:rsidRPr="00EC2CCC">
        <w:rPr>
          <w:rFonts w:cs="Arial"/>
          <w:b/>
          <w:szCs w:val="20"/>
        </w:rPr>
        <w:t>1.)</w:t>
      </w:r>
      <w:r w:rsidRPr="00EC2CCC">
        <w:rPr>
          <w:rFonts w:cs="Arial"/>
          <w:szCs w:val="20"/>
        </w:rPr>
        <w:t xml:space="preserve"> Supervisar el desarrollo y ejecución del presente contrato, y acceder a los documentos e información que soportan la labor del </w:t>
      </w:r>
      <w:r w:rsidRPr="00EC2CCC">
        <w:rPr>
          <w:rFonts w:cs="Arial"/>
          <w:b/>
          <w:szCs w:val="20"/>
        </w:rPr>
        <w:t>CONTRATISTA</w:t>
      </w:r>
      <w:r w:rsidRPr="00EC2CCC">
        <w:rPr>
          <w:rFonts w:cs="Arial"/>
          <w:szCs w:val="20"/>
        </w:rPr>
        <w:t xml:space="preserve">. </w:t>
      </w:r>
      <w:r w:rsidRPr="00EC2CCC">
        <w:rPr>
          <w:rFonts w:cs="Arial"/>
          <w:b/>
          <w:szCs w:val="20"/>
        </w:rPr>
        <w:t xml:space="preserve">2.) </w:t>
      </w:r>
      <w:r w:rsidRPr="00EC2CCC">
        <w:rPr>
          <w:rFonts w:cs="Arial"/>
          <w:szCs w:val="20"/>
        </w:rPr>
        <w:t>Solicitar y recibir información técnica respecto de los bienes y/o servicios entregados del</w:t>
      </w:r>
      <w:r w:rsidRPr="00EC2CCC">
        <w:rPr>
          <w:rFonts w:cs="Arial"/>
          <w:b/>
          <w:szCs w:val="20"/>
        </w:rPr>
        <w:t xml:space="preserve"> CONTRATISTA</w:t>
      </w:r>
      <w:r w:rsidRPr="00EC2CCC">
        <w:rPr>
          <w:rFonts w:cs="Arial"/>
          <w:szCs w:val="20"/>
        </w:rPr>
        <w:t xml:space="preserve"> en desarrollo del objeto del presente contrato. </w:t>
      </w:r>
      <w:r w:rsidRPr="00EC2CCC">
        <w:rPr>
          <w:rFonts w:cs="Arial"/>
          <w:b/>
          <w:szCs w:val="20"/>
        </w:rPr>
        <w:t>3.)</w:t>
      </w:r>
      <w:r w:rsidRPr="00EC2CCC">
        <w:rPr>
          <w:rFonts w:cs="Arial"/>
          <w:szCs w:val="20"/>
        </w:rPr>
        <w:t xml:space="preserve"> Rechazar los elementos proveídos cuando no cumplan con los requerimientos técnicos exigidos. </w:t>
      </w:r>
      <w:r w:rsidRPr="00EC2CCC">
        <w:rPr>
          <w:rFonts w:cs="Arial"/>
          <w:b/>
          <w:szCs w:val="20"/>
        </w:rPr>
        <w:t xml:space="preserve">DECIMA SEGUNDA - OBLIGACIONES DE LA POLICÍA NACIONAL: </w:t>
      </w:r>
      <w:r w:rsidRPr="00EC2CCC">
        <w:rPr>
          <w:rFonts w:cs="Arial"/>
          <w:b/>
          <w:szCs w:val="20"/>
          <w:u w:val="single"/>
        </w:rPr>
        <w:t>De acuerdo con lo establecido para el presente proceso</w:t>
      </w:r>
      <w:r w:rsidRPr="00EC2CCC">
        <w:rPr>
          <w:rFonts w:cs="Arial"/>
          <w:szCs w:val="20"/>
        </w:rPr>
        <w:t xml:space="preserve"> </w:t>
      </w:r>
      <w:r w:rsidRPr="00EC2CCC">
        <w:rPr>
          <w:rFonts w:cs="Arial"/>
          <w:b/>
          <w:bCs/>
          <w:szCs w:val="20"/>
        </w:rPr>
        <w:t>DÉCIMA TERCERA - RESERVA DEL PRESENTE CONTRATO:</w:t>
      </w:r>
      <w:r w:rsidRPr="00EC2CCC">
        <w:rPr>
          <w:rFonts w:cs="Arial"/>
          <w:szCs w:val="20"/>
        </w:rPr>
        <w:t xml:space="preserve"> El CONTRATISTA se obliga para con la </w:t>
      </w:r>
      <w:r w:rsidRPr="00EC2CCC">
        <w:rPr>
          <w:rFonts w:cs="Arial"/>
          <w:bCs/>
          <w:szCs w:val="20"/>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EC2CCC">
        <w:rPr>
          <w:rFonts w:cs="Arial"/>
          <w:szCs w:val="20"/>
        </w:rPr>
        <w:t>.</w:t>
      </w:r>
      <w:r w:rsidRPr="00EC2CCC">
        <w:rPr>
          <w:rFonts w:cs="Arial"/>
          <w:b/>
          <w:bCs/>
          <w:szCs w:val="20"/>
        </w:rPr>
        <w:t xml:space="preserve"> DÉCIMA CUARTA</w:t>
      </w:r>
      <w:r w:rsidRPr="00EC2CCC">
        <w:rPr>
          <w:rFonts w:cs="Arial"/>
          <w:szCs w:val="20"/>
        </w:rPr>
        <w:t xml:space="preserve"> </w:t>
      </w:r>
      <w:r w:rsidRPr="00EC2CCC">
        <w:rPr>
          <w:rFonts w:cs="Arial"/>
          <w:b/>
          <w:szCs w:val="20"/>
        </w:rPr>
        <w:t xml:space="preserve">– </w:t>
      </w:r>
      <w:r w:rsidRPr="00EC2CCC">
        <w:rPr>
          <w:rFonts w:cs="Arial"/>
          <w:szCs w:val="20"/>
        </w:rPr>
        <w:t xml:space="preserve"> </w:t>
      </w:r>
      <w:r w:rsidRPr="00EC2CCC">
        <w:rPr>
          <w:rFonts w:cs="Arial"/>
          <w:b/>
          <w:szCs w:val="20"/>
        </w:rPr>
        <w:t xml:space="preserve">MECANISMO DE COBERTURA DEL RIESGO A CARGO DEL CONTRATISTA </w:t>
      </w:r>
      <w:r w:rsidRPr="00EC2CCC">
        <w:rPr>
          <w:rFonts w:cs="Arial"/>
          <w:szCs w:val="20"/>
        </w:rPr>
        <w:t xml:space="preserve">Dentro de los tres (3) días hábiles  siguientes a la suscripción y registro del contrato y la entrega de la copia firmada del mismo al </w:t>
      </w:r>
      <w:r w:rsidRPr="00EC2CCC">
        <w:rPr>
          <w:rFonts w:cs="Arial"/>
          <w:b/>
          <w:bCs/>
          <w:szCs w:val="20"/>
        </w:rPr>
        <w:t xml:space="preserve">CONTRATISTA, </w:t>
      </w:r>
      <w:r w:rsidRPr="00EC2CCC">
        <w:rPr>
          <w:rFonts w:cs="Arial"/>
          <w:szCs w:val="20"/>
        </w:rPr>
        <w:t xml:space="preserve">éste deberá constituir y presentar a favor de la </w:t>
      </w:r>
      <w:r w:rsidRPr="00EC2CCC">
        <w:rPr>
          <w:rFonts w:cs="Arial"/>
          <w:b/>
          <w:szCs w:val="20"/>
        </w:rPr>
        <w:t>POLICÍA-</w:t>
      </w:r>
      <w:r w:rsidRPr="00EC2CCC">
        <w:rPr>
          <w:b/>
          <w:bCs/>
          <w:szCs w:val="20"/>
        </w:rPr>
        <w:t xml:space="preserve"> REGIONAL DE ASEGURAMIENTO EN SALUD NO. 6</w:t>
      </w:r>
      <w:r w:rsidRPr="00EC2CCC">
        <w:rPr>
          <w:rFonts w:cs="Arial"/>
          <w:szCs w:val="20"/>
        </w:rPr>
        <w:t xml:space="preserve">,, uno cualquiera de los mecanismos de cobertura de riesgo establecidos en el Decreto 1082 de 2015, que cubra los siguientes riesgos: </w:t>
      </w:r>
      <w:r w:rsidRPr="00EC2CCC">
        <w:rPr>
          <w:rFonts w:cs="Arial"/>
          <w:b/>
          <w:szCs w:val="20"/>
          <w:u w:val="single"/>
        </w:rPr>
        <w:t>De acuerdo con lo establecido para el presente proceso</w:t>
      </w:r>
      <w:r w:rsidRPr="00EC2CCC">
        <w:rPr>
          <w:rFonts w:cs="Arial"/>
          <w:b/>
          <w:szCs w:val="20"/>
        </w:rPr>
        <w:t xml:space="preserve"> DECIMA QUINTA.- IMDEMNIDAD:</w:t>
      </w:r>
      <w:r w:rsidRPr="00EC2CCC">
        <w:rPr>
          <w:rFonts w:cs="Arial"/>
          <w:szCs w:val="20"/>
        </w:rPr>
        <w:t xml:space="preserve"> El CONTRATISTA se obliga a mantener indemne a la POLICÍA NACIONAL -</w:t>
      </w:r>
      <w:r w:rsidRPr="00EC2CCC">
        <w:rPr>
          <w:b/>
          <w:bCs/>
          <w:szCs w:val="20"/>
        </w:rPr>
        <w:t xml:space="preserve"> REGIONAL DE ASEGURAMIENTO EN SALUD NO. 6</w:t>
      </w:r>
      <w:r w:rsidRPr="00EC2CCC">
        <w:rPr>
          <w:rFonts w:cs="Arial"/>
          <w:szCs w:val="20"/>
        </w:rPr>
        <w:t xml:space="preserve">, de cualquier reclamación proveniente de terceros que tenga como causa sus actuaciones. </w:t>
      </w:r>
      <w:r w:rsidRPr="00EC2CCC">
        <w:rPr>
          <w:rFonts w:cs="Arial"/>
          <w:b/>
          <w:szCs w:val="20"/>
        </w:rPr>
        <w:t>DECIMA SEXTA- SANCIONES:</w:t>
      </w:r>
      <w:r w:rsidRPr="00EC2CCC">
        <w:rPr>
          <w:rFonts w:cs="Arial"/>
          <w:szCs w:val="20"/>
        </w:rPr>
        <w:t xml:space="preserve"> </w:t>
      </w:r>
      <w:r w:rsidRPr="00EC2CCC">
        <w:rPr>
          <w:rFonts w:cs="Arial"/>
          <w:b/>
          <w:szCs w:val="20"/>
          <w:u w:val="single"/>
        </w:rPr>
        <w:t>De acuerdo con lo establecido para el presente proceso</w:t>
      </w:r>
      <w:r w:rsidRPr="00EC2CCC">
        <w:rPr>
          <w:rFonts w:cs="Arial"/>
          <w:szCs w:val="20"/>
        </w:rPr>
        <w:t xml:space="preserve"> </w:t>
      </w:r>
      <w:r w:rsidR="00F27602" w:rsidRPr="00EC2CCC">
        <w:rPr>
          <w:rFonts w:cs="Arial"/>
          <w:b/>
          <w:szCs w:val="20"/>
        </w:rPr>
        <w:t>PARÁGRAFO. -</w:t>
      </w:r>
      <w:r w:rsidRPr="00EC2CCC">
        <w:rPr>
          <w:rFonts w:cs="Arial"/>
          <w:b/>
          <w:szCs w:val="20"/>
        </w:rPr>
        <w:t xml:space="preserve"> APLICACIÓN DEL VALOR DE LAS SANCIONES PECUNIARIAS: </w:t>
      </w:r>
      <w:r w:rsidRPr="00EC2CCC">
        <w:rPr>
          <w:rFonts w:cs="Arial"/>
          <w:szCs w:val="20"/>
        </w:rPr>
        <w:t xml:space="preserve">Una vez notificada la resolución por medio de la cual se imponen alguna de las sanciones antes descritas, el </w:t>
      </w:r>
      <w:r w:rsidRPr="00EC2CCC">
        <w:rPr>
          <w:rFonts w:cs="Arial"/>
          <w:b/>
          <w:szCs w:val="20"/>
        </w:rPr>
        <w:t>CONTRATISTA</w:t>
      </w:r>
      <w:r w:rsidRPr="00EC2CCC">
        <w:rPr>
          <w:rFonts w:cs="Arial"/>
          <w:szCs w:val="20"/>
        </w:rPr>
        <w:t xml:space="preserve"> dispondrá de quince (15) días calendario para proceder de manera voluntaria para a su pago. Las multas no serán reintegrables aún en el supuesto que el </w:t>
      </w:r>
      <w:r w:rsidRPr="00EC2CCC">
        <w:rPr>
          <w:rFonts w:cs="Arial"/>
          <w:b/>
          <w:szCs w:val="20"/>
        </w:rPr>
        <w:t>CONTRATISTA</w:t>
      </w:r>
      <w:r w:rsidRPr="00EC2CCC">
        <w:rPr>
          <w:rFonts w:cs="Arial"/>
          <w:szCs w:val="20"/>
        </w:rPr>
        <w:t xml:space="preserve"> dé posterior ejecución a la obligación incumplida. En caso de no pago voluntario y una vez en firme la resolución que imponga multas, podrá tomarse del saldo a favor del </w:t>
      </w:r>
      <w:r w:rsidRPr="00EC2CCC">
        <w:rPr>
          <w:rFonts w:cs="Arial"/>
          <w:b/>
          <w:szCs w:val="20"/>
        </w:rPr>
        <w:t>CONTRATISTA</w:t>
      </w:r>
      <w:r w:rsidRPr="00EC2CCC">
        <w:rPr>
          <w:rFonts w:cs="Arial"/>
          <w:szCs w:val="20"/>
        </w:rPr>
        <w:t xml:space="preserve"> si lo hubiere, hacer efectiva la garantía en caso de existir, o acudir a la jurisdicción coactiva. </w:t>
      </w:r>
      <w:r w:rsidRPr="00EC2CCC">
        <w:rPr>
          <w:rFonts w:cs="Arial"/>
          <w:b/>
          <w:szCs w:val="20"/>
        </w:rPr>
        <w:t>DECIMA SÉPTIMA OTRAS FACULTADES EXCEPCIONALES:</w:t>
      </w:r>
      <w:r w:rsidRPr="00EC2CCC">
        <w:rPr>
          <w:rFonts w:cs="Arial"/>
          <w:szCs w:val="20"/>
        </w:rPr>
        <w:t xml:space="preserve"> En caso de presentarse cualquiera de las circunstancias establecidas en los artículos 15, 16 y 17 de la Ley 80 de 1993, debidamente establecidas y documentadas, la </w:t>
      </w:r>
      <w:r w:rsidRPr="00EC2CCC">
        <w:rPr>
          <w:rFonts w:cs="Arial"/>
          <w:b/>
          <w:szCs w:val="20"/>
        </w:rPr>
        <w:t>POLICÍA</w:t>
      </w:r>
      <w:r w:rsidRPr="00EC2CCC">
        <w:rPr>
          <w:rFonts w:cs="Arial"/>
          <w:szCs w:val="20"/>
        </w:rPr>
        <w:t xml:space="preserve"> podrá hacer uso de las facultades excepcionales allí previstas, en caso que las mismas resulten aplicables. </w:t>
      </w:r>
      <w:r w:rsidRPr="00EC2CCC">
        <w:rPr>
          <w:rFonts w:cs="Arial"/>
          <w:b/>
          <w:szCs w:val="20"/>
        </w:rPr>
        <w:t xml:space="preserve">DÉCIMA OCTAVA- MONEDA DEL </w:t>
      </w:r>
      <w:r w:rsidR="00F27602" w:rsidRPr="00EC2CCC">
        <w:rPr>
          <w:rFonts w:cs="Arial"/>
          <w:b/>
          <w:szCs w:val="20"/>
        </w:rPr>
        <w:t>CONTRATO. -</w:t>
      </w:r>
      <w:r w:rsidRPr="00EC2CCC">
        <w:rPr>
          <w:rFonts w:cs="Arial"/>
          <w:szCs w:val="20"/>
        </w:rPr>
        <w:t xml:space="preserve"> La moneda del presente contrato es la indicada en el anexo No.1 </w:t>
      </w:r>
      <w:r w:rsidRPr="00EC2CCC">
        <w:rPr>
          <w:rFonts w:cs="Arial"/>
          <w:b/>
          <w:szCs w:val="20"/>
        </w:rPr>
        <w:t>DATOS DEL CONTRATO.</w:t>
      </w:r>
      <w:r w:rsidRPr="00EC2CCC">
        <w:rPr>
          <w:rFonts w:cs="Arial"/>
          <w:szCs w:val="20"/>
        </w:rPr>
        <w:t xml:space="preserve"> </w:t>
      </w:r>
      <w:r w:rsidRPr="00EC2CCC">
        <w:rPr>
          <w:rFonts w:cs="Arial"/>
          <w:b/>
          <w:szCs w:val="20"/>
        </w:rPr>
        <w:t>DECIMA NOVENA - CESIONES Y SUBCONTRATOS: El CONTRATISTA</w:t>
      </w:r>
      <w:r w:rsidRPr="00EC2CCC">
        <w:rPr>
          <w:rFonts w:cs="Arial"/>
          <w:szCs w:val="20"/>
        </w:rPr>
        <w:t xml:space="preserve"> no podrá ceder en todo o en parte el presente contrato a persona alguna natural o jurídica, nacional o extranjera, sin previa autorización escrita de la </w:t>
      </w:r>
      <w:r w:rsidRPr="00EC2CCC">
        <w:rPr>
          <w:rFonts w:cs="Arial"/>
          <w:b/>
          <w:szCs w:val="20"/>
        </w:rPr>
        <w:t>POLICÍA</w:t>
      </w:r>
      <w:r w:rsidRPr="00EC2CCC">
        <w:rPr>
          <w:rFonts w:cs="Arial"/>
          <w:szCs w:val="20"/>
        </w:rPr>
        <w:t xml:space="preserve">, pudiendo esta reservarse las razones que tenga para negar dicha autorización. La celebración de subcontratos no relevará al </w:t>
      </w:r>
      <w:r w:rsidRPr="00EC2CCC">
        <w:rPr>
          <w:rFonts w:cs="Arial"/>
          <w:b/>
          <w:szCs w:val="20"/>
        </w:rPr>
        <w:t>CONTRATISTA</w:t>
      </w:r>
      <w:r w:rsidRPr="00EC2CCC">
        <w:rPr>
          <w:rFonts w:cs="Arial"/>
          <w:szCs w:val="20"/>
        </w:rPr>
        <w:t xml:space="preserve"> de las responsabilidades que asume en virtud del presente contrato. La </w:t>
      </w:r>
      <w:r w:rsidRPr="00EC2CCC">
        <w:rPr>
          <w:rFonts w:cs="Arial"/>
          <w:b/>
          <w:szCs w:val="20"/>
        </w:rPr>
        <w:t>POLICÍA</w:t>
      </w:r>
      <w:r w:rsidRPr="00EC2CCC">
        <w:rPr>
          <w:rFonts w:cs="Arial"/>
          <w:szCs w:val="20"/>
        </w:rPr>
        <w:t xml:space="preserve"> no adquirirá relación alguna con los Subcontratistas. </w:t>
      </w:r>
      <w:r w:rsidRPr="00EC2CCC">
        <w:rPr>
          <w:rFonts w:cs="Arial"/>
          <w:b/>
          <w:szCs w:val="20"/>
        </w:rPr>
        <w:t>VIGÉSIMA - INHABILIDADES E INCOMPATIBILIDADES:</w:t>
      </w:r>
      <w:r w:rsidRPr="00EC2CCC">
        <w:rPr>
          <w:rFonts w:cs="Arial"/>
          <w:szCs w:val="20"/>
        </w:rPr>
        <w:t xml:space="preserve"> </w:t>
      </w:r>
      <w:r w:rsidRPr="00EC2CCC">
        <w:rPr>
          <w:rFonts w:cs="Arial"/>
          <w:b/>
          <w:szCs w:val="20"/>
        </w:rPr>
        <w:t>El CONTRATISTA</w:t>
      </w:r>
      <w:r w:rsidRPr="00EC2CCC">
        <w:rPr>
          <w:rFonts w:cs="Arial"/>
          <w:szCs w:val="20"/>
        </w:rPr>
        <w:t xml:space="preserve"> declara bajo la gravedad del juramento, la cual se entenderá cumplida con la suscripción del presente Contrato, que no se halla incurso en ninguna de las causales de inhabilidad o incompatibilidad señaladas en la Ley. </w:t>
      </w:r>
      <w:r w:rsidRPr="00EC2CCC">
        <w:rPr>
          <w:rFonts w:cs="Arial"/>
          <w:b/>
          <w:szCs w:val="20"/>
        </w:rPr>
        <w:t xml:space="preserve">VIGÉSIMA </w:t>
      </w:r>
      <w:r w:rsidRPr="00EC2CCC">
        <w:rPr>
          <w:rFonts w:cs="Arial"/>
          <w:b/>
          <w:szCs w:val="20"/>
        </w:rPr>
        <w:lastRenderedPageBreak/>
        <w:t>PRIMERA</w:t>
      </w:r>
      <w:r w:rsidRPr="00EC2CCC">
        <w:rPr>
          <w:rFonts w:cs="Arial"/>
          <w:szCs w:val="20"/>
        </w:rPr>
        <w:t xml:space="preserve"> </w:t>
      </w:r>
      <w:r w:rsidRPr="00EC2CCC">
        <w:rPr>
          <w:rFonts w:cs="Arial"/>
          <w:b/>
          <w:szCs w:val="20"/>
        </w:rPr>
        <w:t>-</w:t>
      </w:r>
      <w:r w:rsidRPr="00EC2CCC">
        <w:rPr>
          <w:rFonts w:cs="Arial"/>
          <w:szCs w:val="20"/>
        </w:rPr>
        <w:t xml:space="preserve"> </w:t>
      </w:r>
      <w:r w:rsidRPr="00EC2CCC">
        <w:rPr>
          <w:rFonts w:cs="Arial"/>
          <w:b/>
          <w:bCs/>
          <w:szCs w:val="20"/>
        </w:rPr>
        <w:t xml:space="preserve">SUSPENSIÓN TEMPORAL: </w:t>
      </w:r>
      <w:r w:rsidRPr="00EC2CCC">
        <w:rPr>
          <w:rFonts w:cs="Arial"/>
          <w:szCs w:val="20"/>
        </w:rPr>
        <w:t>Las partes podrán suspender temporalmente el plazo de ejecución del contrato, cuando se presenten causas que impidan la ejecución temporal o transitoria, por ocurrencia de un imprevisto o hecho inevitable, una vez establecida en debida forma la causal se suscribirá una</w:t>
      </w:r>
      <w:r w:rsidR="00F27602">
        <w:rPr>
          <w:rFonts w:cs="Arial"/>
          <w:szCs w:val="20"/>
        </w:rPr>
        <w:t xml:space="preserve"> </w:t>
      </w:r>
      <w:r w:rsidRPr="00EC2CCC">
        <w:rPr>
          <w:rFonts w:cs="Arial"/>
          <w:szCs w:val="20"/>
        </w:rPr>
        <w:t xml:space="preserve">acta entre las partes, donde conste el evento, su causa, el término de la suspensión y aquellas previsiones que se consideren necesario consignar. El tiempo de suspensión no se </w:t>
      </w:r>
      <w:r w:rsidR="00F27602" w:rsidRPr="00EC2CCC">
        <w:rPr>
          <w:rFonts w:cs="Arial"/>
          <w:szCs w:val="20"/>
        </w:rPr>
        <w:t>computará</w:t>
      </w:r>
      <w:r w:rsidRPr="00EC2CCC">
        <w:rPr>
          <w:rFonts w:cs="Arial"/>
          <w:szCs w:val="20"/>
        </w:rPr>
        <w:t xml:space="preserve"> para los efectos del plazo extintivo del presente contrato. Para el reinicio de la ejecución y, superada la situación que originó la suspensión del plazo de ejecución, se suscribirá la correspondiente acta de reinicio. </w:t>
      </w:r>
      <w:r w:rsidRPr="00EC2CCC">
        <w:rPr>
          <w:rFonts w:cs="Arial"/>
          <w:b/>
          <w:szCs w:val="20"/>
        </w:rPr>
        <w:t>VIGÉSIMA SEGUNDA</w:t>
      </w:r>
      <w:r w:rsidRPr="00EC2CCC">
        <w:rPr>
          <w:rFonts w:cs="Arial"/>
          <w:b/>
          <w:bCs/>
          <w:szCs w:val="20"/>
        </w:rPr>
        <w:t xml:space="preserve"> - SOLUCIÓN DE CONFLICTOS:</w:t>
      </w:r>
      <w:r w:rsidRPr="00EC2CCC">
        <w:rPr>
          <w:rFonts w:cs="Arial"/>
          <w:bCs/>
          <w:szCs w:val="20"/>
        </w:rPr>
        <w:t xml:space="preserve"> </w:t>
      </w:r>
      <w:r w:rsidRPr="00EC2CCC">
        <w:rPr>
          <w:rFonts w:cs="Arial"/>
          <w:szCs w:val="20"/>
        </w:rPr>
        <w:t xml:space="preserve">Si con ocasión del desarrollo y ejecución del contrato, sugieren diferencias o discrepancias entre las partes, estas se comprometen a utilizar los mecanismos de solución directa previstos en el artículo 68 de la Ley 80 de 1993. </w:t>
      </w:r>
      <w:r w:rsidRPr="00EC2CCC">
        <w:rPr>
          <w:rFonts w:cs="Arial"/>
          <w:b/>
          <w:bCs/>
          <w:szCs w:val="20"/>
        </w:rPr>
        <w:t xml:space="preserve">VIGÉSIMA TERCERA </w:t>
      </w:r>
      <w:r w:rsidRPr="00EC2CCC">
        <w:rPr>
          <w:rFonts w:cs="Arial"/>
          <w:b/>
          <w:szCs w:val="20"/>
        </w:rPr>
        <w:t xml:space="preserve">– PERFECCIONAMIENTO, LEGALIZACIÓN Y EJECUCIÓN: </w:t>
      </w:r>
      <w:r w:rsidRPr="00EC2CCC">
        <w:rPr>
          <w:rFonts w:cs="Arial"/>
          <w:bCs/>
          <w:szCs w:val="20"/>
        </w:rPr>
        <w:t xml:space="preserve">Para el perfeccionamiento del contrato se requiere de la firma de las partes, para la legalización el registro presupuestal por parte de la POLICÍA y para la ejecución, la presentación por parte del Contratista de la Garantía Única, para la aprobación por parte de la POLICÍA NACIONAL según Decreto 1082 de 2015, Artículo 2.2.1.1.2.3.1. </w:t>
      </w:r>
      <w:r w:rsidRPr="00EC2CCC">
        <w:rPr>
          <w:rFonts w:cs="Arial"/>
          <w:b/>
          <w:bCs/>
          <w:szCs w:val="20"/>
        </w:rPr>
        <w:t xml:space="preserve">VIGÉSIMA CUARTA </w:t>
      </w:r>
      <w:r w:rsidRPr="00EC2CCC">
        <w:rPr>
          <w:rFonts w:cs="Arial"/>
          <w:b/>
          <w:szCs w:val="20"/>
        </w:rPr>
        <w:t>- DOCUMENTOS:</w:t>
      </w:r>
      <w:r w:rsidRPr="00EC2CCC">
        <w:rPr>
          <w:rFonts w:cs="Arial"/>
          <w:szCs w:val="20"/>
        </w:rPr>
        <w:t xml:space="preserve"> Entre otros, los documentos que a continuación se relacionan se consideran para todos los efectos parte integrante del presente contrato y en consecuencia producen sus mismos efectos u obligaciones jurídicas y contractuales: </w:t>
      </w:r>
      <w:r w:rsidRPr="00EC2CCC">
        <w:rPr>
          <w:rFonts w:cs="Arial"/>
          <w:b/>
          <w:szCs w:val="20"/>
        </w:rPr>
        <w:t>1.)</w:t>
      </w:r>
      <w:r w:rsidRPr="00EC2CCC">
        <w:rPr>
          <w:rFonts w:cs="Arial"/>
          <w:szCs w:val="20"/>
        </w:rPr>
        <w:t xml:space="preserve"> Pliego de condiciones y Propuesta del contratista en aquellas partes aceptadas por la </w:t>
      </w:r>
      <w:r w:rsidRPr="00EC2CCC">
        <w:rPr>
          <w:rFonts w:cs="Arial"/>
          <w:b/>
          <w:szCs w:val="20"/>
        </w:rPr>
        <w:t>POLICÍA</w:t>
      </w:r>
      <w:r w:rsidRPr="00EC2CCC">
        <w:rPr>
          <w:rFonts w:cs="Arial"/>
          <w:szCs w:val="20"/>
        </w:rPr>
        <w:t xml:space="preserve">. </w:t>
      </w:r>
      <w:r w:rsidRPr="00EC2CCC">
        <w:rPr>
          <w:rFonts w:cs="Arial"/>
          <w:b/>
          <w:szCs w:val="20"/>
        </w:rPr>
        <w:t>2.)</w:t>
      </w:r>
      <w:r w:rsidRPr="00EC2CCC">
        <w:rPr>
          <w:rFonts w:cs="Arial"/>
          <w:szCs w:val="20"/>
        </w:rPr>
        <w:t xml:space="preserve"> Anexos del contrato. </w:t>
      </w:r>
      <w:r w:rsidRPr="00EC2CCC">
        <w:rPr>
          <w:rFonts w:cs="Arial"/>
          <w:b/>
          <w:szCs w:val="20"/>
        </w:rPr>
        <w:t>3.)</w:t>
      </w:r>
      <w:r w:rsidRPr="00EC2CCC">
        <w:rPr>
          <w:rFonts w:cs="Arial"/>
          <w:szCs w:val="20"/>
        </w:rPr>
        <w:t xml:space="preserve"> Documentos que suscriban las partes. </w:t>
      </w:r>
      <w:r w:rsidRPr="00EC2CCC">
        <w:rPr>
          <w:rFonts w:cs="Arial"/>
          <w:b/>
          <w:szCs w:val="20"/>
        </w:rPr>
        <w:t>VIGÉSIMA QUINTA- IMPUESTOS: El CONTRATISTA</w:t>
      </w:r>
      <w:r w:rsidRPr="00EC2CCC">
        <w:rPr>
          <w:rFonts w:cs="Arial"/>
          <w:szCs w:val="20"/>
        </w:rPr>
        <w:t xml:space="preserve"> pagará todos los impuestos, tasas, contribuciones y similares que se deriven de la ejecución del contrato, de conformidad con la Ley colombiana. </w:t>
      </w:r>
      <w:r w:rsidRPr="00EC2CCC">
        <w:rPr>
          <w:rFonts w:cs="Arial"/>
          <w:b/>
          <w:szCs w:val="20"/>
        </w:rPr>
        <w:t>VIGÉSIMA SEXTA - LIQUIDACIÓN:</w:t>
      </w:r>
      <w:r w:rsidRPr="00EC2CCC">
        <w:rPr>
          <w:rFonts w:cs="Arial"/>
          <w:szCs w:val="20"/>
        </w:rPr>
        <w:t xml:space="preserve"> El presente contrato se podrá liquidar de conformidad con lo señalado en los artículos 60 de la Ley 80 de 1993 y 11 de la Ley 1150 de 2007. </w:t>
      </w:r>
      <w:r w:rsidRPr="00EC2CCC">
        <w:rPr>
          <w:rFonts w:cs="Arial"/>
          <w:b/>
          <w:szCs w:val="20"/>
        </w:rPr>
        <w:t>VIGÉSIMA SEPTIMA - VEEDURÍAS CIUDADANAS:</w:t>
      </w:r>
      <w:r w:rsidRPr="00EC2CCC">
        <w:rPr>
          <w:rFonts w:cs="Arial"/>
          <w:szCs w:val="20"/>
        </w:rPr>
        <w:t xml:space="preserve"> el presente contrato está sujeto a la vigilancia y control ciudadano, en los términos que señala el artículo 66 de la Ley 80 de 1993.</w:t>
      </w:r>
      <w:r w:rsidRPr="00EC2CCC">
        <w:rPr>
          <w:rFonts w:cs="Arial"/>
          <w:b/>
          <w:szCs w:val="20"/>
        </w:rPr>
        <w:t xml:space="preserve"> VIGÉSIMA OCTAVA - RÉGIMEN LEGAL:</w:t>
      </w:r>
      <w:r w:rsidRPr="00EC2CCC">
        <w:rPr>
          <w:rFonts w:cs="Arial"/>
          <w:szCs w:val="20"/>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EC2CCC">
        <w:rPr>
          <w:rFonts w:cs="Arial"/>
          <w:b/>
          <w:szCs w:val="20"/>
        </w:rPr>
        <w:t xml:space="preserve"> VIGÉSIMA NOVENA- CONFIDENCIALIDAD DE LA INFORMACIÓN: </w:t>
      </w:r>
      <w:r w:rsidRPr="00EC2CCC">
        <w:rPr>
          <w:rFonts w:cs="Arial"/>
          <w:szCs w:val="20"/>
        </w:rPr>
        <w:t xml:space="preserve">En virtud del presente contrato, el </w:t>
      </w:r>
      <w:r w:rsidRPr="00EC2CCC">
        <w:rPr>
          <w:rFonts w:cs="Arial"/>
          <w:b/>
          <w:szCs w:val="20"/>
        </w:rPr>
        <w:t>CONTRATISTA</w:t>
      </w:r>
      <w:r w:rsidRPr="00EC2CCC">
        <w:rPr>
          <w:rFonts w:cs="Arial"/>
          <w:szCs w:val="20"/>
        </w:rPr>
        <w:t xml:space="preserve"> se obliga a no suministrar información que obtenga o conozca con ocasión de la ejecución del presente contrato; así como sobre los lugares a los cuales tenga acceso con ocasión de su desarrollo.</w:t>
      </w:r>
      <w:r w:rsidRPr="00EC2CCC">
        <w:rPr>
          <w:rFonts w:cs="Arial"/>
          <w:b/>
          <w:szCs w:val="20"/>
        </w:rPr>
        <w:t xml:space="preserve"> TRIGÉSIMA - DOMICILIO CONTRACTUAL: </w:t>
      </w:r>
      <w:r w:rsidRPr="00EC2CCC">
        <w:rPr>
          <w:rFonts w:cs="Arial"/>
          <w:szCs w:val="20"/>
        </w:rPr>
        <w:t xml:space="preserve">Para todos los efectos, las partes acuerdan como domicilio contractual el Distrito Capital de Bogotá, para constancia de lo anterior, se firma en un (1) original en Bogotá, D.C., a los </w:t>
      </w:r>
    </w:p>
    <w:p w:rsidR="00EC2CCC" w:rsidRPr="00EC2CCC" w:rsidRDefault="00EC2CCC" w:rsidP="00EC2CCC">
      <w:pPr>
        <w:shd w:val="clear" w:color="auto" w:fill="FFFFFF"/>
        <w:ind w:left="426" w:right="567"/>
        <w:rPr>
          <w:szCs w:val="20"/>
        </w:rPr>
      </w:pPr>
    </w:p>
    <w:p w:rsidR="00EC2CCC" w:rsidRPr="00EC2CCC" w:rsidRDefault="00EC2CCC" w:rsidP="00EC2CCC">
      <w:pPr>
        <w:pStyle w:val="Textoindependiente"/>
        <w:shd w:val="clear" w:color="auto" w:fill="FFFFFF"/>
        <w:ind w:left="-142" w:right="-425"/>
        <w:rPr>
          <w:b/>
          <w:sz w:val="20"/>
          <w:szCs w:val="20"/>
        </w:rPr>
      </w:pPr>
    </w:p>
    <w:p w:rsidR="00EC2CCC" w:rsidRPr="00EC2CCC" w:rsidRDefault="00EC2CCC" w:rsidP="00EC2CCC">
      <w:pPr>
        <w:pStyle w:val="Textoindependiente"/>
        <w:shd w:val="clear" w:color="auto" w:fill="FFFFFF"/>
        <w:ind w:left="-142" w:right="-425"/>
        <w:rPr>
          <w:b/>
          <w:sz w:val="20"/>
          <w:szCs w:val="20"/>
        </w:rPr>
      </w:pPr>
      <w:r w:rsidRPr="00EC2CCC">
        <w:rPr>
          <w:b/>
          <w:sz w:val="20"/>
          <w:szCs w:val="20"/>
        </w:rPr>
        <w:t>LA POLICÍA NACIONAL-</w:t>
      </w:r>
      <w:r w:rsidRPr="00EC2CCC">
        <w:rPr>
          <w:b/>
          <w:bCs/>
          <w:szCs w:val="20"/>
        </w:rPr>
        <w:t xml:space="preserve"> </w:t>
      </w:r>
      <w:r w:rsidRPr="00EC2CCC">
        <w:rPr>
          <w:b/>
          <w:bCs/>
          <w:sz w:val="20"/>
          <w:szCs w:val="20"/>
        </w:rPr>
        <w:t>REGIONAL DE ASEGURAMIENTO EN SALUD NO. 6</w:t>
      </w:r>
    </w:p>
    <w:p w:rsidR="00EC2CCC" w:rsidRPr="00EC2CCC" w:rsidRDefault="00EC2CCC" w:rsidP="00EC2CCC">
      <w:pPr>
        <w:pStyle w:val="Textoindependiente"/>
        <w:shd w:val="clear" w:color="auto" w:fill="FFFFFF"/>
        <w:ind w:left="-142" w:right="-425"/>
        <w:rPr>
          <w:b/>
          <w:bCs/>
          <w:sz w:val="20"/>
          <w:szCs w:val="20"/>
        </w:rPr>
      </w:pPr>
    </w:p>
    <w:p w:rsidR="00EC2CCC" w:rsidRPr="00EC2CCC" w:rsidRDefault="00EC2CCC" w:rsidP="00EC2CCC">
      <w:pPr>
        <w:pStyle w:val="Textoindependiente"/>
        <w:shd w:val="clear" w:color="auto" w:fill="FFFFFF"/>
        <w:ind w:left="-142" w:right="-425"/>
        <w:rPr>
          <w:b/>
          <w:bCs/>
          <w:sz w:val="20"/>
          <w:szCs w:val="20"/>
        </w:rPr>
      </w:pPr>
    </w:p>
    <w:p w:rsidR="00EC2CCC" w:rsidRPr="00EC2CCC" w:rsidRDefault="00EC2CCC" w:rsidP="00EC2CCC">
      <w:pPr>
        <w:pStyle w:val="Textoindependiente"/>
        <w:shd w:val="clear" w:color="auto" w:fill="FFFFFF"/>
        <w:ind w:left="-142" w:right="-425"/>
        <w:rPr>
          <w:b/>
          <w:noProof/>
          <w:sz w:val="20"/>
          <w:szCs w:val="20"/>
        </w:rPr>
      </w:pPr>
      <w:r w:rsidRPr="00EC2CCC">
        <w:rPr>
          <w:b/>
          <w:sz w:val="20"/>
          <w:szCs w:val="20"/>
        </w:rPr>
        <w:t>GRADO Y NOMBRE DEL ORDENADOR DEL GASTO</w:t>
      </w:r>
    </w:p>
    <w:p w:rsidR="00EC2CCC" w:rsidRPr="00EC2CCC" w:rsidRDefault="00EC2CCC" w:rsidP="00EC2CCC">
      <w:pPr>
        <w:pStyle w:val="Textoindependiente"/>
        <w:shd w:val="clear" w:color="auto" w:fill="FFFFFF"/>
        <w:ind w:left="-142" w:right="-425"/>
        <w:rPr>
          <w:noProof/>
          <w:sz w:val="20"/>
          <w:szCs w:val="20"/>
        </w:rPr>
      </w:pPr>
      <w:r w:rsidRPr="00EC2CCC">
        <w:rPr>
          <w:noProof/>
          <w:sz w:val="20"/>
          <w:szCs w:val="20"/>
        </w:rPr>
        <w:t>Cargo del Ordenador del Gasto</w:t>
      </w:r>
    </w:p>
    <w:p w:rsidR="00EC2CCC" w:rsidRPr="00EC2CCC" w:rsidRDefault="00EC2CCC" w:rsidP="00EC2CCC">
      <w:pPr>
        <w:pStyle w:val="Textoindependiente"/>
        <w:shd w:val="clear" w:color="auto" w:fill="FFFFFF"/>
        <w:ind w:left="-142" w:right="-425"/>
        <w:rPr>
          <w:b/>
          <w:bCs/>
          <w:sz w:val="20"/>
          <w:szCs w:val="20"/>
        </w:rPr>
      </w:pPr>
    </w:p>
    <w:p w:rsidR="00EC2CCC" w:rsidRPr="00EC2CCC" w:rsidRDefault="00EC2CCC" w:rsidP="00EC2CCC">
      <w:pPr>
        <w:pStyle w:val="Textoindependiente"/>
        <w:shd w:val="clear" w:color="auto" w:fill="FFFFFF"/>
        <w:ind w:left="-142" w:right="-425"/>
        <w:rPr>
          <w:b/>
          <w:bCs/>
          <w:sz w:val="20"/>
          <w:szCs w:val="20"/>
        </w:rPr>
      </w:pPr>
    </w:p>
    <w:p w:rsidR="00EC2CCC" w:rsidRPr="00EC2CCC" w:rsidRDefault="00EC2CCC" w:rsidP="00EC2CCC">
      <w:pPr>
        <w:pStyle w:val="Textoindependiente"/>
        <w:shd w:val="clear" w:color="auto" w:fill="FFFFFF"/>
        <w:ind w:left="-142" w:right="-425"/>
        <w:rPr>
          <w:b/>
          <w:bCs/>
          <w:sz w:val="20"/>
          <w:szCs w:val="20"/>
        </w:rPr>
      </w:pPr>
      <w:r w:rsidRPr="00EC2CCC">
        <w:rPr>
          <w:b/>
          <w:bCs/>
          <w:sz w:val="20"/>
          <w:szCs w:val="20"/>
        </w:rPr>
        <w:t>CONTRATISTA</w:t>
      </w:r>
    </w:p>
    <w:p w:rsidR="00EC2CCC" w:rsidRPr="00EC2CCC" w:rsidRDefault="00EC2CCC" w:rsidP="00EC2CCC">
      <w:pPr>
        <w:pStyle w:val="Textoindependiente"/>
        <w:shd w:val="clear" w:color="auto" w:fill="FFFFFF"/>
        <w:ind w:left="-142" w:right="-425"/>
        <w:rPr>
          <w:b/>
          <w:bCs/>
          <w:sz w:val="20"/>
          <w:szCs w:val="20"/>
        </w:rPr>
      </w:pPr>
    </w:p>
    <w:p w:rsidR="00EC2CCC" w:rsidRPr="00EC2CCC" w:rsidRDefault="00EC2CCC" w:rsidP="00EC2CCC">
      <w:pPr>
        <w:pStyle w:val="Textoindependiente"/>
        <w:shd w:val="clear" w:color="auto" w:fill="FFFFFF"/>
        <w:ind w:left="-142" w:right="-425"/>
        <w:rPr>
          <w:b/>
          <w:bCs/>
          <w:sz w:val="20"/>
          <w:szCs w:val="20"/>
        </w:rPr>
      </w:pPr>
    </w:p>
    <w:p w:rsidR="00EC2CCC" w:rsidRPr="00EC2CCC" w:rsidRDefault="00EC2CCC" w:rsidP="00EC2CCC">
      <w:pPr>
        <w:pStyle w:val="Textoindependiente"/>
        <w:shd w:val="clear" w:color="auto" w:fill="FFFFFF"/>
        <w:ind w:left="-142" w:right="-425"/>
        <w:rPr>
          <w:b/>
          <w:sz w:val="20"/>
          <w:szCs w:val="20"/>
        </w:rPr>
      </w:pPr>
      <w:r w:rsidRPr="00EC2CCC">
        <w:rPr>
          <w:b/>
          <w:noProof/>
          <w:sz w:val="20"/>
          <w:szCs w:val="20"/>
        </w:rPr>
        <w:t>NOMBRE DEL REPRESENTANTE LEGAL DEL CONTRATISTA</w:t>
      </w:r>
    </w:p>
    <w:p w:rsidR="00EC2CCC" w:rsidRPr="00EC2CCC" w:rsidRDefault="00EC2CCC" w:rsidP="00EC2CCC">
      <w:pPr>
        <w:pStyle w:val="Textoindependiente"/>
        <w:tabs>
          <w:tab w:val="left" w:pos="3960"/>
        </w:tabs>
        <w:rPr>
          <w:b/>
          <w:sz w:val="20"/>
          <w:szCs w:val="20"/>
        </w:rPr>
      </w:pPr>
    </w:p>
    <w:p w:rsidR="00EC2CCC" w:rsidRDefault="00EC2CCC" w:rsidP="00EC2CCC">
      <w:pPr>
        <w:pStyle w:val="Textoindependiente"/>
        <w:tabs>
          <w:tab w:val="left" w:pos="3960"/>
        </w:tabs>
        <w:rPr>
          <w:b/>
          <w:sz w:val="20"/>
          <w:szCs w:val="20"/>
        </w:rPr>
      </w:pPr>
    </w:p>
    <w:p w:rsidR="00CC5C05" w:rsidRDefault="00CC5C05" w:rsidP="00EC2CCC">
      <w:pPr>
        <w:pStyle w:val="Textoindependiente"/>
        <w:tabs>
          <w:tab w:val="left" w:pos="3960"/>
        </w:tabs>
        <w:rPr>
          <w:b/>
          <w:sz w:val="20"/>
          <w:szCs w:val="20"/>
        </w:rPr>
      </w:pPr>
    </w:p>
    <w:p w:rsidR="00CC5C05" w:rsidRDefault="00CC5C05" w:rsidP="00EC2CCC">
      <w:pPr>
        <w:pStyle w:val="Textoindependiente"/>
        <w:tabs>
          <w:tab w:val="left" w:pos="3960"/>
        </w:tabs>
        <w:rPr>
          <w:b/>
          <w:sz w:val="20"/>
          <w:szCs w:val="20"/>
        </w:rPr>
      </w:pPr>
    </w:p>
    <w:p w:rsidR="000A353C" w:rsidRDefault="000A353C" w:rsidP="00EC2CCC">
      <w:pPr>
        <w:pStyle w:val="Textoindependiente"/>
        <w:tabs>
          <w:tab w:val="left" w:pos="3960"/>
        </w:tabs>
        <w:rPr>
          <w:b/>
          <w:sz w:val="20"/>
          <w:szCs w:val="20"/>
        </w:rPr>
      </w:pPr>
    </w:p>
    <w:p w:rsidR="000A353C" w:rsidRDefault="000A353C" w:rsidP="00EC2CCC">
      <w:pPr>
        <w:pStyle w:val="Textoindependiente"/>
        <w:tabs>
          <w:tab w:val="left" w:pos="3960"/>
        </w:tabs>
        <w:rPr>
          <w:b/>
          <w:sz w:val="20"/>
          <w:szCs w:val="20"/>
        </w:rPr>
      </w:pPr>
    </w:p>
    <w:p w:rsidR="000A353C" w:rsidRDefault="000A353C" w:rsidP="00EC2CCC">
      <w:pPr>
        <w:pStyle w:val="Textoindependiente"/>
        <w:tabs>
          <w:tab w:val="left" w:pos="3960"/>
        </w:tabs>
        <w:rPr>
          <w:b/>
          <w:sz w:val="20"/>
          <w:szCs w:val="20"/>
        </w:rPr>
      </w:pPr>
    </w:p>
    <w:p w:rsidR="000A353C" w:rsidRDefault="000A353C" w:rsidP="00EC2CCC">
      <w:pPr>
        <w:pStyle w:val="Textoindependiente"/>
        <w:tabs>
          <w:tab w:val="left" w:pos="3960"/>
        </w:tabs>
        <w:rPr>
          <w:b/>
          <w:sz w:val="20"/>
          <w:szCs w:val="20"/>
        </w:rPr>
      </w:pPr>
    </w:p>
    <w:p w:rsidR="00EC2CCC" w:rsidRPr="00EC2CCC" w:rsidRDefault="00EC2CCC" w:rsidP="00EC2CCC">
      <w:pPr>
        <w:pStyle w:val="Textoindependiente"/>
        <w:tabs>
          <w:tab w:val="left" w:pos="3960"/>
        </w:tabs>
        <w:rPr>
          <w:b/>
          <w:sz w:val="20"/>
          <w:szCs w:val="20"/>
        </w:rPr>
      </w:pPr>
      <w:r w:rsidRPr="00EC2CCC">
        <w:rPr>
          <w:b/>
          <w:sz w:val="20"/>
          <w:szCs w:val="20"/>
        </w:rPr>
        <w:lastRenderedPageBreak/>
        <w:t>ANEXO No.</w:t>
      </w:r>
      <w:r w:rsidRPr="00EC2CCC">
        <w:rPr>
          <w:b/>
          <w:sz w:val="20"/>
          <w:szCs w:val="20"/>
          <w:lang w:val="es-419"/>
        </w:rPr>
        <w:t xml:space="preserve"> </w:t>
      </w:r>
      <w:r w:rsidR="00CC5C05">
        <w:rPr>
          <w:b/>
          <w:sz w:val="20"/>
          <w:szCs w:val="20"/>
          <w:lang w:val="es-419"/>
        </w:rPr>
        <w:t>7</w:t>
      </w:r>
      <w:r w:rsidRPr="00EC2CCC">
        <w:rPr>
          <w:b/>
          <w:sz w:val="20"/>
          <w:szCs w:val="20"/>
          <w:lang w:val="es-419"/>
        </w:rPr>
        <w:t>.</w:t>
      </w:r>
      <w:r w:rsidRPr="00EC2CCC">
        <w:rPr>
          <w:b/>
          <w:sz w:val="20"/>
          <w:szCs w:val="20"/>
        </w:rPr>
        <w:t>1</w:t>
      </w:r>
    </w:p>
    <w:p w:rsidR="00EC2CCC" w:rsidRPr="00EC2CCC" w:rsidRDefault="00EC2CCC" w:rsidP="00EC2CCC">
      <w:pPr>
        <w:pStyle w:val="Textoindependiente"/>
        <w:tabs>
          <w:tab w:val="left" w:pos="3960"/>
        </w:tabs>
        <w:rPr>
          <w:b/>
          <w:sz w:val="20"/>
          <w:szCs w:val="20"/>
        </w:rPr>
      </w:pPr>
    </w:p>
    <w:p w:rsidR="00EC2CCC" w:rsidRPr="00EC2CCC" w:rsidRDefault="00EC2CCC" w:rsidP="00EC2CCC">
      <w:pPr>
        <w:pStyle w:val="Textoindependiente"/>
        <w:tabs>
          <w:tab w:val="left" w:pos="3960"/>
        </w:tabs>
        <w:rPr>
          <w:b/>
          <w:sz w:val="20"/>
          <w:szCs w:val="20"/>
        </w:rPr>
      </w:pPr>
      <w:r w:rsidRPr="00EC2CCC">
        <w:rPr>
          <w:b/>
          <w:sz w:val="20"/>
          <w:szCs w:val="20"/>
        </w:rPr>
        <w:t xml:space="preserve"> “DATOS DEL CONTRATO”</w:t>
      </w:r>
    </w:p>
    <w:p w:rsidR="00EC2CCC" w:rsidRPr="00EC2CCC" w:rsidRDefault="00EC2CCC" w:rsidP="00EC2CCC">
      <w:pPr>
        <w:pStyle w:val="Textoindependiente"/>
        <w:tabs>
          <w:tab w:val="left" w:pos="3960"/>
        </w:tabs>
        <w:rPr>
          <w:b/>
          <w:sz w:val="20"/>
          <w:szCs w:val="20"/>
        </w:rPr>
      </w:pPr>
    </w:p>
    <w:p w:rsidR="00EC2CCC" w:rsidRPr="00EC2CCC" w:rsidRDefault="00EC2CCC" w:rsidP="00EC2CCC">
      <w:pPr>
        <w:pStyle w:val="Textoindependiente"/>
        <w:tabs>
          <w:tab w:val="left" w:pos="3960"/>
        </w:tabs>
        <w:rPr>
          <w:b/>
          <w:sz w:val="20"/>
          <w:szCs w:val="20"/>
        </w:rPr>
      </w:pPr>
      <w:r w:rsidRPr="00EC2CCC">
        <w:rPr>
          <w:b/>
          <w:sz w:val="20"/>
          <w:szCs w:val="20"/>
        </w:rPr>
        <w:t xml:space="preserve">(HACE PARTE DE LA MINUTA DEL CONTRATO) </w:t>
      </w:r>
    </w:p>
    <w:p w:rsidR="00EC2CCC" w:rsidRPr="00EC2CCC" w:rsidRDefault="00EC2CCC" w:rsidP="00EC2CCC">
      <w:pPr>
        <w:pStyle w:val="Textoindependiente"/>
        <w:tabs>
          <w:tab w:val="left" w:pos="3960"/>
        </w:tabs>
        <w:rPr>
          <w:b/>
          <w:sz w:val="20"/>
          <w:szCs w:val="20"/>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3"/>
        <w:gridCol w:w="6504"/>
      </w:tblGrid>
      <w:tr w:rsidR="00EC2CCC" w:rsidRPr="00EC2CCC" w:rsidTr="00EC2CCC">
        <w:trPr>
          <w:jc w:val="center"/>
        </w:trPr>
        <w:tc>
          <w:tcPr>
            <w:tcW w:w="3213" w:type="dxa"/>
          </w:tcPr>
          <w:p w:rsidR="00EC2CCC" w:rsidRPr="00EC2CCC" w:rsidRDefault="00EC2CCC" w:rsidP="00EC2CCC">
            <w:pPr>
              <w:pStyle w:val="Textoindependiente"/>
              <w:jc w:val="left"/>
              <w:rPr>
                <w:b/>
                <w:sz w:val="20"/>
                <w:szCs w:val="20"/>
              </w:rPr>
            </w:pPr>
            <w:r w:rsidRPr="00EC2CCC">
              <w:rPr>
                <w:b/>
                <w:sz w:val="20"/>
                <w:szCs w:val="20"/>
              </w:rPr>
              <w:t>CONTRATO</w:t>
            </w:r>
          </w:p>
        </w:tc>
        <w:tc>
          <w:tcPr>
            <w:tcW w:w="6504" w:type="dxa"/>
          </w:tcPr>
          <w:p w:rsidR="00EC2CCC" w:rsidRPr="00EC2CCC" w:rsidRDefault="00EC2CCC" w:rsidP="00EC2CCC">
            <w:pPr>
              <w:pStyle w:val="Textoindependiente"/>
              <w:jc w:val="left"/>
              <w:rPr>
                <w:b/>
                <w:sz w:val="20"/>
                <w:szCs w:val="20"/>
              </w:rPr>
            </w:pPr>
            <w:r w:rsidRPr="00EC2CCC">
              <w:rPr>
                <w:b/>
                <w:sz w:val="20"/>
                <w:szCs w:val="20"/>
              </w:rPr>
              <w:t xml:space="preserve">No. </w:t>
            </w:r>
          </w:p>
        </w:tc>
      </w:tr>
      <w:tr w:rsidR="00EC2CCC" w:rsidRPr="00EC2CCC" w:rsidTr="00EC2CCC">
        <w:trPr>
          <w:jc w:val="center"/>
        </w:trPr>
        <w:tc>
          <w:tcPr>
            <w:tcW w:w="3213" w:type="dxa"/>
          </w:tcPr>
          <w:p w:rsidR="00EC2CCC" w:rsidRPr="00EC2CCC" w:rsidRDefault="00EC2CCC" w:rsidP="00EC2CCC">
            <w:pPr>
              <w:pStyle w:val="Textoindependiente"/>
              <w:jc w:val="left"/>
              <w:rPr>
                <w:b/>
                <w:sz w:val="20"/>
                <w:szCs w:val="20"/>
              </w:rPr>
            </w:pPr>
            <w:r w:rsidRPr="00EC2CCC">
              <w:rPr>
                <w:b/>
                <w:sz w:val="20"/>
                <w:szCs w:val="20"/>
              </w:rPr>
              <w:t>CONTRATANTE</w:t>
            </w:r>
          </w:p>
        </w:tc>
        <w:tc>
          <w:tcPr>
            <w:tcW w:w="6504" w:type="dxa"/>
          </w:tcPr>
          <w:p w:rsidR="00EC2CCC" w:rsidRPr="00EC2CCC" w:rsidRDefault="00EC2CCC" w:rsidP="00EC2CCC">
            <w:pPr>
              <w:pStyle w:val="Textoindependiente"/>
              <w:jc w:val="left"/>
              <w:rPr>
                <w:b/>
                <w:sz w:val="20"/>
                <w:szCs w:val="20"/>
              </w:rPr>
            </w:pPr>
            <w:r w:rsidRPr="00EC2CCC">
              <w:rPr>
                <w:sz w:val="20"/>
                <w:szCs w:val="20"/>
              </w:rPr>
              <w:t>POLICÍA NACIONAL -</w:t>
            </w:r>
            <w:r w:rsidRPr="00EC2CCC">
              <w:rPr>
                <w:b/>
                <w:bCs/>
                <w:szCs w:val="20"/>
              </w:rPr>
              <w:t xml:space="preserve"> </w:t>
            </w:r>
            <w:r w:rsidRPr="00EC2CCC">
              <w:rPr>
                <w:sz w:val="20"/>
                <w:szCs w:val="20"/>
              </w:rPr>
              <w:t>REGIONAL DE ASEGURAMIENTO EN SALUD NO. 6</w:t>
            </w:r>
          </w:p>
        </w:tc>
      </w:tr>
      <w:tr w:rsidR="00EC2CCC" w:rsidRPr="00EC2CCC" w:rsidTr="00EC2CCC">
        <w:trPr>
          <w:jc w:val="center"/>
        </w:trPr>
        <w:tc>
          <w:tcPr>
            <w:tcW w:w="3213" w:type="dxa"/>
          </w:tcPr>
          <w:p w:rsidR="00EC2CCC" w:rsidRPr="00EC2CCC" w:rsidRDefault="00EC2CCC" w:rsidP="00EC2CCC">
            <w:pPr>
              <w:pStyle w:val="Textoindependiente"/>
              <w:jc w:val="left"/>
              <w:rPr>
                <w:b/>
                <w:sz w:val="20"/>
                <w:szCs w:val="20"/>
              </w:rPr>
            </w:pPr>
            <w:r w:rsidRPr="00EC2CCC">
              <w:rPr>
                <w:b/>
                <w:sz w:val="20"/>
                <w:szCs w:val="20"/>
              </w:rPr>
              <w:t>REPRESENTANTE LEGAL Y/O DELEGADO</w:t>
            </w:r>
          </w:p>
        </w:tc>
        <w:tc>
          <w:tcPr>
            <w:tcW w:w="6504" w:type="dxa"/>
            <w:vAlign w:val="center"/>
          </w:tcPr>
          <w:p w:rsidR="00EC2CCC" w:rsidRPr="00EC2CCC" w:rsidRDefault="00EC2CCC" w:rsidP="00EC2CCC">
            <w:pPr>
              <w:pStyle w:val="Textoindependiente"/>
              <w:jc w:val="left"/>
              <w:rPr>
                <w:b/>
                <w:sz w:val="20"/>
                <w:szCs w:val="20"/>
              </w:rPr>
            </w:pPr>
            <w:r w:rsidRPr="00EC2CCC">
              <w:rPr>
                <w:b/>
                <w:sz w:val="20"/>
                <w:szCs w:val="20"/>
              </w:rPr>
              <w:t>NOMBRE DEL ORDENADOR DEL GASTO</w:t>
            </w:r>
          </w:p>
        </w:tc>
      </w:tr>
      <w:tr w:rsidR="00EC2CCC" w:rsidRPr="00EC2CCC" w:rsidTr="00EC2CCC">
        <w:trPr>
          <w:jc w:val="center"/>
        </w:trPr>
        <w:tc>
          <w:tcPr>
            <w:tcW w:w="3213" w:type="dxa"/>
          </w:tcPr>
          <w:p w:rsidR="00EC2CCC" w:rsidRPr="00EC2CCC" w:rsidRDefault="00EC2CCC" w:rsidP="00EC2CCC">
            <w:pPr>
              <w:rPr>
                <w:rFonts w:cs="Arial"/>
                <w:b/>
                <w:szCs w:val="20"/>
              </w:rPr>
            </w:pPr>
            <w:r w:rsidRPr="00EC2CCC">
              <w:rPr>
                <w:rFonts w:cs="Arial"/>
                <w:b/>
                <w:szCs w:val="20"/>
              </w:rPr>
              <w:t>CÉDULA DE</w:t>
            </w:r>
          </w:p>
          <w:p w:rsidR="00EC2CCC" w:rsidRPr="00EC2CCC" w:rsidRDefault="00EC2CCC" w:rsidP="00EC2CCC">
            <w:pPr>
              <w:pStyle w:val="Textoindependiente"/>
              <w:jc w:val="left"/>
              <w:rPr>
                <w:b/>
                <w:sz w:val="20"/>
                <w:szCs w:val="20"/>
              </w:rPr>
            </w:pPr>
            <w:r w:rsidRPr="00EC2CCC">
              <w:rPr>
                <w:b/>
                <w:sz w:val="20"/>
                <w:szCs w:val="20"/>
              </w:rPr>
              <w:t>CIUDADANÍA No.</w:t>
            </w:r>
          </w:p>
        </w:tc>
        <w:tc>
          <w:tcPr>
            <w:tcW w:w="6504" w:type="dxa"/>
            <w:vAlign w:val="center"/>
          </w:tcPr>
          <w:p w:rsidR="00EC2CCC" w:rsidRPr="00EC2CCC" w:rsidRDefault="00EC2CCC" w:rsidP="00EC2CCC">
            <w:pPr>
              <w:pStyle w:val="Textoindependiente"/>
              <w:jc w:val="left"/>
              <w:rPr>
                <w:sz w:val="20"/>
                <w:szCs w:val="20"/>
              </w:rPr>
            </w:pPr>
            <w:r w:rsidRPr="00EC2CCC">
              <w:rPr>
                <w:sz w:val="20"/>
                <w:szCs w:val="20"/>
              </w:rPr>
              <w:t>Del ordenador del gasto</w:t>
            </w:r>
          </w:p>
        </w:tc>
      </w:tr>
      <w:tr w:rsidR="00EC2CCC" w:rsidRPr="00EC2CCC" w:rsidTr="00EC2CCC">
        <w:trPr>
          <w:jc w:val="center"/>
        </w:trPr>
        <w:tc>
          <w:tcPr>
            <w:tcW w:w="3213" w:type="dxa"/>
          </w:tcPr>
          <w:p w:rsidR="00EC2CCC" w:rsidRPr="00EC2CCC" w:rsidRDefault="00EC2CCC" w:rsidP="00EC2CCC">
            <w:pPr>
              <w:rPr>
                <w:rFonts w:cs="Arial"/>
                <w:b/>
                <w:szCs w:val="20"/>
              </w:rPr>
            </w:pPr>
            <w:r w:rsidRPr="00EC2CCC">
              <w:rPr>
                <w:rFonts w:cs="Arial"/>
                <w:b/>
                <w:szCs w:val="20"/>
              </w:rPr>
              <w:t>CARGO</w:t>
            </w:r>
          </w:p>
        </w:tc>
        <w:tc>
          <w:tcPr>
            <w:tcW w:w="6504" w:type="dxa"/>
            <w:vAlign w:val="center"/>
          </w:tcPr>
          <w:p w:rsidR="00EC2CCC" w:rsidRPr="00EC2CCC" w:rsidRDefault="00EC2CCC" w:rsidP="00EC2CCC">
            <w:pPr>
              <w:pStyle w:val="Textoindependiente"/>
              <w:jc w:val="left"/>
              <w:rPr>
                <w:sz w:val="20"/>
                <w:szCs w:val="20"/>
              </w:rPr>
            </w:pPr>
            <w:r w:rsidRPr="00EC2CCC">
              <w:rPr>
                <w:sz w:val="20"/>
                <w:szCs w:val="20"/>
              </w:rPr>
              <w:t>Cargo del ordenador del gasto</w:t>
            </w:r>
          </w:p>
        </w:tc>
      </w:tr>
      <w:tr w:rsidR="00EC2CCC" w:rsidRPr="00EC2CCC" w:rsidTr="00EC2CCC">
        <w:trPr>
          <w:trHeight w:val="90"/>
          <w:jc w:val="center"/>
        </w:trPr>
        <w:tc>
          <w:tcPr>
            <w:tcW w:w="3213" w:type="dxa"/>
          </w:tcPr>
          <w:p w:rsidR="00EC2CCC" w:rsidRPr="00EC2CCC" w:rsidRDefault="00EC2CCC" w:rsidP="00EC2CCC">
            <w:pPr>
              <w:pStyle w:val="Textoindependiente"/>
              <w:jc w:val="left"/>
              <w:rPr>
                <w:b/>
                <w:sz w:val="20"/>
                <w:szCs w:val="20"/>
              </w:rPr>
            </w:pPr>
            <w:r w:rsidRPr="00EC2CCC">
              <w:rPr>
                <w:b/>
                <w:sz w:val="20"/>
                <w:szCs w:val="20"/>
              </w:rPr>
              <w:t>DISPOSICION DE NOMBRAMIENTO</w:t>
            </w:r>
          </w:p>
        </w:tc>
        <w:tc>
          <w:tcPr>
            <w:tcW w:w="6504" w:type="dxa"/>
            <w:vAlign w:val="center"/>
          </w:tcPr>
          <w:p w:rsidR="00EC2CCC" w:rsidRPr="00EC2CCC" w:rsidRDefault="00EC2CCC" w:rsidP="00EC2CCC">
            <w:pPr>
              <w:pStyle w:val="Textoindependiente"/>
              <w:jc w:val="left"/>
              <w:rPr>
                <w:sz w:val="20"/>
                <w:szCs w:val="20"/>
              </w:rPr>
            </w:pPr>
            <w:r w:rsidRPr="00EC2CCC">
              <w:rPr>
                <w:sz w:val="20"/>
                <w:szCs w:val="20"/>
              </w:rPr>
              <w:t>Del ordenador del gasto.</w:t>
            </w:r>
          </w:p>
        </w:tc>
      </w:tr>
      <w:tr w:rsidR="00EC2CCC" w:rsidRPr="00EC2CCC" w:rsidTr="00EC2CCC">
        <w:trPr>
          <w:jc w:val="center"/>
        </w:trPr>
        <w:tc>
          <w:tcPr>
            <w:tcW w:w="3213" w:type="dxa"/>
          </w:tcPr>
          <w:p w:rsidR="00EC2CCC" w:rsidRPr="00EC2CCC" w:rsidRDefault="00EC2CCC" w:rsidP="00EC2CCC">
            <w:pPr>
              <w:pStyle w:val="Textoindependiente"/>
              <w:jc w:val="both"/>
              <w:rPr>
                <w:b/>
                <w:sz w:val="20"/>
                <w:szCs w:val="20"/>
              </w:rPr>
            </w:pPr>
            <w:r w:rsidRPr="00EC2CCC">
              <w:rPr>
                <w:b/>
                <w:sz w:val="20"/>
                <w:szCs w:val="20"/>
              </w:rPr>
              <w:t>CONTRATISTA</w:t>
            </w:r>
          </w:p>
        </w:tc>
        <w:tc>
          <w:tcPr>
            <w:tcW w:w="6504" w:type="dxa"/>
          </w:tcPr>
          <w:p w:rsidR="00EC2CCC" w:rsidRPr="00EC2CCC" w:rsidRDefault="00EC2CCC" w:rsidP="00EC2CCC">
            <w:pPr>
              <w:pStyle w:val="Textoindependiente"/>
              <w:jc w:val="both"/>
              <w:rPr>
                <w:sz w:val="20"/>
                <w:szCs w:val="20"/>
              </w:rPr>
            </w:pPr>
            <w:r w:rsidRPr="00EC2CCC">
              <w:rPr>
                <w:b/>
                <w:sz w:val="20"/>
                <w:szCs w:val="20"/>
              </w:rPr>
              <w:t xml:space="preserve">NOMBRE: </w:t>
            </w:r>
            <w:r w:rsidRPr="00EC2CCC">
              <w:rPr>
                <w:sz w:val="20"/>
                <w:szCs w:val="20"/>
              </w:rPr>
              <w:t>De la firma contratista</w:t>
            </w:r>
          </w:p>
          <w:p w:rsidR="00EC2CCC" w:rsidRPr="00EC2CCC" w:rsidRDefault="00EC2CCC" w:rsidP="00EC2CCC">
            <w:pPr>
              <w:pStyle w:val="Textoindependiente"/>
              <w:jc w:val="both"/>
              <w:rPr>
                <w:b/>
                <w:sz w:val="20"/>
                <w:szCs w:val="20"/>
              </w:rPr>
            </w:pPr>
            <w:r w:rsidRPr="00EC2CCC">
              <w:rPr>
                <w:b/>
                <w:sz w:val="20"/>
                <w:szCs w:val="20"/>
              </w:rPr>
              <w:t xml:space="preserve">NIT: </w:t>
            </w:r>
          </w:p>
          <w:p w:rsidR="00EC2CCC" w:rsidRPr="00EC2CCC" w:rsidRDefault="00EC2CCC" w:rsidP="00EC2CCC">
            <w:pPr>
              <w:pStyle w:val="Textoindependiente"/>
              <w:jc w:val="both"/>
              <w:rPr>
                <w:b/>
                <w:sz w:val="20"/>
                <w:szCs w:val="20"/>
              </w:rPr>
            </w:pPr>
            <w:r w:rsidRPr="00EC2CCC">
              <w:rPr>
                <w:b/>
                <w:sz w:val="20"/>
                <w:szCs w:val="20"/>
              </w:rPr>
              <w:t xml:space="preserve">REPRESENTANTE LEGAL: </w:t>
            </w:r>
            <w:r w:rsidRPr="00EC2CCC">
              <w:rPr>
                <w:sz w:val="20"/>
                <w:szCs w:val="20"/>
              </w:rPr>
              <w:t>Nombre del representante legal</w:t>
            </w:r>
          </w:p>
          <w:p w:rsidR="00EC2CCC" w:rsidRPr="00EC2CCC" w:rsidRDefault="00EC2CCC" w:rsidP="00EC2CCC">
            <w:pPr>
              <w:pStyle w:val="Textoindependiente"/>
              <w:jc w:val="both"/>
              <w:rPr>
                <w:sz w:val="20"/>
                <w:szCs w:val="20"/>
              </w:rPr>
            </w:pPr>
            <w:r w:rsidRPr="00EC2CCC">
              <w:rPr>
                <w:b/>
                <w:sz w:val="20"/>
                <w:szCs w:val="20"/>
              </w:rPr>
              <w:t>DOC. IDENTIDAD</w:t>
            </w:r>
            <w:r w:rsidRPr="00EC2CCC">
              <w:rPr>
                <w:sz w:val="20"/>
                <w:szCs w:val="20"/>
              </w:rPr>
              <w:t>: C.C. del representante legal</w:t>
            </w:r>
            <w:r w:rsidRPr="00EC2CCC">
              <w:rPr>
                <w:noProof/>
                <w:sz w:val="20"/>
                <w:szCs w:val="20"/>
              </w:rPr>
              <w:t xml:space="preserve"> </w:t>
            </w:r>
          </w:p>
          <w:p w:rsidR="00EC2CCC" w:rsidRPr="00EC2CCC" w:rsidRDefault="00EC2CCC" w:rsidP="00EC2CCC">
            <w:pPr>
              <w:pStyle w:val="Textoindependiente"/>
              <w:jc w:val="both"/>
              <w:rPr>
                <w:sz w:val="20"/>
                <w:szCs w:val="20"/>
              </w:rPr>
            </w:pPr>
            <w:r w:rsidRPr="00EC2CCC">
              <w:rPr>
                <w:b/>
                <w:sz w:val="20"/>
                <w:szCs w:val="20"/>
              </w:rPr>
              <w:t xml:space="preserve">CIUDAD NOTIFICACIÓN: </w:t>
            </w:r>
            <w:r w:rsidRPr="00EC2CCC">
              <w:rPr>
                <w:noProof/>
                <w:sz w:val="20"/>
                <w:szCs w:val="20"/>
              </w:rPr>
              <w:t>Bogotá D.C.</w:t>
            </w:r>
          </w:p>
          <w:p w:rsidR="00EC2CCC" w:rsidRPr="00EC2CCC" w:rsidRDefault="00EC2CCC" w:rsidP="00EC2CCC">
            <w:pPr>
              <w:pStyle w:val="Textoindependiente"/>
              <w:jc w:val="both"/>
              <w:rPr>
                <w:sz w:val="20"/>
                <w:szCs w:val="20"/>
              </w:rPr>
            </w:pPr>
            <w:r w:rsidRPr="00EC2CCC">
              <w:rPr>
                <w:b/>
                <w:sz w:val="20"/>
                <w:szCs w:val="20"/>
              </w:rPr>
              <w:t xml:space="preserve">DIRECCIÓN: </w:t>
            </w:r>
            <w:r w:rsidRPr="00EC2CCC">
              <w:rPr>
                <w:sz w:val="20"/>
                <w:szCs w:val="20"/>
              </w:rPr>
              <w:t>De notificación de la firma contratista</w:t>
            </w:r>
          </w:p>
          <w:p w:rsidR="00EC2CCC" w:rsidRPr="00EC2CCC" w:rsidRDefault="00EC2CCC" w:rsidP="00EC2CCC">
            <w:pPr>
              <w:pStyle w:val="Textoindependiente"/>
              <w:jc w:val="both"/>
              <w:rPr>
                <w:sz w:val="20"/>
                <w:szCs w:val="20"/>
              </w:rPr>
            </w:pPr>
            <w:r w:rsidRPr="00EC2CCC">
              <w:rPr>
                <w:b/>
                <w:sz w:val="20"/>
                <w:szCs w:val="20"/>
              </w:rPr>
              <w:t xml:space="preserve">TELÉFONO: </w:t>
            </w:r>
          </w:p>
          <w:p w:rsidR="00EC2CCC" w:rsidRPr="00EC2CCC" w:rsidRDefault="00EC2CCC" w:rsidP="00EC2CCC">
            <w:pPr>
              <w:pStyle w:val="Textoindependiente"/>
              <w:jc w:val="both"/>
              <w:rPr>
                <w:sz w:val="20"/>
                <w:szCs w:val="20"/>
              </w:rPr>
            </w:pPr>
            <w:r w:rsidRPr="00EC2CCC">
              <w:rPr>
                <w:b/>
                <w:sz w:val="20"/>
                <w:szCs w:val="20"/>
              </w:rPr>
              <w:t>FAX:</w:t>
            </w:r>
            <w:r w:rsidRPr="00EC2CCC">
              <w:rPr>
                <w:sz w:val="20"/>
                <w:szCs w:val="20"/>
              </w:rPr>
              <w:t xml:space="preserve"> </w:t>
            </w:r>
          </w:p>
          <w:p w:rsidR="00EC2CCC" w:rsidRPr="00EC2CCC" w:rsidRDefault="00EC2CCC" w:rsidP="00EC2CCC">
            <w:pPr>
              <w:pStyle w:val="Textoindependiente"/>
              <w:jc w:val="both"/>
              <w:rPr>
                <w:b/>
                <w:sz w:val="20"/>
                <w:szCs w:val="20"/>
              </w:rPr>
            </w:pPr>
            <w:r w:rsidRPr="00EC2CCC">
              <w:rPr>
                <w:b/>
                <w:sz w:val="20"/>
                <w:szCs w:val="20"/>
              </w:rPr>
              <w:t>E-MAIL:</w:t>
            </w:r>
            <w:r w:rsidRPr="00EC2CCC">
              <w:rPr>
                <w:sz w:val="20"/>
                <w:szCs w:val="20"/>
              </w:rPr>
              <w:t xml:space="preserve"> </w:t>
            </w:r>
          </w:p>
        </w:tc>
      </w:tr>
      <w:tr w:rsidR="00EC2CCC" w:rsidRPr="00EC2CCC" w:rsidTr="00EC2C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rsidR="00EC2CCC" w:rsidRPr="00EC2CCC" w:rsidRDefault="00EC2CCC" w:rsidP="00EC2CCC">
            <w:pPr>
              <w:pStyle w:val="Textoindependiente"/>
              <w:jc w:val="left"/>
              <w:rPr>
                <w:b/>
                <w:bCs/>
                <w:sz w:val="20"/>
                <w:szCs w:val="20"/>
              </w:rPr>
            </w:pPr>
            <w:r w:rsidRPr="00EC2CCC">
              <w:rPr>
                <w:b/>
                <w:bCs/>
                <w:sz w:val="20"/>
                <w:szCs w:val="20"/>
              </w:rPr>
              <w:t>CONSIDERANDOS</w:t>
            </w:r>
          </w:p>
        </w:tc>
        <w:tc>
          <w:tcPr>
            <w:tcW w:w="6504" w:type="dxa"/>
            <w:tcBorders>
              <w:top w:val="single" w:sz="4" w:space="0" w:color="auto"/>
              <w:left w:val="single" w:sz="4" w:space="0" w:color="auto"/>
              <w:bottom w:val="single" w:sz="4" w:space="0" w:color="auto"/>
              <w:right w:val="single" w:sz="4" w:space="0" w:color="auto"/>
            </w:tcBorders>
          </w:tcPr>
          <w:p w:rsidR="00EC2CCC" w:rsidRPr="00EC2CCC" w:rsidRDefault="00EC2CCC" w:rsidP="00EC2CCC">
            <w:pPr>
              <w:adjustRightInd w:val="0"/>
              <w:rPr>
                <w:rFonts w:cs="Arial"/>
                <w:noProof/>
                <w:szCs w:val="20"/>
              </w:rPr>
            </w:pPr>
            <w:r w:rsidRPr="00EC2CCC">
              <w:rPr>
                <w:rFonts w:cs="Arial"/>
                <w:noProof/>
                <w:szCs w:val="20"/>
              </w:rPr>
              <w:t>Que el presente contrato se deriva del PROCESO (SE INDICA EL TIPO DE PROCESO Y EL NÚMERO DEL MISMO).</w:t>
            </w:r>
          </w:p>
        </w:tc>
      </w:tr>
      <w:tr w:rsidR="00EC2CCC" w:rsidRPr="00EC2CCC" w:rsidTr="00EC2C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rsidR="00EC2CCC" w:rsidRPr="00EC2CCC" w:rsidRDefault="00EC2CCC" w:rsidP="00EC2CCC">
            <w:pPr>
              <w:pStyle w:val="Textoindependiente"/>
              <w:jc w:val="left"/>
              <w:rPr>
                <w:b/>
                <w:sz w:val="20"/>
                <w:szCs w:val="20"/>
              </w:rPr>
            </w:pPr>
            <w:r w:rsidRPr="00EC2CCC">
              <w:rPr>
                <w:b/>
                <w:sz w:val="20"/>
                <w:szCs w:val="20"/>
              </w:rPr>
              <w:t>SUPERVISOR DEL CONTRATO</w:t>
            </w:r>
          </w:p>
        </w:tc>
        <w:tc>
          <w:tcPr>
            <w:tcW w:w="6504" w:type="dxa"/>
            <w:tcBorders>
              <w:top w:val="single" w:sz="4" w:space="0" w:color="auto"/>
              <w:left w:val="single" w:sz="4" w:space="0" w:color="auto"/>
              <w:bottom w:val="single" w:sz="4" w:space="0" w:color="auto"/>
              <w:right w:val="single" w:sz="4" w:space="0" w:color="auto"/>
            </w:tcBorders>
          </w:tcPr>
          <w:p w:rsidR="00EC2CCC" w:rsidRPr="00EC2CCC" w:rsidRDefault="00EC2CCC" w:rsidP="00EC2CCC">
            <w:pPr>
              <w:pStyle w:val="Prrafodelista"/>
              <w:ind w:left="0"/>
              <w:rPr>
                <w:rFonts w:cs="Arial"/>
                <w:szCs w:val="20"/>
              </w:rPr>
            </w:pPr>
            <w:r w:rsidRPr="00EC2CCC">
              <w:rPr>
                <w:rFonts w:cs="Arial"/>
                <w:szCs w:val="20"/>
              </w:rPr>
              <w:t xml:space="preserve">El supervisor del contrato será (se señala el cargo del supervisor), o quien haga sus veces, o quien con posterioridad designe la </w:t>
            </w:r>
            <w:r w:rsidRPr="00EC2CCC">
              <w:rPr>
                <w:rFonts w:cs="Arial"/>
                <w:szCs w:val="20"/>
                <w:lang w:eastAsia="es-CO"/>
              </w:rPr>
              <w:t>REGIONAL DE ASEGURAMIENO EN SALUD No. 6</w:t>
            </w:r>
            <w:r w:rsidRPr="00EC2CCC">
              <w:rPr>
                <w:rFonts w:cs="Arial"/>
                <w:szCs w:val="20"/>
              </w:rPr>
              <w:t xml:space="preserve"> (Unidad Ejecutora). (O el ordenador del gasto en cada caso).</w:t>
            </w:r>
          </w:p>
        </w:tc>
      </w:tr>
      <w:tr w:rsidR="00EC2CCC" w:rsidRPr="00EC2CCC" w:rsidTr="00EC2C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rsidR="00EC2CCC" w:rsidRPr="00EC2CCC" w:rsidRDefault="00EC2CCC" w:rsidP="00EC2CCC">
            <w:pPr>
              <w:pStyle w:val="Textoindependiente"/>
              <w:jc w:val="left"/>
              <w:rPr>
                <w:b/>
                <w:sz w:val="20"/>
                <w:szCs w:val="20"/>
              </w:rPr>
            </w:pPr>
            <w:r w:rsidRPr="00EC2CCC">
              <w:rPr>
                <w:b/>
                <w:sz w:val="20"/>
                <w:szCs w:val="20"/>
              </w:rPr>
              <w:t>CLAUSULA PRIMERA.- OBJETO</w:t>
            </w:r>
          </w:p>
        </w:tc>
        <w:tc>
          <w:tcPr>
            <w:tcW w:w="6504" w:type="dxa"/>
            <w:tcBorders>
              <w:top w:val="single" w:sz="4" w:space="0" w:color="auto"/>
              <w:left w:val="single" w:sz="4" w:space="0" w:color="auto"/>
              <w:bottom w:val="single" w:sz="4" w:space="0" w:color="auto"/>
              <w:right w:val="single" w:sz="4" w:space="0" w:color="auto"/>
            </w:tcBorders>
          </w:tcPr>
          <w:p w:rsidR="00EC2CCC" w:rsidRPr="00EC2CCC" w:rsidRDefault="00EC2CCC" w:rsidP="00EC2CCC">
            <w:pPr>
              <w:adjustRightInd w:val="0"/>
              <w:rPr>
                <w:rFonts w:cs="Arial"/>
                <w:noProof/>
                <w:szCs w:val="20"/>
              </w:rPr>
            </w:pPr>
            <w:r w:rsidRPr="00EC2CCC">
              <w:rPr>
                <w:rFonts w:cs="Arial"/>
                <w:noProof/>
                <w:szCs w:val="20"/>
              </w:rPr>
              <w:t>El objeto del presente contrato es: (se indica el objeto del contrato)</w:t>
            </w:r>
          </w:p>
          <w:tbl>
            <w:tblPr>
              <w:tblW w:w="5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6"/>
              <w:gridCol w:w="2787"/>
              <w:gridCol w:w="1772"/>
            </w:tblGrid>
            <w:tr w:rsidR="00EC2CCC" w:rsidRPr="00EC2CCC" w:rsidTr="00EC2CCC">
              <w:trPr>
                <w:trHeight w:val="219"/>
                <w:jc w:val="center"/>
              </w:trPr>
              <w:tc>
                <w:tcPr>
                  <w:tcW w:w="926" w:type="dxa"/>
                </w:tcPr>
                <w:p w:rsidR="00EC2CCC" w:rsidRPr="00EC2CCC" w:rsidRDefault="00EC2CCC" w:rsidP="00EC2CCC">
                  <w:pPr>
                    <w:pStyle w:val="Textoindependiente"/>
                    <w:jc w:val="both"/>
                    <w:rPr>
                      <w:noProof/>
                      <w:sz w:val="20"/>
                      <w:szCs w:val="20"/>
                    </w:rPr>
                  </w:pPr>
                  <w:r w:rsidRPr="00EC2CCC">
                    <w:rPr>
                      <w:noProof/>
                      <w:sz w:val="20"/>
                      <w:szCs w:val="20"/>
                    </w:rPr>
                    <w:t>ITEM</w:t>
                  </w:r>
                </w:p>
              </w:tc>
              <w:tc>
                <w:tcPr>
                  <w:tcW w:w="2787" w:type="dxa"/>
                </w:tcPr>
                <w:p w:rsidR="00EC2CCC" w:rsidRPr="00EC2CCC" w:rsidRDefault="00EC2CCC" w:rsidP="00EC2CCC">
                  <w:pPr>
                    <w:pStyle w:val="Textoindependiente"/>
                    <w:rPr>
                      <w:noProof/>
                      <w:sz w:val="20"/>
                      <w:szCs w:val="20"/>
                    </w:rPr>
                  </w:pPr>
                  <w:r w:rsidRPr="00EC2CCC">
                    <w:rPr>
                      <w:noProof/>
                      <w:sz w:val="20"/>
                      <w:szCs w:val="20"/>
                    </w:rPr>
                    <w:t>RECURSO</w:t>
                  </w:r>
                </w:p>
              </w:tc>
              <w:tc>
                <w:tcPr>
                  <w:tcW w:w="1772" w:type="dxa"/>
                </w:tcPr>
                <w:p w:rsidR="00EC2CCC" w:rsidRPr="00EC2CCC" w:rsidRDefault="00EC2CCC" w:rsidP="00EC2CCC">
                  <w:pPr>
                    <w:pStyle w:val="Textoindependiente"/>
                    <w:jc w:val="both"/>
                    <w:rPr>
                      <w:noProof/>
                      <w:sz w:val="20"/>
                      <w:szCs w:val="20"/>
                    </w:rPr>
                  </w:pPr>
                  <w:r w:rsidRPr="00EC2CCC">
                    <w:rPr>
                      <w:noProof/>
                      <w:sz w:val="20"/>
                      <w:szCs w:val="20"/>
                    </w:rPr>
                    <w:t>UNIDAD</w:t>
                  </w:r>
                </w:p>
              </w:tc>
            </w:tr>
            <w:tr w:rsidR="00EC2CCC" w:rsidRPr="00EC2CCC" w:rsidTr="00EC2CCC">
              <w:trPr>
                <w:trHeight w:val="403"/>
                <w:jc w:val="center"/>
              </w:trPr>
              <w:tc>
                <w:tcPr>
                  <w:tcW w:w="926" w:type="dxa"/>
                </w:tcPr>
                <w:p w:rsidR="00EC2CCC" w:rsidRPr="00EC2CCC" w:rsidRDefault="00EC2CCC" w:rsidP="00EC2CCC">
                  <w:pPr>
                    <w:pStyle w:val="Textoindependiente"/>
                    <w:jc w:val="both"/>
                    <w:rPr>
                      <w:noProof/>
                      <w:sz w:val="20"/>
                      <w:szCs w:val="20"/>
                    </w:rPr>
                  </w:pPr>
                </w:p>
              </w:tc>
              <w:tc>
                <w:tcPr>
                  <w:tcW w:w="2787" w:type="dxa"/>
                </w:tcPr>
                <w:p w:rsidR="00EC2CCC" w:rsidRPr="00EC2CCC" w:rsidRDefault="00EC2CCC" w:rsidP="00EC2CCC">
                  <w:pPr>
                    <w:pStyle w:val="Textoindependiente"/>
                    <w:jc w:val="both"/>
                    <w:rPr>
                      <w:noProof/>
                      <w:sz w:val="20"/>
                      <w:szCs w:val="20"/>
                    </w:rPr>
                  </w:pPr>
                  <w:r w:rsidRPr="00EC2CCC">
                    <w:rPr>
                      <w:noProof/>
                      <w:sz w:val="20"/>
                      <w:szCs w:val="20"/>
                    </w:rPr>
                    <w:t>Se han de discriminar cada recurso comprometido</w:t>
                  </w:r>
                </w:p>
              </w:tc>
              <w:tc>
                <w:tcPr>
                  <w:tcW w:w="1772" w:type="dxa"/>
                </w:tcPr>
                <w:p w:rsidR="00EC2CCC" w:rsidRPr="00EC2CCC" w:rsidRDefault="00EC2CCC" w:rsidP="00EC2CCC">
                  <w:pPr>
                    <w:pStyle w:val="Textoindependiente"/>
                    <w:jc w:val="both"/>
                    <w:rPr>
                      <w:noProof/>
                      <w:sz w:val="20"/>
                      <w:szCs w:val="20"/>
                    </w:rPr>
                  </w:pPr>
                </w:p>
              </w:tc>
            </w:tr>
          </w:tbl>
          <w:p w:rsidR="00EC2CCC" w:rsidRPr="00EC2CCC" w:rsidRDefault="00EC2CCC" w:rsidP="00EC2CCC">
            <w:pPr>
              <w:adjustRightInd w:val="0"/>
              <w:rPr>
                <w:rFonts w:cs="Arial"/>
                <w:noProof/>
                <w:szCs w:val="20"/>
              </w:rPr>
            </w:pPr>
          </w:p>
        </w:tc>
      </w:tr>
      <w:tr w:rsidR="00EC2CCC" w:rsidRPr="00EC2CCC" w:rsidTr="00EC2C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rsidR="00EC2CCC" w:rsidRPr="00EC2CCC" w:rsidRDefault="00EC2CCC" w:rsidP="00EC2CCC">
            <w:pPr>
              <w:pStyle w:val="Textoindependiente"/>
              <w:jc w:val="left"/>
              <w:rPr>
                <w:b/>
                <w:sz w:val="20"/>
                <w:szCs w:val="20"/>
              </w:rPr>
            </w:pPr>
            <w:r w:rsidRPr="00EC2CCC">
              <w:rPr>
                <w:b/>
                <w:sz w:val="20"/>
                <w:szCs w:val="20"/>
              </w:rPr>
              <w:t xml:space="preserve">CLAUSULA </w:t>
            </w:r>
            <w:r w:rsidR="00F27602" w:rsidRPr="00EC2CCC">
              <w:rPr>
                <w:b/>
                <w:sz w:val="20"/>
                <w:szCs w:val="20"/>
              </w:rPr>
              <w:t>TERCERA. -</w:t>
            </w:r>
            <w:r w:rsidRPr="00EC2CCC">
              <w:rPr>
                <w:b/>
                <w:sz w:val="20"/>
                <w:szCs w:val="20"/>
              </w:rPr>
              <w:t xml:space="preserve"> VALOR</w:t>
            </w:r>
          </w:p>
          <w:p w:rsidR="00EC2CCC" w:rsidRPr="00EC2CCC" w:rsidRDefault="00EC2CCC" w:rsidP="00EC2CCC">
            <w:pPr>
              <w:pStyle w:val="Textoindependiente"/>
              <w:jc w:val="left"/>
              <w:rPr>
                <w:b/>
                <w:sz w:val="20"/>
                <w:szCs w:val="20"/>
              </w:rPr>
            </w:pPr>
          </w:p>
        </w:tc>
        <w:tc>
          <w:tcPr>
            <w:tcW w:w="6504" w:type="dxa"/>
            <w:tcBorders>
              <w:top w:val="single" w:sz="4" w:space="0" w:color="auto"/>
              <w:left w:val="single" w:sz="4" w:space="0" w:color="auto"/>
              <w:bottom w:val="single" w:sz="4" w:space="0" w:color="auto"/>
              <w:right w:val="single" w:sz="4" w:space="0" w:color="auto"/>
            </w:tcBorders>
          </w:tcPr>
          <w:p w:rsidR="00EC2CCC" w:rsidRPr="00EC2CCC" w:rsidRDefault="00EC2CCC" w:rsidP="00EC2CCC">
            <w:pPr>
              <w:pStyle w:val="Textoindependiente"/>
              <w:jc w:val="both"/>
              <w:rPr>
                <w:noProof/>
                <w:sz w:val="20"/>
                <w:szCs w:val="20"/>
              </w:rPr>
            </w:pPr>
            <w:r w:rsidRPr="00EC2CCC">
              <w:rPr>
                <w:noProof/>
                <w:sz w:val="20"/>
                <w:szCs w:val="20"/>
              </w:rPr>
              <w:t>Para efectos legales y presupuestales, el valor total del contrato asciende a la suma de (INDICAR EL VALOR EN LETRAS)  ($INDICAR EL VALOR EN NÚMEROS) MONEDA LEGAL, incluido IVA. (O SEÑALAR SI NO INCLUYE IVA).</w:t>
            </w:r>
          </w:p>
          <w:p w:rsidR="00EC2CCC" w:rsidRPr="00EC2CCC" w:rsidRDefault="00EC2CCC" w:rsidP="00EC2CCC">
            <w:pPr>
              <w:pStyle w:val="Textoindependiente"/>
              <w:jc w:val="left"/>
              <w:rPr>
                <w:noProof/>
                <w:sz w:val="20"/>
                <w:szCs w:val="20"/>
              </w:rPr>
            </w:pPr>
          </w:p>
          <w:tbl>
            <w:tblPr>
              <w:tblW w:w="6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5"/>
              <w:gridCol w:w="1625"/>
              <w:gridCol w:w="1625"/>
              <w:gridCol w:w="1625"/>
            </w:tblGrid>
            <w:tr w:rsidR="00EC2CCC" w:rsidRPr="00EC2CCC" w:rsidTr="00EC2CCC">
              <w:tc>
                <w:tcPr>
                  <w:tcW w:w="1625" w:type="dxa"/>
                </w:tcPr>
                <w:p w:rsidR="00EC2CCC" w:rsidRPr="00EC2CCC" w:rsidRDefault="00EC2CCC" w:rsidP="00EC2CCC">
                  <w:pPr>
                    <w:pStyle w:val="Textoindependiente"/>
                    <w:jc w:val="left"/>
                    <w:rPr>
                      <w:noProof/>
                      <w:sz w:val="20"/>
                      <w:szCs w:val="20"/>
                    </w:rPr>
                  </w:pPr>
                  <w:r w:rsidRPr="00EC2CCC">
                    <w:rPr>
                      <w:noProof/>
                      <w:sz w:val="20"/>
                      <w:szCs w:val="20"/>
                    </w:rPr>
                    <w:t>ITEM</w:t>
                  </w:r>
                </w:p>
              </w:tc>
              <w:tc>
                <w:tcPr>
                  <w:tcW w:w="1625" w:type="dxa"/>
                </w:tcPr>
                <w:p w:rsidR="00EC2CCC" w:rsidRPr="00EC2CCC" w:rsidRDefault="00EC2CCC" w:rsidP="00EC2CCC">
                  <w:pPr>
                    <w:pStyle w:val="Textoindependiente"/>
                    <w:jc w:val="left"/>
                    <w:rPr>
                      <w:noProof/>
                      <w:sz w:val="20"/>
                      <w:szCs w:val="20"/>
                    </w:rPr>
                  </w:pPr>
                  <w:r w:rsidRPr="00EC2CCC">
                    <w:rPr>
                      <w:noProof/>
                      <w:sz w:val="20"/>
                      <w:szCs w:val="20"/>
                    </w:rPr>
                    <w:t>CANTIDAD</w:t>
                  </w:r>
                </w:p>
              </w:tc>
              <w:tc>
                <w:tcPr>
                  <w:tcW w:w="1625" w:type="dxa"/>
                </w:tcPr>
                <w:p w:rsidR="00EC2CCC" w:rsidRPr="00EC2CCC" w:rsidRDefault="00EC2CCC" w:rsidP="00EC2CCC">
                  <w:pPr>
                    <w:pStyle w:val="Textoindependiente"/>
                    <w:jc w:val="left"/>
                    <w:rPr>
                      <w:noProof/>
                      <w:sz w:val="20"/>
                      <w:szCs w:val="20"/>
                    </w:rPr>
                  </w:pPr>
                  <w:r w:rsidRPr="00EC2CCC">
                    <w:rPr>
                      <w:noProof/>
                      <w:sz w:val="20"/>
                      <w:szCs w:val="20"/>
                    </w:rPr>
                    <w:t>VALOR UNITARIO</w:t>
                  </w:r>
                </w:p>
              </w:tc>
              <w:tc>
                <w:tcPr>
                  <w:tcW w:w="1625" w:type="dxa"/>
                </w:tcPr>
                <w:p w:rsidR="00EC2CCC" w:rsidRPr="00EC2CCC" w:rsidRDefault="00EC2CCC" w:rsidP="00EC2CCC">
                  <w:pPr>
                    <w:pStyle w:val="Textoindependiente"/>
                    <w:jc w:val="left"/>
                    <w:rPr>
                      <w:noProof/>
                      <w:sz w:val="20"/>
                      <w:szCs w:val="20"/>
                    </w:rPr>
                  </w:pPr>
                  <w:r w:rsidRPr="00EC2CCC">
                    <w:rPr>
                      <w:noProof/>
                      <w:sz w:val="20"/>
                      <w:szCs w:val="20"/>
                    </w:rPr>
                    <w:t>VALOR TOTAL</w:t>
                  </w:r>
                </w:p>
              </w:tc>
            </w:tr>
            <w:tr w:rsidR="00EC2CCC" w:rsidRPr="00EC2CCC" w:rsidTr="00EC2CCC">
              <w:tc>
                <w:tcPr>
                  <w:tcW w:w="1625" w:type="dxa"/>
                </w:tcPr>
                <w:p w:rsidR="00EC2CCC" w:rsidRPr="00EC2CCC" w:rsidRDefault="00EC2CCC" w:rsidP="00EC2CCC">
                  <w:pPr>
                    <w:pStyle w:val="Textoindependiente"/>
                    <w:jc w:val="left"/>
                    <w:rPr>
                      <w:noProof/>
                      <w:sz w:val="20"/>
                      <w:szCs w:val="20"/>
                    </w:rPr>
                  </w:pPr>
                </w:p>
              </w:tc>
              <w:tc>
                <w:tcPr>
                  <w:tcW w:w="1625" w:type="dxa"/>
                </w:tcPr>
                <w:p w:rsidR="00EC2CCC" w:rsidRPr="00EC2CCC" w:rsidRDefault="00EC2CCC" w:rsidP="00EC2CCC">
                  <w:pPr>
                    <w:pStyle w:val="Textoindependiente"/>
                    <w:jc w:val="left"/>
                    <w:rPr>
                      <w:noProof/>
                      <w:sz w:val="20"/>
                      <w:szCs w:val="20"/>
                    </w:rPr>
                  </w:pPr>
                </w:p>
              </w:tc>
              <w:tc>
                <w:tcPr>
                  <w:tcW w:w="1625" w:type="dxa"/>
                </w:tcPr>
                <w:p w:rsidR="00EC2CCC" w:rsidRPr="00EC2CCC" w:rsidRDefault="00EC2CCC" w:rsidP="00EC2CCC">
                  <w:pPr>
                    <w:pStyle w:val="Textoindependiente"/>
                    <w:jc w:val="left"/>
                    <w:rPr>
                      <w:noProof/>
                      <w:sz w:val="20"/>
                      <w:szCs w:val="20"/>
                    </w:rPr>
                  </w:pPr>
                </w:p>
              </w:tc>
              <w:tc>
                <w:tcPr>
                  <w:tcW w:w="1625" w:type="dxa"/>
                </w:tcPr>
                <w:p w:rsidR="00EC2CCC" w:rsidRPr="00EC2CCC" w:rsidRDefault="00EC2CCC" w:rsidP="00EC2CCC">
                  <w:pPr>
                    <w:pStyle w:val="Textoindependiente"/>
                    <w:jc w:val="left"/>
                    <w:rPr>
                      <w:noProof/>
                      <w:sz w:val="20"/>
                      <w:szCs w:val="20"/>
                    </w:rPr>
                  </w:pPr>
                </w:p>
              </w:tc>
            </w:tr>
          </w:tbl>
          <w:p w:rsidR="00EC2CCC" w:rsidRPr="00EC2CCC" w:rsidRDefault="00EC2CCC" w:rsidP="00EC2CCC">
            <w:pPr>
              <w:pStyle w:val="Textoindependiente"/>
              <w:jc w:val="left"/>
              <w:rPr>
                <w:noProof/>
                <w:sz w:val="20"/>
                <w:szCs w:val="20"/>
              </w:rPr>
            </w:pPr>
          </w:p>
        </w:tc>
      </w:tr>
      <w:tr w:rsidR="00EC2CCC" w:rsidRPr="00EC2CCC" w:rsidTr="00EC2C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0"/>
          <w:jc w:val="center"/>
        </w:trPr>
        <w:tc>
          <w:tcPr>
            <w:tcW w:w="3213" w:type="dxa"/>
            <w:tcBorders>
              <w:top w:val="single" w:sz="4" w:space="0" w:color="auto"/>
              <w:left w:val="single" w:sz="4" w:space="0" w:color="auto"/>
              <w:bottom w:val="single" w:sz="4" w:space="0" w:color="auto"/>
              <w:right w:val="single" w:sz="4" w:space="0" w:color="auto"/>
            </w:tcBorders>
          </w:tcPr>
          <w:p w:rsidR="00EC2CCC" w:rsidRPr="00EC2CCC" w:rsidRDefault="00EC2CCC" w:rsidP="00EC2CCC">
            <w:pPr>
              <w:pStyle w:val="Textoindependiente"/>
              <w:jc w:val="left"/>
              <w:rPr>
                <w:b/>
                <w:sz w:val="20"/>
                <w:szCs w:val="20"/>
              </w:rPr>
            </w:pPr>
          </w:p>
          <w:p w:rsidR="00EC2CCC" w:rsidRPr="00EC2CCC" w:rsidRDefault="00EC2CCC" w:rsidP="00EC2CCC">
            <w:pPr>
              <w:pStyle w:val="Textoindependiente"/>
              <w:jc w:val="left"/>
              <w:rPr>
                <w:b/>
                <w:sz w:val="20"/>
                <w:szCs w:val="20"/>
              </w:rPr>
            </w:pPr>
          </w:p>
          <w:p w:rsidR="00EC2CCC" w:rsidRPr="00EC2CCC" w:rsidRDefault="00EC2CCC" w:rsidP="00EC2CCC">
            <w:pPr>
              <w:pStyle w:val="Textoindependiente"/>
              <w:jc w:val="left"/>
              <w:rPr>
                <w:b/>
                <w:sz w:val="20"/>
                <w:szCs w:val="20"/>
              </w:rPr>
            </w:pPr>
          </w:p>
          <w:p w:rsidR="00EC2CCC" w:rsidRPr="00EC2CCC" w:rsidRDefault="00EC2CCC" w:rsidP="00EC2CCC">
            <w:pPr>
              <w:pStyle w:val="Textoindependiente"/>
              <w:jc w:val="left"/>
              <w:rPr>
                <w:b/>
                <w:sz w:val="20"/>
                <w:szCs w:val="20"/>
              </w:rPr>
            </w:pPr>
          </w:p>
          <w:p w:rsidR="00EC2CCC" w:rsidRPr="00EC2CCC" w:rsidRDefault="00EC2CCC" w:rsidP="00EC2CCC">
            <w:pPr>
              <w:pStyle w:val="Textoindependiente"/>
              <w:jc w:val="left"/>
              <w:rPr>
                <w:b/>
                <w:sz w:val="20"/>
                <w:szCs w:val="20"/>
              </w:rPr>
            </w:pPr>
          </w:p>
          <w:p w:rsidR="00EC2CCC" w:rsidRPr="00EC2CCC" w:rsidRDefault="00EC2CCC" w:rsidP="00EC2CCC">
            <w:pPr>
              <w:pStyle w:val="Textoindependiente"/>
              <w:jc w:val="left"/>
              <w:rPr>
                <w:b/>
                <w:sz w:val="20"/>
                <w:szCs w:val="20"/>
              </w:rPr>
            </w:pPr>
            <w:r w:rsidRPr="00EC2CCC">
              <w:rPr>
                <w:b/>
                <w:sz w:val="20"/>
                <w:szCs w:val="20"/>
              </w:rPr>
              <w:t>CLAUSULA CUARTA. - FORMA DE PAGO</w:t>
            </w:r>
          </w:p>
          <w:p w:rsidR="00EC2CCC" w:rsidRPr="00EC2CCC" w:rsidRDefault="00EC2CCC" w:rsidP="00EC2CCC">
            <w:pPr>
              <w:pStyle w:val="Textoindependiente"/>
              <w:jc w:val="left"/>
              <w:rPr>
                <w:b/>
                <w:sz w:val="20"/>
                <w:szCs w:val="20"/>
              </w:rPr>
            </w:pPr>
          </w:p>
          <w:p w:rsidR="00EC2CCC" w:rsidRPr="00EC2CCC" w:rsidRDefault="00EC2CCC" w:rsidP="00EC2CCC">
            <w:pPr>
              <w:pStyle w:val="Textoindependiente"/>
              <w:jc w:val="left"/>
              <w:rPr>
                <w:b/>
                <w:sz w:val="20"/>
                <w:szCs w:val="20"/>
              </w:rPr>
            </w:pPr>
          </w:p>
        </w:tc>
        <w:tc>
          <w:tcPr>
            <w:tcW w:w="6504" w:type="dxa"/>
            <w:tcBorders>
              <w:top w:val="single" w:sz="4" w:space="0" w:color="auto"/>
              <w:left w:val="single" w:sz="4" w:space="0" w:color="auto"/>
              <w:bottom w:val="single" w:sz="4" w:space="0" w:color="auto"/>
              <w:right w:val="single" w:sz="4" w:space="0" w:color="auto"/>
            </w:tcBorders>
          </w:tcPr>
          <w:p w:rsidR="00EC2CCC" w:rsidRPr="00EC2CCC" w:rsidRDefault="00EC2CCC" w:rsidP="00EC2CCC">
            <w:pPr>
              <w:pStyle w:val="Textoindependiente"/>
              <w:ind w:left="-4"/>
              <w:jc w:val="left"/>
              <w:rPr>
                <w:sz w:val="10"/>
                <w:szCs w:val="20"/>
              </w:rPr>
            </w:pPr>
          </w:p>
          <w:p w:rsidR="00EC2CCC" w:rsidRPr="00EC2CCC" w:rsidRDefault="00EC2CCC" w:rsidP="00EC2CCC">
            <w:pPr>
              <w:pStyle w:val="Textoindependiente"/>
              <w:ind w:left="-4"/>
              <w:jc w:val="both"/>
              <w:rPr>
                <w:sz w:val="20"/>
                <w:szCs w:val="20"/>
              </w:rPr>
            </w:pPr>
            <w:r w:rsidRPr="00EC2CCC">
              <w:rPr>
                <w:sz w:val="20"/>
                <w:szCs w:val="20"/>
              </w:rPr>
              <w:t>El pago del presente contrato se efectuará (SEÑALAR LA FORMA DE PAGO A EMPLEAR).</w:t>
            </w:r>
          </w:p>
          <w:p w:rsidR="00EC2CCC" w:rsidRPr="00EC2CCC" w:rsidRDefault="00EC2CCC" w:rsidP="00EC2CCC">
            <w:pPr>
              <w:pStyle w:val="Textoindependiente"/>
              <w:jc w:val="both"/>
              <w:rPr>
                <w:sz w:val="20"/>
                <w:szCs w:val="20"/>
              </w:rPr>
            </w:pPr>
            <w:r w:rsidRPr="00EC2CCC">
              <w:rPr>
                <w:sz w:val="20"/>
                <w:szCs w:val="20"/>
              </w:rPr>
              <w:t>Los pagos se harán a la siguiente cuenta:</w:t>
            </w:r>
          </w:p>
          <w:p w:rsidR="00EC2CCC" w:rsidRPr="00EC2CCC" w:rsidRDefault="00EC2CCC" w:rsidP="00EC2CCC">
            <w:pPr>
              <w:pStyle w:val="Textoindependiente"/>
              <w:jc w:val="both"/>
              <w:rPr>
                <w:noProof/>
                <w:sz w:val="20"/>
                <w:szCs w:val="20"/>
              </w:rPr>
            </w:pPr>
            <w:r w:rsidRPr="00EC2CCC">
              <w:rPr>
                <w:b/>
                <w:sz w:val="20"/>
                <w:szCs w:val="20"/>
              </w:rPr>
              <w:t>NOMBRE BENEFICIARIO:</w:t>
            </w:r>
            <w:r w:rsidRPr="00EC2CCC">
              <w:rPr>
                <w:sz w:val="20"/>
                <w:szCs w:val="20"/>
              </w:rPr>
              <w:t xml:space="preserve"> </w:t>
            </w:r>
            <w:r w:rsidRPr="00EC2CCC">
              <w:rPr>
                <w:noProof/>
                <w:sz w:val="20"/>
                <w:szCs w:val="20"/>
              </w:rPr>
              <w:t>Firma contratista, en caso de ser un consorcio o unión temporal debe estar a nombre de la misma.</w:t>
            </w:r>
          </w:p>
          <w:p w:rsidR="00EC2CCC" w:rsidRPr="00EC2CCC" w:rsidRDefault="00EC2CCC" w:rsidP="00EC2CCC">
            <w:pPr>
              <w:pStyle w:val="Textoindependiente"/>
              <w:jc w:val="both"/>
              <w:rPr>
                <w:sz w:val="20"/>
                <w:szCs w:val="20"/>
              </w:rPr>
            </w:pPr>
            <w:r w:rsidRPr="00EC2CCC">
              <w:rPr>
                <w:b/>
                <w:sz w:val="20"/>
                <w:szCs w:val="20"/>
              </w:rPr>
              <w:t>BANCO</w:t>
            </w:r>
            <w:r w:rsidRPr="00EC2CCC">
              <w:rPr>
                <w:sz w:val="20"/>
                <w:szCs w:val="20"/>
              </w:rPr>
              <w:t xml:space="preserve">: </w:t>
            </w:r>
          </w:p>
          <w:p w:rsidR="00EC2CCC" w:rsidRPr="00EC2CCC" w:rsidRDefault="00EC2CCC" w:rsidP="00EC2CCC">
            <w:pPr>
              <w:pStyle w:val="Textoindependiente"/>
              <w:ind w:right="110"/>
              <w:jc w:val="both"/>
              <w:rPr>
                <w:noProof/>
                <w:sz w:val="20"/>
                <w:szCs w:val="20"/>
              </w:rPr>
            </w:pPr>
            <w:r w:rsidRPr="00EC2CCC">
              <w:rPr>
                <w:b/>
                <w:sz w:val="20"/>
                <w:szCs w:val="20"/>
              </w:rPr>
              <w:t xml:space="preserve">TIPO DE CUENTA: </w:t>
            </w:r>
            <w:r w:rsidRPr="00EC2CCC">
              <w:rPr>
                <w:sz w:val="20"/>
                <w:szCs w:val="20"/>
              </w:rPr>
              <w:t>Corriente y/o ahorros, especificar.</w:t>
            </w:r>
          </w:p>
          <w:p w:rsidR="00EC2CCC" w:rsidRPr="00EC2CCC" w:rsidRDefault="00EC2CCC" w:rsidP="00EC2CCC">
            <w:pPr>
              <w:pStyle w:val="Textoindependiente"/>
              <w:ind w:right="110"/>
              <w:jc w:val="both"/>
              <w:rPr>
                <w:sz w:val="20"/>
                <w:szCs w:val="20"/>
              </w:rPr>
            </w:pPr>
            <w:r w:rsidRPr="00EC2CCC">
              <w:rPr>
                <w:b/>
                <w:sz w:val="20"/>
                <w:szCs w:val="20"/>
              </w:rPr>
              <w:t>NUMERO DE CUENTA:</w:t>
            </w:r>
            <w:r w:rsidRPr="00EC2CCC">
              <w:rPr>
                <w:sz w:val="20"/>
                <w:szCs w:val="20"/>
              </w:rPr>
              <w:t xml:space="preserve"> </w:t>
            </w:r>
          </w:p>
          <w:p w:rsidR="00EC2CCC" w:rsidRPr="00EC2CCC" w:rsidRDefault="00EC2CCC" w:rsidP="00EC2CCC">
            <w:pPr>
              <w:pStyle w:val="Textoindependiente"/>
              <w:ind w:right="110"/>
              <w:jc w:val="both"/>
              <w:rPr>
                <w:sz w:val="20"/>
                <w:szCs w:val="20"/>
              </w:rPr>
            </w:pPr>
            <w:r w:rsidRPr="00EC2CCC">
              <w:rPr>
                <w:b/>
                <w:sz w:val="20"/>
                <w:szCs w:val="20"/>
              </w:rPr>
              <w:t>OFICINA:</w:t>
            </w:r>
          </w:p>
        </w:tc>
      </w:tr>
      <w:tr w:rsidR="00EC2CCC" w:rsidRPr="00EC2CCC" w:rsidTr="00EC2C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rsidR="00EC2CCC" w:rsidRPr="00EC2CCC" w:rsidRDefault="00EC2CCC" w:rsidP="00EC2CCC">
            <w:pPr>
              <w:pStyle w:val="Textoindependiente"/>
              <w:jc w:val="left"/>
              <w:rPr>
                <w:b/>
                <w:sz w:val="20"/>
                <w:szCs w:val="20"/>
              </w:rPr>
            </w:pPr>
            <w:r w:rsidRPr="00EC2CCC">
              <w:rPr>
                <w:b/>
                <w:sz w:val="20"/>
                <w:szCs w:val="20"/>
              </w:rPr>
              <w:lastRenderedPageBreak/>
              <w:t>CLAUSULA QUINTA- APROPIACIÓN PRESUPUESTAL</w:t>
            </w:r>
          </w:p>
        </w:tc>
        <w:tc>
          <w:tcPr>
            <w:tcW w:w="6504" w:type="dxa"/>
            <w:tcBorders>
              <w:top w:val="single" w:sz="4" w:space="0" w:color="auto"/>
              <w:left w:val="single" w:sz="4" w:space="0" w:color="auto"/>
              <w:bottom w:val="single" w:sz="4" w:space="0" w:color="auto"/>
              <w:right w:val="single" w:sz="4" w:space="0" w:color="auto"/>
            </w:tcBorders>
          </w:tcPr>
          <w:p w:rsidR="00EC2CCC" w:rsidRPr="00EC2CCC" w:rsidRDefault="00EC2CCC" w:rsidP="00EC2CCC">
            <w:pPr>
              <w:pStyle w:val="Textoindependiente"/>
              <w:jc w:val="both"/>
              <w:rPr>
                <w:sz w:val="20"/>
                <w:szCs w:val="20"/>
              </w:rPr>
            </w:pPr>
            <w:r w:rsidRPr="00EC2CCC">
              <w:rPr>
                <w:sz w:val="20"/>
                <w:szCs w:val="20"/>
              </w:rPr>
              <w:t>SE DEBE SEÑALAR EL CERTIFICADO DE DISPONIBILIDAD PRESUPUESTAL QUE RESPALDA LA CONTRATACIÓN Y EL OFICIO DE APROBACIÓN DE VIGENCIAS FUTURAS EN CASO QUE APLIQUE</w:t>
            </w:r>
          </w:p>
        </w:tc>
      </w:tr>
      <w:tr w:rsidR="00EC2CCC" w:rsidRPr="00EC2CCC" w:rsidTr="00EC2C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tcPr>
          <w:p w:rsidR="00EC2CCC" w:rsidRPr="00EC2CCC" w:rsidRDefault="00EC2CCC" w:rsidP="00EC2CCC">
            <w:pPr>
              <w:pStyle w:val="Textoindependiente"/>
              <w:jc w:val="both"/>
              <w:rPr>
                <w:b/>
                <w:sz w:val="20"/>
                <w:szCs w:val="20"/>
              </w:rPr>
            </w:pPr>
            <w:r w:rsidRPr="00EC2CCC">
              <w:rPr>
                <w:b/>
                <w:sz w:val="20"/>
                <w:szCs w:val="20"/>
              </w:rPr>
              <w:t>CLAUSULA SEXTA. - PLAZO DE EJECUCIÓN</w:t>
            </w:r>
          </w:p>
        </w:tc>
        <w:tc>
          <w:tcPr>
            <w:tcW w:w="6504" w:type="dxa"/>
            <w:tcBorders>
              <w:top w:val="single" w:sz="4" w:space="0" w:color="auto"/>
              <w:left w:val="single" w:sz="4" w:space="0" w:color="auto"/>
              <w:bottom w:val="single" w:sz="4" w:space="0" w:color="auto"/>
              <w:right w:val="single" w:sz="4" w:space="0" w:color="auto"/>
            </w:tcBorders>
          </w:tcPr>
          <w:p w:rsidR="00EC2CCC" w:rsidRPr="00EC2CCC" w:rsidRDefault="00EC2CCC" w:rsidP="00EC2CCC">
            <w:pPr>
              <w:pStyle w:val="Textoindependiente"/>
              <w:jc w:val="both"/>
              <w:rPr>
                <w:sz w:val="20"/>
                <w:szCs w:val="20"/>
              </w:rPr>
            </w:pPr>
            <w:r w:rsidRPr="00EC2CCC">
              <w:rPr>
                <w:sz w:val="20"/>
                <w:szCs w:val="20"/>
              </w:rPr>
              <w:t xml:space="preserve">Se señala el plazo de ejecución, el cual cuenta a partir de la aprobación de la garantía única en caso que este aplique o desde el registro presupuestal en caso que no se haya pactado. </w:t>
            </w:r>
          </w:p>
        </w:tc>
      </w:tr>
      <w:tr w:rsidR="00EC2CCC" w:rsidRPr="00EC2CCC" w:rsidTr="00EC2C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tcPr>
          <w:p w:rsidR="00EC2CCC" w:rsidRPr="00EC2CCC" w:rsidRDefault="00EC2CCC" w:rsidP="00EC2CCC">
            <w:pPr>
              <w:pStyle w:val="Textoindependiente"/>
              <w:jc w:val="both"/>
              <w:rPr>
                <w:b/>
                <w:sz w:val="20"/>
                <w:szCs w:val="20"/>
              </w:rPr>
            </w:pPr>
            <w:r w:rsidRPr="00EC2CCC">
              <w:rPr>
                <w:b/>
                <w:sz w:val="20"/>
                <w:szCs w:val="20"/>
              </w:rPr>
              <w:t>CLAUSULA OCTAVA: LUGAR DE EJECUCIÓN</w:t>
            </w:r>
          </w:p>
        </w:tc>
        <w:tc>
          <w:tcPr>
            <w:tcW w:w="6504" w:type="dxa"/>
            <w:tcBorders>
              <w:top w:val="single" w:sz="4" w:space="0" w:color="auto"/>
              <w:left w:val="single" w:sz="4" w:space="0" w:color="auto"/>
              <w:bottom w:val="single" w:sz="4" w:space="0" w:color="auto"/>
              <w:right w:val="single" w:sz="4" w:space="0" w:color="auto"/>
            </w:tcBorders>
          </w:tcPr>
          <w:p w:rsidR="00EC2CCC" w:rsidRPr="00EC2CCC" w:rsidRDefault="00EC2CCC" w:rsidP="00EC2CCC">
            <w:pPr>
              <w:pStyle w:val="Textoindependiente"/>
              <w:jc w:val="left"/>
              <w:rPr>
                <w:sz w:val="20"/>
                <w:szCs w:val="20"/>
              </w:rPr>
            </w:pPr>
            <w:r w:rsidRPr="00EC2CCC">
              <w:rPr>
                <w:sz w:val="20"/>
                <w:szCs w:val="20"/>
              </w:rPr>
              <w:t>Se indica el sitio</w:t>
            </w:r>
          </w:p>
        </w:tc>
      </w:tr>
      <w:tr w:rsidR="00EC2CCC" w:rsidRPr="00EC2CCC" w:rsidTr="00EC2CC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rsidR="00EC2CCC" w:rsidRPr="00EC2CCC" w:rsidRDefault="00EC2CCC" w:rsidP="00EC2CCC">
            <w:pPr>
              <w:pStyle w:val="Textoindependiente"/>
              <w:jc w:val="both"/>
              <w:rPr>
                <w:sz w:val="20"/>
                <w:szCs w:val="20"/>
              </w:rPr>
            </w:pPr>
            <w:r w:rsidRPr="00EC2CCC">
              <w:rPr>
                <w:b/>
                <w:sz w:val="20"/>
                <w:szCs w:val="20"/>
              </w:rPr>
              <w:t>CLAUSULA DECIMA NOVENA-  MONEDA DEL CONTRATO</w:t>
            </w:r>
          </w:p>
        </w:tc>
        <w:tc>
          <w:tcPr>
            <w:tcW w:w="6504" w:type="dxa"/>
            <w:tcBorders>
              <w:top w:val="single" w:sz="4" w:space="0" w:color="auto"/>
              <w:left w:val="single" w:sz="4" w:space="0" w:color="auto"/>
              <w:bottom w:val="single" w:sz="4" w:space="0" w:color="auto"/>
              <w:right w:val="single" w:sz="4" w:space="0" w:color="auto"/>
            </w:tcBorders>
          </w:tcPr>
          <w:p w:rsidR="00EC2CCC" w:rsidRPr="00EC2CCC" w:rsidRDefault="00EC2CCC" w:rsidP="00EC2CCC">
            <w:pPr>
              <w:pStyle w:val="Textoindependiente"/>
              <w:jc w:val="left"/>
              <w:rPr>
                <w:sz w:val="20"/>
                <w:szCs w:val="20"/>
              </w:rPr>
            </w:pPr>
            <w:r w:rsidRPr="00EC2CCC">
              <w:rPr>
                <w:sz w:val="20"/>
                <w:szCs w:val="20"/>
              </w:rPr>
              <w:t>Pesos colombianos</w:t>
            </w:r>
          </w:p>
          <w:p w:rsidR="00EC2CCC" w:rsidRPr="00EC2CCC" w:rsidRDefault="00EC2CCC" w:rsidP="00EC2CCC">
            <w:pPr>
              <w:pStyle w:val="Textoindependiente"/>
              <w:jc w:val="left"/>
              <w:rPr>
                <w:sz w:val="20"/>
                <w:szCs w:val="20"/>
              </w:rPr>
            </w:pPr>
          </w:p>
        </w:tc>
      </w:tr>
    </w:tbl>
    <w:p w:rsidR="00EC2CCC" w:rsidRPr="00EC2CCC" w:rsidRDefault="00EC2CCC" w:rsidP="00EC2CCC">
      <w:pPr>
        <w:pStyle w:val="Textoindependiente"/>
        <w:rPr>
          <w:sz w:val="20"/>
          <w:szCs w:val="20"/>
        </w:rPr>
      </w:pPr>
    </w:p>
    <w:p w:rsidR="00EC2CCC" w:rsidRPr="00EC2CCC" w:rsidRDefault="00EC2CCC" w:rsidP="00EC2CCC">
      <w:pPr>
        <w:pStyle w:val="Textoindependiente"/>
        <w:jc w:val="left"/>
        <w:rPr>
          <w:b/>
          <w:sz w:val="20"/>
          <w:szCs w:val="20"/>
        </w:rPr>
      </w:pPr>
      <w:r w:rsidRPr="00EC2CCC">
        <w:rPr>
          <w:b/>
          <w:sz w:val="20"/>
          <w:szCs w:val="20"/>
        </w:rPr>
        <w:t>LA POLICÍA NACIONAL</w:t>
      </w:r>
    </w:p>
    <w:p w:rsidR="00EC2CCC" w:rsidRPr="00EC2CCC" w:rsidRDefault="00EC2CCC" w:rsidP="00EC2CCC">
      <w:pPr>
        <w:pStyle w:val="Textoindependiente"/>
        <w:jc w:val="left"/>
        <w:rPr>
          <w:b/>
          <w:sz w:val="20"/>
          <w:szCs w:val="20"/>
        </w:rPr>
      </w:pPr>
    </w:p>
    <w:p w:rsidR="00EC2CCC" w:rsidRPr="00EC2CCC" w:rsidRDefault="00EC2CCC" w:rsidP="00EC2CCC">
      <w:pPr>
        <w:pStyle w:val="Textoindependiente"/>
        <w:tabs>
          <w:tab w:val="left" w:pos="426"/>
        </w:tabs>
        <w:rPr>
          <w:b/>
          <w:bCs/>
          <w:sz w:val="20"/>
          <w:szCs w:val="20"/>
        </w:rPr>
      </w:pPr>
    </w:p>
    <w:p w:rsidR="00EC2CCC" w:rsidRPr="00EC2CCC" w:rsidRDefault="00EC2CCC" w:rsidP="00EC2CCC">
      <w:pPr>
        <w:pStyle w:val="Textoindependiente"/>
        <w:tabs>
          <w:tab w:val="left" w:pos="426"/>
        </w:tabs>
        <w:rPr>
          <w:b/>
          <w:bCs/>
          <w:sz w:val="20"/>
          <w:szCs w:val="20"/>
        </w:rPr>
      </w:pPr>
    </w:p>
    <w:p w:rsidR="00EC2CCC" w:rsidRPr="00EC2CCC" w:rsidRDefault="00EC2CCC" w:rsidP="00EC2CCC">
      <w:pPr>
        <w:pStyle w:val="Textoindependiente"/>
        <w:tabs>
          <w:tab w:val="left" w:pos="426"/>
        </w:tabs>
        <w:rPr>
          <w:b/>
          <w:bCs/>
          <w:sz w:val="20"/>
          <w:szCs w:val="20"/>
        </w:rPr>
      </w:pPr>
    </w:p>
    <w:p w:rsidR="00EC2CCC" w:rsidRPr="00EC2CCC" w:rsidRDefault="00EC2CCC" w:rsidP="00EC2CCC">
      <w:pPr>
        <w:pStyle w:val="Textoindependiente"/>
        <w:tabs>
          <w:tab w:val="left" w:pos="426"/>
        </w:tabs>
        <w:rPr>
          <w:b/>
          <w:bCs/>
          <w:sz w:val="20"/>
          <w:szCs w:val="20"/>
        </w:rPr>
      </w:pPr>
    </w:p>
    <w:p w:rsidR="00EC2CCC" w:rsidRPr="00EC2CCC" w:rsidRDefault="00EC2CCC" w:rsidP="00EC2CCC">
      <w:pPr>
        <w:pStyle w:val="Textoindependiente"/>
        <w:tabs>
          <w:tab w:val="left" w:pos="426"/>
        </w:tabs>
        <w:rPr>
          <w:b/>
          <w:noProof/>
          <w:sz w:val="20"/>
          <w:szCs w:val="20"/>
        </w:rPr>
      </w:pPr>
      <w:r w:rsidRPr="00EC2CCC">
        <w:rPr>
          <w:b/>
          <w:sz w:val="20"/>
          <w:szCs w:val="20"/>
        </w:rPr>
        <w:t>GRADO Y NOMBRE DEL ORDENADOR DEL GASTO</w:t>
      </w:r>
    </w:p>
    <w:p w:rsidR="00EC2CCC" w:rsidRPr="00EC2CCC" w:rsidRDefault="00EC2CCC" w:rsidP="00EC2CCC">
      <w:pPr>
        <w:pStyle w:val="Textoindependiente"/>
        <w:tabs>
          <w:tab w:val="left" w:pos="426"/>
        </w:tabs>
        <w:rPr>
          <w:noProof/>
          <w:sz w:val="20"/>
          <w:szCs w:val="20"/>
        </w:rPr>
      </w:pPr>
      <w:r w:rsidRPr="00EC2CCC">
        <w:rPr>
          <w:noProof/>
          <w:sz w:val="20"/>
          <w:szCs w:val="20"/>
        </w:rPr>
        <w:t>Cargo del Ordenador del Gasto</w:t>
      </w:r>
    </w:p>
    <w:p w:rsidR="00EC2CCC" w:rsidRPr="00EC2CCC" w:rsidRDefault="00EC2CCC" w:rsidP="00EC2CCC">
      <w:pPr>
        <w:pStyle w:val="Textoindependiente"/>
        <w:tabs>
          <w:tab w:val="left" w:pos="426"/>
        </w:tabs>
        <w:rPr>
          <w:bCs/>
          <w:sz w:val="20"/>
          <w:szCs w:val="20"/>
        </w:rPr>
      </w:pPr>
    </w:p>
    <w:p w:rsidR="00EC2CCC" w:rsidRPr="00EC2CCC" w:rsidRDefault="00EC2CCC" w:rsidP="00EC2CCC">
      <w:pPr>
        <w:pStyle w:val="Textoindependiente"/>
        <w:tabs>
          <w:tab w:val="left" w:pos="426"/>
        </w:tabs>
        <w:jc w:val="left"/>
        <w:rPr>
          <w:b/>
          <w:bCs/>
          <w:sz w:val="20"/>
          <w:szCs w:val="20"/>
        </w:rPr>
      </w:pPr>
    </w:p>
    <w:p w:rsidR="00EC2CCC" w:rsidRPr="00EC2CCC" w:rsidRDefault="00EC2CCC" w:rsidP="00EC2CCC">
      <w:pPr>
        <w:pStyle w:val="Textoindependiente"/>
        <w:tabs>
          <w:tab w:val="left" w:pos="426"/>
        </w:tabs>
        <w:jc w:val="left"/>
        <w:rPr>
          <w:b/>
          <w:bCs/>
          <w:sz w:val="20"/>
          <w:szCs w:val="20"/>
        </w:rPr>
      </w:pPr>
      <w:r w:rsidRPr="00EC2CCC">
        <w:rPr>
          <w:b/>
          <w:bCs/>
          <w:sz w:val="20"/>
          <w:szCs w:val="20"/>
        </w:rPr>
        <w:t>CONTRATISTA</w:t>
      </w:r>
    </w:p>
    <w:p w:rsidR="00EC2CCC" w:rsidRPr="00EC2CCC" w:rsidRDefault="00EC2CCC" w:rsidP="00EC2CCC">
      <w:pPr>
        <w:pStyle w:val="Textoindependiente"/>
        <w:tabs>
          <w:tab w:val="left" w:pos="426"/>
        </w:tabs>
        <w:jc w:val="left"/>
        <w:rPr>
          <w:b/>
          <w:bCs/>
          <w:sz w:val="20"/>
          <w:szCs w:val="20"/>
        </w:rPr>
      </w:pPr>
    </w:p>
    <w:p w:rsidR="00EC2CCC" w:rsidRPr="00EC2CCC" w:rsidRDefault="00EC2CCC" w:rsidP="00EC2CCC">
      <w:pPr>
        <w:pStyle w:val="Textoindependiente"/>
        <w:tabs>
          <w:tab w:val="left" w:pos="426"/>
        </w:tabs>
        <w:jc w:val="left"/>
        <w:rPr>
          <w:b/>
          <w:bCs/>
          <w:sz w:val="20"/>
          <w:szCs w:val="20"/>
        </w:rPr>
      </w:pPr>
    </w:p>
    <w:p w:rsidR="00EC2CCC" w:rsidRPr="00EC2CCC" w:rsidRDefault="00EC2CCC" w:rsidP="00EC2CCC">
      <w:pPr>
        <w:pStyle w:val="Textoindependiente"/>
        <w:tabs>
          <w:tab w:val="left" w:pos="426"/>
        </w:tabs>
        <w:jc w:val="left"/>
        <w:rPr>
          <w:b/>
          <w:bCs/>
          <w:sz w:val="20"/>
          <w:szCs w:val="20"/>
        </w:rPr>
      </w:pPr>
    </w:p>
    <w:p w:rsidR="00EC2CCC" w:rsidRPr="00EC2CCC" w:rsidRDefault="00EC2CCC" w:rsidP="00EC2CCC">
      <w:pPr>
        <w:pStyle w:val="Textoindependiente"/>
        <w:tabs>
          <w:tab w:val="left" w:pos="426"/>
        </w:tabs>
        <w:jc w:val="left"/>
        <w:rPr>
          <w:b/>
          <w:bCs/>
          <w:sz w:val="20"/>
          <w:szCs w:val="20"/>
        </w:rPr>
      </w:pPr>
    </w:p>
    <w:p w:rsidR="00EC2CCC" w:rsidRPr="00EC2CCC" w:rsidRDefault="00EC2CCC" w:rsidP="00EC2CCC">
      <w:pPr>
        <w:pStyle w:val="Textoindependiente"/>
        <w:tabs>
          <w:tab w:val="left" w:pos="426"/>
        </w:tabs>
        <w:jc w:val="left"/>
        <w:rPr>
          <w:b/>
          <w:bCs/>
          <w:sz w:val="20"/>
          <w:szCs w:val="20"/>
        </w:rPr>
      </w:pPr>
    </w:p>
    <w:p w:rsidR="00EC2CCC" w:rsidRPr="00EC2CCC" w:rsidRDefault="00EC2CCC" w:rsidP="00EC2CCC">
      <w:pPr>
        <w:pStyle w:val="Textoindependiente"/>
        <w:tabs>
          <w:tab w:val="left" w:pos="426"/>
        </w:tabs>
        <w:rPr>
          <w:b/>
          <w:sz w:val="20"/>
          <w:szCs w:val="20"/>
        </w:rPr>
      </w:pPr>
      <w:r w:rsidRPr="00EC2CCC">
        <w:rPr>
          <w:b/>
          <w:noProof/>
          <w:sz w:val="20"/>
          <w:szCs w:val="20"/>
        </w:rPr>
        <w:t>NOMBRE DEL REPRESENTANTE LEGAL DEL CONTRATISTA</w:t>
      </w:r>
    </w:p>
    <w:p w:rsidR="00936BCA" w:rsidRDefault="00EC2CCC" w:rsidP="00EC2CCC">
      <w:pPr>
        <w:pStyle w:val="Textoindependiente"/>
        <w:tabs>
          <w:tab w:val="left" w:pos="426"/>
        </w:tabs>
        <w:rPr>
          <w:sz w:val="20"/>
          <w:szCs w:val="20"/>
        </w:rPr>
      </w:pPr>
      <w:r w:rsidRPr="00EC2CCC">
        <w:rPr>
          <w:sz w:val="20"/>
          <w:szCs w:val="20"/>
        </w:rPr>
        <w:t>Calidad en que Actúa</w:t>
      </w:r>
    </w:p>
    <w:p w:rsidR="00936BCA" w:rsidRDefault="00936BCA">
      <w:pPr>
        <w:jc w:val="left"/>
        <w:rPr>
          <w:rFonts w:cs="Arial"/>
          <w:szCs w:val="20"/>
        </w:rPr>
      </w:pPr>
      <w:r>
        <w:rPr>
          <w:szCs w:val="20"/>
        </w:rPr>
        <w:br w:type="page"/>
      </w:r>
    </w:p>
    <w:p w:rsidR="00770075" w:rsidRDefault="007F255B" w:rsidP="007B3537">
      <w:pPr>
        <w:jc w:val="center"/>
        <w:rPr>
          <w:b/>
          <w:bCs/>
        </w:rPr>
      </w:pPr>
      <w:r>
        <w:rPr>
          <w:b/>
          <w:bCs/>
        </w:rPr>
        <w:lastRenderedPageBreak/>
        <w:t>FORMULARIO No.1</w:t>
      </w:r>
    </w:p>
    <w:p w:rsidR="007F255B" w:rsidRPr="004B5516" w:rsidRDefault="007F255B" w:rsidP="007F255B">
      <w:pPr>
        <w:jc w:val="center"/>
        <w:rPr>
          <w:b/>
          <w:szCs w:val="20"/>
        </w:rPr>
      </w:pPr>
      <w:r w:rsidRPr="004B5516">
        <w:rPr>
          <w:b/>
          <w:szCs w:val="20"/>
        </w:rPr>
        <w:t>CARTA DE PRESENTACIÓN DE LA PROPUESTA</w:t>
      </w:r>
    </w:p>
    <w:p w:rsidR="007F255B" w:rsidRPr="004B5516" w:rsidRDefault="007F255B" w:rsidP="007F255B">
      <w:pPr>
        <w:rPr>
          <w:szCs w:val="20"/>
        </w:rPr>
      </w:pPr>
    </w:p>
    <w:p w:rsidR="007F255B" w:rsidRPr="004B5516" w:rsidRDefault="007F255B" w:rsidP="007F255B">
      <w:pPr>
        <w:rPr>
          <w:szCs w:val="20"/>
        </w:rPr>
      </w:pPr>
      <w:r w:rsidRPr="004B5516">
        <w:rPr>
          <w:szCs w:val="20"/>
        </w:rPr>
        <w:t>Ciudad, dd de mes del año</w:t>
      </w:r>
    </w:p>
    <w:p w:rsidR="007F255B" w:rsidRPr="004B5516" w:rsidRDefault="007F255B" w:rsidP="007F255B">
      <w:pPr>
        <w:rPr>
          <w:szCs w:val="20"/>
        </w:rPr>
      </w:pPr>
    </w:p>
    <w:p w:rsidR="007F255B" w:rsidRPr="004B5516" w:rsidRDefault="007F255B" w:rsidP="007F255B">
      <w:pPr>
        <w:rPr>
          <w:szCs w:val="20"/>
        </w:rPr>
      </w:pPr>
      <w:r w:rsidRPr="004B5516">
        <w:rPr>
          <w:szCs w:val="20"/>
        </w:rPr>
        <w:t>Señores</w:t>
      </w:r>
    </w:p>
    <w:p w:rsidR="007F255B" w:rsidRPr="004B5516" w:rsidRDefault="007F255B" w:rsidP="007F255B">
      <w:pPr>
        <w:rPr>
          <w:szCs w:val="20"/>
        </w:rPr>
      </w:pPr>
      <w:r w:rsidRPr="004B5516">
        <w:rPr>
          <w:szCs w:val="20"/>
        </w:rPr>
        <w:t xml:space="preserve">POLICÍA NACIONAL – </w:t>
      </w:r>
      <w:r>
        <w:rPr>
          <w:szCs w:val="20"/>
        </w:rPr>
        <w:t>REGIONAL DE ASEGURAMIENTO EN SALUD NO. 6</w:t>
      </w:r>
    </w:p>
    <w:p w:rsidR="007F255B" w:rsidRPr="004B5516" w:rsidRDefault="007F255B" w:rsidP="007F255B">
      <w:pPr>
        <w:rPr>
          <w:szCs w:val="20"/>
        </w:rPr>
      </w:pPr>
      <w:r w:rsidRPr="004B5516">
        <w:rPr>
          <w:szCs w:val="20"/>
        </w:rPr>
        <w:t>Carrera 43ª No. 48Csur-45</w:t>
      </w:r>
    </w:p>
    <w:p w:rsidR="007F255B" w:rsidRPr="004B5516" w:rsidRDefault="007F255B" w:rsidP="007F255B">
      <w:pPr>
        <w:rPr>
          <w:szCs w:val="20"/>
        </w:rPr>
      </w:pPr>
      <w:r w:rsidRPr="004B5516">
        <w:rPr>
          <w:szCs w:val="20"/>
        </w:rPr>
        <w:t>Envigado – Antioquia</w:t>
      </w:r>
    </w:p>
    <w:p w:rsidR="007F255B" w:rsidRPr="004B5516" w:rsidRDefault="007F255B" w:rsidP="007F255B">
      <w:pPr>
        <w:rPr>
          <w:szCs w:val="20"/>
        </w:rPr>
      </w:pPr>
    </w:p>
    <w:p w:rsidR="007F255B" w:rsidRPr="004B5516" w:rsidRDefault="007F255B" w:rsidP="007F255B">
      <w:pPr>
        <w:rPr>
          <w:b/>
          <w:szCs w:val="20"/>
        </w:rPr>
      </w:pPr>
      <w:r w:rsidRPr="004B5516">
        <w:rPr>
          <w:szCs w:val="20"/>
        </w:rPr>
        <w:t xml:space="preserve">Referencia: Presentación de propuesta para el Proceso de </w:t>
      </w:r>
      <w:r w:rsidR="00F27602">
        <w:rPr>
          <w:noProof/>
          <w:szCs w:val="20"/>
        </w:rPr>
        <w:t>Selección Abreviada -</w:t>
      </w:r>
      <w:r w:rsidRPr="001E56C5">
        <w:rPr>
          <w:noProof/>
          <w:szCs w:val="20"/>
        </w:rPr>
        <w:t xml:space="preserve"> Prestación de Servicios de Salud</w:t>
      </w:r>
      <w:r w:rsidRPr="004B5516">
        <w:rPr>
          <w:szCs w:val="20"/>
        </w:rPr>
        <w:t xml:space="preserve"> </w:t>
      </w:r>
      <w:r w:rsidRPr="004B5516">
        <w:rPr>
          <w:b/>
          <w:szCs w:val="20"/>
        </w:rPr>
        <w:t xml:space="preserve">PN </w:t>
      </w:r>
      <w:r w:rsidRPr="001E56C5">
        <w:rPr>
          <w:rFonts w:cs="Arial"/>
          <w:b/>
          <w:noProof/>
          <w:szCs w:val="20"/>
        </w:rPr>
        <w:t>RASES</w:t>
      </w:r>
      <w:r>
        <w:rPr>
          <w:b/>
          <w:szCs w:val="20"/>
        </w:rPr>
        <w:t xml:space="preserve"> 6</w:t>
      </w:r>
      <w:r w:rsidRPr="004B5516">
        <w:rPr>
          <w:b/>
          <w:szCs w:val="20"/>
        </w:rPr>
        <w:t xml:space="preserve"> </w:t>
      </w:r>
      <w:r w:rsidRPr="001E56C5">
        <w:rPr>
          <w:b/>
          <w:noProof/>
          <w:szCs w:val="20"/>
        </w:rPr>
        <w:t>SA PSS</w:t>
      </w:r>
      <w:r w:rsidRPr="004B5516">
        <w:rPr>
          <w:b/>
          <w:szCs w:val="20"/>
        </w:rPr>
        <w:t xml:space="preserve"> </w:t>
      </w:r>
      <w:r w:rsidR="00F27602">
        <w:rPr>
          <w:b/>
          <w:noProof/>
          <w:szCs w:val="20"/>
        </w:rPr>
        <w:t>21</w:t>
      </w:r>
      <w:r w:rsidRPr="001E56C5">
        <w:rPr>
          <w:b/>
          <w:noProof/>
          <w:szCs w:val="20"/>
        </w:rPr>
        <w:t>0</w:t>
      </w:r>
      <w:r w:rsidRPr="004B5516">
        <w:rPr>
          <w:b/>
          <w:szCs w:val="20"/>
        </w:rPr>
        <w:t>–</w:t>
      </w:r>
      <w:r>
        <w:rPr>
          <w:b/>
          <w:szCs w:val="20"/>
        </w:rPr>
        <w:t>2022</w:t>
      </w:r>
    </w:p>
    <w:p w:rsidR="007F255B" w:rsidRPr="004B5516" w:rsidRDefault="007F255B" w:rsidP="007F255B">
      <w:pPr>
        <w:rPr>
          <w:szCs w:val="20"/>
        </w:rPr>
      </w:pPr>
    </w:p>
    <w:p w:rsidR="007F255B" w:rsidRPr="00A678AB" w:rsidRDefault="007F255B" w:rsidP="007F255B">
      <w:pPr>
        <w:rPr>
          <w:szCs w:val="20"/>
        </w:rPr>
      </w:pPr>
      <w:r w:rsidRPr="004B5516">
        <w:rPr>
          <w:szCs w:val="20"/>
        </w:rPr>
        <w:t xml:space="preserve">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Pr="001E56C5">
        <w:rPr>
          <w:noProof/>
          <w:szCs w:val="20"/>
        </w:rPr>
        <w:t>Selección Abreviada – Prestación de Servicios de Salud</w:t>
      </w:r>
      <w:r w:rsidRPr="004B5516">
        <w:rPr>
          <w:szCs w:val="20"/>
        </w:rPr>
        <w:t xml:space="preserve"> </w:t>
      </w:r>
      <w:r w:rsidRPr="004B5516">
        <w:rPr>
          <w:b/>
          <w:szCs w:val="20"/>
        </w:rPr>
        <w:t xml:space="preserve">PN </w:t>
      </w:r>
      <w:r w:rsidRPr="001E56C5">
        <w:rPr>
          <w:rFonts w:cs="Arial"/>
          <w:b/>
          <w:noProof/>
          <w:szCs w:val="20"/>
        </w:rPr>
        <w:t>RASES</w:t>
      </w:r>
      <w:r>
        <w:rPr>
          <w:b/>
          <w:szCs w:val="20"/>
        </w:rPr>
        <w:t xml:space="preserve"> 6</w:t>
      </w:r>
      <w:r w:rsidRPr="004B5516">
        <w:rPr>
          <w:b/>
          <w:szCs w:val="20"/>
        </w:rPr>
        <w:t xml:space="preserve"> </w:t>
      </w:r>
      <w:r w:rsidRPr="001E56C5">
        <w:rPr>
          <w:b/>
          <w:noProof/>
          <w:szCs w:val="20"/>
        </w:rPr>
        <w:t>SA PSS</w:t>
      </w:r>
      <w:r w:rsidRPr="004B5516">
        <w:rPr>
          <w:b/>
          <w:szCs w:val="20"/>
        </w:rPr>
        <w:t xml:space="preserve"> </w:t>
      </w:r>
      <w:r w:rsidR="00F27602">
        <w:rPr>
          <w:b/>
          <w:noProof/>
          <w:szCs w:val="20"/>
        </w:rPr>
        <w:t>21</w:t>
      </w:r>
      <w:r w:rsidRPr="001E56C5">
        <w:rPr>
          <w:b/>
          <w:noProof/>
          <w:szCs w:val="20"/>
        </w:rPr>
        <w:t>0</w:t>
      </w:r>
      <w:r w:rsidRPr="004B5516">
        <w:rPr>
          <w:b/>
          <w:szCs w:val="20"/>
        </w:rPr>
        <w:t>-</w:t>
      </w:r>
      <w:r>
        <w:rPr>
          <w:b/>
          <w:szCs w:val="20"/>
        </w:rPr>
        <w:t>2022</w:t>
      </w:r>
      <w:r w:rsidRPr="004B5516">
        <w:rPr>
          <w:szCs w:val="20"/>
        </w:rPr>
        <w:t xml:space="preserve">, convocado por la POLICÍA NACIONAL – </w:t>
      </w:r>
      <w:r>
        <w:rPr>
          <w:szCs w:val="20"/>
        </w:rPr>
        <w:t>REGIONAL DE ASEGURAMIENTO EN SALUD NO. 6</w:t>
      </w:r>
      <w:r w:rsidRPr="004B5516">
        <w:rPr>
          <w:szCs w:val="20"/>
        </w:rPr>
        <w:t xml:space="preserve">, cuyo objeto es </w:t>
      </w:r>
      <w:r w:rsidRPr="004B5516">
        <w:rPr>
          <w:b/>
          <w:szCs w:val="20"/>
        </w:rPr>
        <w:t>“</w:t>
      </w:r>
      <w:r w:rsidR="00F27602" w:rsidRPr="00F27602">
        <w:rPr>
          <w:b/>
          <w:noProof/>
          <w:szCs w:val="20"/>
        </w:rPr>
        <w:t>PRESTACIÓN DE SERVICIOS DE SALUD EN PROCEDIMIENTOS DIAGNÓSTICOS Y TERAPÉUTICOS DE MEDICINA ESPECIALIZADA DE OFTALMOLOGÍA PARA EL USUARIO PEDIÁTRICO Y ADULTO, EN  SERVICIOS DE CONSULTA AMBULATORIA, URGENCIAS, HOSPITALIZACIÓN, UNIDAD DE CUIDADOS INTENSIVOS Y PROCEDIMIENTOS PROGRAMADOS, ASÍ COMO EL SUMINISTRO DE MEDICAMENTOS PARA LOS PROCEDIMIENTOS QUE LO REQUIERAN,  INSUMOS Y ELEMENTOS QUE SEAN NECESARIOS PARA GARANTIZAR DE MANERA OPORTUNA LAS ATENCIONES QUE REQUIERAN LOS USUARIOS DEL SUBSISTEMA DE SALUD DE LA POLICÍA NACIONAL DE LA REGIONAL DE ASEGURAMIENTO EN SALUD NO 6</w:t>
      </w:r>
      <w:r w:rsidR="00F27602" w:rsidRPr="001E56C5">
        <w:rPr>
          <w:b/>
          <w:noProof/>
          <w:szCs w:val="20"/>
        </w:rPr>
        <w:t>.</w:t>
      </w:r>
      <w:r w:rsidR="00F27602" w:rsidRPr="00F55492">
        <w:rPr>
          <w:b/>
          <w:szCs w:val="20"/>
        </w:rPr>
        <w:t>”</w:t>
      </w:r>
      <w:r w:rsidR="00F27602" w:rsidRPr="00F55492">
        <w:rPr>
          <w:szCs w:val="20"/>
        </w:rPr>
        <w:t>,</w:t>
      </w:r>
      <w:r w:rsidRPr="00F55492">
        <w:rPr>
          <w:szCs w:val="20"/>
        </w:rPr>
        <w:t xml:space="preserve"> conforme a la información suministrada  en los términos establecidos en el Pliego de Condiciones que rige el </w:t>
      </w:r>
      <w:r w:rsidRPr="00A678AB">
        <w:rPr>
          <w:color w:val="000000"/>
          <w:szCs w:val="20"/>
        </w:rPr>
        <w:t>proceso, en las Leyes de la República de Colombia y en particular de la Ley 80 de 1993, sus Decretos reglamentarios, los Códigos Civil y de Comercio, y las</w:t>
      </w:r>
      <w:r w:rsidRPr="00A678AB">
        <w:rPr>
          <w:szCs w:val="20"/>
        </w:rPr>
        <w:t xml:space="preserve"> demás normas que conforman el régimen legal del presente proceso de contratación, o que llegaren a regular algún aspecto concerniente a él. </w:t>
      </w:r>
    </w:p>
    <w:p w:rsidR="007F255B" w:rsidRPr="00A678AB" w:rsidRDefault="007F255B" w:rsidP="007F255B">
      <w:pPr>
        <w:rPr>
          <w:szCs w:val="20"/>
        </w:rPr>
      </w:pPr>
    </w:p>
    <w:p w:rsidR="007F255B" w:rsidRPr="00A678AB" w:rsidRDefault="007F255B" w:rsidP="007F255B">
      <w:pPr>
        <w:rPr>
          <w:szCs w:val="20"/>
        </w:rPr>
      </w:pPr>
      <w:r w:rsidRPr="00A678AB">
        <w:rPr>
          <w:szCs w:val="20"/>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rsidR="007F255B" w:rsidRPr="00A276DE" w:rsidRDefault="007F255B" w:rsidP="007F255B">
      <w:pPr>
        <w:autoSpaceDE w:val="0"/>
        <w:autoSpaceDN w:val="0"/>
        <w:adjustRightInd w:val="0"/>
        <w:jc w:val="center"/>
        <w:rPr>
          <w:rFonts w:cs="Arial"/>
          <w:b/>
          <w:bCs/>
          <w:color w:val="000000"/>
          <w:szCs w:val="20"/>
        </w:rPr>
      </w:pPr>
      <w:r w:rsidRPr="00A276DE">
        <w:rPr>
          <w:rFonts w:cs="Arial"/>
          <w:b/>
          <w:bCs/>
          <w:color w:val="000000"/>
          <w:szCs w:val="20"/>
        </w:rPr>
        <w:t>Propuesta</w:t>
      </w:r>
    </w:p>
    <w:p w:rsidR="007F255B" w:rsidRPr="00A678AB" w:rsidRDefault="007F255B" w:rsidP="007F255B">
      <w:pPr>
        <w:autoSpaceDE w:val="0"/>
        <w:autoSpaceDN w:val="0"/>
        <w:adjustRightInd w:val="0"/>
        <w:rPr>
          <w:rFonts w:cs="Arial"/>
          <w:color w:val="000000"/>
          <w:szCs w:val="20"/>
        </w:rPr>
      </w:pPr>
      <w:r w:rsidRPr="00A678AB">
        <w:rPr>
          <w:rFonts w:cs="Arial"/>
          <w:color w:val="000000"/>
          <w:szCs w:val="20"/>
        </w:rPr>
        <w:t>Valor total de la propuesta, incluido IV</w:t>
      </w:r>
      <w:r>
        <w:rPr>
          <w:rFonts w:cs="Arial"/>
          <w:color w:val="000000"/>
          <w:szCs w:val="20"/>
        </w:rPr>
        <w:t>A y demás impuesto y gravámenes</w:t>
      </w:r>
      <w:r>
        <w:rPr>
          <w:rFonts w:cs="Arial"/>
          <w:color w:val="000000"/>
          <w:szCs w:val="20"/>
        </w:rPr>
        <w:tab/>
      </w:r>
      <w:r w:rsidRPr="00A678AB">
        <w:rPr>
          <w:rFonts w:cs="Arial"/>
          <w:color w:val="000000"/>
          <w:szCs w:val="20"/>
        </w:rPr>
        <w:t>$____________</w:t>
      </w:r>
    </w:p>
    <w:p w:rsidR="007F255B" w:rsidRPr="00A678AB" w:rsidRDefault="007F255B" w:rsidP="007F255B">
      <w:pPr>
        <w:autoSpaceDE w:val="0"/>
        <w:autoSpaceDN w:val="0"/>
        <w:adjustRightInd w:val="0"/>
        <w:rPr>
          <w:rFonts w:cs="Arial"/>
          <w:color w:val="000000"/>
          <w:szCs w:val="20"/>
        </w:rPr>
      </w:pPr>
    </w:p>
    <w:p w:rsidR="007F255B" w:rsidRPr="00A678AB" w:rsidRDefault="007F255B" w:rsidP="007F255B">
      <w:pPr>
        <w:autoSpaceDE w:val="0"/>
        <w:autoSpaceDN w:val="0"/>
        <w:adjustRightInd w:val="0"/>
        <w:rPr>
          <w:rFonts w:cs="Arial"/>
          <w:color w:val="000000"/>
          <w:szCs w:val="20"/>
        </w:rPr>
      </w:pPr>
      <w:r w:rsidRPr="00A678AB">
        <w:rPr>
          <w:rFonts w:cs="Arial"/>
          <w:color w:val="000000"/>
          <w:szCs w:val="20"/>
        </w:rPr>
        <w:t xml:space="preserve">Póliza de </w:t>
      </w:r>
      <w:r>
        <w:rPr>
          <w:rFonts w:cs="Arial"/>
          <w:color w:val="000000"/>
          <w:szCs w:val="20"/>
        </w:rPr>
        <w:t xml:space="preserve">seriedad de la oferta No </w:t>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sidRPr="00A678AB">
        <w:rPr>
          <w:rFonts w:cs="Arial"/>
          <w:color w:val="000000"/>
          <w:szCs w:val="20"/>
        </w:rPr>
        <w:t>_____________</w:t>
      </w:r>
    </w:p>
    <w:p w:rsidR="007F255B" w:rsidRPr="00A678AB" w:rsidRDefault="007F255B" w:rsidP="007F255B">
      <w:pPr>
        <w:autoSpaceDE w:val="0"/>
        <w:autoSpaceDN w:val="0"/>
        <w:adjustRightInd w:val="0"/>
        <w:rPr>
          <w:rFonts w:cs="Arial"/>
          <w:color w:val="000000"/>
          <w:szCs w:val="20"/>
        </w:rPr>
      </w:pPr>
    </w:p>
    <w:p w:rsidR="007F255B" w:rsidRPr="00A678AB" w:rsidRDefault="007F255B" w:rsidP="007F255B">
      <w:pPr>
        <w:autoSpaceDE w:val="0"/>
        <w:autoSpaceDN w:val="0"/>
        <w:adjustRightInd w:val="0"/>
        <w:rPr>
          <w:rFonts w:cs="Arial"/>
          <w:color w:val="000000"/>
          <w:szCs w:val="20"/>
        </w:rPr>
      </w:pPr>
      <w:r>
        <w:rPr>
          <w:rFonts w:cs="Arial"/>
          <w:color w:val="000000"/>
          <w:szCs w:val="20"/>
        </w:rPr>
        <w:t xml:space="preserve">Compañía Aseguradora: </w:t>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sidRPr="00A678AB">
        <w:rPr>
          <w:rFonts w:cs="Arial"/>
          <w:color w:val="000000"/>
          <w:szCs w:val="20"/>
        </w:rPr>
        <w:t>_____________</w:t>
      </w:r>
    </w:p>
    <w:p w:rsidR="007F255B" w:rsidRPr="00A678AB" w:rsidRDefault="007F255B" w:rsidP="007F255B">
      <w:pPr>
        <w:autoSpaceDE w:val="0"/>
        <w:autoSpaceDN w:val="0"/>
        <w:adjustRightInd w:val="0"/>
        <w:rPr>
          <w:rFonts w:cs="Arial"/>
          <w:color w:val="000000"/>
          <w:szCs w:val="20"/>
        </w:rPr>
      </w:pPr>
    </w:p>
    <w:p w:rsidR="007F255B" w:rsidRPr="00A678AB" w:rsidRDefault="007F255B" w:rsidP="007F255B">
      <w:pPr>
        <w:autoSpaceDE w:val="0"/>
        <w:autoSpaceDN w:val="0"/>
        <w:adjustRightInd w:val="0"/>
        <w:rPr>
          <w:rFonts w:cs="Arial"/>
          <w:color w:val="000000"/>
          <w:szCs w:val="20"/>
        </w:rPr>
      </w:pPr>
      <w:r>
        <w:rPr>
          <w:rFonts w:cs="Arial"/>
          <w:color w:val="000000"/>
          <w:szCs w:val="20"/>
        </w:rPr>
        <w:t xml:space="preserve">Valor Asegurado: </w:t>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sidRPr="00A678AB">
        <w:rPr>
          <w:rFonts w:cs="Arial"/>
          <w:color w:val="000000"/>
          <w:szCs w:val="20"/>
        </w:rPr>
        <w:t>$____________</w:t>
      </w:r>
    </w:p>
    <w:p w:rsidR="007F255B" w:rsidRPr="00A678AB" w:rsidRDefault="007F255B" w:rsidP="007F255B">
      <w:pPr>
        <w:autoSpaceDE w:val="0"/>
        <w:autoSpaceDN w:val="0"/>
        <w:adjustRightInd w:val="0"/>
        <w:rPr>
          <w:rFonts w:cs="Arial"/>
          <w:color w:val="000000"/>
          <w:szCs w:val="20"/>
        </w:rPr>
      </w:pPr>
    </w:p>
    <w:p w:rsidR="007F255B" w:rsidRPr="00A678AB" w:rsidRDefault="007F255B" w:rsidP="007F255B">
      <w:pPr>
        <w:autoSpaceDE w:val="0"/>
        <w:autoSpaceDN w:val="0"/>
        <w:adjustRightInd w:val="0"/>
        <w:rPr>
          <w:rFonts w:cs="Arial"/>
          <w:color w:val="000000"/>
          <w:szCs w:val="20"/>
        </w:rPr>
      </w:pPr>
      <w:r w:rsidRPr="00A678AB">
        <w:rPr>
          <w:rFonts w:cs="Arial"/>
          <w:color w:val="000000"/>
          <w:szCs w:val="20"/>
        </w:rPr>
        <w:t>Vigen</w:t>
      </w:r>
      <w:r>
        <w:rPr>
          <w:rFonts w:cs="Arial"/>
          <w:color w:val="000000"/>
          <w:szCs w:val="20"/>
        </w:rPr>
        <w:t xml:space="preserve">cia de la póliza de seriedad </w:t>
      </w:r>
      <w:r>
        <w:rPr>
          <w:rFonts w:cs="Arial"/>
          <w:color w:val="000000"/>
          <w:szCs w:val="20"/>
        </w:rPr>
        <w:tab/>
      </w:r>
      <w:r>
        <w:rPr>
          <w:rFonts w:cs="Arial"/>
          <w:color w:val="000000"/>
          <w:szCs w:val="20"/>
        </w:rPr>
        <w:tab/>
      </w:r>
      <w:r w:rsidRPr="00A678AB">
        <w:rPr>
          <w:rFonts w:cs="Arial"/>
          <w:color w:val="000000"/>
          <w:szCs w:val="20"/>
        </w:rPr>
        <w:t>desde _____________ hasta _____________</w:t>
      </w:r>
    </w:p>
    <w:p w:rsidR="007F255B" w:rsidRPr="00A678AB" w:rsidRDefault="007F255B" w:rsidP="007F255B">
      <w:pPr>
        <w:autoSpaceDE w:val="0"/>
        <w:autoSpaceDN w:val="0"/>
        <w:adjustRightInd w:val="0"/>
        <w:rPr>
          <w:rFonts w:cs="Arial"/>
          <w:color w:val="000000"/>
          <w:szCs w:val="20"/>
        </w:rPr>
      </w:pPr>
    </w:p>
    <w:p w:rsidR="007F255B" w:rsidRPr="00A678AB" w:rsidRDefault="007F255B" w:rsidP="007F255B">
      <w:pPr>
        <w:rPr>
          <w:rFonts w:cs="Arial"/>
          <w:szCs w:val="20"/>
        </w:rPr>
      </w:pPr>
      <w:r w:rsidRPr="00A678AB">
        <w:rPr>
          <w:rFonts w:cs="Arial"/>
          <w:color w:val="000000"/>
          <w:szCs w:val="20"/>
        </w:rPr>
        <w:t>Fecha y No recibo de pago de la póliza:</w:t>
      </w:r>
      <w:r w:rsidRPr="00A678AB">
        <w:rPr>
          <w:rFonts w:cs="Arial"/>
          <w:color w:val="FF0000"/>
          <w:szCs w:val="20"/>
        </w:rPr>
        <w:t xml:space="preserve"> </w:t>
      </w:r>
      <w:r w:rsidRPr="00A678AB">
        <w:rPr>
          <w:rFonts w:cs="Arial"/>
          <w:color w:val="FF0000"/>
          <w:szCs w:val="20"/>
        </w:rPr>
        <w:tab/>
      </w:r>
      <w:r w:rsidRPr="00A678AB">
        <w:rPr>
          <w:rFonts w:cs="Arial"/>
          <w:color w:val="FF0000"/>
          <w:szCs w:val="20"/>
        </w:rPr>
        <w:tab/>
      </w:r>
      <w:r w:rsidRPr="00A678AB">
        <w:rPr>
          <w:rFonts w:cs="Arial"/>
          <w:color w:val="FF0000"/>
          <w:szCs w:val="20"/>
        </w:rPr>
        <w:tab/>
      </w:r>
      <w:r w:rsidRPr="00A678AB">
        <w:rPr>
          <w:rFonts w:cs="Arial"/>
          <w:color w:val="FF0000"/>
          <w:szCs w:val="20"/>
        </w:rPr>
        <w:tab/>
      </w:r>
      <w:r w:rsidRPr="00A678AB">
        <w:rPr>
          <w:rFonts w:cs="Arial"/>
          <w:color w:val="FF0000"/>
          <w:szCs w:val="20"/>
        </w:rPr>
        <w:tab/>
      </w:r>
      <w:r w:rsidRPr="00A678AB">
        <w:rPr>
          <w:rFonts w:cs="Arial"/>
          <w:color w:val="000000"/>
          <w:szCs w:val="20"/>
        </w:rPr>
        <w:t>_____________</w:t>
      </w:r>
    </w:p>
    <w:p w:rsidR="007F255B" w:rsidRPr="00F27602" w:rsidRDefault="007F255B" w:rsidP="007F255B">
      <w:pPr>
        <w:rPr>
          <w:rFonts w:cs="Arial"/>
          <w:sz w:val="18"/>
          <w:szCs w:val="18"/>
        </w:rPr>
      </w:pPr>
      <w:r w:rsidRPr="00F27602">
        <w:rPr>
          <w:rFonts w:cs="Arial"/>
          <w:sz w:val="18"/>
          <w:szCs w:val="18"/>
        </w:rPr>
        <w:t>En relación con la propuesta que presento, manifiesto lo siguiente:</w:t>
      </w:r>
    </w:p>
    <w:p w:rsidR="007F255B" w:rsidRPr="00F27602" w:rsidRDefault="007F255B" w:rsidP="007F255B">
      <w:pPr>
        <w:rPr>
          <w:rFonts w:cs="Arial"/>
          <w:sz w:val="18"/>
          <w:szCs w:val="18"/>
        </w:rPr>
      </w:pPr>
    </w:p>
    <w:p w:rsidR="007F255B" w:rsidRPr="00F27602" w:rsidRDefault="007F255B" w:rsidP="00B91186">
      <w:pPr>
        <w:numPr>
          <w:ilvl w:val="0"/>
          <w:numId w:val="7"/>
        </w:numPr>
        <w:ind w:left="284" w:hanging="284"/>
        <w:rPr>
          <w:rFonts w:cs="Arial"/>
          <w:sz w:val="18"/>
          <w:szCs w:val="18"/>
        </w:rPr>
      </w:pPr>
      <w:r w:rsidRPr="00F27602">
        <w:rPr>
          <w:rFonts w:cs="Arial"/>
          <w:sz w:val="18"/>
          <w:szCs w:val="18"/>
        </w:rPr>
        <w:t>Que el proponente que represento conoce y acepta el contenido de los Pliegos de Condiciones y de sus Anexos y Formularios, así como el de cada uno de las Adendas hechos al mismo.</w:t>
      </w:r>
    </w:p>
    <w:p w:rsidR="007F255B" w:rsidRPr="00F27602" w:rsidRDefault="007F255B" w:rsidP="00B91186">
      <w:pPr>
        <w:numPr>
          <w:ilvl w:val="0"/>
          <w:numId w:val="7"/>
        </w:numPr>
        <w:ind w:left="284" w:hanging="284"/>
        <w:rPr>
          <w:rFonts w:cs="Arial"/>
          <w:sz w:val="18"/>
          <w:szCs w:val="18"/>
        </w:rPr>
      </w:pPr>
      <w:r w:rsidRPr="00F27602">
        <w:rPr>
          <w:rFonts w:cs="Arial"/>
          <w:sz w:val="18"/>
          <w:szCs w:val="18"/>
        </w:rPr>
        <w:t>Que la propuesta que presento es irrevocable e incondicional, y obliga insubordinadamente al proponente que represento.</w:t>
      </w:r>
    </w:p>
    <w:p w:rsidR="007F255B" w:rsidRPr="00F27602" w:rsidRDefault="007F255B" w:rsidP="00B91186">
      <w:pPr>
        <w:numPr>
          <w:ilvl w:val="0"/>
          <w:numId w:val="7"/>
        </w:numPr>
        <w:ind w:left="284" w:hanging="284"/>
        <w:rPr>
          <w:rFonts w:cs="Arial"/>
          <w:sz w:val="18"/>
          <w:szCs w:val="18"/>
        </w:rPr>
      </w:pPr>
      <w:r w:rsidRPr="00F27602">
        <w:rPr>
          <w:rFonts w:cs="Arial"/>
          <w:sz w:val="18"/>
          <w:szCs w:val="18"/>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7F255B" w:rsidRPr="00F27602" w:rsidRDefault="007F255B" w:rsidP="00B91186">
      <w:pPr>
        <w:widowControl w:val="0"/>
        <w:numPr>
          <w:ilvl w:val="0"/>
          <w:numId w:val="7"/>
        </w:numPr>
        <w:ind w:left="284" w:hanging="284"/>
        <w:rPr>
          <w:rFonts w:cs="Arial"/>
          <w:sz w:val="18"/>
          <w:szCs w:val="18"/>
        </w:rPr>
      </w:pPr>
      <w:r w:rsidRPr="00F27602">
        <w:rPr>
          <w:rFonts w:cs="Arial"/>
          <w:sz w:val="18"/>
          <w:szCs w:val="18"/>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7F255B" w:rsidRPr="00F27602" w:rsidRDefault="007F255B" w:rsidP="00B91186">
      <w:pPr>
        <w:numPr>
          <w:ilvl w:val="0"/>
          <w:numId w:val="7"/>
        </w:numPr>
        <w:ind w:left="284" w:hanging="284"/>
        <w:rPr>
          <w:rFonts w:cs="Arial"/>
          <w:sz w:val="18"/>
          <w:szCs w:val="18"/>
        </w:rPr>
      </w:pPr>
      <w:r w:rsidRPr="00F27602">
        <w:rPr>
          <w:rFonts w:cs="Arial"/>
          <w:sz w:val="18"/>
          <w:szCs w:val="18"/>
        </w:rPr>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7F255B" w:rsidRPr="00F27602" w:rsidRDefault="007F255B" w:rsidP="00B91186">
      <w:pPr>
        <w:numPr>
          <w:ilvl w:val="0"/>
          <w:numId w:val="7"/>
        </w:numPr>
        <w:ind w:left="284" w:hanging="284"/>
        <w:rPr>
          <w:rFonts w:cs="Arial"/>
          <w:sz w:val="18"/>
          <w:szCs w:val="18"/>
        </w:rPr>
      </w:pPr>
      <w:r w:rsidRPr="00F27602">
        <w:rPr>
          <w:rFonts w:cs="Arial"/>
          <w:sz w:val="18"/>
          <w:szCs w:val="18"/>
        </w:rPr>
        <w:t>Que nos comprometemos a proveer a la POLICÍA NACIONAL – REGIONAL DE ASEGURAMIENTO EN SALUD NO. 6,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7F255B" w:rsidRPr="00F27602" w:rsidRDefault="007F255B" w:rsidP="00B91186">
      <w:pPr>
        <w:pStyle w:val="Sangradetextonormal"/>
        <w:numPr>
          <w:ilvl w:val="0"/>
          <w:numId w:val="7"/>
        </w:numPr>
        <w:ind w:left="284" w:hanging="284"/>
        <w:rPr>
          <w:sz w:val="18"/>
          <w:szCs w:val="18"/>
        </w:rPr>
      </w:pPr>
      <w:r w:rsidRPr="00F27602">
        <w:rPr>
          <w:sz w:val="18"/>
          <w:szCs w:val="18"/>
        </w:rPr>
        <w:t>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REGIONAL DE ASEGURAMIENTO EN SALUD NO. 6, en el caso de resultar adjudicataria nuestra propuesta, cumple con todas y cada una de las exigencias de los Pliegos de Condiciones, sus Anexos, sus Formularios y Adendas que llegaren a suscribirse.</w:t>
      </w:r>
    </w:p>
    <w:p w:rsidR="007F255B" w:rsidRPr="00F27602" w:rsidRDefault="007F255B" w:rsidP="00B91186">
      <w:pPr>
        <w:pStyle w:val="Sangradetextonormal"/>
        <w:numPr>
          <w:ilvl w:val="0"/>
          <w:numId w:val="7"/>
        </w:numPr>
        <w:ind w:left="284" w:hanging="284"/>
        <w:rPr>
          <w:sz w:val="18"/>
          <w:szCs w:val="18"/>
        </w:rPr>
      </w:pPr>
      <w:r w:rsidRPr="00F27602">
        <w:rPr>
          <w:sz w:val="18"/>
          <w:szCs w:val="18"/>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7F255B" w:rsidRPr="00F27602" w:rsidRDefault="007F255B" w:rsidP="00B91186">
      <w:pPr>
        <w:numPr>
          <w:ilvl w:val="0"/>
          <w:numId w:val="7"/>
        </w:numPr>
        <w:ind w:left="284" w:hanging="284"/>
        <w:rPr>
          <w:rFonts w:cs="Arial"/>
          <w:sz w:val="18"/>
          <w:szCs w:val="18"/>
        </w:rPr>
      </w:pPr>
      <w:r w:rsidRPr="00F27602">
        <w:rPr>
          <w:rFonts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7F255B" w:rsidRPr="00F27602" w:rsidRDefault="007F255B" w:rsidP="00B91186">
      <w:pPr>
        <w:pStyle w:val="Sangradetextonormal"/>
        <w:numPr>
          <w:ilvl w:val="0"/>
          <w:numId w:val="7"/>
        </w:numPr>
        <w:ind w:left="284" w:hanging="284"/>
        <w:rPr>
          <w:sz w:val="18"/>
          <w:szCs w:val="18"/>
        </w:rPr>
      </w:pPr>
      <w:r w:rsidRPr="00F27602">
        <w:rPr>
          <w:sz w:val="18"/>
          <w:szCs w:val="18"/>
        </w:rPr>
        <w:t xml:space="preserve"> 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7F255B" w:rsidRPr="00F27602" w:rsidRDefault="007F255B" w:rsidP="00B91186">
      <w:pPr>
        <w:numPr>
          <w:ilvl w:val="0"/>
          <w:numId w:val="7"/>
        </w:numPr>
        <w:ind w:left="284" w:hanging="284"/>
        <w:rPr>
          <w:rFonts w:cs="Arial"/>
          <w:sz w:val="18"/>
          <w:szCs w:val="18"/>
        </w:rPr>
      </w:pPr>
      <w:r w:rsidRPr="00F27602">
        <w:rPr>
          <w:rFonts w:cs="Arial"/>
          <w:sz w:val="18"/>
          <w:szCs w:val="18"/>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7F255B" w:rsidRPr="00F27602" w:rsidRDefault="007F255B" w:rsidP="00B91186">
      <w:pPr>
        <w:widowControl w:val="0"/>
        <w:numPr>
          <w:ilvl w:val="0"/>
          <w:numId w:val="7"/>
        </w:numPr>
        <w:ind w:left="284" w:hanging="284"/>
        <w:rPr>
          <w:rFonts w:cs="Arial"/>
          <w:sz w:val="18"/>
          <w:szCs w:val="18"/>
        </w:rPr>
      </w:pPr>
      <w:r w:rsidRPr="00F27602">
        <w:rPr>
          <w:rFonts w:cs="Arial"/>
          <w:sz w:val="18"/>
          <w:szCs w:val="18"/>
        </w:rPr>
        <w:t xml:space="preserve">Manifestamos y declaramos que nuestra propuesta no contiene ningún tipo de información confidencial o privada de acuerdo con la ley colombiana, y, en consecuencia, consideramos que LA POLICÍA NACIONAL – REGIONAL DE ASEGURAMIENTO EN SALUD NO. 6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w:t>
      </w:r>
      <w:r w:rsidRPr="00F27602">
        <w:rPr>
          <w:rFonts w:cs="Arial"/>
          <w:sz w:val="18"/>
          <w:szCs w:val="18"/>
        </w:rPr>
        <w:lastRenderedPageBreak/>
        <w:t xml:space="preserve">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7F255B" w:rsidRPr="00F27602" w:rsidRDefault="007F255B" w:rsidP="00B91186">
      <w:pPr>
        <w:widowControl w:val="0"/>
        <w:numPr>
          <w:ilvl w:val="0"/>
          <w:numId w:val="7"/>
        </w:numPr>
        <w:ind w:left="284" w:hanging="284"/>
        <w:rPr>
          <w:rFonts w:cs="Arial"/>
          <w:sz w:val="18"/>
          <w:szCs w:val="18"/>
        </w:rPr>
      </w:pPr>
      <w:r w:rsidRPr="00F27602">
        <w:rPr>
          <w:rFonts w:cs="Arial"/>
          <w:sz w:val="18"/>
          <w:szCs w:val="18"/>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7F255B" w:rsidRPr="00F27602" w:rsidRDefault="007F255B" w:rsidP="00B91186">
      <w:pPr>
        <w:numPr>
          <w:ilvl w:val="0"/>
          <w:numId w:val="7"/>
        </w:numPr>
        <w:ind w:left="284" w:hanging="284"/>
        <w:rPr>
          <w:rFonts w:cs="Arial"/>
          <w:sz w:val="18"/>
          <w:szCs w:val="18"/>
        </w:rPr>
      </w:pPr>
      <w:r w:rsidRPr="00F27602">
        <w:rPr>
          <w:rFonts w:cs="Arial"/>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7F255B" w:rsidRPr="00F27602" w:rsidRDefault="007F255B" w:rsidP="00B91186">
      <w:pPr>
        <w:numPr>
          <w:ilvl w:val="0"/>
          <w:numId w:val="7"/>
        </w:numPr>
        <w:ind w:left="284" w:hanging="284"/>
        <w:rPr>
          <w:rFonts w:cs="Arial"/>
          <w:sz w:val="18"/>
          <w:szCs w:val="18"/>
        </w:rPr>
      </w:pPr>
      <w:r w:rsidRPr="00F27602">
        <w:rPr>
          <w:rFonts w:cs="Arial"/>
          <w:sz w:val="18"/>
          <w:szCs w:val="18"/>
        </w:rPr>
        <w:t>Que me obligo a suministrar a solicitud de LA POLICÍA NACIONAL – REGIONAL DE ASEGURAMIENTO EN SALUD NO. 6 cualquier información necesaria para la correcta evaluación de esta propuesta, dentro de los términos que al efecto determine esa entidad.</w:t>
      </w:r>
    </w:p>
    <w:p w:rsidR="007F255B" w:rsidRPr="00F27602" w:rsidRDefault="007F255B" w:rsidP="00B91186">
      <w:pPr>
        <w:numPr>
          <w:ilvl w:val="0"/>
          <w:numId w:val="7"/>
        </w:numPr>
        <w:ind w:left="284" w:hanging="284"/>
        <w:rPr>
          <w:rFonts w:cs="Arial"/>
          <w:sz w:val="18"/>
          <w:szCs w:val="18"/>
        </w:rPr>
      </w:pPr>
      <w:r w:rsidRPr="00F27602">
        <w:rPr>
          <w:rFonts w:cs="Arial"/>
          <w:sz w:val="18"/>
          <w:szCs w:val="18"/>
        </w:rPr>
        <w:t>Que recibiremos notificaciones en la secretaría de su Despacho, o en la(s) siguiente(s) dirección: ___________________________________________________________________; Teléfono (os): ______________________ Fax: _____________________.</w:t>
      </w:r>
    </w:p>
    <w:p w:rsidR="007F255B" w:rsidRPr="00F27602" w:rsidRDefault="007F255B" w:rsidP="00B91186">
      <w:pPr>
        <w:pStyle w:val="Piedepgina"/>
        <w:numPr>
          <w:ilvl w:val="0"/>
          <w:numId w:val="7"/>
        </w:numPr>
        <w:tabs>
          <w:tab w:val="clear" w:pos="4419"/>
          <w:tab w:val="clear" w:pos="8838"/>
        </w:tabs>
        <w:ind w:left="284" w:hanging="284"/>
        <w:rPr>
          <w:rFonts w:cs="Arial"/>
          <w:sz w:val="18"/>
          <w:szCs w:val="18"/>
        </w:rPr>
      </w:pPr>
      <w:r w:rsidRPr="00F27602">
        <w:rPr>
          <w:rFonts w:cs="Arial"/>
          <w:sz w:val="18"/>
          <w:szCs w:val="18"/>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7F255B" w:rsidRPr="00F27602" w:rsidRDefault="007F255B" w:rsidP="00B91186">
      <w:pPr>
        <w:pStyle w:val="Piedepgina"/>
        <w:numPr>
          <w:ilvl w:val="0"/>
          <w:numId w:val="7"/>
        </w:numPr>
        <w:tabs>
          <w:tab w:val="clear" w:pos="4419"/>
          <w:tab w:val="clear" w:pos="8838"/>
        </w:tabs>
        <w:ind w:left="284" w:hanging="284"/>
        <w:rPr>
          <w:rFonts w:cs="Arial"/>
          <w:sz w:val="18"/>
          <w:szCs w:val="18"/>
        </w:rPr>
      </w:pPr>
      <w:r w:rsidRPr="00F27602">
        <w:rPr>
          <w:rFonts w:cs="Arial"/>
          <w:sz w:val="18"/>
          <w:szCs w:val="18"/>
        </w:rPr>
        <w:t>Que no nos hallamos relacionados en el Boletín de Responsables Fiscales (artículo 60 Ley 610 de 2000).</w:t>
      </w:r>
    </w:p>
    <w:p w:rsidR="007F255B" w:rsidRPr="00F27602" w:rsidRDefault="007F255B" w:rsidP="00B91186">
      <w:pPr>
        <w:pStyle w:val="Piedepgina"/>
        <w:numPr>
          <w:ilvl w:val="0"/>
          <w:numId w:val="7"/>
        </w:numPr>
        <w:tabs>
          <w:tab w:val="clear" w:pos="4419"/>
          <w:tab w:val="clear" w:pos="8838"/>
        </w:tabs>
        <w:ind w:left="284" w:hanging="284"/>
        <w:rPr>
          <w:rFonts w:cs="Arial"/>
          <w:sz w:val="18"/>
          <w:szCs w:val="18"/>
        </w:rPr>
      </w:pPr>
      <w:r w:rsidRPr="00F27602">
        <w:rPr>
          <w:rFonts w:cs="Arial"/>
          <w:sz w:val="18"/>
          <w:szCs w:val="18"/>
        </w:rPr>
        <w:t>Que la vigencia de la presente oferta es de cuatro (04) meses, contados a partir de la presentación de la misma.</w:t>
      </w:r>
    </w:p>
    <w:p w:rsidR="007F255B" w:rsidRPr="00F27602" w:rsidRDefault="007F255B" w:rsidP="007F255B">
      <w:pPr>
        <w:pStyle w:val="Piedepgina"/>
        <w:tabs>
          <w:tab w:val="clear" w:pos="4419"/>
          <w:tab w:val="clear" w:pos="8838"/>
        </w:tabs>
        <w:rPr>
          <w:rFonts w:cs="Arial"/>
          <w:sz w:val="18"/>
          <w:szCs w:val="18"/>
        </w:rPr>
      </w:pPr>
    </w:p>
    <w:p w:rsidR="007F255B" w:rsidRPr="00F27602" w:rsidRDefault="007F255B" w:rsidP="007F255B">
      <w:pPr>
        <w:pStyle w:val="Piedepgina"/>
        <w:tabs>
          <w:tab w:val="clear" w:pos="4419"/>
          <w:tab w:val="clear" w:pos="8838"/>
        </w:tabs>
        <w:rPr>
          <w:rFonts w:cs="Arial"/>
          <w:sz w:val="18"/>
          <w:szCs w:val="18"/>
        </w:rPr>
      </w:pPr>
      <w:r w:rsidRPr="00F27602">
        <w:rPr>
          <w:rFonts w:cs="Arial"/>
          <w:sz w:val="18"/>
          <w:szCs w:val="18"/>
        </w:rPr>
        <w:t xml:space="preserve">Atentamente, </w:t>
      </w:r>
    </w:p>
    <w:p w:rsidR="007F255B" w:rsidRPr="00A678AB" w:rsidRDefault="007F255B" w:rsidP="007F255B">
      <w:pPr>
        <w:pStyle w:val="Piedepgina"/>
        <w:tabs>
          <w:tab w:val="clear" w:pos="4419"/>
          <w:tab w:val="clear" w:pos="8838"/>
        </w:tabs>
        <w:rPr>
          <w:rFonts w:cs="Arial"/>
          <w:szCs w:val="20"/>
        </w:rPr>
      </w:pPr>
    </w:p>
    <w:p w:rsidR="007F255B" w:rsidRPr="007B3537" w:rsidRDefault="007F255B" w:rsidP="007F255B">
      <w:pPr>
        <w:rPr>
          <w:b/>
        </w:rPr>
      </w:pPr>
      <w:r w:rsidRPr="007B3537">
        <w:rPr>
          <w:b/>
        </w:rPr>
        <w:t>NOMBRE DEL PROPONENTE</w:t>
      </w:r>
      <w:r w:rsidRPr="007B3537">
        <w:rPr>
          <w:b/>
        </w:rPr>
        <w:tab/>
      </w:r>
      <w:r w:rsidRPr="007B3537">
        <w:rPr>
          <w:b/>
        </w:rPr>
        <w:tab/>
      </w:r>
      <w:r w:rsidRPr="007B3537">
        <w:rPr>
          <w:b/>
        </w:rPr>
        <w:tab/>
        <w:t xml:space="preserve">: </w:t>
      </w:r>
    </w:p>
    <w:p w:rsidR="007F255B" w:rsidRPr="007B3537" w:rsidRDefault="007F255B" w:rsidP="007F255B">
      <w:pPr>
        <w:rPr>
          <w:b/>
        </w:rPr>
      </w:pPr>
      <w:r w:rsidRPr="007B3537">
        <w:rPr>
          <w:b/>
        </w:rPr>
        <w:t>NIT o C.C.</w:t>
      </w:r>
      <w:r w:rsidRPr="007B3537">
        <w:rPr>
          <w:b/>
        </w:rPr>
        <w:tab/>
        <w:t xml:space="preserve"> </w:t>
      </w:r>
    </w:p>
    <w:p w:rsidR="007F255B" w:rsidRDefault="007F255B" w:rsidP="007F255B"/>
    <w:p w:rsidR="007F255B" w:rsidRPr="007B3537" w:rsidRDefault="007F255B" w:rsidP="007F255B">
      <w:pPr>
        <w:rPr>
          <w:b/>
        </w:rPr>
      </w:pPr>
      <w:r w:rsidRPr="007B3537">
        <w:rPr>
          <w:b/>
        </w:rPr>
        <w:t>NOMBRE DEL REPRESENTANTE LEGAL</w:t>
      </w:r>
      <w:r w:rsidRPr="007B3537">
        <w:rPr>
          <w:b/>
        </w:rPr>
        <w:tab/>
        <w:t xml:space="preserve">: </w:t>
      </w:r>
    </w:p>
    <w:p w:rsidR="007F255B" w:rsidRDefault="007F255B" w:rsidP="007F255B"/>
    <w:p w:rsidR="007F255B" w:rsidRPr="007B3537" w:rsidRDefault="007F255B" w:rsidP="007F255B">
      <w:pPr>
        <w:rPr>
          <w:b/>
        </w:rPr>
      </w:pPr>
      <w:r>
        <w:rPr>
          <w:b/>
        </w:rPr>
        <w:t>C.C.</w:t>
      </w:r>
      <w:r>
        <w:rPr>
          <w:b/>
        </w:rPr>
        <w:tab/>
      </w:r>
      <w:r>
        <w:rPr>
          <w:b/>
        </w:rPr>
        <w:tab/>
      </w:r>
      <w:r>
        <w:rPr>
          <w:b/>
        </w:rPr>
        <w:tab/>
      </w:r>
      <w:r>
        <w:rPr>
          <w:b/>
        </w:rPr>
        <w:tab/>
      </w:r>
      <w:r>
        <w:rPr>
          <w:b/>
        </w:rPr>
        <w:tab/>
        <w:t>De</w:t>
      </w:r>
    </w:p>
    <w:p w:rsidR="007F255B" w:rsidRDefault="007F255B" w:rsidP="007F255B"/>
    <w:p w:rsidR="007F255B" w:rsidRPr="007B3537" w:rsidRDefault="007F255B" w:rsidP="007F255B">
      <w:pPr>
        <w:rPr>
          <w:b/>
        </w:rPr>
      </w:pPr>
      <w:r w:rsidRPr="007B3537">
        <w:rPr>
          <w:b/>
        </w:rPr>
        <w:t>FIRMA DEL REPRESENTANTE LEGAL</w:t>
      </w:r>
      <w:r w:rsidRPr="007B3537">
        <w:rPr>
          <w:b/>
        </w:rPr>
        <w:tab/>
        <w:t xml:space="preserve">: </w:t>
      </w:r>
    </w:p>
    <w:p w:rsidR="007F255B" w:rsidRDefault="007F255B" w:rsidP="007F255B"/>
    <w:p w:rsidR="007F255B" w:rsidRPr="007B3537" w:rsidRDefault="007F255B" w:rsidP="007F255B">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7F255B" w:rsidRDefault="007F255B" w:rsidP="007F255B"/>
    <w:p w:rsidR="007F255B" w:rsidRPr="007B3537" w:rsidRDefault="007F255B" w:rsidP="007F255B">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7F255B" w:rsidRDefault="007F255B" w:rsidP="007F255B"/>
    <w:p w:rsidR="007F255B" w:rsidRDefault="007F255B" w:rsidP="007F255B">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7F255B" w:rsidRDefault="007F255B" w:rsidP="007F255B"/>
    <w:p w:rsidR="00936BCA" w:rsidRDefault="00936BCA">
      <w:pPr>
        <w:jc w:val="left"/>
      </w:pPr>
      <w:r>
        <w:br w:type="page"/>
      </w:r>
    </w:p>
    <w:p w:rsidR="007F255B" w:rsidRPr="00B65ADC" w:rsidRDefault="007F255B" w:rsidP="007F255B">
      <w:pPr>
        <w:jc w:val="center"/>
        <w:rPr>
          <w:b/>
        </w:rPr>
      </w:pPr>
      <w:r w:rsidRPr="00B65ADC">
        <w:rPr>
          <w:b/>
        </w:rPr>
        <w:lastRenderedPageBreak/>
        <w:t>FORMULARIO No. 2</w:t>
      </w:r>
    </w:p>
    <w:p w:rsidR="007F255B" w:rsidRPr="00F27602" w:rsidRDefault="007F255B" w:rsidP="007F255B">
      <w:pPr>
        <w:jc w:val="center"/>
        <w:rPr>
          <w:b/>
          <w:sz w:val="18"/>
          <w:szCs w:val="18"/>
        </w:rPr>
      </w:pPr>
      <w:r w:rsidRPr="00F27602">
        <w:rPr>
          <w:b/>
          <w:sz w:val="18"/>
          <w:szCs w:val="18"/>
        </w:rPr>
        <w:t>DATOS BÁSICOS BENEFICIARIO CUENTA</w:t>
      </w:r>
    </w:p>
    <w:p w:rsidR="007F255B" w:rsidRPr="00F27602" w:rsidRDefault="007F255B" w:rsidP="007F255B">
      <w:pPr>
        <w:rPr>
          <w:sz w:val="18"/>
          <w:szCs w:val="18"/>
        </w:rPr>
      </w:pPr>
    </w:p>
    <w:p w:rsidR="007F255B" w:rsidRPr="00F27602" w:rsidRDefault="007F255B" w:rsidP="007F255B">
      <w:pPr>
        <w:rPr>
          <w:sz w:val="18"/>
          <w:szCs w:val="18"/>
        </w:rPr>
      </w:pPr>
      <w:r w:rsidRPr="00F27602">
        <w:rPr>
          <w:sz w:val="18"/>
          <w:szCs w:val="18"/>
        </w:rPr>
        <w:t>CIUDAD_______________________                 FECHA ___________________</w:t>
      </w:r>
    </w:p>
    <w:p w:rsidR="007F255B" w:rsidRPr="00F27602" w:rsidRDefault="007F255B" w:rsidP="007F255B">
      <w:pPr>
        <w:rPr>
          <w:sz w:val="18"/>
          <w:szCs w:val="18"/>
        </w:rPr>
      </w:pPr>
    </w:p>
    <w:p w:rsidR="007F255B" w:rsidRPr="00F27602" w:rsidRDefault="007F255B" w:rsidP="007F255B">
      <w:pPr>
        <w:rPr>
          <w:sz w:val="18"/>
          <w:szCs w:val="18"/>
        </w:rPr>
      </w:pPr>
      <w:r w:rsidRPr="00F27602">
        <w:rPr>
          <w:sz w:val="18"/>
          <w:szCs w:val="18"/>
        </w:rPr>
        <w:t xml:space="preserve">Me permito certificar la siguiente información con el objeto de ser incluida en el Sistema Integrado de Información Financiera SIIF. </w:t>
      </w:r>
    </w:p>
    <w:p w:rsidR="007F255B" w:rsidRPr="00F27602" w:rsidRDefault="007F255B" w:rsidP="007F255B">
      <w:pPr>
        <w:rPr>
          <w:sz w:val="18"/>
          <w:szCs w:val="18"/>
        </w:rPr>
      </w:pPr>
    </w:p>
    <w:p w:rsidR="007F255B" w:rsidRPr="00F27602" w:rsidRDefault="007F255B" w:rsidP="007F255B">
      <w:pPr>
        <w:rPr>
          <w:sz w:val="18"/>
          <w:szCs w:val="18"/>
        </w:rPr>
      </w:pPr>
      <w:r w:rsidRPr="00F27602">
        <w:rPr>
          <w:sz w:val="18"/>
          <w:szCs w:val="18"/>
        </w:rPr>
        <w:t>APERTURA _____                                         CANCELACIÓN_________</w:t>
      </w:r>
    </w:p>
    <w:p w:rsidR="007F255B" w:rsidRPr="00F27602" w:rsidRDefault="007F255B" w:rsidP="007F255B">
      <w:pPr>
        <w:rPr>
          <w:sz w:val="18"/>
          <w:szCs w:val="18"/>
        </w:rPr>
      </w:pPr>
    </w:p>
    <w:p w:rsidR="007F255B" w:rsidRPr="00F27602" w:rsidRDefault="007F255B" w:rsidP="007F255B">
      <w:pPr>
        <w:rPr>
          <w:b/>
          <w:sz w:val="18"/>
          <w:szCs w:val="18"/>
        </w:rPr>
      </w:pPr>
      <w:r w:rsidRPr="00F27602">
        <w:rPr>
          <w:b/>
          <w:sz w:val="18"/>
          <w:szCs w:val="18"/>
        </w:rPr>
        <w:t>I. DATOS ENTIDAD INFORMANTE (Beneficiario)</w:t>
      </w:r>
    </w:p>
    <w:p w:rsidR="007F255B" w:rsidRPr="00F27602" w:rsidRDefault="007F255B" w:rsidP="007F255B">
      <w:pPr>
        <w:rPr>
          <w:sz w:val="18"/>
          <w:szCs w:val="18"/>
        </w:rPr>
      </w:pPr>
    </w:p>
    <w:p w:rsidR="007F255B" w:rsidRPr="00F27602" w:rsidRDefault="007F255B" w:rsidP="007F255B">
      <w:pPr>
        <w:rPr>
          <w:sz w:val="18"/>
          <w:szCs w:val="18"/>
        </w:rPr>
      </w:pPr>
      <w:r w:rsidRPr="00F27602">
        <w:rPr>
          <w:sz w:val="18"/>
          <w:szCs w:val="18"/>
        </w:rPr>
        <w:t>Entidad o beneficiario</w:t>
      </w:r>
      <w:r w:rsidRPr="00F27602">
        <w:rPr>
          <w:sz w:val="18"/>
          <w:szCs w:val="18"/>
        </w:rPr>
        <w:tab/>
      </w:r>
      <w:r w:rsidRPr="00F27602">
        <w:rPr>
          <w:sz w:val="18"/>
          <w:szCs w:val="18"/>
        </w:rPr>
        <w:tab/>
        <w:t>___________________________ NIT ________________</w:t>
      </w:r>
    </w:p>
    <w:p w:rsidR="007F255B" w:rsidRPr="00F27602" w:rsidRDefault="007F255B" w:rsidP="007F255B">
      <w:pPr>
        <w:rPr>
          <w:sz w:val="18"/>
          <w:szCs w:val="18"/>
        </w:rPr>
      </w:pPr>
      <w:r w:rsidRPr="00F27602">
        <w:rPr>
          <w:sz w:val="18"/>
          <w:szCs w:val="18"/>
        </w:rPr>
        <w:tab/>
      </w:r>
      <w:r w:rsidRPr="00F27602">
        <w:rPr>
          <w:sz w:val="18"/>
          <w:szCs w:val="18"/>
        </w:rPr>
        <w:tab/>
      </w:r>
      <w:r w:rsidRPr="00F27602">
        <w:rPr>
          <w:sz w:val="18"/>
          <w:szCs w:val="18"/>
        </w:rPr>
        <w:tab/>
      </w:r>
      <w:r w:rsidRPr="00F27602">
        <w:rPr>
          <w:sz w:val="18"/>
          <w:szCs w:val="18"/>
        </w:rPr>
        <w:tab/>
        <w:t>___________________________ Y/O</w:t>
      </w:r>
    </w:p>
    <w:p w:rsidR="007F255B" w:rsidRPr="00F27602" w:rsidRDefault="007F255B" w:rsidP="007F255B">
      <w:pPr>
        <w:rPr>
          <w:sz w:val="18"/>
          <w:szCs w:val="18"/>
        </w:rPr>
      </w:pPr>
      <w:r w:rsidRPr="00F27602">
        <w:rPr>
          <w:sz w:val="18"/>
          <w:szCs w:val="18"/>
        </w:rPr>
        <w:tab/>
      </w:r>
      <w:r w:rsidRPr="00F27602">
        <w:rPr>
          <w:sz w:val="18"/>
          <w:szCs w:val="18"/>
        </w:rPr>
        <w:tab/>
      </w:r>
      <w:r w:rsidRPr="00F27602">
        <w:rPr>
          <w:sz w:val="18"/>
          <w:szCs w:val="18"/>
        </w:rPr>
        <w:tab/>
      </w:r>
      <w:r w:rsidRPr="00F27602">
        <w:rPr>
          <w:sz w:val="18"/>
          <w:szCs w:val="18"/>
        </w:rPr>
        <w:tab/>
        <w:t>___________________________ C.C. _______________</w:t>
      </w:r>
    </w:p>
    <w:p w:rsidR="007F255B" w:rsidRPr="00F27602" w:rsidRDefault="007F255B" w:rsidP="007F255B">
      <w:pPr>
        <w:rPr>
          <w:sz w:val="18"/>
          <w:szCs w:val="18"/>
        </w:rPr>
      </w:pPr>
      <w:r w:rsidRPr="00F27602">
        <w:rPr>
          <w:sz w:val="18"/>
          <w:szCs w:val="18"/>
        </w:rPr>
        <w:t>Dirección</w:t>
      </w:r>
      <w:r w:rsidRPr="00F27602">
        <w:rPr>
          <w:sz w:val="18"/>
          <w:szCs w:val="18"/>
        </w:rPr>
        <w:tab/>
      </w:r>
      <w:r w:rsidRPr="00F27602">
        <w:rPr>
          <w:sz w:val="18"/>
          <w:szCs w:val="18"/>
        </w:rPr>
        <w:tab/>
      </w:r>
      <w:r w:rsidRPr="00F27602">
        <w:rPr>
          <w:sz w:val="18"/>
          <w:szCs w:val="18"/>
        </w:rPr>
        <w:tab/>
        <w:t>__________________ Teléfono</w:t>
      </w:r>
      <w:r w:rsidRPr="00F27602">
        <w:rPr>
          <w:sz w:val="18"/>
          <w:szCs w:val="18"/>
        </w:rPr>
        <w:tab/>
        <w:t>________ Fax________</w:t>
      </w:r>
    </w:p>
    <w:p w:rsidR="007F255B" w:rsidRPr="00F27602" w:rsidRDefault="007F255B" w:rsidP="007F255B">
      <w:pPr>
        <w:rPr>
          <w:sz w:val="18"/>
          <w:szCs w:val="18"/>
        </w:rPr>
      </w:pPr>
      <w:r w:rsidRPr="00F27602">
        <w:rPr>
          <w:sz w:val="18"/>
          <w:szCs w:val="18"/>
        </w:rPr>
        <w:tab/>
      </w:r>
      <w:r w:rsidRPr="00F27602">
        <w:rPr>
          <w:sz w:val="18"/>
          <w:szCs w:val="18"/>
        </w:rPr>
        <w:tab/>
      </w:r>
      <w:r w:rsidRPr="00F27602">
        <w:rPr>
          <w:sz w:val="18"/>
          <w:szCs w:val="18"/>
        </w:rPr>
        <w:tab/>
      </w:r>
      <w:r w:rsidRPr="00F27602">
        <w:rPr>
          <w:sz w:val="18"/>
          <w:szCs w:val="18"/>
        </w:rPr>
        <w:tab/>
        <w:t>_________________</w:t>
      </w:r>
      <w:r w:rsidRPr="00F27602">
        <w:rPr>
          <w:sz w:val="18"/>
          <w:szCs w:val="18"/>
        </w:rPr>
        <w:tab/>
      </w:r>
      <w:r w:rsidRPr="00F27602">
        <w:rPr>
          <w:sz w:val="18"/>
          <w:szCs w:val="18"/>
        </w:rPr>
        <w:tab/>
      </w:r>
      <w:r w:rsidRPr="00F27602">
        <w:rPr>
          <w:sz w:val="18"/>
          <w:szCs w:val="18"/>
        </w:rPr>
        <w:tab/>
        <w:t>________</w:t>
      </w:r>
    </w:p>
    <w:p w:rsidR="007F255B" w:rsidRPr="00F27602" w:rsidRDefault="007F255B" w:rsidP="007F255B">
      <w:pPr>
        <w:rPr>
          <w:sz w:val="18"/>
          <w:szCs w:val="18"/>
        </w:rPr>
      </w:pPr>
      <w:r w:rsidRPr="00F27602">
        <w:rPr>
          <w:sz w:val="18"/>
          <w:szCs w:val="18"/>
        </w:rPr>
        <w:tab/>
      </w:r>
      <w:r w:rsidRPr="00F27602">
        <w:rPr>
          <w:sz w:val="18"/>
          <w:szCs w:val="18"/>
        </w:rPr>
        <w:tab/>
      </w:r>
      <w:r w:rsidRPr="00F27602">
        <w:rPr>
          <w:sz w:val="18"/>
          <w:szCs w:val="18"/>
        </w:rPr>
        <w:tab/>
        <w:t>_________________</w:t>
      </w:r>
    </w:p>
    <w:p w:rsidR="007F255B" w:rsidRPr="00F27602" w:rsidRDefault="007F255B" w:rsidP="007F255B">
      <w:pPr>
        <w:rPr>
          <w:sz w:val="18"/>
          <w:szCs w:val="18"/>
        </w:rPr>
      </w:pPr>
    </w:p>
    <w:p w:rsidR="007F255B" w:rsidRPr="00F27602" w:rsidRDefault="007F255B" w:rsidP="007F255B">
      <w:pPr>
        <w:rPr>
          <w:sz w:val="18"/>
          <w:szCs w:val="18"/>
        </w:rPr>
      </w:pPr>
      <w:r w:rsidRPr="00F27602">
        <w:rPr>
          <w:sz w:val="18"/>
          <w:szCs w:val="18"/>
        </w:rPr>
        <w:t>Departamento _______________ Ciudad_______________ Municipio________</w:t>
      </w:r>
    </w:p>
    <w:p w:rsidR="007F255B" w:rsidRPr="00F27602" w:rsidRDefault="007F255B" w:rsidP="007F255B">
      <w:pPr>
        <w:rPr>
          <w:sz w:val="18"/>
          <w:szCs w:val="18"/>
        </w:rPr>
      </w:pPr>
    </w:p>
    <w:p w:rsidR="007F255B" w:rsidRPr="00F27602" w:rsidRDefault="007F255B" w:rsidP="007F255B">
      <w:pPr>
        <w:pStyle w:val="Textoindependiente"/>
        <w:jc w:val="both"/>
        <w:rPr>
          <w:sz w:val="18"/>
          <w:szCs w:val="18"/>
        </w:rPr>
      </w:pPr>
      <w:r w:rsidRPr="00F27602">
        <w:rPr>
          <w:sz w:val="18"/>
          <w:szCs w:val="18"/>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7F255B" w:rsidRPr="00F27602" w:rsidRDefault="007F255B" w:rsidP="007F255B">
      <w:pPr>
        <w:pStyle w:val="Textoindependiente"/>
        <w:jc w:val="both"/>
        <w:rPr>
          <w:sz w:val="18"/>
          <w:szCs w:val="18"/>
        </w:rPr>
      </w:pPr>
    </w:p>
    <w:p w:rsidR="007F255B" w:rsidRPr="00F27602" w:rsidRDefault="007F255B" w:rsidP="00B91186">
      <w:pPr>
        <w:pStyle w:val="Textoindependiente"/>
        <w:numPr>
          <w:ilvl w:val="0"/>
          <w:numId w:val="6"/>
        </w:numPr>
        <w:jc w:val="both"/>
        <w:rPr>
          <w:sz w:val="18"/>
          <w:szCs w:val="18"/>
        </w:rPr>
      </w:pPr>
      <w:r w:rsidRPr="00F27602">
        <w:rPr>
          <w:sz w:val="18"/>
          <w:szCs w:val="18"/>
        </w:rPr>
        <w:t>Si es a través de correo electrónico el proponente verificará que los recursos fueron recibidos y dará respuesta al correo electrónico de la Tesorería de la Entidad dentro del siguiente día hábil.</w:t>
      </w:r>
    </w:p>
    <w:p w:rsidR="007F255B" w:rsidRPr="00F27602" w:rsidRDefault="007F255B" w:rsidP="007F255B">
      <w:pPr>
        <w:pStyle w:val="Textoindependiente"/>
        <w:ind w:left="360"/>
        <w:jc w:val="both"/>
        <w:rPr>
          <w:sz w:val="18"/>
          <w:szCs w:val="18"/>
        </w:rPr>
      </w:pPr>
    </w:p>
    <w:p w:rsidR="007F255B" w:rsidRPr="00F27602" w:rsidRDefault="007F255B" w:rsidP="00B91186">
      <w:pPr>
        <w:pStyle w:val="Textoindependiente"/>
        <w:numPr>
          <w:ilvl w:val="0"/>
          <w:numId w:val="6"/>
        </w:numPr>
        <w:jc w:val="both"/>
        <w:rPr>
          <w:sz w:val="18"/>
          <w:szCs w:val="18"/>
        </w:rPr>
      </w:pPr>
      <w:r w:rsidRPr="00F27602">
        <w:rPr>
          <w:sz w:val="18"/>
          <w:szCs w:val="18"/>
        </w:rPr>
        <w:t>Si desea la información vía telefónica al día hábil siguiente de confirmada la información deberá acercarse personalmente a la Tesorería para firmar el egreso original y el libro de radicación de giros de cuentas comerciales</w:t>
      </w:r>
    </w:p>
    <w:p w:rsidR="007F255B" w:rsidRPr="00F27602" w:rsidRDefault="007F255B" w:rsidP="007F255B">
      <w:pPr>
        <w:pStyle w:val="Textoindependiente"/>
        <w:jc w:val="both"/>
        <w:rPr>
          <w:sz w:val="18"/>
          <w:szCs w:val="18"/>
        </w:rPr>
      </w:pPr>
    </w:p>
    <w:p w:rsidR="007F255B" w:rsidRPr="00F27602" w:rsidRDefault="007F255B" w:rsidP="007F255B">
      <w:pPr>
        <w:pStyle w:val="Textoindependiente"/>
        <w:jc w:val="both"/>
        <w:rPr>
          <w:sz w:val="18"/>
          <w:szCs w:val="18"/>
        </w:rPr>
      </w:pPr>
      <w:r w:rsidRPr="00F27602">
        <w:rPr>
          <w:sz w:val="18"/>
          <w:szCs w:val="18"/>
        </w:rPr>
        <w:t xml:space="preserve">CORREO ELECTRÓNICO:  </w:t>
      </w:r>
      <w:r w:rsidRPr="00F27602">
        <w:rPr>
          <w:sz w:val="18"/>
          <w:szCs w:val="18"/>
        </w:rPr>
        <w:tab/>
        <w:t>______________________________ SI (___)</w:t>
      </w:r>
    </w:p>
    <w:p w:rsidR="007F255B" w:rsidRPr="00F27602" w:rsidRDefault="007F255B" w:rsidP="007F255B">
      <w:pPr>
        <w:pStyle w:val="Textoindependiente"/>
        <w:jc w:val="both"/>
        <w:rPr>
          <w:sz w:val="18"/>
          <w:szCs w:val="18"/>
        </w:rPr>
      </w:pPr>
    </w:p>
    <w:p w:rsidR="007F255B" w:rsidRPr="00F27602" w:rsidRDefault="007F255B" w:rsidP="007F255B">
      <w:pPr>
        <w:pStyle w:val="Textoindependiente"/>
        <w:jc w:val="both"/>
        <w:rPr>
          <w:sz w:val="18"/>
          <w:szCs w:val="18"/>
        </w:rPr>
      </w:pPr>
      <w:r w:rsidRPr="00F27602">
        <w:rPr>
          <w:sz w:val="18"/>
          <w:szCs w:val="18"/>
        </w:rPr>
        <w:t>TELÉFONO:</w:t>
      </w:r>
      <w:r w:rsidRPr="00F27602">
        <w:rPr>
          <w:sz w:val="18"/>
          <w:szCs w:val="18"/>
        </w:rPr>
        <w:tab/>
      </w:r>
      <w:r w:rsidRPr="00F27602">
        <w:rPr>
          <w:sz w:val="18"/>
          <w:szCs w:val="18"/>
        </w:rPr>
        <w:tab/>
      </w:r>
      <w:r w:rsidRPr="00F27602">
        <w:rPr>
          <w:sz w:val="18"/>
          <w:szCs w:val="18"/>
        </w:rPr>
        <w:tab/>
        <w:t>______________________________ SI (___)</w:t>
      </w:r>
    </w:p>
    <w:p w:rsidR="007F255B" w:rsidRPr="00F27602" w:rsidRDefault="007F255B" w:rsidP="007F255B">
      <w:pPr>
        <w:pStyle w:val="Textoindependiente"/>
        <w:jc w:val="both"/>
        <w:rPr>
          <w:sz w:val="18"/>
          <w:szCs w:val="18"/>
        </w:rPr>
      </w:pPr>
    </w:p>
    <w:p w:rsidR="007F255B" w:rsidRPr="00F27602" w:rsidRDefault="007F255B" w:rsidP="007F255B">
      <w:pPr>
        <w:pStyle w:val="Textoindependiente"/>
        <w:jc w:val="both"/>
        <w:rPr>
          <w:b/>
          <w:sz w:val="18"/>
          <w:szCs w:val="18"/>
        </w:rPr>
      </w:pPr>
      <w:r w:rsidRPr="00F27602">
        <w:rPr>
          <w:b/>
          <w:sz w:val="18"/>
          <w:szCs w:val="18"/>
        </w:rPr>
        <w:t xml:space="preserve">II. DATOS DE LA ENTIDAD DE CRÉDITO: </w:t>
      </w:r>
    </w:p>
    <w:p w:rsidR="007F255B" w:rsidRPr="00F27602" w:rsidRDefault="007F255B" w:rsidP="007F255B">
      <w:pPr>
        <w:pStyle w:val="Textoindependiente"/>
        <w:jc w:val="both"/>
        <w:rPr>
          <w:sz w:val="18"/>
          <w:szCs w:val="18"/>
        </w:rPr>
      </w:pPr>
    </w:p>
    <w:p w:rsidR="007F255B" w:rsidRPr="00F27602" w:rsidRDefault="007F255B" w:rsidP="007F255B">
      <w:pPr>
        <w:pStyle w:val="Textoindependiente"/>
        <w:jc w:val="both"/>
        <w:rPr>
          <w:sz w:val="18"/>
          <w:szCs w:val="18"/>
        </w:rPr>
      </w:pPr>
      <w:r w:rsidRPr="00F27602">
        <w:rPr>
          <w:sz w:val="18"/>
          <w:szCs w:val="18"/>
        </w:rPr>
        <w:t>Entidad Financiera __________________________ Código _________________</w:t>
      </w:r>
    </w:p>
    <w:p w:rsidR="007F255B" w:rsidRPr="00F27602" w:rsidRDefault="007F255B" w:rsidP="007F255B">
      <w:pPr>
        <w:pStyle w:val="Textoindependiente"/>
        <w:jc w:val="both"/>
        <w:rPr>
          <w:sz w:val="18"/>
          <w:szCs w:val="18"/>
        </w:rPr>
      </w:pPr>
    </w:p>
    <w:p w:rsidR="007F255B" w:rsidRPr="00F27602" w:rsidRDefault="007F255B" w:rsidP="007F255B">
      <w:pPr>
        <w:pStyle w:val="Textoindependiente"/>
        <w:jc w:val="both"/>
        <w:rPr>
          <w:sz w:val="18"/>
          <w:szCs w:val="18"/>
        </w:rPr>
      </w:pPr>
      <w:r w:rsidRPr="00F27602">
        <w:rPr>
          <w:sz w:val="18"/>
          <w:szCs w:val="18"/>
        </w:rPr>
        <w:t>Sucursal _________________ Código________________ Ciudad_____________</w:t>
      </w:r>
    </w:p>
    <w:p w:rsidR="007F255B" w:rsidRPr="00F27602" w:rsidRDefault="007F255B" w:rsidP="007F255B">
      <w:pPr>
        <w:pStyle w:val="Textoindependiente"/>
        <w:jc w:val="both"/>
        <w:rPr>
          <w:sz w:val="18"/>
          <w:szCs w:val="18"/>
        </w:rPr>
      </w:pPr>
    </w:p>
    <w:p w:rsidR="007F255B" w:rsidRPr="00F27602" w:rsidRDefault="007F255B" w:rsidP="007F255B">
      <w:pPr>
        <w:pStyle w:val="Textoindependiente"/>
        <w:jc w:val="both"/>
        <w:rPr>
          <w:sz w:val="18"/>
          <w:szCs w:val="18"/>
        </w:rPr>
      </w:pPr>
      <w:r w:rsidRPr="00F27602">
        <w:rPr>
          <w:sz w:val="18"/>
          <w:szCs w:val="18"/>
        </w:rPr>
        <w:t>Dirección _______________ Teléfono_____________ Fax______________</w:t>
      </w:r>
    </w:p>
    <w:p w:rsidR="007F255B" w:rsidRPr="00F27602" w:rsidRDefault="007F255B" w:rsidP="007F255B">
      <w:pPr>
        <w:pStyle w:val="Textoindependiente"/>
        <w:jc w:val="both"/>
        <w:rPr>
          <w:sz w:val="18"/>
          <w:szCs w:val="18"/>
        </w:rPr>
      </w:pPr>
    </w:p>
    <w:p w:rsidR="007F255B" w:rsidRPr="00F27602" w:rsidRDefault="007F255B" w:rsidP="007F255B">
      <w:pPr>
        <w:pStyle w:val="Textoindependiente"/>
        <w:jc w:val="both"/>
        <w:rPr>
          <w:sz w:val="18"/>
          <w:szCs w:val="18"/>
        </w:rPr>
      </w:pPr>
      <w:r w:rsidRPr="00F27602">
        <w:rPr>
          <w:sz w:val="18"/>
          <w:szCs w:val="18"/>
        </w:rPr>
        <w:t>Número de la cuenta _____________________________</w:t>
      </w:r>
    </w:p>
    <w:p w:rsidR="007F255B" w:rsidRPr="00F27602" w:rsidRDefault="007F255B" w:rsidP="007F255B">
      <w:pPr>
        <w:rPr>
          <w:sz w:val="18"/>
          <w:szCs w:val="18"/>
        </w:rPr>
      </w:pPr>
    </w:p>
    <w:p w:rsidR="007F255B" w:rsidRPr="00F27602" w:rsidRDefault="007F255B" w:rsidP="007F255B">
      <w:pPr>
        <w:rPr>
          <w:sz w:val="18"/>
          <w:szCs w:val="18"/>
        </w:rPr>
      </w:pPr>
      <w:r w:rsidRPr="00F27602">
        <w:rPr>
          <w:sz w:val="18"/>
          <w:szCs w:val="18"/>
        </w:rPr>
        <w:t>Denominación de la cuenta</w:t>
      </w:r>
      <w:r w:rsidRPr="00F27602">
        <w:rPr>
          <w:sz w:val="18"/>
          <w:szCs w:val="18"/>
        </w:rPr>
        <w:tab/>
      </w:r>
      <w:r w:rsidRPr="00F27602">
        <w:rPr>
          <w:sz w:val="18"/>
          <w:szCs w:val="18"/>
        </w:rPr>
        <w:tab/>
      </w:r>
      <w:r w:rsidRPr="00F27602">
        <w:rPr>
          <w:sz w:val="18"/>
          <w:szCs w:val="18"/>
        </w:rPr>
        <w:tab/>
        <w:t>Corriente ______</w:t>
      </w:r>
    </w:p>
    <w:p w:rsidR="007F255B" w:rsidRPr="00F27602" w:rsidRDefault="007F255B" w:rsidP="007F255B">
      <w:pPr>
        <w:rPr>
          <w:sz w:val="18"/>
          <w:szCs w:val="18"/>
        </w:rPr>
      </w:pPr>
      <w:r w:rsidRPr="00F27602">
        <w:rPr>
          <w:sz w:val="18"/>
          <w:szCs w:val="18"/>
        </w:rPr>
        <w:tab/>
      </w:r>
      <w:r w:rsidRPr="00F27602">
        <w:rPr>
          <w:sz w:val="18"/>
          <w:szCs w:val="18"/>
        </w:rPr>
        <w:tab/>
      </w:r>
      <w:r w:rsidRPr="00F27602">
        <w:rPr>
          <w:sz w:val="18"/>
          <w:szCs w:val="18"/>
        </w:rPr>
        <w:tab/>
      </w:r>
      <w:r w:rsidRPr="00F27602">
        <w:rPr>
          <w:sz w:val="18"/>
          <w:szCs w:val="18"/>
        </w:rPr>
        <w:tab/>
      </w:r>
      <w:r w:rsidRPr="00F27602">
        <w:rPr>
          <w:sz w:val="18"/>
          <w:szCs w:val="18"/>
        </w:rPr>
        <w:tab/>
      </w:r>
      <w:r w:rsidRPr="00F27602">
        <w:rPr>
          <w:sz w:val="18"/>
          <w:szCs w:val="18"/>
        </w:rPr>
        <w:tab/>
        <w:t>Ahorros   ______</w:t>
      </w:r>
    </w:p>
    <w:p w:rsidR="007F255B" w:rsidRPr="00F27602" w:rsidRDefault="007F255B" w:rsidP="007F255B">
      <w:pPr>
        <w:pStyle w:val="Textoindependiente"/>
        <w:jc w:val="both"/>
        <w:rPr>
          <w:sz w:val="18"/>
          <w:szCs w:val="18"/>
        </w:rPr>
      </w:pPr>
      <w:r w:rsidRPr="00F27602">
        <w:rPr>
          <w:sz w:val="18"/>
          <w:szCs w:val="18"/>
        </w:rPr>
        <w:t>(Adjuntar certificación bancaria)</w:t>
      </w:r>
    </w:p>
    <w:p w:rsidR="007F255B" w:rsidRPr="00F27602" w:rsidRDefault="007F255B" w:rsidP="007F255B">
      <w:pPr>
        <w:pStyle w:val="Textoindependiente"/>
        <w:jc w:val="both"/>
        <w:rPr>
          <w:sz w:val="18"/>
          <w:szCs w:val="18"/>
        </w:rPr>
      </w:pPr>
    </w:p>
    <w:p w:rsidR="007F255B" w:rsidRDefault="007F255B" w:rsidP="007F255B">
      <w:pPr>
        <w:pStyle w:val="Textoindependiente"/>
        <w:jc w:val="both"/>
        <w:rPr>
          <w:sz w:val="20"/>
          <w:szCs w:val="20"/>
        </w:rPr>
      </w:pPr>
    </w:p>
    <w:p w:rsidR="007F255B" w:rsidRPr="00F27602" w:rsidRDefault="007F255B" w:rsidP="007F255B">
      <w:pPr>
        <w:rPr>
          <w:b/>
          <w:sz w:val="18"/>
          <w:szCs w:val="18"/>
        </w:rPr>
      </w:pPr>
      <w:r w:rsidRPr="00F27602">
        <w:rPr>
          <w:b/>
          <w:sz w:val="18"/>
          <w:szCs w:val="18"/>
        </w:rPr>
        <w:t>NOMBRE DEL PROPONENTE</w:t>
      </w:r>
      <w:r w:rsidRPr="00F27602">
        <w:rPr>
          <w:b/>
          <w:sz w:val="18"/>
          <w:szCs w:val="18"/>
        </w:rPr>
        <w:tab/>
      </w:r>
      <w:r w:rsidRPr="00F27602">
        <w:rPr>
          <w:b/>
          <w:sz w:val="18"/>
          <w:szCs w:val="18"/>
        </w:rPr>
        <w:tab/>
      </w:r>
      <w:r w:rsidRPr="00F27602">
        <w:rPr>
          <w:b/>
          <w:sz w:val="18"/>
          <w:szCs w:val="18"/>
        </w:rPr>
        <w:tab/>
      </w:r>
      <w:r w:rsidRPr="00F27602">
        <w:rPr>
          <w:b/>
          <w:sz w:val="18"/>
          <w:szCs w:val="18"/>
        </w:rPr>
        <w:tab/>
        <w:t xml:space="preserve">: </w:t>
      </w:r>
    </w:p>
    <w:p w:rsidR="007F255B" w:rsidRPr="00F27602" w:rsidRDefault="007F255B" w:rsidP="007F255B">
      <w:pPr>
        <w:rPr>
          <w:b/>
          <w:sz w:val="18"/>
          <w:szCs w:val="18"/>
        </w:rPr>
      </w:pPr>
      <w:r w:rsidRPr="00F27602">
        <w:rPr>
          <w:b/>
          <w:sz w:val="18"/>
          <w:szCs w:val="18"/>
        </w:rPr>
        <w:t>NIT o C.C.</w:t>
      </w:r>
      <w:r w:rsidRPr="00F27602">
        <w:rPr>
          <w:b/>
          <w:sz w:val="18"/>
          <w:szCs w:val="18"/>
        </w:rPr>
        <w:tab/>
        <w:t xml:space="preserve"> </w:t>
      </w:r>
    </w:p>
    <w:p w:rsidR="007F255B" w:rsidRPr="00F27602" w:rsidRDefault="007F255B" w:rsidP="007F255B">
      <w:pPr>
        <w:rPr>
          <w:b/>
          <w:sz w:val="18"/>
          <w:szCs w:val="18"/>
        </w:rPr>
      </w:pPr>
      <w:r w:rsidRPr="00F27602">
        <w:rPr>
          <w:b/>
          <w:sz w:val="18"/>
          <w:szCs w:val="18"/>
        </w:rPr>
        <w:t>NOMBRE DEL REPRESENTANTE LEGAL</w:t>
      </w:r>
      <w:r w:rsidRPr="00F27602">
        <w:rPr>
          <w:b/>
          <w:sz w:val="18"/>
          <w:szCs w:val="18"/>
        </w:rPr>
        <w:tab/>
      </w:r>
      <w:r w:rsidRPr="00F27602">
        <w:rPr>
          <w:b/>
          <w:sz w:val="18"/>
          <w:szCs w:val="18"/>
        </w:rPr>
        <w:tab/>
        <w:t xml:space="preserve">: </w:t>
      </w:r>
    </w:p>
    <w:p w:rsidR="007F255B" w:rsidRPr="00F27602" w:rsidRDefault="007F255B" w:rsidP="007F255B">
      <w:pPr>
        <w:rPr>
          <w:b/>
          <w:sz w:val="18"/>
          <w:szCs w:val="18"/>
        </w:rPr>
      </w:pPr>
      <w:r w:rsidRPr="00F27602">
        <w:rPr>
          <w:b/>
          <w:sz w:val="18"/>
          <w:szCs w:val="18"/>
        </w:rPr>
        <w:t>C.C.</w:t>
      </w:r>
      <w:r w:rsidRPr="00F27602">
        <w:rPr>
          <w:b/>
          <w:sz w:val="18"/>
          <w:szCs w:val="18"/>
        </w:rPr>
        <w:tab/>
      </w:r>
      <w:r w:rsidRPr="00F27602">
        <w:rPr>
          <w:b/>
          <w:sz w:val="18"/>
          <w:szCs w:val="18"/>
        </w:rPr>
        <w:tab/>
      </w:r>
      <w:r w:rsidRPr="00F27602">
        <w:rPr>
          <w:b/>
          <w:sz w:val="18"/>
          <w:szCs w:val="18"/>
        </w:rPr>
        <w:tab/>
      </w:r>
      <w:r w:rsidRPr="00F27602">
        <w:rPr>
          <w:b/>
          <w:sz w:val="18"/>
          <w:szCs w:val="18"/>
        </w:rPr>
        <w:tab/>
      </w:r>
      <w:r w:rsidRPr="00F27602">
        <w:rPr>
          <w:b/>
          <w:sz w:val="18"/>
          <w:szCs w:val="18"/>
        </w:rPr>
        <w:tab/>
        <w:t>De</w:t>
      </w:r>
    </w:p>
    <w:p w:rsidR="007F255B" w:rsidRPr="00F27602" w:rsidRDefault="007F255B" w:rsidP="007F255B">
      <w:pPr>
        <w:rPr>
          <w:b/>
          <w:sz w:val="18"/>
          <w:szCs w:val="18"/>
        </w:rPr>
      </w:pPr>
      <w:r w:rsidRPr="00F27602">
        <w:rPr>
          <w:b/>
          <w:sz w:val="18"/>
          <w:szCs w:val="18"/>
        </w:rPr>
        <w:t>FIRMA DEL REPRESENTANTE LEGAL</w:t>
      </w:r>
      <w:r w:rsidRPr="00F27602">
        <w:rPr>
          <w:b/>
          <w:sz w:val="18"/>
          <w:szCs w:val="18"/>
        </w:rPr>
        <w:tab/>
      </w:r>
      <w:r w:rsidRPr="00F27602">
        <w:rPr>
          <w:b/>
          <w:sz w:val="18"/>
          <w:szCs w:val="18"/>
        </w:rPr>
        <w:tab/>
        <w:t xml:space="preserve">: </w:t>
      </w:r>
    </w:p>
    <w:p w:rsidR="007F255B" w:rsidRPr="00F27602" w:rsidRDefault="007F255B" w:rsidP="007F255B">
      <w:pPr>
        <w:rPr>
          <w:b/>
          <w:sz w:val="18"/>
          <w:szCs w:val="18"/>
        </w:rPr>
      </w:pPr>
      <w:r w:rsidRPr="00F27602">
        <w:rPr>
          <w:b/>
          <w:sz w:val="18"/>
          <w:szCs w:val="18"/>
        </w:rPr>
        <w:t>DIRECCIÓN</w:t>
      </w:r>
      <w:r w:rsidRPr="00F27602">
        <w:rPr>
          <w:b/>
          <w:sz w:val="18"/>
          <w:szCs w:val="18"/>
        </w:rPr>
        <w:tab/>
      </w:r>
      <w:r w:rsidRPr="00F27602">
        <w:rPr>
          <w:b/>
          <w:sz w:val="18"/>
          <w:szCs w:val="18"/>
        </w:rPr>
        <w:tab/>
      </w:r>
      <w:r w:rsidRPr="00F27602">
        <w:rPr>
          <w:b/>
          <w:sz w:val="18"/>
          <w:szCs w:val="18"/>
        </w:rPr>
        <w:tab/>
      </w:r>
      <w:r w:rsidRPr="00F27602">
        <w:rPr>
          <w:b/>
          <w:sz w:val="18"/>
          <w:szCs w:val="18"/>
        </w:rPr>
        <w:tab/>
      </w:r>
      <w:r w:rsidRPr="00F27602">
        <w:rPr>
          <w:b/>
          <w:sz w:val="18"/>
          <w:szCs w:val="18"/>
        </w:rPr>
        <w:tab/>
      </w:r>
      <w:r w:rsidRPr="00F27602">
        <w:rPr>
          <w:b/>
          <w:sz w:val="18"/>
          <w:szCs w:val="18"/>
        </w:rPr>
        <w:tab/>
        <w:t xml:space="preserve">: </w:t>
      </w:r>
    </w:p>
    <w:p w:rsidR="007F255B" w:rsidRPr="00F27602" w:rsidRDefault="007F255B" w:rsidP="007F255B">
      <w:pPr>
        <w:rPr>
          <w:b/>
          <w:sz w:val="18"/>
          <w:szCs w:val="18"/>
        </w:rPr>
      </w:pPr>
      <w:r w:rsidRPr="00F27602">
        <w:rPr>
          <w:b/>
          <w:sz w:val="18"/>
          <w:szCs w:val="18"/>
        </w:rPr>
        <w:t>TELÉFONO</w:t>
      </w:r>
      <w:r w:rsidRPr="00F27602">
        <w:rPr>
          <w:b/>
          <w:sz w:val="18"/>
          <w:szCs w:val="18"/>
        </w:rPr>
        <w:tab/>
      </w:r>
      <w:r w:rsidRPr="00F27602">
        <w:rPr>
          <w:b/>
          <w:sz w:val="18"/>
          <w:szCs w:val="18"/>
        </w:rPr>
        <w:tab/>
      </w:r>
      <w:r w:rsidRPr="00F27602">
        <w:rPr>
          <w:b/>
          <w:sz w:val="18"/>
          <w:szCs w:val="18"/>
        </w:rPr>
        <w:tab/>
      </w:r>
      <w:r w:rsidRPr="00F27602">
        <w:rPr>
          <w:b/>
          <w:sz w:val="18"/>
          <w:szCs w:val="18"/>
        </w:rPr>
        <w:tab/>
      </w:r>
      <w:r w:rsidRPr="00F27602">
        <w:rPr>
          <w:b/>
          <w:sz w:val="18"/>
          <w:szCs w:val="18"/>
        </w:rPr>
        <w:tab/>
      </w:r>
      <w:r w:rsidRPr="00F27602">
        <w:rPr>
          <w:b/>
          <w:sz w:val="18"/>
          <w:szCs w:val="18"/>
        </w:rPr>
        <w:tab/>
        <w:t>:</w:t>
      </w:r>
    </w:p>
    <w:p w:rsidR="007F255B" w:rsidRPr="00F27602" w:rsidRDefault="007F255B" w:rsidP="007F255B">
      <w:pPr>
        <w:rPr>
          <w:b/>
          <w:sz w:val="18"/>
          <w:szCs w:val="18"/>
        </w:rPr>
      </w:pPr>
      <w:r w:rsidRPr="00F27602">
        <w:rPr>
          <w:b/>
          <w:sz w:val="18"/>
          <w:szCs w:val="18"/>
        </w:rPr>
        <w:t>E-MAIL</w:t>
      </w:r>
      <w:r w:rsidRPr="00F27602">
        <w:rPr>
          <w:b/>
          <w:sz w:val="18"/>
          <w:szCs w:val="18"/>
        </w:rPr>
        <w:tab/>
      </w:r>
      <w:r w:rsidRPr="00F27602">
        <w:rPr>
          <w:b/>
          <w:sz w:val="18"/>
          <w:szCs w:val="18"/>
        </w:rPr>
        <w:tab/>
      </w:r>
      <w:r w:rsidRPr="00F27602">
        <w:rPr>
          <w:b/>
          <w:sz w:val="18"/>
          <w:szCs w:val="18"/>
        </w:rPr>
        <w:tab/>
      </w:r>
      <w:r w:rsidRPr="00F27602">
        <w:rPr>
          <w:b/>
          <w:sz w:val="18"/>
          <w:szCs w:val="18"/>
        </w:rPr>
        <w:tab/>
      </w:r>
      <w:r w:rsidRPr="00F27602">
        <w:rPr>
          <w:b/>
          <w:sz w:val="18"/>
          <w:szCs w:val="18"/>
        </w:rPr>
        <w:tab/>
      </w:r>
      <w:r w:rsidRPr="00F27602">
        <w:rPr>
          <w:b/>
          <w:sz w:val="18"/>
          <w:szCs w:val="18"/>
        </w:rPr>
        <w:tab/>
      </w:r>
      <w:r w:rsidRPr="00F27602">
        <w:rPr>
          <w:b/>
          <w:sz w:val="18"/>
          <w:szCs w:val="18"/>
        </w:rPr>
        <w:tab/>
        <w:t>:</w:t>
      </w:r>
    </w:p>
    <w:p w:rsidR="00EA58DD" w:rsidRDefault="00EA58DD" w:rsidP="00EA58DD">
      <w:pPr>
        <w:jc w:val="center"/>
        <w:rPr>
          <w:b/>
        </w:rPr>
      </w:pPr>
      <w:r w:rsidRPr="00B65ADC">
        <w:rPr>
          <w:b/>
        </w:rPr>
        <w:t xml:space="preserve">FORMULARIO No. </w:t>
      </w:r>
      <w:r>
        <w:rPr>
          <w:b/>
        </w:rPr>
        <w:t>3</w:t>
      </w:r>
    </w:p>
    <w:p w:rsidR="00EA58DD" w:rsidRPr="00B65ADC" w:rsidRDefault="00EA58DD" w:rsidP="00EA58DD">
      <w:pPr>
        <w:jc w:val="center"/>
        <w:rPr>
          <w:b/>
        </w:rPr>
      </w:pPr>
      <w:r w:rsidRPr="00EA58DD">
        <w:rPr>
          <w:b/>
        </w:rPr>
        <w:lastRenderedPageBreak/>
        <w:t>APOYO A LA INDUSTRIA NACIONAL</w:t>
      </w:r>
    </w:p>
    <w:p w:rsidR="007F255B" w:rsidRDefault="007F255B" w:rsidP="007B3537">
      <w:pPr>
        <w:jc w:val="center"/>
        <w:rPr>
          <w:b/>
          <w:bCs/>
        </w:rPr>
      </w:pPr>
    </w:p>
    <w:p w:rsidR="00EA58DD" w:rsidRDefault="00891ACB" w:rsidP="00EA58DD">
      <w:pPr>
        <w:rPr>
          <w:rFonts w:cs="Arial"/>
        </w:rPr>
      </w:pPr>
      <w:sdt>
        <w:sdtPr>
          <w:rPr>
            <w:rFonts w:cs="Arial"/>
          </w:rPr>
          <w:id w:val="-1578199832"/>
          <w:placeholder>
            <w:docPart w:val="9784BEFA24CB478598EA3BEC9E5E6CB6"/>
          </w:placeholder>
          <w:showingPlcHdr/>
          <w15:color w:val="800000"/>
          <w:text/>
        </w:sdtPr>
        <w:sdtContent>
          <w:r w:rsidR="00EA58DD" w:rsidRPr="000C38C2">
            <w:rPr>
              <w:rStyle w:val="Textodelmarcadordeposicin"/>
              <w:rFonts w:cs="Arial"/>
              <w:color w:val="FF8F8F"/>
              <w:u w:val="single"/>
            </w:rPr>
            <w:t>Ciudad</w:t>
          </w:r>
        </w:sdtContent>
      </w:sdt>
      <w:r w:rsidR="00EA58DD" w:rsidRPr="000C38C2">
        <w:rPr>
          <w:rFonts w:cs="Arial"/>
        </w:rPr>
        <w:t xml:space="preserve">, </w:t>
      </w:r>
      <w:sdt>
        <w:sdtPr>
          <w:rPr>
            <w:rFonts w:cs="Arial"/>
          </w:rPr>
          <w:id w:val="-485394055"/>
          <w:placeholder>
            <w:docPart w:val="BA9033E90674488A8FC952C030C2BDA4"/>
          </w:placeholder>
          <w:showingPlcHdr/>
          <w15:color w:val="800000"/>
          <w:date w:fullDate="2021-04-13T00:00:00Z">
            <w:dateFormat w:val="d 'de' MMMM 'de' yyyy"/>
            <w:lid w:val="es-CO"/>
            <w:storeMappedDataAs w:val="dateTime"/>
            <w:calendar w:val="gregorian"/>
          </w:date>
        </w:sdtPr>
        <w:sdtContent>
          <w:r w:rsidR="00EA58DD" w:rsidRPr="000C38C2">
            <w:rPr>
              <w:rStyle w:val="Textodelmarcadordeposicin"/>
              <w:rFonts w:cs="Arial"/>
              <w:color w:val="FF8F8F"/>
            </w:rPr>
            <w:t>seleccionar la fecha.</w:t>
          </w:r>
        </w:sdtContent>
      </w:sdt>
    </w:p>
    <w:p w:rsidR="00EA58DD" w:rsidRPr="000C38C2" w:rsidRDefault="00EA58DD" w:rsidP="00EA58DD">
      <w:pPr>
        <w:rPr>
          <w:rFonts w:cs="Arial"/>
        </w:rPr>
      </w:pPr>
    </w:p>
    <w:p w:rsidR="00EA58DD" w:rsidRPr="000C38C2" w:rsidRDefault="00EA58DD" w:rsidP="00EA58DD">
      <w:pPr>
        <w:rPr>
          <w:rFonts w:cs="Arial"/>
        </w:rPr>
      </w:pPr>
      <w:r w:rsidRPr="000C38C2">
        <w:rPr>
          <w:rFonts w:cs="Arial"/>
        </w:rPr>
        <w:t>Señores.</w:t>
      </w:r>
    </w:p>
    <w:p w:rsidR="00EA58DD" w:rsidRPr="000C38C2" w:rsidRDefault="00EA58DD" w:rsidP="00EA58DD">
      <w:pPr>
        <w:rPr>
          <w:rFonts w:cs="Arial"/>
        </w:rPr>
      </w:pPr>
      <w:r w:rsidRPr="000C38C2">
        <w:rPr>
          <w:rFonts w:cs="Arial"/>
        </w:rPr>
        <w:t xml:space="preserve">POLICÍA NACIONAL – </w:t>
      </w:r>
      <w:sdt>
        <w:sdtPr>
          <w:rPr>
            <w:rFonts w:cs="Arial"/>
          </w:rPr>
          <w:id w:val="1785460379"/>
          <w:placeholder>
            <w:docPart w:val="57B6DB8ADABA43A1BFE6BD2A1E7D2A93"/>
          </w:placeholder>
          <w15:color w:val="800000"/>
          <w:text/>
        </w:sdtPr>
        <w:sdtContent>
          <w:r w:rsidRPr="00B212E3">
            <w:rPr>
              <w:rFonts w:cs="Arial"/>
            </w:rPr>
            <w:t>REGIONAL DE ASEGURAMIENTO EN SALUD NO 6</w:t>
          </w:r>
        </w:sdtContent>
      </w:sdt>
    </w:p>
    <w:p w:rsidR="00EA58DD" w:rsidRPr="000C38C2" w:rsidRDefault="00EA58DD" w:rsidP="00EA58DD">
      <w:pPr>
        <w:rPr>
          <w:rFonts w:cs="Arial"/>
        </w:rPr>
      </w:pPr>
      <w:r w:rsidRPr="000C38C2">
        <w:rPr>
          <w:rFonts w:cs="Arial"/>
        </w:rPr>
        <w:t>Ciudad.</w:t>
      </w:r>
    </w:p>
    <w:p w:rsidR="00EA58DD" w:rsidRPr="00EF4065" w:rsidRDefault="00EA58DD" w:rsidP="00EA58DD">
      <w:pPr>
        <w:rPr>
          <w:rFonts w:cs="Arial"/>
          <w:sz w:val="18"/>
        </w:rPr>
      </w:pPr>
    </w:p>
    <w:p w:rsidR="00EA58DD" w:rsidRPr="000C38C2" w:rsidRDefault="00EA58DD" w:rsidP="00EA58DD">
      <w:pPr>
        <w:rPr>
          <w:rFonts w:cs="Arial"/>
          <w:b/>
          <w:color w:val="000000"/>
        </w:rPr>
      </w:pPr>
      <w:r w:rsidRPr="000C38C2">
        <w:rPr>
          <w:rFonts w:cs="Arial"/>
        </w:rPr>
        <w:t xml:space="preserve">Referencia: Apoyo a la industria nacional del proceso de </w:t>
      </w:r>
      <w:sdt>
        <w:sdtPr>
          <w:rPr>
            <w:rFonts w:cs="Arial"/>
          </w:rPr>
          <w:id w:val="282617676"/>
          <w:placeholder>
            <w:docPart w:val="1A9473EF70AA45C3B6EC02C99B844DE8"/>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0C38C2">
            <w:rPr>
              <w:rStyle w:val="Textodelmarcadordeposicin"/>
              <w:rFonts w:cs="Arial"/>
              <w:color w:val="FF8F8F"/>
              <w:u w:val="single"/>
            </w:rPr>
            <w:t>Elegir la modalidad de contratación</w:t>
          </w:r>
          <w:r w:rsidRPr="000C38C2">
            <w:rPr>
              <w:rStyle w:val="Textodelmarcadordeposicin"/>
              <w:rFonts w:cs="Arial"/>
            </w:rPr>
            <w:t>.</w:t>
          </w:r>
        </w:sdtContent>
      </w:sdt>
      <w:r w:rsidRPr="000C38C2">
        <w:rPr>
          <w:rFonts w:cs="Arial"/>
        </w:rPr>
        <w:t xml:space="preserve">, Número </w:t>
      </w:r>
      <w:sdt>
        <w:sdtPr>
          <w:rPr>
            <w:rFonts w:cs="Arial"/>
          </w:rPr>
          <w:id w:val="787780353"/>
          <w:placeholder>
            <w:docPart w:val="E33134176A8D4434BB4685CC8ADAA32E"/>
          </w:placeholder>
          <w:showingPlcHdr/>
          <w15:color w:val="800000"/>
          <w:text/>
        </w:sdtPr>
        <w:sdtContent>
          <w:r w:rsidRPr="000C38C2">
            <w:rPr>
              <w:rStyle w:val="Textodelmarcadordeposicin"/>
              <w:rFonts w:cs="Arial"/>
              <w:color w:val="FF8F8F"/>
              <w:u w:val="single"/>
            </w:rPr>
            <w:t>Diligenciar el número del proceso</w:t>
          </w:r>
        </w:sdtContent>
      </w:sdt>
      <w:r w:rsidRPr="000C38C2">
        <w:rPr>
          <w:rFonts w:cs="Arial"/>
        </w:rPr>
        <w:t xml:space="preserve">  cuyo objeto es: </w:t>
      </w:r>
      <w:sdt>
        <w:sdtPr>
          <w:rPr>
            <w:rFonts w:cs="Arial"/>
          </w:rPr>
          <w:id w:val="-11228054"/>
          <w:placeholder>
            <w:docPart w:val="313C411AE7E84F48948A51BD614F4760"/>
          </w:placeholder>
          <w:showingPlcHdr/>
          <w15:color w:val="800000"/>
          <w:text/>
        </w:sdtPr>
        <w:sdtContent>
          <w:r w:rsidRPr="000C38C2">
            <w:rPr>
              <w:rStyle w:val="Textodelmarcadordeposicin"/>
              <w:rFonts w:cs="Arial"/>
              <w:color w:val="FF8F8F"/>
              <w:u w:val="single"/>
            </w:rPr>
            <w:t>Transcribir el objeto del proceso</w:t>
          </w:r>
        </w:sdtContent>
      </w:sdt>
    </w:p>
    <w:p w:rsidR="00EA58DD" w:rsidRPr="000C38C2" w:rsidRDefault="00EA58DD" w:rsidP="00EA58DD">
      <w:pPr>
        <w:pStyle w:val="Sinespaciado1"/>
        <w:contextualSpacing/>
        <w:jc w:val="both"/>
        <w:rPr>
          <w:rFonts w:ascii="Arial" w:hAnsi="Arial" w:cs="Arial"/>
          <w:sz w:val="22"/>
          <w:szCs w:val="22"/>
        </w:rPr>
      </w:pPr>
      <w:r w:rsidRPr="000C38C2">
        <w:rPr>
          <w:rFonts w:ascii="Arial" w:hAnsi="Arial" w:cs="Arial"/>
          <w:sz w:val="22"/>
          <w:szCs w:val="22"/>
        </w:rPr>
        <w:t>Declaramos bajo nuestra responsabilidad personal y/o comprometiendo a las personas naturales y/o personas jurídicas que represento o apodero que:</w:t>
      </w:r>
    </w:p>
    <w:p w:rsidR="00EA58DD" w:rsidRPr="00EF4065" w:rsidRDefault="00EA58DD" w:rsidP="00EA58DD">
      <w:pPr>
        <w:pStyle w:val="Sinespaciado1"/>
        <w:contextualSpacing/>
        <w:rPr>
          <w:rFonts w:ascii="Arial" w:hAnsi="Arial" w:cs="Arial"/>
          <w:sz w:val="16"/>
          <w:szCs w:val="22"/>
        </w:rPr>
      </w:pPr>
    </w:p>
    <w:p w:rsidR="00EA58DD" w:rsidRPr="000C38C2" w:rsidRDefault="00EA58DD" w:rsidP="00EA58DD">
      <w:pPr>
        <w:pStyle w:val="Sinespaciado1"/>
        <w:ind w:left="426" w:hanging="426"/>
        <w:contextualSpacing/>
        <w:jc w:val="both"/>
        <w:rPr>
          <w:rFonts w:ascii="Arial" w:eastAsia="Batang" w:hAnsi="Arial" w:cs="Arial"/>
          <w:b/>
          <w:sz w:val="22"/>
          <w:szCs w:val="22"/>
          <w:lang w:val="es-ES_tradnl"/>
        </w:rPr>
      </w:pPr>
      <w:r w:rsidRPr="000C38C2">
        <w:rPr>
          <w:rFonts w:ascii="Arial" w:eastAsia="Batang" w:hAnsi="Arial" w:cs="Arial"/>
          <w:b/>
          <w:sz w:val="22"/>
          <w:szCs w:val="22"/>
          <w:lang w:val="es-ES_tradnl"/>
        </w:rPr>
        <w:t>1.</w:t>
      </w:r>
      <w:r w:rsidRPr="000C38C2">
        <w:rPr>
          <w:rFonts w:ascii="Arial" w:eastAsia="Batang" w:hAnsi="Arial" w:cs="Arial"/>
          <w:b/>
          <w:sz w:val="22"/>
          <w:szCs w:val="22"/>
          <w:lang w:val="es-ES_tradnl"/>
        </w:rPr>
        <w:tab/>
        <w:t>OFRECIMIENTO DE BIENES Y/O SERVICIOS NACIONALES (PRODUCCIÓN NACIONAL, ACUERDO O TRATADO INTERNACIONAL O PRINCIPIO DE RECIPROCIDAD)</w:t>
      </w:r>
    </w:p>
    <w:p w:rsidR="00EA58DD" w:rsidRPr="00EF4065" w:rsidRDefault="00EA58DD" w:rsidP="00EA58DD">
      <w:pPr>
        <w:pStyle w:val="Sinespaciado1"/>
        <w:contextualSpacing/>
        <w:rPr>
          <w:rFonts w:ascii="Arial" w:eastAsia="Batang" w:hAnsi="Arial" w:cs="Arial"/>
          <w:sz w:val="14"/>
          <w:szCs w:val="22"/>
          <w:lang w:val="es-ES_tradnl"/>
        </w:rPr>
      </w:pPr>
    </w:p>
    <w:p w:rsidR="00EA58DD" w:rsidRPr="000C38C2" w:rsidRDefault="00EA58DD" w:rsidP="00EA58DD">
      <w:pPr>
        <w:pStyle w:val="Sinespaciado1"/>
        <w:contextualSpacing/>
        <w:jc w:val="both"/>
        <w:rPr>
          <w:rFonts w:ascii="Arial" w:hAnsi="Arial" w:cs="Arial"/>
          <w:sz w:val="22"/>
          <w:szCs w:val="22"/>
        </w:rPr>
      </w:pPr>
      <w:r w:rsidRPr="000C38C2">
        <w:rPr>
          <w:rFonts w:ascii="Arial" w:hAnsi="Arial" w:cs="Arial"/>
          <w:sz w:val="22"/>
          <w:szCs w:val="22"/>
        </w:rPr>
        <w:t>Este punto lo deben diligenciar los oferentes cuyos bienes y/o servicios sean prestados y suministrados así:</w:t>
      </w:r>
    </w:p>
    <w:p w:rsidR="00EA58DD" w:rsidRDefault="00EA58DD" w:rsidP="007B3537">
      <w:pPr>
        <w:jc w:val="center"/>
        <w:rPr>
          <w:b/>
          <w:bCs/>
        </w:rPr>
      </w:pPr>
    </w:p>
    <w:tbl>
      <w:tblPr>
        <w:tblStyle w:val="Tablaconcuadrcula"/>
        <w:tblW w:w="9493" w:type="dxa"/>
        <w:jc w:val="center"/>
        <w:tblLook w:val="04A0" w:firstRow="1" w:lastRow="0" w:firstColumn="1" w:lastColumn="0" w:noHBand="0" w:noVBand="1"/>
      </w:tblPr>
      <w:tblGrid>
        <w:gridCol w:w="2071"/>
        <w:gridCol w:w="5251"/>
        <w:gridCol w:w="2171"/>
      </w:tblGrid>
      <w:tr w:rsidR="00EA58DD" w:rsidRPr="00543187" w:rsidTr="00E10CE0">
        <w:trPr>
          <w:trHeight w:val="411"/>
          <w:jc w:val="center"/>
        </w:trPr>
        <w:tc>
          <w:tcPr>
            <w:tcW w:w="2071" w:type="dxa"/>
          </w:tcPr>
          <w:p w:rsidR="00EA58DD" w:rsidRPr="00543187" w:rsidRDefault="00EA58DD" w:rsidP="00E10CE0">
            <w:pPr>
              <w:pStyle w:val="Sinespaciado1"/>
              <w:contextualSpacing/>
              <w:jc w:val="center"/>
              <w:rPr>
                <w:rFonts w:ascii="Arial" w:hAnsi="Arial" w:cs="Arial"/>
                <w:sz w:val="20"/>
                <w:szCs w:val="20"/>
              </w:rPr>
            </w:pPr>
          </w:p>
        </w:tc>
        <w:tc>
          <w:tcPr>
            <w:tcW w:w="5251" w:type="dxa"/>
          </w:tcPr>
          <w:p w:rsidR="00EA58DD" w:rsidRPr="00543187" w:rsidRDefault="00EA58DD" w:rsidP="00E10CE0">
            <w:pPr>
              <w:pStyle w:val="Sinespaciado1"/>
              <w:contextualSpacing/>
              <w:rPr>
                <w:rFonts w:ascii="Arial" w:hAnsi="Arial" w:cs="Arial"/>
                <w:sz w:val="20"/>
                <w:szCs w:val="20"/>
              </w:rPr>
            </w:pPr>
          </w:p>
        </w:tc>
        <w:tc>
          <w:tcPr>
            <w:tcW w:w="2171" w:type="dxa"/>
          </w:tcPr>
          <w:p w:rsidR="00EA58DD" w:rsidRPr="00543187" w:rsidRDefault="00EA58DD" w:rsidP="00E10CE0">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EA58DD" w:rsidRPr="00543187" w:rsidTr="00E10CE0">
        <w:trPr>
          <w:trHeight w:val="551"/>
          <w:jc w:val="center"/>
        </w:trPr>
        <w:tc>
          <w:tcPr>
            <w:tcW w:w="2071" w:type="dxa"/>
            <w:vAlign w:val="center"/>
          </w:tcPr>
          <w:p w:rsidR="00EA58DD" w:rsidRPr="00543187" w:rsidRDefault="00EA58DD" w:rsidP="00E10CE0">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rsidR="00EA58DD" w:rsidRPr="00543187" w:rsidRDefault="00EA58DD" w:rsidP="00E10CE0">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rsidR="00EA58DD" w:rsidRPr="00543187" w:rsidRDefault="00EA58DD" w:rsidP="00E10CE0">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rsidR="00EA58DD" w:rsidRPr="00543187" w:rsidRDefault="00EA58DD" w:rsidP="00E10CE0">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EA58DD" w:rsidRPr="00543187" w:rsidTr="00E10CE0">
        <w:trPr>
          <w:trHeight w:val="1152"/>
          <w:jc w:val="center"/>
        </w:trPr>
        <w:tc>
          <w:tcPr>
            <w:tcW w:w="2071" w:type="dxa"/>
            <w:vMerge w:val="restart"/>
            <w:vAlign w:val="center"/>
          </w:tcPr>
          <w:p w:rsidR="00EA58DD" w:rsidRPr="00543187" w:rsidRDefault="00EA58DD" w:rsidP="00E10CE0">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rsidR="00EA58DD" w:rsidRPr="00543187" w:rsidRDefault="00EA58DD" w:rsidP="00E10CE0">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rsidR="00EA58DD" w:rsidRPr="00543187" w:rsidRDefault="00EA58DD" w:rsidP="00E10CE0">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EA58DD" w:rsidRPr="00543187" w:rsidRDefault="00EA58DD" w:rsidP="00E10CE0">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EA58DD" w:rsidRPr="00543187" w:rsidTr="00E10CE0">
        <w:trPr>
          <w:trHeight w:val="808"/>
          <w:jc w:val="center"/>
        </w:trPr>
        <w:tc>
          <w:tcPr>
            <w:tcW w:w="2071" w:type="dxa"/>
            <w:vMerge/>
          </w:tcPr>
          <w:p w:rsidR="00EA58DD" w:rsidRPr="00543187" w:rsidRDefault="00EA58DD" w:rsidP="00E10CE0">
            <w:pPr>
              <w:pStyle w:val="Sinespaciado1"/>
              <w:contextualSpacing/>
              <w:rPr>
                <w:rFonts w:ascii="Arial" w:hAnsi="Arial" w:cs="Arial"/>
                <w:sz w:val="20"/>
                <w:szCs w:val="20"/>
              </w:rPr>
            </w:pPr>
          </w:p>
        </w:tc>
        <w:tc>
          <w:tcPr>
            <w:tcW w:w="5251" w:type="dxa"/>
            <w:vAlign w:val="center"/>
          </w:tcPr>
          <w:p w:rsidR="00EA58DD" w:rsidRPr="00543187" w:rsidRDefault="00EA58DD" w:rsidP="00E10CE0">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rsidR="00EA58DD" w:rsidRPr="00543187" w:rsidRDefault="00EA58DD" w:rsidP="00E10CE0">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EA58DD" w:rsidRPr="00543187" w:rsidRDefault="00EA58DD" w:rsidP="00E10CE0">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rsidR="00EA58DD" w:rsidRDefault="00EA58DD" w:rsidP="007B3537">
      <w:pPr>
        <w:jc w:val="center"/>
        <w:rPr>
          <w:b/>
          <w:bCs/>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EA58DD" w:rsidRPr="00543187" w:rsidTr="00E10CE0">
        <w:trPr>
          <w:trHeight w:val="131"/>
          <w:jc w:val="center"/>
        </w:trPr>
        <w:tc>
          <w:tcPr>
            <w:tcW w:w="4490" w:type="dxa"/>
            <w:shd w:val="clear" w:color="auto" w:fill="auto"/>
            <w:vAlign w:val="center"/>
          </w:tcPr>
          <w:p w:rsidR="00EA58DD" w:rsidRPr="00543187" w:rsidRDefault="00EA58DD" w:rsidP="00E10CE0">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rsidR="00EA58DD" w:rsidRPr="00543187" w:rsidRDefault="00EA58DD" w:rsidP="00E10CE0">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EA58DD" w:rsidRPr="00543187" w:rsidRDefault="00EA58DD" w:rsidP="00E10CE0">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shd w:val="clear" w:color="auto" w:fill="auto"/>
          </w:tcPr>
          <w:p w:rsidR="00EA58DD" w:rsidRPr="00543187" w:rsidRDefault="00EA58DD" w:rsidP="00E10CE0">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EA58DD" w:rsidRPr="00543187" w:rsidTr="00E10CE0">
        <w:trPr>
          <w:trHeight w:val="131"/>
          <w:jc w:val="center"/>
        </w:trPr>
        <w:sdt>
          <w:sdtPr>
            <w:rPr>
              <w:rFonts w:ascii="Arial" w:eastAsia="MS Mincho" w:hAnsi="Arial" w:cs="Arial"/>
              <w:color w:val="000000" w:themeColor="text1"/>
              <w:sz w:val="20"/>
              <w:szCs w:val="20"/>
              <w:lang w:val="es-419"/>
            </w:rPr>
            <w:id w:val="1965221283"/>
            <w:placeholder>
              <w:docPart w:val="F17E7895822E46119C14AFE882C861C4"/>
            </w:placeholder>
            <w:showingPlcHdr/>
            <w15:color w:val="800000"/>
          </w:sdtPr>
          <w:sdtContent>
            <w:tc>
              <w:tcPr>
                <w:tcW w:w="4490" w:type="dxa"/>
                <w:shd w:val="clear" w:color="auto" w:fill="auto"/>
              </w:tcPr>
              <w:p w:rsidR="00EA58DD" w:rsidRPr="00543187" w:rsidRDefault="00EA58DD" w:rsidP="00E10CE0">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shd w:val="clear" w:color="auto" w:fill="auto"/>
          </w:tcPr>
          <w:p w:rsidR="00EA58DD" w:rsidRPr="00543187" w:rsidRDefault="00EA58DD" w:rsidP="00E10CE0">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5C285790CA6541478E91E047B31E21B9"/>
            </w:placeholder>
            <w:showingPlcHdr/>
            <w15:color w:val="800000"/>
            <w:text/>
          </w:sdtPr>
          <w:sdtContent>
            <w:tc>
              <w:tcPr>
                <w:tcW w:w="2438" w:type="dxa"/>
                <w:shd w:val="clear" w:color="auto" w:fill="auto"/>
              </w:tcPr>
              <w:p w:rsidR="00EA58DD" w:rsidRPr="00543187" w:rsidRDefault="00EA58DD" w:rsidP="00E10CE0">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EA58DD" w:rsidRPr="00543187" w:rsidTr="00E10CE0">
        <w:trPr>
          <w:trHeight w:val="131"/>
          <w:jc w:val="center"/>
        </w:trPr>
        <w:sdt>
          <w:sdtPr>
            <w:rPr>
              <w:rFonts w:ascii="Arial" w:eastAsia="MS Mincho" w:hAnsi="Arial" w:cs="Arial"/>
              <w:color w:val="000000" w:themeColor="text1"/>
              <w:sz w:val="20"/>
              <w:szCs w:val="20"/>
              <w:lang w:val="es-419"/>
            </w:rPr>
            <w:id w:val="1634993470"/>
            <w:placeholder>
              <w:docPart w:val="752ED1EAE61D46B9B5045A66E9FD9A0F"/>
            </w:placeholder>
            <w:showingPlcHdr/>
            <w15:color w:val="800000"/>
          </w:sdtPr>
          <w:sdtContent>
            <w:tc>
              <w:tcPr>
                <w:tcW w:w="4490" w:type="dxa"/>
                <w:shd w:val="clear" w:color="auto" w:fill="auto"/>
              </w:tcPr>
              <w:p w:rsidR="00EA58DD" w:rsidRPr="00543187" w:rsidRDefault="00EA58DD" w:rsidP="00E10CE0">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shd w:val="clear" w:color="auto" w:fill="auto"/>
          </w:tcPr>
          <w:p w:rsidR="00EA58DD" w:rsidRPr="00543187" w:rsidRDefault="00EA58DD" w:rsidP="00E10CE0">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7522E19D66434173B045C2AB0CAEF0EB"/>
            </w:placeholder>
            <w:showingPlcHdr/>
            <w15:color w:val="800000"/>
            <w:text/>
          </w:sdtPr>
          <w:sdtContent>
            <w:tc>
              <w:tcPr>
                <w:tcW w:w="2438" w:type="dxa"/>
                <w:shd w:val="clear" w:color="auto" w:fill="auto"/>
              </w:tcPr>
              <w:p w:rsidR="00EA58DD" w:rsidRPr="00543187" w:rsidRDefault="00EA58DD" w:rsidP="00E10CE0">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EA58DD" w:rsidRPr="00543187" w:rsidTr="00E10CE0">
        <w:trPr>
          <w:trHeight w:val="131"/>
          <w:jc w:val="center"/>
        </w:trPr>
        <w:sdt>
          <w:sdtPr>
            <w:rPr>
              <w:rFonts w:ascii="Arial" w:eastAsia="MS Mincho" w:hAnsi="Arial" w:cs="Arial"/>
              <w:color w:val="000000" w:themeColor="text1"/>
              <w:sz w:val="20"/>
              <w:szCs w:val="20"/>
              <w:lang w:val="es-419"/>
            </w:rPr>
            <w:id w:val="-1456095481"/>
            <w:placeholder>
              <w:docPart w:val="BAC131B858C94EDB80F20C459FC02ED0"/>
            </w:placeholder>
            <w:showingPlcHdr/>
            <w15:color w:val="800000"/>
          </w:sdtPr>
          <w:sdtContent>
            <w:tc>
              <w:tcPr>
                <w:tcW w:w="4490" w:type="dxa"/>
                <w:shd w:val="clear" w:color="auto" w:fill="auto"/>
              </w:tcPr>
              <w:p w:rsidR="00EA58DD" w:rsidRPr="00543187" w:rsidRDefault="00EA58DD" w:rsidP="00E10CE0">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shd w:val="clear" w:color="auto" w:fill="auto"/>
          </w:tcPr>
          <w:p w:rsidR="00EA58DD" w:rsidRPr="00543187" w:rsidRDefault="00EA58DD" w:rsidP="00E10CE0">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0746E6E14E6E4312888D90F31F8DC5DD"/>
            </w:placeholder>
            <w:showingPlcHdr/>
            <w15:color w:val="800000"/>
            <w:text/>
          </w:sdtPr>
          <w:sdtContent>
            <w:tc>
              <w:tcPr>
                <w:tcW w:w="2438" w:type="dxa"/>
                <w:shd w:val="clear" w:color="auto" w:fill="auto"/>
              </w:tcPr>
              <w:p w:rsidR="00EA58DD" w:rsidRPr="00543187" w:rsidRDefault="00EA58DD" w:rsidP="00E10CE0">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rsidR="007F255B" w:rsidRDefault="007F255B" w:rsidP="007B3537">
      <w:pPr>
        <w:jc w:val="center"/>
        <w:rPr>
          <w:b/>
          <w:bCs/>
        </w:rPr>
      </w:pPr>
    </w:p>
    <w:p w:rsidR="00EA58DD" w:rsidRDefault="00EA58DD" w:rsidP="00EA58DD">
      <w:pPr>
        <w:rPr>
          <w:rFonts w:cs="Arial"/>
          <w:b/>
        </w:rPr>
      </w:pPr>
      <w:r w:rsidRPr="000C38C2">
        <w:rPr>
          <w:rFonts w:cs="Arial"/>
          <w:b/>
        </w:rPr>
        <w:t>Nota 1</w:t>
      </w:r>
      <w:r w:rsidRPr="000C38C2">
        <w:rPr>
          <w:rFonts w:cs="Arial"/>
        </w:rPr>
        <w:t xml:space="preserve">: los oferentes que </w:t>
      </w:r>
      <w:r w:rsidRPr="00EF4065">
        <w:rPr>
          <w:rFonts w:cs="Arial"/>
        </w:rPr>
        <w:t>certifiquen</w:t>
      </w:r>
      <w:r>
        <w:rPr>
          <w:rFonts w:cs="Arial"/>
          <w:color w:val="365F91" w:themeColor="accent1" w:themeShade="BF"/>
        </w:rPr>
        <w:t xml:space="preserve"> </w:t>
      </w:r>
      <w:r w:rsidRPr="000C38C2">
        <w:rPr>
          <w:rFonts w:cs="Arial"/>
        </w:rPr>
        <w:t xml:space="preserve">el cumplimiento de cualquiera de las situaciones y condiciones exigidas en el Numeral 1 del presente obtendrán la asignación puntos de acuerdo a lo descrito en el numeral 3 del formulario </w:t>
      </w:r>
      <w:r w:rsidRPr="000C38C2">
        <w:rPr>
          <w:rFonts w:cs="Arial"/>
          <w:b/>
        </w:rPr>
        <w:t>FACTORES DE VERIFICACIÓN Y PONDERACIÓN</w:t>
      </w:r>
      <w:r>
        <w:rPr>
          <w:rFonts w:cs="Arial"/>
          <w:b/>
        </w:rPr>
        <w:t>.</w:t>
      </w:r>
      <w:r w:rsidRPr="000C38C2">
        <w:rPr>
          <w:rFonts w:cs="Arial"/>
          <w:b/>
        </w:rPr>
        <w:t xml:space="preserve"> </w:t>
      </w:r>
    </w:p>
    <w:p w:rsidR="007F255B" w:rsidRDefault="007F255B" w:rsidP="007B3537">
      <w:pPr>
        <w:jc w:val="center"/>
        <w:rPr>
          <w:b/>
          <w:bCs/>
        </w:rPr>
      </w:pPr>
    </w:p>
    <w:p w:rsidR="00EA58DD" w:rsidRPr="000C38C2" w:rsidRDefault="00EA58DD" w:rsidP="00EA58DD">
      <w:pPr>
        <w:pStyle w:val="Sinespaciado1"/>
        <w:contextualSpacing/>
        <w:jc w:val="both"/>
        <w:rPr>
          <w:rFonts w:ascii="Arial" w:hAnsi="Arial" w:cs="Arial"/>
          <w:sz w:val="22"/>
          <w:szCs w:val="22"/>
        </w:rPr>
      </w:pPr>
      <w:r w:rsidRPr="000C38C2">
        <w:rPr>
          <w:rFonts w:ascii="Arial" w:hAnsi="Arial" w:cs="Arial"/>
          <w:b/>
          <w:sz w:val="22"/>
          <w:szCs w:val="22"/>
        </w:rPr>
        <w:t>Nota 2</w:t>
      </w:r>
      <w:r w:rsidRPr="000C38C2">
        <w:rPr>
          <w:rFonts w:ascii="Arial" w:hAnsi="Arial" w:cs="Arial"/>
          <w:sz w:val="22"/>
          <w:szCs w:val="22"/>
        </w:rPr>
        <w:t xml:space="preserve">: los oferentes que hayan diligenciado el Numeral 1 del presente formulario, en cualquiera de sus apartes, no deberán diligenciar lo exigido en el </w:t>
      </w:r>
      <w:r w:rsidRPr="000C38C2">
        <w:rPr>
          <w:rFonts w:ascii="Arial" w:hAnsi="Arial" w:cs="Arial"/>
          <w:sz w:val="22"/>
          <w:szCs w:val="22"/>
          <w:u w:val="single"/>
        </w:rPr>
        <w:t>Numeral 2</w:t>
      </w:r>
      <w:r w:rsidRPr="000C38C2">
        <w:rPr>
          <w:rFonts w:ascii="Arial" w:hAnsi="Arial" w:cs="Arial"/>
          <w:sz w:val="22"/>
          <w:szCs w:val="22"/>
        </w:rPr>
        <w:t xml:space="preserve"> de este formulario</w:t>
      </w:r>
    </w:p>
    <w:p w:rsidR="00EA58DD" w:rsidRDefault="00EA58DD" w:rsidP="00EA58DD">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3:</w:t>
      </w:r>
      <w:r w:rsidRPr="000C38C2">
        <w:rPr>
          <w:rFonts w:ascii="Arial" w:hAnsi="Arial" w:cs="Arial"/>
          <w:sz w:val="22"/>
          <w:szCs w:val="22"/>
          <w:lang w:eastAsia="es-CO"/>
        </w:rPr>
        <w:t xml:space="preserve"> para la verificación y asignación del puntaje de que trata el Numeral 1 de este formulario, el mismo se entenderá prestado bajo la gravedad de juramento con su suscripción y presentación junto con la propuesta.</w:t>
      </w:r>
    </w:p>
    <w:p w:rsidR="00EA58DD" w:rsidRPr="005C7D1D" w:rsidRDefault="00EA58DD" w:rsidP="00EA58DD">
      <w:pPr>
        <w:pStyle w:val="Sinespaciado1"/>
        <w:ind w:left="426" w:hanging="426"/>
        <w:contextualSpacing/>
        <w:jc w:val="both"/>
        <w:rPr>
          <w:rFonts w:ascii="Arial" w:eastAsia="Batang" w:hAnsi="Arial" w:cs="Arial"/>
          <w:b/>
          <w:sz w:val="22"/>
          <w:szCs w:val="22"/>
          <w:lang w:val="es-ES_tradnl"/>
        </w:rPr>
      </w:pPr>
      <w:r w:rsidRPr="005C7D1D">
        <w:rPr>
          <w:rFonts w:ascii="Arial" w:eastAsia="Batang" w:hAnsi="Arial" w:cs="Arial"/>
          <w:b/>
          <w:sz w:val="22"/>
          <w:szCs w:val="22"/>
          <w:lang w:val="es-ES_tradnl"/>
        </w:rPr>
        <w:t xml:space="preserve">2. </w:t>
      </w:r>
      <w:r w:rsidRPr="005C7D1D">
        <w:rPr>
          <w:rFonts w:ascii="Arial" w:eastAsia="Batang" w:hAnsi="Arial" w:cs="Arial"/>
          <w:b/>
          <w:sz w:val="22"/>
          <w:szCs w:val="22"/>
          <w:lang w:val="es-ES_tradnl"/>
        </w:rPr>
        <w:tab/>
        <w:t>OFRECIMIENTOS DE BIENES Y/O SERVICIOS EXTRANJEROS CON COMPONENTE NACIONAL</w:t>
      </w:r>
    </w:p>
    <w:p w:rsidR="00EA58DD" w:rsidRPr="00570287" w:rsidRDefault="00EA58DD" w:rsidP="00EA58DD">
      <w:pPr>
        <w:pStyle w:val="Sinespaciado1"/>
        <w:contextualSpacing/>
        <w:rPr>
          <w:rFonts w:ascii="Arial" w:hAnsi="Arial" w:cs="Arial"/>
          <w:sz w:val="2"/>
          <w:szCs w:val="22"/>
        </w:rPr>
      </w:pPr>
    </w:p>
    <w:p w:rsidR="00EA58DD" w:rsidRPr="000C38C2" w:rsidRDefault="00EA58DD" w:rsidP="00EA58DD">
      <w:pPr>
        <w:pStyle w:val="Sinespaciado1"/>
        <w:contextualSpacing/>
        <w:jc w:val="both"/>
        <w:rPr>
          <w:rFonts w:ascii="Arial" w:hAnsi="Arial" w:cs="Arial"/>
          <w:sz w:val="22"/>
          <w:szCs w:val="22"/>
          <w:lang w:eastAsia="es-CO"/>
        </w:rPr>
      </w:pPr>
      <w:r w:rsidRPr="000C38C2">
        <w:rPr>
          <w:rFonts w:ascii="Arial" w:hAnsi="Arial" w:cs="Arial"/>
          <w:sz w:val="22"/>
          <w:szCs w:val="22"/>
          <w:lang w:eastAsia="es-CO"/>
        </w:rPr>
        <w:lastRenderedPageBreak/>
        <w:t>Este punto lo deben diligenciar los oferentes cuyos bienes y/o servicios sean ejecutados así:</w:t>
      </w:r>
    </w:p>
    <w:p w:rsidR="007F255B" w:rsidRDefault="007F255B" w:rsidP="007B3537">
      <w:pPr>
        <w:jc w:val="center"/>
        <w:rPr>
          <w:b/>
          <w:bCs/>
        </w:rPr>
      </w:pPr>
    </w:p>
    <w:tbl>
      <w:tblPr>
        <w:tblStyle w:val="Tablaconcuadrcula"/>
        <w:tblW w:w="5000" w:type="pct"/>
        <w:jc w:val="center"/>
        <w:tblLook w:val="04A0" w:firstRow="1" w:lastRow="0" w:firstColumn="1" w:lastColumn="0" w:noHBand="0" w:noVBand="1"/>
      </w:tblPr>
      <w:tblGrid>
        <w:gridCol w:w="1630"/>
        <w:gridCol w:w="5826"/>
        <w:gridCol w:w="2280"/>
      </w:tblGrid>
      <w:tr w:rsidR="00EA58DD" w:rsidRPr="00543187" w:rsidTr="00EA58DD">
        <w:trPr>
          <w:trHeight w:val="20"/>
          <w:jc w:val="center"/>
        </w:trPr>
        <w:tc>
          <w:tcPr>
            <w:tcW w:w="837" w:type="pct"/>
          </w:tcPr>
          <w:p w:rsidR="00EA58DD" w:rsidRPr="00543187" w:rsidRDefault="00EA58DD" w:rsidP="00E10CE0">
            <w:pPr>
              <w:pStyle w:val="Sinespaciado1"/>
              <w:contextualSpacing/>
              <w:rPr>
                <w:rFonts w:ascii="Arial" w:hAnsi="Arial" w:cs="Arial"/>
                <w:sz w:val="20"/>
                <w:szCs w:val="20"/>
              </w:rPr>
            </w:pPr>
          </w:p>
        </w:tc>
        <w:tc>
          <w:tcPr>
            <w:tcW w:w="2992" w:type="pct"/>
          </w:tcPr>
          <w:p w:rsidR="00EA58DD" w:rsidRPr="00543187" w:rsidRDefault="00EA58DD" w:rsidP="00E10CE0">
            <w:pPr>
              <w:pStyle w:val="Sinespaciado1"/>
              <w:contextualSpacing/>
              <w:rPr>
                <w:rFonts w:ascii="Arial" w:hAnsi="Arial" w:cs="Arial"/>
                <w:sz w:val="20"/>
                <w:szCs w:val="20"/>
              </w:rPr>
            </w:pPr>
          </w:p>
        </w:tc>
        <w:tc>
          <w:tcPr>
            <w:tcW w:w="1171" w:type="pct"/>
          </w:tcPr>
          <w:p w:rsidR="00EA58DD" w:rsidRPr="00543187" w:rsidRDefault="00EA58DD" w:rsidP="00E10CE0">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EA58DD" w:rsidRPr="00543187" w:rsidTr="00EA58DD">
        <w:trPr>
          <w:trHeight w:val="20"/>
          <w:jc w:val="center"/>
        </w:trPr>
        <w:tc>
          <w:tcPr>
            <w:tcW w:w="837" w:type="pct"/>
            <w:vAlign w:val="center"/>
          </w:tcPr>
          <w:p w:rsidR="00EA58DD" w:rsidRPr="00543187" w:rsidRDefault="00EA58DD" w:rsidP="00E10CE0">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2992" w:type="pct"/>
            <w:vAlign w:val="center"/>
          </w:tcPr>
          <w:p w:rsidR="00EA58DD" w:rsidRPr="00543187" w:rsidRDefault="00EA58DD" w:rsidP="00E10CE0">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171" w:type="pct"/>
            <w:vAlign w:val="center"/>
          </w:tcPr>
          <w:p w:rsidR="00EA58DD" w:rsidRPr="00543187" w:rsidRDefault="00EA58DD" w:rsidP="00E10CE0">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EA58DD" w:rsidRPr="00543187" w:rsidTr="00EA58DD">
        <w:trPr>
          <w:trHeight w:val="20"/>
          <w:jc w:val="center"/>
        </w:trPr>
        <w:tc>
          <w:tcPr>
            <w:tcW w:w="837" w:type="pct"/>
            <w:vAlign w:val="center"/>
          </w:tcPr>
          <w:p w:rsidR="00EA58DD" w:rsidRPr="00543187" w:rsidRDefault="00EA58DD" w:rsidP="00E10CE0">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2992" w:type="pct"/>
            <w:vAlign w:val="center"/>
          </w:tcPr>
          <w:p w:rsidR="00EA58DD" w:rsidRPr="00543187" w:rsidRDefault="00EA58DD" w:rsidP="00E10CE0">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171" w:type="pct"/>
            <w:vAlign w:val="center"/>
          </w:tcPr>
          <w:p w:rsidR="00EA58DD" w:rsidRPr="00543187" w:rsidRDefault="00EA58DD" w:rsidP="00E10CE0">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EA58DD" w:rsidRPr="00543187" w:rsidRDefault="00EA58DD" w:rsidP="00E10CE0">
            <w:pPr>
              <w:pStyle w:val="Sinespaciado1"/>
              <w:contextualSpacing/>
              <w:jc w:val="center"/>
              <w:rPr>
                <w:rFonts w:ascii="Arial" w:hAnsi="Arial" w:cs="Arial"/>
                <w:sz w:val="20"/>
                <w:szCs w:val="20"/>
              </w:rPr>
            </w:pPr>
          </w:p>
        </w:tc>
      </w:tr>
    </w:tbl>
    <w:p w:rsidR="00EA58DD" w:rsidRDefault="00EA58DD" w:rsidP="007B3537">
      <w:pPr>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EA58DD" w:rsidRPr="00543187" w:rsidTr="00E10CE0">
        <w:trPr>
          <w:trHeight w:val="20"/>
          <w:jc w:val="center"/>
        </w:trPr>
        <w:tc>
          <w:tcPr>
            <w:tcW w:w="4854" w:type="dxa"/>
            <w:shd w:val="clear" w:color="auto" w:fill="auto"/>
            <w:vAlign w:val="center"/>
          </w:tcPr>
          <w:p w:rsidR="00EA58DD" w:rsidRPr="00543187" w:rsidRDefault="00EA58DD" w:rsidP="00E10CE0">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rsidR="00EA58DD" w:rsidRPr="00543187" w:rsidRDefault="00EA58DD" w:rsidP="00E10CE0">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EA58DD" w:rsidRPr="00543187" w:rsidRDefault="00EA58DD" w:rsidP="00E10CE0">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shd w:val="clear" w:color="auto" w:fill="auto"/>
          </w:tcPr>
          <w:p w:rsidR="00EA58DD" w:rsidRPr="00543187" w:rsidRDefault="00EA58DD" w:rsidP="00E10CE0">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EA58DD" w:rsidRPr="00543187" w:rsidTr="00E10CE0">
        <w:trPr>
          <w:trHeight w:val="20"/>
          <w:jc w:val="center"/>
        </w:trPr>
        <w:sdt>
          <w:sdtPr>
            <w:rPr>
              <w:rFonts w:ascii="Arial" w:eastAsia="MS Mincho" w:hAnsi="Arial" w:cs="Arial"/>
              <w:color w:val="000000" w:themeColor="text1"/>
              <w:sz w:val="20"/>
              <w:szCs w:val="20"/>
              <w:lang w:val="es-419"/>
            </w:rPr>
            <w:id w:val="1590196478"/>
            <w:placeholder>
              <w:docPart w:val="3F413E3F5A474D209026DC461DF7B8D4"/>
            </w:placeholder>
            <w:showingPlcHdr/>
            <w15:color w:val="800000"/>
          </w:sdtPr>
          <w:sdtContent>
            <w:tc>
              <w:tcPr>
                <w:tcW w:w="4854" w:type="dxa"/>
                <w:shd w:val="clear" w:color="auto" w:fill="auto"/>
                <w:vAlign w:val="center"/>
              </w:tcPr>
              <w:p w:rsidR="00EA58DD" w:rsidRPr="00543187" w:rsidRDefault="00EA58DD" w:rsidP="00E10CE0">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EA58DD" w:rsidRPr="00543187" w:rsidRDefault="00EA58DD" w:rsidP="00E10CE0">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195552A403EF46199351B9F852C9A4E6"/>
            </w:placeholder>
            <w:showingPlcHdr/>
            <w15:color w:val="800000"/>
            <w:text/>
          </w:sdtPr>
          <w:sdtContent>
            <w:tc>
              <w:tcPr>
                <w:tcW w:w="1859" w:type="dxa"/>
                <w:shd w:val="clear" w:color="auto" w:fill="auto"/>
                <w:vAlign w:val="center"/>
              </w:tcPr>
              <w:p w:rsidR="00EA58DD" w:rsidRPr="00543187" w:rsidRDefault="00EA58DD" w:rsidP="00E10CE0">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EA58DD" w:rsidRPr="00543187" w:rsidTr="00E10CE0">
        <w:trPr>
          <w:trHeight w:val="20"/>
          <w:jc w:val="center"/>
        </w:trPr>
        <w:sdt>
          <w:sdtPr>
            <w:rPr>
              <w:rFonts w:ascii="Arial" w:eastAsia="MS Mincho" w:hAnsi="Arial" w:cs="Arial"/>
              <w:color w:val="000000" w:themeColor="text1"/>
              <w:sz w:val="20"/>
              <w:szCs w:val="20"/>
              <w:lang w:val="es-419"/>
            </w:rPr>
            <w:id w:val="1954976457"/>
            <w:placeholder>
              <w:docPart w:val="D586935EA4BA48279B779F76AED69097"/>
            </w:placeholder>
            <w:showingPlcHdr/>
            <w15:color w:val="800000"/>
          </w:sdtPr>
          <w:sdtContent>
            <w:tc>
              <w:tcPr>
                <w:tcW w:w="4854" w:type="dxa"/>
                <w:shd w:val="clear" w:color="auto" w:fill="auto"/>
                <w:vAlign w:val="center"/>
              </w:tcPr>
              <w:p w:rsidR="00EA58DD" w:rsidRPr="00543187" w:rsidRDefault="00EA58DD" w:rsidP="00E10CE0">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EA58DD" w:rsidRPr="00543187" w:rsidRDefault="00EA58DD" w:rsidP="00E10CE0">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9E46A21966AC4019B229A9C6BFC73F42"/>
            </w:placeholder>
            <w:showingPlcHdr/>
            <w15:color w:val="800000"/>
            <w:text/>
          </w:sdtPr>
          <w:sdtContent>
            <w:tc>
              <w:tcPr>
                <w:tcW w:w="1859" w:type="dxa"/>
                <w:shd w:val="clear" w:color="auto" w:fill="auto"/>
                <w:vAlign w:val="center"/>
              </w:tcPr>
              <w:p w:rsidR="00EA58DD" w:rsidRPr="00543187" w:rsidRDefault="00EA58DD" w:rsidP="00E10CE0">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EA58DD" w:rsidRPr="00543187" w:rsidTr="00E10CE0">
        <w:trPr>
          <w:trHeight w:val="20"/>
          <w:jc w:val="center"/>
        </w:trPr>
        <w:sdt>
          <w:sdtPr>
            <w:rPr>
              <w:rFonts w:ascii="Arial" w:eastAsia="MS Mincho" w:hAnsi="Arial" w:cs="Arial"/>
              <w:color w:val="000000" w:themeColor="text1"/>
              <w:sz w:val="20"/>
              <w:szCs w:val="20"/>
              <w:lang w:val="es-419"/>
            </w:rPr>
            <w:id w:val="-125935777"/>
            <w:placeholder>
              <w:docPart w:val="825D79B4EC5E4CF5B98BA036312A84E1"/>
            </w:placeholder>
            <w:showingPlcHdr/>
            <w15:color w:val="800000"/>
          </w:sdtPr>
          <w:sdtContent>
            <w:tc>
              <w:tcPr>
                <w:tcW w:w="4854" w:type="dxa"/>
                <w:shd w:val="clear" w:color="auto" w:fill="auto"/>
                <w:vAlign w:val="center"/>
              </w:tcPr>
              <w:p w:rsidR="00EA58DD" w:rsidRPr="00543187" w:rsidRDefault="00EA58DD" w:rsidP="00E10CE0">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EA58DD" w:rsidRPr="00543187" w:rsidRDefault="00EA58DD" w:rsidP="00E10CE0">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D14F2E30F23647E19B31655B7507CE1F"/>
            </w:placeholder>
            <w:showingPlcHdr/>
            <w15:color w:val="800000"/>
            <w:text/>
          </w:sdtPr>
          <w:sdtContent>
            <w:tc>
              <w:tcPr>
                <w:tcW w:w="1859" w:type="dxa"/>
                <w:shd w:val="clear" w:color="auto" w:fill="auto"/>
                <w:vAlign w:val="center"/>
              </w:tcPr>
              <w:p w:rsidR="00EA58DD" w:rsidRPr="00543187" w:rsidRDefault="00EA58DD" w:rsidP="00E10CE0">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rsidR="007F255B" w:rsidRDefault="007F255B" w:rsidP="007B3537">
      <w:pPr>
        <w:jc w:val="center"/>
        <w:rPr>
          <w:b/>
          <w:bCs/>
        </w:rPr>
      </w:pPr>
    </w:p>
    <w:p w:rsidR="00EA58DD" w:rsidRDefault="00EA58DD" w:rsidP="00EA58DD">
      <w:pPr>
        <w:rPr>
          <w:rFonts w:cs="Arial"/>
          <w:lang w:eastAsia="es-CO"/>
        </w:rPr>
      </w:pPr>
      <w:r w:rsidRPr="000C38C2">
        <w:rPr>
          <w:rFonts w:cs="Arial"/>
          <w:b/>
        </w:rPr>
        <w:t>Nota 1</w:t>
      </w:r>
      <w:r w:rsidRPr="000C38C2">
        <w:rPr>
          <w:rFonts w:cs="Arial"/>
        </w:rPr>
        <w:t xml:space="preserve">: los oferentes que demuestren el cumplimiento de cualquiera de las situaciones y condiciones exigidas en el Numeral 2 del presente obtendrán la asignación puntaje de acuerdo a lo descrito en el numeral 3 del formulario </w:t>
      </w:r>
      <w:r w:rsidRPr="000C38C2">
        <w:rPr>
          <w:rFonts w:cs="Arial"/>
          <w:b/>
        </w:rPr>
        <w:t xml:space="preserve">FACTORES DE VERIFICACIÓN Y PONDERACIÓN </w:t>
      </w:r>
      <w:r w:rsidRPr="000C38C2">
        <w:rPr>
          <w:rFonts w:cs="Arial"/>
          <w:b/>
          <w:lang w:eastAsia="es-CO"/>
        </w:rPr>
        <w:t>Nota 2</w:t>
      </w:r>
      <w:r w:rsidRPr="000C38C2">
        <w:rPr>
          <w:rFonts w:cs="Arial"/>
          <w:lang w:eastAsia="es-CO"/>
        </w:rPr>
        <w:t xml:space="preserve">: la incorporación de componente colombiano puede </w:t>
      </w:r>
      <w:r>
        <w:rPr>
          <w:rFonts w:cs="Arial"/>
          <w:lang w:eastAsia="es-CO"/>
        </w:rPr>
        <w:t xml:space="preserve">ofrecer </w:t>
      </w:r>
      <w:r w:rsidRPr="000C38C2">
        <w:rPr>
          <w:rFonts w:cs="Arial"/>
          <w:lang w:eastAsia="es-CO"/>
        </w:rPr>
        <w:t>servicios profesionales, técnicos y operativos, para esto último deberá allegar el comprobante de afiliación al Sistema General de Seguridad Social o copia de Contratos de Trabajo o Comprobante de los Pagos de Nómina. En todo caso, el componente nacional debe corresponde</w:t>
      </w:r>
      <w:r>
        <w:rPr>
          <w:rFonts w:cs="Arial"/>
          <w:lang w:eastAsia="es-CO"/>
        </w:rPr>
        <w:t>r</w:t>
      </w:r>
      <w:r w:rsidRPr="000C38C2">
        <w:rPr>
          <w:rFonts w:cs="Arial"/>
          <w:lang w:eastAsia="es-CO"/>
        </w:rPr>
        <w:t xml:space="preserve"> al porcentaje mínimo aquí exigido. </w:t>
      </w:r>
    </w:p>
    <w:p w:rsidR="00EA58DD" w:rsidRDefault="00EA58DD" w:rsidP="00EA58DD">
      <w:pPr>
        <w:rPr>
          <w:rFonts w:cs="Arial"/>
          <w:lang w:eastAsia="es-CO"/>
        </w:rPr>
      </w:pPr>
      <w:r w:rsidRPr="000C38C2">
        <w:rPr>
          <w:rFonts w:cs="Arial"/>
          <w:b/>
          <w:lang w:eastAsia="es-CO"/>
        </w:rPr>
        <w:t>Nota 3</w:t>
      </w:r>
      <w:r w:rsidRPr="000C38C2">
        <w:rPr>
          <w:rFonts w:cs="Arial"/>
          <w:lang w:eastAsia="es-CO"/>
        </w:rPr>
        <w:t>: para la verificación y asignación del puntaje de que trata el Numeral 2 de este formulario, el mismo se entenderá prestado bajo la gravedad de juramento con su suscripción y presentación junto con la propuesta.</w:t>
      </w:r>
    </w:p>
    <w:p w:rsidR="00EA58DD" w:rsidRPr="00570287" w:rsidRDefault="00EA58DD" w:rsidP="00EA58DD">
      <w:pPr>
        <w:pStyle w:val="Sinespaciado1"/>
        <w:contextualSpacing/>
        <w:jc w:val="both"/>
        <w:rPr>
          <w:rFonts w:ascii="Arial" w:hAnsi="Arial" w:cs="Arial"/>
          <w:sz w:val="4"/>
          <w:szCs w:val="22"/>
          <w:lang w:eastAsia="es-CO"/>
        </w:rPr>
      </w:pPr>
    </w:p>
    <w:p w:rsidR="007F255B" w:rsidRDefault="00EA58DD" w:rsidP="00EA58DD">
      <w:pPr>
        <w:jc w:val="left"/>
        <w:rPr>
          <w:rFonts w:cs="Arial"/>
          <w:lang w:eastAsia="es-CO"/>
        </w:rPr>
      </w:pPr>
      <w:r w:rsidRPr="000C38C2">
        <w:rPr>
          <w:rFonts w:cs="Arial"/>
          <w:lang w:eastAsia="es-CO"/>
        </w:rPr>
        <w:t>El proponente:</w:t>
      </w:r>
    </w:p>
    <w:p w:rsidR="00EA58DD" w:rsidRPr="000C38C2" w:rsidRDefault="00EA58DD" w:rsidP="00EA58DD">
      <w:pPr>
        <w:pStyle w:val="Sinespaciado1"/>
        <w:rPr>
          <w:rFonts w:ascii="Arial" w:hAnsi="Arial" w:cs="Arial"/>
          <w:sz w:val="22"/>
          <w:szCs w:val="22"/>
        </w:rPr>
      </w:pPr>
      <w:r w:rsidRPr="000C38C2">
        <w:rPr>
          <w:rFonts w:ascii="Arial" w:hAnsi="Arial" w:cs="Arial"/>
          <w:b/>
          <w:sz w:val="22"/>
          <w:szCs w:val="22"/>
        </w:rPr>
        <w:t>_________________________________</w:t>
      </w:r>
    </w:p>
    <w:p w:rsidR="00EA58DD" w:rsidRPr="000C38C2" w:rsidRDefault="00EA58DD" w:rsidP="00EA58DD">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rsidR="00EA58DD" w:rsidRPr="000C38C2" w:rsidRDefault="00EA58DD" w:rsidP="00EA58DD">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5F827BA962EE4ED9AB5127A7812A1805"/>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rsidR="00EA58DD" w:rsidRPr="000C38C2" w:rsidRDefault="00EA58DD" w:rsidP="00EA58DD">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151946921"/>
          <w:placeholder>
            <w:docPart w:val="217F72D0B98747B3A0DFA4FCAFD4889D"/>
          </w:placeholder>
          <w:showingPlcHdr/>
          <w15:color w:val="800000"/>
        </w:sdt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rsidR="00EA58DD" w:rsidRPr="000C38C2" w:rsidRDefault="00EA58DD" w:rsidP="00EA58DD">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653642742"/>
          <w:placeholder>
            <w:docPart w:val="1003C8F93EFC4C6EA8F560E5A58E5E08"/>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rsidR="00EA58DD" w:rsidRPr="000C38C2" w:rsidRDefault="00EA58DD" w:rsidP="00EA58DD">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36008240"/>
          <w:placeholder>
            <w:docPart w:val="9530842CFC054D11A653D5F0EC2CFC93"/>
          </w:placeholder>
          <w:showingPlcHdr/>
          <w15:color w:val="800000"/>
        </w:sdt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rsidR="00EA58DD" w:rsidRPr="000C38C2" w:rsidRDefault="00EA58DD" w:rsidP="00EA58DD">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73413161"/>
          <w:placeholder>
            <w:docPart w:val="877FE146D19E49DA9618E99205F19A90"/>
          </w:placeholder>
          <w:showingPlcHdr/>
          <w15:color w:val="800000"/>
        </w:sdtPr>
        <w:sdtContent>
          <w:r w:rsidRPr="000C38C2">
            <w:rPr>
              <w:rStyle w:val="Textodelmarcadordeposicin"/>
              <w:rFonts w:ascii="Arial" w:eastAsiaTheme="minorHAnsi" w:hAnsi="Arial" w:cs="Arial"/>
              <w:color w:val="FF8F8F"/>
              <w:sz w:val="22"/>
              <w:szCs w:val="22"/>
              <w:u w:val="single"/>
            </w:rPr>
            <w:t>Diligenciar la dirección del proveedor</w:t>
          </w:r>
        </w:sdtContent>
      </w:sdt>
    </w:p>
    <w:p w:rsidR="00EA58DD" w:rsidRPr="000C38C2" w:rsidRDefault="00EA58DD" w:rsidP="00EA58DD">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243015884"/>
          <w:placeholder>
            <w:docPart w:val="4796A04E21A04251B26B4C3D3E57BFAB"/>
          </w:placeholder>
          <w:showingPlcHdr/>
          <w15:color w:val="800000"/>
        </w:sdt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rsidR="00EA58DD" w:rsidRDefault="00EA58DD" w:rsidP="00EA58DD">
      <w:pPr>
        <w:jc w:val="left"/>
        <w:rPr>
          <w:b/>
          <w:bCs/>
        </w:rPr>
      </w:pPr>
      <w:r w:rsidRPr="000C38C2">
        <w:rPr>
          <w:color w:val="000000"/>
          <w:sz w:val="22"/>
          <w:szCs w:val="22"/>
        </w:rPr>
        <w:t>Email:</w:t>
      </w:r>
      <w:r w:rsidRPr="000C38C2">
        <w:rPr>
          <w:b/>
          <w:color w:val="000000"/>
          <w:sz w:val="22"/>
          <w:szCs w:val="22"/>
        </w:rPr>
        <w:t xml:space="preserve"> </w:t>
      </w:r>
      <w:sdt>
        <w:sdtPr>
          <w:rPr>
            <w:b/>
            <w:color w:val="000000"/>
            <w:sz w:val="22"/>
            <w:szCs w:val="22"/>
          </w:rPr>
          <w:id w:val="-1005983180"/>
          <w:placeholder>
            <w:docPart w:val="DF69D7B2925D42BDAD87C4C059F33FD8"/>
          </w:placeholder>
          <w:showingPlcHdr/>
          <w15:color w:val="800000"/>
        </w:sdtPr>
        <w:sdtContent>
          <w:r w:rsidRPr="000C38C2">
            <w:rPr>
              <w:rStyle w:val="Textodelmarcadordeposicin"/>
              <w:rFonts w:eastAsiaTheme="minorHAnsi"/>
              <w:color w:val="FF8F8F"/>
              <w:sz w:val="22"/>
              <w:szCs w:val="22"/>
              <w:u w:val="single"/>
            </w:rPr>
            <w:t>Diligenciar correo electrónico de notificaciones</w:t>
          </w:r>
        </w:sdtContent>
      </w:sdt>
    </w:p>
    <w:p w:rsidR="000B3B10" w:rsidRDefault="000B3B10" w:rsidP="00EA58DD">
      <w:pPr>
        <w:jc w:val="center"/>
        <w:rPr>
          <w:b/>
        </w:rPr>
      </w:pPr>
    </w:p>
    <w:p w:rsidR="00936BCA" w:rsidRDefault="00936BCA">
      <w:pPr>
        <w:jc w:val="left"/>
        <w:rPr>
          <w:b/>
        </w:rPr>
      </w:pPr>
      <w:r>
        <w:rPr>
          <w:b/>
        </w:rPr>
        <w:br w:type="page"/>
      </w:r>
    </w:p>
    <w:p w:rsidR="00EA58DD" w:rsidRDefault="00EA58DD" w:rsidP="00EA58DD">
      <w:pPr>
        <w:jc w:val="center"/>
        <w:rPr>
          <w:b/>
        </w:rPr>
      </w:pPr>
      <w:r w:rsidRPr="00B65ADC">
        <w:rPr>
          <w:b/>
        </w:rPr>
        <w:lastRenderedPageBreak/>
        <w:t xml:space="preserve">FORMULARIO No. </w:t>
      </w:r>
      <w:r w:rsidR="005B0EAB">
        <w:rPr>
          <w:b/>
        </w:rPr>
        <w:t>4</w:t>
      </w:r>
    </w:p>
    <w:p w:rsidR="007F255B" w:rsidRDefault="00EA58DD" w:rsidP="007B3537">
      <w:pPr>
        <w:jc w:val="center"/>
        <w:rPr>
          <w:b/>
          <w:bCs/>
        </w:rPr>
      </w:pPr>
      <w:r w:rsidRPr="00EA58DD">
        <w:rPr>
          <w:b/>
        </w:rPr>
        <w:t>INDICACIÓN DE TRATO NACIONAL</w:t>
      </w:r>
    </w:p>
    <w:p w:rsidR="007F255B" w:rsidRDefault="007F255B" w:rsidP="007B3537">
      <w:pPr>
        <w:jc w:val="center"/>
        <w:rPr>
          <w:b/>
          <w:bCs/>
        </w:rPr>
      </w:pPr>
    </w:p>
    <w:p w:rsidR="00687658" w:rsidRPr="00362D86" w:rsidRDefault="00891ACB" w:rsidP="00687658">
      <w:pPr>
        <w:rPr>
          <w:rFonts w:cs="Arial"/>
          <w:szCs w:val="20"/>
        </w:rPr>
      </w:pPr>
      <w:sdt>
        <w:sdtPr>
          <w:rPr>
            <w:rFonts w:cs="Arial"/>
            <w:szCs w:val="20"/>
          </w:rPr>
          <w:id w:val="1184785605"/>
          <w:placeholder>
            <w:docPart w:val="D2CD1F36280B40EDA422A2555EDD1C26"/>
          </w:placeholder>
          <w:showingPlcHdr/>
          <w15:color w:val="800000"/>
          <w:text/>
        </w:sdtPr>
        <w:sdtContent>
          <w:r w:rsidR="00687658" w:rsidRPr="00362D86">
            <w:rPr>
              <w:rStyle w:val="Textodelmarcadordeposicin"/>
              <w:rFonts w:cs="Arial"/>
              <w:color w:val="FF8F8F"/>
              <w:u w:val="single"/>
            </w:rPr>
            <w:t>Ciudad</w:t>
          </w:r>
        </w:sdtContent>
      </w:sdt>
      <w:r w:rsidR="00687658" w:rsidRPr="00362D86">
        <w:rPr>
          <w:rFonts w:cs="Arial"/>
          <w:szCs w:val="20"/>
        </w:rPr>
        <w:t xml:space="preserve">, </w:t>
      </w:r>
      <w:sdt>
        <w:sdtPr>
          <w:rPr>
            <w:rFonts w:cs="Arial"/>
            <w:szCs w:val="20"/>
          </w:rPr>
          <w:id w:val="1007325406"/>
          <w:placeholder>
            <w:docPart w:val="C426C5B1F71049FFB9682B9718943306"/>
          </w:placeholder>
          <w:showingPlcHdr/>
          <w15:color w:val="800000"/>
          <w:date w:fullDate="2021-04-13T00:00:00Z">
            <w:dateFormat w:val="d 'de' MMMM 'de' yyyy"/>
            <w:lid w:val="es-CO"/>
            <w:storeMappedDataAs w:val="dateTime"/>
            <w:calendar w:val="gregorian"/>
          </w:date>
        </w:sdtPr>
        <w:sdtContent>
          <w:r w:rsidR="00687658" w:rsidRPr="00362D86">
            <w:rPr>
              <w:rStyle w:val="Textodelmarcadordeposicin"/>
              <w:rFonts w:cs="Arial"/>
              <w:color w:val="FF8F8F"/>
            </w:rPr>
            <w:t>seleccionar la fecha.</w:t>
          </w:r>
        </w:sdtContent>
      </w:sdt>
    </w:p>
    <w:p w:rsidR="00687658" w:rsidRDefault="00687658" w:rsidP="00687658">
      <w:pPr>
        <w:rPr>
          <w:rFonts w:cs="Arial"/>
          <w:szCs w:val="20"/>
        </w:rPr>
      </w:pPr>
    </w:p>
    <w:p w:rsidR="00687658" w:rsidRPr="00362D86" w:rsidRDefault="00687658" w:rsidP="00687658">
      <w:pPr>
        <w:rPr>
          <w:rFonts w:cs="Arial"/>
          <w:szCs w:val="20"/>
        </w:rPr>
      </w:pPr>
      <w:r w:rsidRPr="00362D86">
        <w:rPr>
          <w:rFonts w:cs="Arial"/>
          <w:szCs w:val="20"/>
        </w:rPr>
        <w:t>Señores.</w:t>
      </w:r>
    </w:p>
    <w:p w:rsidR="00687658" w:rsidRPr="00362D86" w:rsidRDefault="00687658" w:rsidP="00687658">
      <w:pPr>
        <w:rPr>
          <w:rFonts w:cs="Arial"/>
          <w:szCs w:val="20"/>
        </w:rPr>
      </w:pPr>
      <w:r w:rsidRPr="00362D86">
        <w:rPr>
          <w:rFonts w:cs="Arial"/>
          <w:szCs w:val="20"/>
        </w:rPr>
        <w:t xml:space="preserve">POLICÍA NACIONAL – </w:t>
      </w:r>
      <w:sdt>
        <w:sdtPr>
          <w:rPr>
            <w:rFonts w:cs="Arial"/>
            <w:szCs w:val="20"/>
          </w:rPr>
          <w:id w:val="-433898527"/>
          <w:placeholder>
            <w:docPart w:val="429270749CF1440B9A4CBA862A3AD5B9"/>
          </w:placeholder>
          <w15:color w:val="800000"/>
          <w:text/>
        </w:sdtPr>
        <w:sdtContent>
          <w:r w:rsidRPr="00F831D4">
            <w:rPr>
              <w:rFonts w:cs="Arial"/>
              <w:szCs w:val="20"/>
            </w:rPr>
            <w:t>REGIONAL DE ASEGURAMIENTO EN SALUD NO 6</w:t>
          </w:r>
        </w:sdtContent>
      </w:sdt>
    </w:p>
    <w:p w:rsidR="00687658" w:rsidRPr="00362D86" w:rsidRDefault="00687658" w:rsidP="00687658">
      <w:pPr>
        <w:rPr>
          <w:rFonts w:cs="Arial"/>
          <w:szCs w:val="20"/>
        </w:rPr>
      </w:pPr>
      <w:r w:rsidRPr="00362D86">
        <w:rPr>
          <w:rFonts w:cs="Arial"/>
          <w:szCs w:val="20"/>
        </w:rPr>
        <w:t>Ciudad.</w:t>
      </w:r>
    </w:p>
    <w:p w:rsidR="00687658" w:rsidRDefault="00687658" w:rsidP="00687658">
      <w:pPr>
        <w:rPr>
          <w:rFonts w:cs="Arial"/>
          <w:szCs w:val="20"/>
        </w:rPr>
      </w:pPr>
    </w:p>
    <w:p w:rsidR="00687658" w:rsidRPr="00362D86" w:rsidRDefault="00687658" w:rsidP="00687658">
      <w:pPr>
        <w:rPr>
          <w:rFonts w:cs="Arial"/>
          <w:b/>
          <w:color w:val="000000"/>
          <w:szCs w:val="20"/>
        </w:rPr>
      </w:pPr>
      <w:r w:rsidRPr="00362D86">
        <w:rPr>
          <w:rFonts w:cs="Arial"/>
          <w:szCs w:val="20"/>
        </w:rPr>
        <w:t xml:space="preserve">Referencia: </w:t>
      </w:r>
      <w:r>
        <w:rPr>
          <w:rFonts w:cs="Arial"/>
          <w:szCs w:val="20"/>
        </w:rPr>
        <w:t>Indicación de trato nacional</w:t>
      </w:r>
      <w:r w:rsidRPr="00362D86">
        <w:rPr>
          <w:rFonts w:cs="Arial"/>
          <w:szCs w:val="20"/>
        </w:rPr>
        <w:t xml:space="preserve"> </w:t>
      </w:r>
      <w:sdt>
        <w:sdtPr>
          <w:rPr>
            <w:rFonts w:cs="Arial"/>
            <w:b/>
            <w:bCs/>
            <w:color w:val="000000"/>
            <w:szCs w:val="20"/>
            <w:u w:val="single"/>
          </w:rPr>
          <w:id w:val="-2122605031"/>
          <w:placeholder>
            <w:docPart w:val="C497F3A6753040E6AB14E21D72B30096"/>
          </w:placeholder>
          <w:showingPlcHdr/>
          <w15:color w:val="800000"/>
          <w:text/>
        </w:sdtPr>
        <w:sdtContent>
          <w:r w:rsidRPr="00362D86">
            <w:rPr>
              <w:rStyle w:val="Textodelmarcadordeposicin"/>
              <w:rFonts w:cs="Arial"/>
              <w:color w:val="FF8F8F"/>
              <w:u w:val="single"/>
            </w:rPr>
            <w:t>Diligenciar el cargo a desempeñar</w:t>
          </w:r>
        </w:sdtContent>
      </w:sdt>
      <w:r w:rsidRPr="00362D86">
        <w:rPr>
          <w:rFonts w:cs="Arial"/>
          <w:b/>
          <w:bCs/>
          <w:color w:val="000000"/>
          <w:szCs w:val="20"/>
          <w:u w:val="single"/>
        </w:rPr>
        <w:t xml:space="preserve"> </w:t>
      </w:r>
      <w:r w:rsidRPr="00362D86">
        <w:rPr>
          <w:rFonts w:cs="Arial"/>
          <w:szCs w:val="20"/>
        </w:rPr>
        <w:t xml:space="preserve">para el proceso número </w:t>
      </w:r>
      <w:sdt>
        <w:sdtPr>
          <w:rPr>
            <w:rFonts w:cs="Arial"/>
            <w:szCs w:val="20"/>
          </w:rPr>
          <w:id w:val="-1725358848"/>
          <w:placeholder>
            <w:docPart w:val="65A2C753D61243F28C1062C81550474C"/>
          </w:placeholder>
          <w:showingPlcHdr/>
          <w15:color w:val="800000"/>
          <w:text/>
        </w:sdtPr>
        <w:sdtContent>
          <w:r w:rsidRPr="00362D86">
            <w:rPr>
              <w:rStyle w:val="Textodelmarcadordeposicin"/>
              <w:rFonts w:cs="Arial"/>
              <w:color w:val="FF8F8F"/>
              <w:u w:val="single"/>
            </w:rPr>
            <w:t>Diligenciar el número del proceso</w:t>
          </w:r>
        </w:sdtContent>
      </w:sdt>
      <w:r w:rsidRPr="00362D86">
        <w:rPr>
          <w:rFonts w:cs="Arial"/>
          <w:szCs w:val="20"/>
        </w:rPr>
        <w:t xml:space="preserve">  cuyo objeto es: </w:t>
      </w:r>
      <w:sdt>
        <w:sdtPr>
          <w:rPr>
            <w:rFonts w:cs="Arial"/>
            <w:szCs w:val="20"/>
          </w:rPr>
          <w:id w:val="-728920601"/>
          <w:placeholder>
            <w:docPart w:val="10C9C9D76EB74D4A8FF8182D6A72D4B5"/>
          </w:placeholder>
          <w:showingPlcHdr/>
          <w15:color w:val="800000"/>
          <w:text/>
        </w:sdtPr>
        <w:sdtContent>
          <w:r w:rsidRPr="00362D86">
            <w:rPr>
              <w:rStyle w:val="Textodelmarcadordeposicin"/>
              <w:rFonts w:cs="Arial"/>
              <w:color w:val="FF8F8F"/>
              <w:u w:val="single"/>
            </w:rPr>
            <w:t>Transcribir el objeto del proceso</w:t>
          </w:r>
        </w:sdtContent>
      </w:sdt>
    </w:p>
    <w:p w:rsidR="00687658" w:rsidRDefault="00687658" w:rsidP="00687658">
      <w:pPr>
        <w:pStyle w:val="Sinespaciado1"/>
        <w:contextualSpacing/>
        <w:jc w:val="both"/>
        <w:rPr>
          <w:rFonts w:ascii="Arial" w:hAnsi="Arial" w:cs="Arial"/>
          <w:sz w:val="20"/>
          <w:szCs w:val="20"/>
        </w:rPr>
      </w:pPr>
    </w:p>
    <w:p w:rsidR="00687658" w:rsidRPr="008611F1" w:rsidRDefault="00687658" w:rsidP="00687658">
      <w:pPr>
        <w:pStyle w:val="Sinespaciado1"/>
        <w:contextualSpacing/>
        <w:jc w:val="both"/>
        <w:rPr>
          <w:rFonts w:ascii="Arial" w:hAnsi="Arial" w:cs="Arial"/>
          <w:sz w:val="20"/>
          <w:szCs w:val="20"/>
        </w:rPr>
      </w:pPr>
      <w:r w:rsidRPr="008611F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687658" w:rsidRPr="008611F1" w:rsidRDefault="00687658" w:rsidP="00687658">
      <w:pPr>
        <w:pStyle w:val="Sinespaciado1"/>
        <w:contextualSpacing/>
        <w:jc w:val="both"/>
        <w:rPr>
          <w:rFonts w:ascii="Arial" w:hAnsi="Arial" w:cs="Arial"/>
          <w:sz w:val="20"/>
          <w:szCs w:val="20"/>
          <w:u w:val="single"/>
        </w:rPr>
      </w:pPr>
    </w:p>
    <w:p w:rsidR="00687658" w:rsidRPr="008611F1" w:rsidRDefault="00687658" w:rsidP="00687658">
      <w:pPr>
        <w:pStyle w:val="Sinespaciado1"/>
        <w:contextualSpacing/>
        <w:jc w:val="both"/>
        <w:rPr>
          <w:rFonts w:ascii="Arial" w:hAnsi="Arial" w:cs="Arial"/>
          <w:b/>
          <w:sz w:val="20"/>
          <w:szCs w:val="20"/>
          <w:u w:val="single"/>
        </w:rPr>
      </w:pPr>
      <w:r w:rsidRPr="008611F1">
        <w:rPr>
          <w:rFonts w:ascii="Arial" w:hAnsi="Arial" w:cs="Arial"/>
          <w:b/>
          <w:sz w:val="20"/>
          <w:szCs w:val="20"/>
          <w:u w:val="single"/>
        </w:rPr>
        <w:t>PARA TRATADOS O ACUERDOS INTERNACIONALES</w:t>
      </w:r>
    </w:p>
    <w:p w:rsidR="00687658" w:rsidRPr="008611F1" w:rsidRDefault="00687658" w:rsidP="00687658">
      <w:pPr>
        <w:pStyle w:val="Sinespaciado1"/>
        <w:contextualSpacing/>
        <w:jc w:val="both"/>
        <w:rPr>
          <w:rFonts w:ascii="Arial" w:hAnsi="Arial" w:cs="Arial"/>
          <w:sz w:val="20"/>
          <w:szCs w:val="20"/>
        </w:rPr>
      </w:pPr>
    </w:p>
    <w:p w:rsidR="00687658" w:rsidRPr="008611F1" w:rsidRDefault="00687658" w:rsidP="00687658">
      <w:pPr>
        <w:pStyle w:val="Sinespaciado1"/>
        <w:contextualSpacing/>
        <w:jc w:val="both"/>
        <w:rPr>
          <w:rFonts w:ascii="Arial" w:hAnsi="Arial" w:cs="Arial"/>
          <w:sz w:val="20"/>
          <w:szCs w:val="20"/>
        </w:rPr>
      </w:pPr>
      <w:r w:rsidRPr="008611F1">
        <w:rPr>
          <w:rFonts w:ascii="Arial" w:hAnsi="Arial" w:cs="Arial"/>
          <w:sz w:val="20"/>
          <w:szCs w:val="20"/>
        </w:rPr>
        <w:t>En caso de haberse suscrito y se encuentre vigente Acuerdo o Tratado Internacional alguno aplicable al presente proceso de contratación, indicar los siguientes datos:</w:t>
      </w:r>
    </w:p>
    <w:p w:rsidR="00687658" w:rsidRPr="008611F1" w:rsidRDefault="00687658" w:rsidP="00687658">
      <w:pPr>
        <w:pStyle w:val="Sinespaciado1"/>
        <w:contextualSpacing/>
        <w:jc w:val="both"/>
        <w:rPr>
          <w:rFonts w:ascii="Arial" w:hAnsi="Arial" w:cs="Arial"/>
          <w:sz w:val="20"/>
          <w:szCs w:val="20"/>
        </w:rPr>
      </w:pPr>
    </w:p>
    <w:p w:rsidR="00687658" w:rsidRPr="008611F1" w:rsidRDefault="00687658" w:rsidP="00687658">
      <w:pPr>
        <w:pStyle w:val="Sinespaciado1"/>
        <w:contextualSpacing/>
        <w:jc w:val="both"/>
        <w:rPr>
          <w:rFonts w:ascii="Arial" w:hAnsi="Arial" w:cs="Arial"/>
          <w:sz w:val="20"/>
          <w:szCs w:val="20"/>
        </w:rPr>
      </w:pPr>
      <w:r w:rsidRPr="008611F1">
        <w:rPr>
          <w:rFonts w:ascii="Arial" w:hAnsi="Arial" w:cs="Arial"/>
          <w:sz w:val="20"/>
          <w:szCs w:val="20"/>
        </w:rPr>
        <w:t xml:space="preserve">Identificación o denominación  del Acuerdo o Tratado: </w:t>
      </w:r>
      <w:sdt>
        <w:sdtPr>
          <w:rPr>
            <w:rFonts w:ascii="Arial" w:hAnsi="Arial" w:cs="Arial"/>
            <w:b/>
            <w:bCs/>
            <w:color w:val="000000"/>
            <w:sz w:val="20"/>
            <w:szCs w:val="20"/>
            <w:u w:val="single"/>
          </w:rPr>
          <w:id w:val="1623267435"/>
          <w:placeholder>
            <w:docPart w:val="7AECD7BDA26E408C9BDE3F7E9ED59962"/>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sdtContent>
      </w:sdt>
      <w:r w:rsidRPr="008611F1">
        <w:rPr>
          <w:rFonts w:ascii="Arial" w:hAnsi="Arial" w:cs="Arial"/>
          <w:sz w:val="20"/>
          <w:szCs w:val="20"/>
        </w:rPr>
        <w:t>.</w:t>
      </w:r>
    </w:p>
    <w:p w:rsidR="00687658" w:rsidRPr="008611F1" w:rsidRDefault="00687658" w:rsidP="00687658">
      <w:pPr>
        <w:pStyle w:val="Sinespaciado1"/>
        <w:contextualSpacing/>
        <w:jc w:val="both"/>
        <w:rPr>
          <w:rFonts w:ascii="Arial" w:hAnsi="Arial" w:cs="Arial"/>
          <w:sz w:val="20"/>
          <w:szCs w:val="20"/>
        </w:rPr>
      </w:pPr>
      <w:r w:rsidRPr="008611F1">
        <w:rPr>
          <w:rFonts w:ascii="Arial" w:hAnsi="Arial" w:cs="Arial"/>
          <w:sz w:val="20"/>
          <w:szCs w:val="20"/>
        </w:rPr>
        <w:t>Objeto del Tratado:</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CC4670DE082D4681880EEBE2DED2DA7D"/>
          </w:placeholder>
          <w:showingPlcHdr/>
          <w15:color w:val="800000"/>
          <w:text/>
        </w:sdtPr>
        <w:sdtContent>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sdtContent>
      </w:sdt>
    </w:p>
    <w:p w:rsidR="00687658" w:rsidRPr="008611F1" w:rsidRDefault="00687658" w:rsidP="00687658">
      <w:pPr>
        <w:pStyle w:val="Sinespaciado1"/>
        <w:contextualSpacing/>
        <w:jc w:val="both"/>
        <w:rPr>
          <w:rFonts w:ascii="Arial" w:hAnsi="Arial" w:cs="Arial"/>
          <w:sz w:val="20"/>
          <w:szCs w:val="20"/>
          <w:u w:val="single"/>
        </w:rPr>
      </w:pPr>
      <w:r w:rsidRPr="008611F1">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2770AD37738047098AA2135D7B4AC0D0"/>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rsidR="00687658" w:rsidRPr="008611F1" w:rsidRDefault="00687658" w:rsidP="00687658">
      <w:pPr>
        <w:pStyle w:val="Sinespaciado1"/>
        <w:contextualSpacing/>
        <w:jc w:val="both"/>
        <w:rPr>
          <w:rFonts w:ascii="Arial" w:hAnsi="Arial" w:cs="Arial"/>
          <w:b/>
          <w:sz w:val="20"/>
          <w:szCs w:val="20"/>
          <w:u w:val="single"/>
        </w:rPr>
      </w:pPr>
      <w:r w:rsidRPr="008611F1">
        <w:rPr>
          <w:rFonts w:ascii="Arial" w:hAnsi="Arial" w:cs="Arial"/>
          <w:b/>
          <w:sz w:val="20"/>
          <w:szCs w:val="20"/>
          <w:u w:val="single"/>
        </w:rPr>
        <w:t>RECIPROCIDAD</w:t>
      </w:r>
    </w:p>
    <w:p w:rsidR="00687658" w:rsidRPr="008611F1" w:rsidRDefault="00687658" w:rsidP="00687658">
      <w:pPr>
        <w:pStyle w:val="Sinespaciado1"/>
        <w:contextualSpacing/>
        <w:jc w:val="both"/>
        <w:rPr>
          <w:rFonts w:ascii="Arial" w:hAnsi="Arial" w:cs="Arial"/>
          <w:sz w:val="20"/>
          <w:szCs w:val="20"/>
        </w:rPr>
      </w:pPr>
    </w:p>
    <w:p w:rsidR="00687658" w:rsidRPr="008611F1" w:rsidRDefault="00687658" w:rsidP="00687658">
      <w:pPr>
        <w:pStyle w:val="Sinespaciado1"/>
        <w:contextualSpacing/>
        <w:jc w:val="both"/>
        <w:rPr>
          <w:rFonts w:ascii="Arial" w:hAnsi="Arial" w:cs="Arial"/>
          <w:sz w:val="20"/>
          <w:szCs w:val="20"/>
        </w:rPr>
      </w:pPr>
      <w:r w:rsidRPr="008611F1">
        <w:rPr>
          <w:rFonts w:ascii="Arial" w:hAnsi="Arial" w:cs="Arial"/>
          <w:sz w:val="20"/>
          <w:szCs w:val="20"/>
        </w:rPr>
        <w:t>En ausencia de Acuerdo o Tratado Internacional, pero si existe trato nacional en virtud del Principio de Reciprocidad, indicar los siguientes datos:</w:t>
      </w:r>
    </w:p>
    <w:p w:rsidR="00687658" w:rsidRPr="008611F1" w:rsidRDefault="00687658" w:rsidP="00687658">
      <w:pPr>
        <w:pStyle w:val="Sinespaciado1"/>
        <w:contextualSpacing/>
        <w:jc w:val="both"/>
        <w:rPr>
          <w:rFonts w:ascii="Arial" w:hAnsi="Arial" w:cs="Arial"/>
          <w:sz w:val="20"/>
          <w:szCs w:val="20"/>
        </w:rPr>
      </w:pPr>
    </w:p>
    <w:p w:rsidR="00687658" w:rsidRPr="008611F1" w:rsidRDefault="00687658" w:rsidP="00687658">
      <w:pPr>
        <w:pStyle w:val="Sinespaciado1"/>
        <w:contextualSpacing/>
        <w:jc w:val="both"/>
        <w:rPr>
          <w:rFonts w:ascii="Arial" w:hAnsi="Arial" w:cs="Arial"/>
          <w:sz w:val="20"/>
          <w:szCs w:val="20"/>
        </w:rPr>
      </w:pPr>
      <w:r w:rsidRPr="008611F1">
        <w:rPr>
          <w:rFonts w:ascii="Arial" w:hAnsi="Arial" w:cs="Arial"/>
          <w:sz w:val="20"/>
          <w:szCs w:val="20"/>
        </w:rPr>
        <w:t xml:space="preserve">Fecha de la expedición de la certificación: </w:t>
      </w:r>
      <w:sdt>
        <w:sdtPr>
          <w:rPr>
            <w:rFonts w:ascii="Arial" w:hAnsi="Arial" w:cs="Arial"/>
            <w:sz w:val="20"/>
            <w:szCs w:val="20"/>
          </w:rPr>
          <w:id w:val="1424918582"/>
          <w:placeholder>
            <w:docPart w:val="DB42138B79D642149A798F0C08DE9B53"/>
          </w:placeholder>
          <w:date>
            <w:dateFormat w:val="d/MM/yyyy"/>
            <w:lid w:val="es-CO"/>
            <w:storeMappedDataAs w:val="dateTime"/>
            <w:calendar w:val="gregorian"/>
          </w:date>
        </w:sdtPr>
        <w:sdtContent>
          <w:r>
            <w:rPr>
              <w:rStyle w:val="Textodelmarcadordeposicin"/>
              <w:color w:val="FF8F8F"/>
              <w:u w:val="single"/>
            </w:rPr>
            <w:t>s</w:t>
          </w:r>
          <w:r w:rsidRPr="001D23E6">
            <w:rPr>
              <w:rStyle w:val="Textodelmarcadordeposicin"/>
              <w:color w:val="FF8F8F"/>
              <w:u w:val="single"/>
            </w:rPr>
            <w:t>eleccionar fecha de expedición</w:t>
          </w:r>
        </w:sdtContent>
      </w:sdt>
      <w:r w:rsidRPr="008611F1">
        <w:rPr>
          <w:rFonts w:ascii="Arial" w:hAnsi="Arial" w:cs="Arial"/>
          <w:sz w:val="20"/>
          <w:szCs w:val="20"/>
        </w:rPr>
        <w:t>.</w:t>
      </w:r>
    </w:p>
    <w:p w:rsidR="00687658" w:rsidRPr="008611F1" w:rsidRDefault="00687658" w:rsidP="00687658">
      <w:pPr>
        <w:pStyle w:val="Sinespaciado1"/>
        <w:contextualSpacing/>
        <w:jc w:val="both"/>
        <w:rPr>
          <w:rFonts w:ascii="Arial" w:hAnsi="Arial" w:cs="Arial"/>
          <w:sz w:val="20"/>
          <w:szCs w:val="20"/>
        </w:rPr>
      </w:pPr>
      <w:r w:rsidRPr="008611F1">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AF0C49E99D1940598445D1F24119DD26"/>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sdtContent>
      </w:sdt>
      <w:r w:rsidRPr="008611F1">
        <w:rPr>
          <w:rFonts w:ascii="Arial" w:hAnsi="Arial" w:cs="Arial"/>
          <w:sz w:val="20"/>
          <w:szCs w:val="20"/>
        </w:rPr>
        <w:t>.</w:t>
      </w:r>
    </w:p>
    <w:p w:rsidR="00687658" w:rsidRPr="008611F1" w:rsidRDefault="00687658" w:rsidP="00687658">
      <w:pPr>
        <w:pStyle w:val="Sinespaciado1"/>
        <w:contextualSpacing/>
        <w:jc w:val="both"/>
        <w:rPr>
          <w:rFonts w:ascii="Arial" w:hAnsi="Arial" w:cs="Arial"/>
          <w:sz w:val="20"/>
          <w:szCs w:val="20"/>
        </w:rPr>
      </w:pPr>
      <w:r w:rsidRPr="008611F1">
        <w:rPr>
          <w:rFonts w:ascii="Arial" w:hAnsi="Arial" w:cs="Arial"/>
          <w:sz w:val="20"/>
          <w:szCs w:val="20"/>
        </w:rPr>
        <w:t>Ubicación en el SECOP (LINK):</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FA255DBFC5AB40198FBC94218230C511"/>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rsidR="00687658" w:rsidRPr="008611F1" w:rsidRDefault="00687658" w:rsidP="00687658">
      <w:pPr>
        <w:pStyle w:val="Sinespaciado1"/>
        <w:contextualSpacing/>
        <w:jc w:val="both"/>
        <w:rPr>
          <w:rFonts w:ascii="Arial" w:hAnsi="Arial" w:cs="Arial"/>
          <w:sz w:val="20"/>
          <w:szCs w:val="20"/>
        </w:rPr>
      </w:pPr>
    </w:p>
    <w:p w:rsidR="00687658" w:rsidRPr="008611F1" w:rsidRDefault="00687658" w:rsidP="00687658">
      <w:pPr>
        <w:pStyle w:val="Sinespaciado1"/>
        <w:contextualSpacing/>
        <w:jc w:val="both"/>
        <w:rPr>
          <w:rFonts w:ascii="Arial" w:hAnsi="Arial" w:cs="Arial"/>
          <w:sz w:val="20"/>
          <w:szCs w:val="20"/>
        </w:rPr>
      </w:pPr>
      <w:r w:rsidRPr="008611F1">
        <w:rPr>
          <w:rFonts w:ascii="Arial" w:hAnsi="Arial" w:cs="Arial"/>
          <w:b/>
          <w:sz w:val="20"/>
          <w:szCs w:val="20"/>
        </w:rPr>
        <w:t>Nota</w:t>
      </w:r>
      <w:r w:rsidRPr="008611F1">
        <w:rPr>
          <w:rFonts w:ascii="Arial" w:hAnsi="Arial" w:cs="Arial"/>
          <w:sz w:val="20"/>
          <w:szCs w:val="20"/>
        </w:rPr>
        <w:t xml:space="preserve">: estos datos serán verificados por la </w:t>
      </w:r>
      <w:r w:rsidRPr="00D13105">
        <w:rPr>
          <w:rFonts w:ascii="Arial" w:hAnsi="Arial" w:cs="Arial"/>
          <w:color w:val="808080" w:themeColor="background1" w:themeShade="80"/>
          <w:sz w:val="20"/>
          <w:szCs w:val="20"/>
        </w:rPr>
        <w:t xml:space="preserve">UNIDAD EJECUTORA </w:t>
      </w:r>
      <w:r w:rsidRPr="008611F1">
        <w:rPr>
          <w:rFonts w:ascii="Arial" w:hAnsi="Arial" w:cs="Arial"/>
          <w:sz w:val="20"/>
          <w:szCs w:val="20"/>
        </w:rPr>
        <w:t xml:space="preserve">por medio de la Página Web </w:t>
      </w:r>
      <w:hyperlink r:id="rId20" w:history="1">
        <w:r w:rsidRPr="00BD6AD7">
          <w:rPr>
            <w:rStyle w:val="Hipervnculo"/>
            <w:rFonts w:ascii="Arial" w:hAnsi="Arial" w:cs="Arial"/>
            <w:sz w:val="20"/>
          </w:rPr>
          <w:t>www.colombiacompra.gov.co</w:t>
        </w:r>
      </w:hyperlink>
      <w:r w:rsidRPr="00BD6AD7">
        <w:rPr>
          <w:rFonts w:ascii="Arial" w:hAnsi="Arial" w:cs="Arial"/>
          <w:sz w:val="20"/>
          <w:szCs w:val="20"/>
        </w:rPr>
        <w:t>,</w:t>
      </w:r>
      <w:r w:rsidRPr="008611F1">
        <w:rPr>
          <w:rFonts w:ascii="Arial" w:hAnsi="Arial" w:cs="Arial"/>
          <w:sz w:val="20"/>
          <w:szCs w:val="20"/>
        </w:rPr>
        <w:t xml:space="preserve"> teniendo en cuenta que conforme con el </w:t>
      </w:r>
      <w:r w:rsidRPr="008611F1">
        <w:rPr>
          <w:rFonts w:ascii="Arial" w:hAnsi="Arial" w:cs="Arial"/>
          <w:i/>
          <w:sz w:val="20"/>
          <w:szCs w:val="20"/>
        </w:rPr>
        <w:t>“Manual para el manejo de los Acuerdos Comerciales en Procesos de Contratación”</w:t>
      </w:r>
      <w:r w:rsidRPr="008611F1">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7F255B" w:rsidRDefault="007F255B" w:rsidP="007B3537">
      <w:pPr>
        <w:jc w:val="center"/>
        <w:rPr>
          <w:b/>
          <w:bCs/>
        </w:rPr>
      </w:pPr>
    </w:p>
    <w:p w:rsidR="000B3B10" w:rsidRPr="008611F1" w:rsidRDefault="000B3B10" w:rsidP="000B3B10">
      <w:pPr>
        <w:pStyle w:val="Sinespaciado1"/>
        <w:contextualSpacing/>
        <w:jc w:val="both"/>
        <w:rPr>
          <w:rFonts w:ascii="Arial" w:hAnsi="Arial" w:cs="Arial"/>
          <w:sz w:val="20"/>
          <w:szCs w:val="20"/>
        </w:rPr>
      </w:pPr>
      <w:r>
        <w:rPr>
          <w:rFonts w:ascii="Arial" w:hAnsi="Arial" w:cs="Arial"/>
          <w:sz w:val="20"/>
          <w:szCs w:val="20"/>
        </w:rPr>
        <w:t>_____________________________________</w:t>
      </w:r>
    </w:p>
    <w:p w:rsidR="000B3B10" w:rsidRPr="00816EB3" w:rsidRDefault="000B3B10" w:rsidP="000B3B10">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rsidR="000B3B10" w:rsidRPr="00816EB3" w:rsidRDefault="000B3B10" w:rsidP="000B3B10">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404800186"/>
          <w:placeholder>
            <w:docPart w:val="BC525D2E71B843E6A5214CD5A633ECEE"/>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rsidR="000B3B10" w:rsidRPr="00816EB3" w:rsidRDefault="000B3B10" w:rsidP="000B3B10">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338280601"/>
          <w:placeholder>
            <w:docPart w:val="C4910A3175E74EB799978F3D29091E6C"/>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rsidR="000B3B10" w:rsidRPr="00816EB3" w:rsidRDefault="000B3B10" w:rsidP="000B3B10">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04940689"/>
          <w:placeholder>
            <w:docPart w:val="FC57EBBB2D084F5F8F2440334A614697"/>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rsidR="000B3B10" w:rsidRDefault="000B3B10" w:rsidP="000B3B10">
      <w:pPr>
        <w:rPr>
          <w:lang w:val="es-ES_tradnl"/>
        </w:rPr>
      </w:pPr>
      <w:r w:rsidRPr="00816EB3">
        <w:rPr>
          <w:rFonts w:cs="Arial"/>
          <w:color w:val="000000"/>
        </w:rPr>
        <w:t xml:space="preserve">Identificación (C.C </w:t>
      </w:r>
      <w:r w:rsidRPr="00816EB3">
        <w:rPr>
          <w:rFonts w:ascii="Segoe UI Symbol" w:eastAsia="MS Gothic" w:hAnsi="Segoe UI Symbol" w:cs="Segoe UI Symbol"/>
          <w:lang w:eastAsia="es-CO"/>
        </w:rPr>
        <w:t>☐</w:t>
      </w:r>
      <w:r w:rsidRPr="00816EB3">
        <w:rPr>
          <w:rFonts w:cs="Arial"/>
          <w:color w:val="000000"/>
        </w:rPr>
        <w:t xml:space="preserve">  C.E.</w:t>
      </w:r>
      <w:r w:rsidRPr="00816EB3">
        <w:rPr>
          <w:rFonts w:cs="Arial"/>
          <w:lang w:eastAsia="es-CO"/>
        </w:rPr>
        <w:t xml:space="preserve"> </w:t>
      </w:r>
      <w:r w:rsidRPr="00816EB3">
        <w:rPr>
          <w:rFonts w:ascii="Segoe UI Symbol" w:eastAsia="MS Gothic" w:hAnsi="Segoe UI Symbol" w:cs="Segoe UI Symbol"/>
          <w:lang w:eastAsia="es-CO"/>
        </w:rPr>
        <w:t>☐</w:t>
      </w:r>
      <w:r w:rsidRPr="00816EB3">
        <w:rPr>
          <w:rFonts w:cs="Arial"/>
          <w:lang w:eastAsia="es-CO"/>
        </w:rPr>
        <w:t xml:space="preserve">) </w:t>
      </w:r>
      <w:sdt>
        <w:sdtPr>
          <w:rPr>
            <w:rFonts w:cs="Arial"/>
            <w:color w:val="000000"/>
          </w:rPr>
          <w:id w:val="-823189502"/>
          <w:placeholder>
            <w:docPart w:val="48DDE53D5CDD43368EADF4F5D1DDD76D"/>
          </w:placeholder>
          <w:showingPlcHdr/>
          <w15:color w:val="800000"/>
        </w:sdtPr>
        <w:sdtContent>
          <w:r w:rsidRPr="00816EB3">
            <w:rPr>
              <w:rStyle w:val="Textodelmarcadordeposicin"/>
              <w:rFonts w:cs="Arial"/>
              <w:color w:val="FF8F8F"/>
            </w:rPr>
            <w:t>Diligenciar el documento de identificación del representante legal</w:t>
          </w:r>
        </w:sdtContent>
      </w:sdt>
    </w:p>
    <w:p w:rsidR="00ED4DA7" w:rsidRDefault="00ED4DA7" w:rsidP="000B3B10">
      <w:pPr>
        <w:jc w:val="center"/>
        <w:rPr>
          <w:b/>
        </w:rPr>
      </w:pPr>
    </w:p>
    <w:p w:rsidR="00936BCA" w:rsidRDefault="00936BCA">
      <w:pPr>
        <w:jc w:val="left"/>
        <w:rPr>
          <w:b/>
        </w:rPr>
      </w:pPr>
      <w:r>
        <w:rPr>
          <w:b/>
        </w:rPr>
        <w:br w:type="page"/>
      </w:r>
    </w:p>
    <w:p w:rsidR="000B3B10" w:rsidRDefault="000B3B10" w:rsidP="000B3B10">
      <w:pPr>
        <w:jc w:val="center"/>
        <w:rPr>
          <w:b/>
        </w:rPr>
      </w:pPr>
      <w:r w:rsidRPr="00B65ADC">
        <w:rPr>
          <w:b/>
        </w:rPr>
        <w:lastRenderedPageBreak/>
        <w:t xml:space="preserve">FORMULARIO No. </w:t>
      </w:r>
      <w:r w:rsidR="005B0EAB">
        <w:rPr>
          <w:b/>
        </w:rPr>
        <w:t>5</w:t>
      </w:r>
    </w:p>
    <w:p w:rsidR="000B3B10" w:rsidRDefault="000B3B10" w:rsidP="000B3B10">
      <w:pPr>
        <w:jc w:val="center"/>
        <w:rPr>
          <w:b/>
        </w:rPr>
      </w:pPr>
      <w:r w:rsidRPr="000B3B10">
        <w:rPr>
          <w:b/>
        </w:rPr>
        <w:t>EXPERIENCIA DEL PROPONENTE</w:t>
      </w:r>
    </w:p>
    <w:p w:rsidR="000B3B10" w:rsidRPr="00C15CDB" w:rsidRDefault="00891ACB" w:rsidP="000B3B10">
      <w:pPr>
        <w:rPr>
          <w:rFonts w:cs="Arial"/>
          <w:szCs w:val="20"/>
        </w:rPr>
      </w:pPr>
      <w:sdt>
        <w:sdtPr>
          <w:rPr>
            <w:rFonts w:cs="Arial"/>
            <w:szCs w:val="20"/>
          </w:rPr>
          <w:id w:val="-1651444000"/>
          <w:placeholder>
            <w:docPart w:val="C194205559344BB6BFFCB6339ADE57F8"/>
          </w:placeholder>
          <w:showingPlcHdr/>
          <w15:color w:val="800000"/>
          <w:text/>
        </w:sdtPr>
        <w:sdtContent>
          <w:r w:rsidR="000B3B10" w:rsidRPr="00C15CDB">
            <w:rPr>
              <w:rStyle w:val="Textodelmarcadordeposicin"/>
              <w:rFonts w:cs="Arial"/>
              <w:color w:val="FF8F8F"/>
              <w:szCs w:val="20"/>
              <w:u w:val="single"/>
            </w:rPr>
            <w:t>Ciudad</w:t>
          </w:r>
        </w:sdtContent>
      </w:sdt>
      <w:r w:rsidR="000B3B10" w:rsidRPr="00C15CDB">
        <w:rPr>
          <w:rFonts w:cs="Arial"/>
          <w:szCs w:val="20"/>
        </w:rPr>
        <w:t xml:space="preserve">, </w:t>
      </w:r>
      <w:sdt>
        <w:sdtPr>
          <w:rPr>
            <w:rFonts w:cs="Arial"/>
            <w:szCs w:val="20"/>
          </w:rPr>
          <w:id w:val="1317691963"/>
          <w:placeholder>
            <w:docPart w:val="561C6A1F889944A4942FC9014000111E"/>
          </w:placeholder>
          <w:showingPlcHdr/>
          <w15:color w:val="800000"/>
          <w:date w:fullDate="2021-04-13T00:00:00Z">
            <w:dateFormat w:val="d 'de' MMMM 'de' yyyy"/>
            <w:lid w:val="es-CO"/>
            <w:storeMappedDataAs w:val="dateTime"/>
            <w:calendar w:val="gregorian"/>
          </w:date>
        </w:sdtPr>
        <w:sdtContent>
          <w:r w:rsidR="000B3B10" w:rsidRPr="00C15CDB">
            <w:rPr>
              <w:rStyle w:val="Textodelmarcadordeposicin"/>
              <w:rFonts w:cs="Arial"/>
              <w:color w:val="FF8F8F"/>
              <w:szCs w:val="20"/>
            </w:rPr>
            <w:t>seleccionar la fecha.</w:t>
          </w:r>
        </w:sdtContent>
      </w:sdt>
    </w:p>
    <w:p w:rsidR="000B3B10" w:rsidRPr="00C15CDB" w:rsidRDefault="000B3B10" w:rsidP="000B3B10">
      <w:pPr>
        <w:rPr>
          <w:rFonts w:cs="Arial"/>
          <w:szCs w:val="20"/>
        </w:rPr>
      </w:pPr>
      <w:r w:rsidRPr="00C15CDB">
        <w:rPr>
          <w:rFonts w:cs="Arial"/>
          <w:szCs w:val="20"/>
        </w:rPr>
        <w:t>Señores.</w:t>
      </w:r>
    </w:p>
    <w:p w:rsidR="000B3B10" w:rsidRPr="00C15CDB" w:rsidRDefault="000B3B10" w:rsidP="000B3B10">
      <w:pPr>
        <w:rPr>
          <w:rFonts w:cs="Arial"/>
          <w:szCs w:val="20"/>
        </w:rPr>
      </w:pPr>
      <w:r w:rsidRPr="00C15CDB">
        <w:rPr>
          <w:rFonts w:cs="Arial"/>
          <w:szCs w:val="20"/>
        </w:rPr>
        <w:t xml:space="preserve">POLICÍA NACIONAL – </w:t>
      </w:r>
      <w:sdt>
        <w:sdtPr>
          <w:rPr>
            <w:rFonts w:cs="Arial"/>
            <w:szCs w:val="20"/>
          </w:rPr>
          <w:id w:val="-670722233"/>
          <w:placeholder>
            <w:docPart w:val="39EBD2FC0B524EC6B8B0632587DFD63E"/>
          </w:placeholder>
          <w15:color w:val="800000"/>
          <w:text/>
        </w:sdtPr>
        <w:sdtContent>
          <w:r w:rsidRPr="00B212E3">
            <w:rPr>
              <w:rFonts w:cs="Arial"/>
              <w:szCs w:val="20"/>
            </w:rPr>
            <w:t>REGIONAL DE ASEGURAMIENTO EN SALUD NO 6</w:t>
          </w:r>
        </w:sdtContent>
      </w:sdt>
    </w:p>
    <w:p w:rsidR="000B3B10" w:rsidRPr="00C15CDB" w:rsidRDefault="000B3B10" w:rsidP="000B3B10">
      <w:pPr>
        <w:rPr>
          <w:rFonts w:cs="Arial"/>
          <w:szCs w:val="20"/>
        </w:rPr>
      </w:pPr>
      <w:r w:rsidRPr="00C15CDB">
        <w:rPr>
          <w:rFonts w:cs="Arial"/>
          <w:szCs w:val="20"/>
        </w:rPr>
        <w:t>Ciudad.</w:t>
      </w:r>
    </w:p>
    <w:p w:rsidR="000B3B10" w:rsidRPr="00C15CDB" w:rsidRDefault="000B3B10" w:rsidP="000B3B10">
      <w:pPr>
        <w:pStyle w:val="Textoindependiente"/>
        <w:shd w:val="clear" w:color="auto" w:fill="FFFFFF"/>
        <w:ind w:right="-425"/>
        <w:jc w:val="left"/>
        <w:rPr>
          <w:sz w:val="20"/>
          <w:szCs w:val="20"/>
        </w:rPr>
      </w:pPr>
    </w:p>
    <w:p w:rsidR="000B3B10" w:rsidRPr="00C15CDB" w:rsidRDefault="000B3B10" w:rsidP="000B3B10">
      <w:pPr>
        <w:rPr>
          <w:rFonts w:cs="Arial"/>
          <w:b/>
          <w:color w:val="000000"/>
          <w:szCs w:val="20"/>
        </w:rPr>
      </w:pPr>
      <w:r w:rsidRPr="00C15CDB">
        <w:rPr>
          <w:rFonts w:cs="Arial"/>
          <w:szCs w:val="20"/>
        </w:rPr>
        <w:t xml:space="preserve">Referencia: experiencia del proponente del proceso de </w:t>
      </w:r>
      <w:sdt>
        <w:sdtPr>
          <w:rPr>
            <w:rFonts w:cs="Arial"/>
            <w:szCs w:val="20"/>
          </w:rPr>
          <w:id w:val="-1890727198"/>
          <w:placeholder>
            <w:docPart w:val="236898F0A33D416EA73F730A48448FB1"/>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15CDB">
            <w:rPr>
              <w:rStyle w:val="Textodelmarcadordeposicin"/>
              <w:rFonts w:cs="Arial"/>
              <w:color w:val="FF8F8F"/>
              <w:szCs w:val="20"/>
              <w:u w:val="single"/>
            </w:rPr>
            <w:t>Elegir la modalidad de contratación</w:t>
          </w:r>
          <w:r w:rsidRPr="00C15CDB">
            <w:rPr>
              <w:rStyle w:val="Textodelmarcadordeposicin"/>
              <w:rFonts w:cs="Arial"/>
              <w:szCs w:val="20"/>
            </w:rPr>
            <w:t>.</w:t>
          </w:r>
        </w:sdtContent>
      </w:sdt>
      <w:r w:rsidRPr="00C15CDB">
        <w:rPr>
          <w:rFonts w:cs="Arial"/>
          <w:szCs w:val="20"/>
        </w:rPr>
        <w:t xml:space="preserve">, Número </w:t>
      </w:r>
      <w:sdt>
        <w:sdtPr>
          <w:rPr>
            <w:rFonts w:cs="Arial"/>
            <w:szCs w:val="20"/>
          </w:rPr>
          <w:id w:val="-1514222577"/>
          <w:placeholder>
            <w:docPart w:val="93FAA97520194D55B1C66221C7431CB6"/>
          </w:placeholder>
          <w:showingPlcHdr/>
          <w15:color w:val="800000"/>
          <w:text/>
        </w:sdtPr>
        <w:sdtContent>
          <w:r w:rsidRPr="00C15CDB">
            <w:rPr>
              <w:rStyle w:val="Textodelmarcadordeposicin"/>
              <w:rFonts w:cs="Arial"/>
              <w:color w:val="FF8F8F"/>
              <w:szCs w:val="20"/>
              <w:u w:val="single"/>
            </w:rPr>
            <w:t>Diligenciar el número del proceso</w:t>
          </w:r>
        </w:sdtContent>
      </w:sdt>
      <w:r w:rsidRPr="00C15CDB">
        <w:rPr>
          <w:rFonts w:cs="Arial"/>
          <w:szCs w:val="20"/>
        </w:rPr>
        <w:t xml:space="preserve">  cuyo objeto es: </w:t>
      </w:r>
      <w:sdt>
        <w:sdtPr>
          <w:rPr>
            <w:rFonts w:cs="Arial"/>
            <w:szCs w:val="20"/>
          </w:rPr>
          <w:id w:val="-1121917925"/>
          <w:placeholder>
            <w:docPart w:val="4DF3669AA2BF4A9E91F59A55652C404A"/>
          </w:placeholder>
          <w:showingPlcHdr/>
          <w15:color w:val="800000"/>
          <w:text/>
        </w:sdtPr>
        <w:sdtContent>
          <w:r w:rsidRPr="00C15CDB">
            <w:rPr>
              <w:rStyle w:val="Textodelmarcadordeposicin"/>
              <w:rFonts w:cs="Arial"/>
              <w:color w:val="FF8F8F"/>
              <w:szCs w:val="20"/>
              <w:u w:val="single"/>
            </w:rPr>
            <w:t>Transcribir el objeto del proceso</w:t>
          </w:r>
        </w:sdtContent>
      </w:sdt>
    </w:p>
    <w:p w:rsidR="000B3B10" w:rsidRDefault="000B3B10" w:rsidP="007B3537">
      <w:pPr>
        <w:jc w:val="center"/>
        <w:rPr>
          <w:b/>
          <w:bCs/>
        </w:rPr>
      </w:pPr>
    </w:p>
    <w:tbl>
      <w:tblPr>
        <w:tblpPr w:leftFromText="141" w:rightFromText="141" w:vertAnchor="text" w:horzAnchor="margin" w:tblpXSpec="center" w:tblpY="15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8"/>
        <w:gridCol w:w="1262"/>
        <w:gridCol w:w="677"/>
        <w:gridCol w:w="677"/>
        <w:gridCol w:w="277"/>
        <w:gridCol w:w="343"/>
        <w:gridCol w:w="340"/>
        <w:gridCol w:w="432"/>
        <w:gridCol w:w="391"/>
        <w:gridCol w:w="981"/>
        <w:gridCol w:w="4088"/>
      </w:tblGrid>
      <w:tr w:rsidR="000B3B10" w:rsidRPr="00C15CDB" w:rsidTr="000B3B10">
        <w:trPr>
          <w:trHeight w:val="384"/>
        </w:trPr>
        <w:tc>
          <w:tcPr>
            <w:tcW w:w="5000" w:type="pct"/>
            <w:gridSpan w:val="11"/>
            <w:vAlign w:val="center"/>
          </w:tcPr>
          <w:p w:rsidR="000B3B10" w:rsidRPr="00C15CDB" w:rsidRDefault="000B3B10" w:rsidP="00E10CE0">
            <w:pPr>
              <w:tabs>
                <w:tab w:val="left" w:pos="240"/>
                <w:tab w:val="left" w:pos="6210"/>
              </w:tabs>
              <w:contextualSpacing/>
              <w:rPr>
                <w:rFonts w:cs="Arial"/>
                <w:b/>
                <w:bCs/>
                <w:color w:val="000000"/>
                <w:sz w:val="16"/>
                <w:szCs w:val="16"/>
              </w:rPr>
            </w:pPr>
            <w:r w:rsidRPr="00C15CDB">
              <w:rPr>
                <w:rFonts w:cs="Arial"/>
                <w:b/>
                <w:bCs/>
                <w:color w:val="000000"/>
                <w:sz w:val="16"/>
                <w:szCs w:val="16"/>
              </w:rPr>
              <w:t>RELACIÓN DE CONTRATOS CON LOS QUE CUMPLE EXPERIENCIA DEL PROPONENTE.</w:t>
            </w:r>
          </w:p>
        </w:tc>
      </w:tr>
      <w:tr w:rsidR="000B3B10" w:rsidRPr="00C15CDB" w:rsidTr="000B3B10">
        <w:trPr>
          <w:trHeight w:val="299"/>
        </w:trPr>
        <w:tc>
          <w:tcPr>
            <w:tcW w:w="193" w:type="pct"/>
            <w:vMerge w:val="restart"/>
            <w:shd w:val="clear" w:color="auto" w:fill="EAF1DD"/>
            <w:textDirection w:val="btLr"/>
            <w:vAlign w:val="center"/>
          </w:tcPr>
          <w:p w:rsidR="000B3B10" w:rsidRPr="00C15CDB" w:rsidRDefault="000B3B10" w:rsidP="00E10CE0">
            <w:pPr>
              <w:ind w:left="113" w:right="113"/>
              <w:jc w:val="center"/>
              <w:rPr>
                <w:rFonts w:cs="Arial"/>
                <w:b/>
                <w:bCs/>
                <w:color w:val="000000"/>
                <w:sz w:val="16"/>
                <w:szCs w:val="16"/>
              </w:rPr>
            </w:pPr>
            <w:r w:rsidRPr="00C15CDB">
              <w:rPr>
                <w:rFonts w:cs="Arial"/>
                <w:b/>
                <w:bCs/>
                <w:color w:val="000000"/>
                <w:sz w:val="16"/>
                <w:szCs w:val="16"/>
              </w:rPr>
              <w:t>CONSECUTIVO</w:t>
            </w:r>
          </w:p>
        </w:tc>
        <w:tc>
          <w:tcPr>
            <w:tcW w:w="1012" w:type="pct"/>
            <w:vMerge w:val="restart"/>
            <w:shd w:val="clear" w:color="auto" w:fill="EAF1DD"/>
            <w:vAlign w:val="center"/>
          </w:tcPr>
          <w:p w:rsidR="000B3B10" w:rsidRPr="00C15CDB" w:rsidRDefault="000B3B10" w:rsidP="00E10CE0">
            <w:pPr>
              <w:jc w:val="center"/>
              <w:rPr>
                <w:rFonts w:cs="Arial"/>
                <w:b/>
                <w:bCs/>
                <w:color w:val="000000"/>
                <w:sz w:val="16"/>
                <w:szCs w:val="16"/>
              </w:rPr>
            </w:pPr>
            <w:r w:rsidRPr="00C15CDB">
              <w:rPr>
                <w:rFonts w:cs="Arial"/>
                <w:b/>
                <w:bCs/>
                <w:color w:val="000000"/>
                <w:sz w:val="16"/>
                <w:szCs w:val="16"/>
              </w:rPr>
              <w:t>ENTIDAD</w:t>
            </w:r>
          </w:p>
          <w:p w:rsidR="000B3B10" w:rsidRPr="00C15CDB" w:rsidRDefault="000B3B10" w:rsidP="00E10CE0">
            <w:pPr>
              <w:jc w:val="center"/>
              <w:rPr>
                <w:rFonts w:cs="Arial"/>
                <w:b/>
                <w:bCs/>
                <w:color w:val="000000"/>
                <w:sz w:val="16"/>
                <w:szCs w:val="16"/>
              </w:rPr>
            </w:pPr>
            <w:r w:rsidRPr="00C15CDB">
              <w:rPr>
                <w:rFonts w:cs="Arial"/>
                <w:b/>
                <w:bCs/>
                <w:color w:val="000000"/>
                <w:sz w:val="16"/>
                <w:szCs w:val="16"/>
              </w:rPr>
              <w:t>CONTRATANTE</w:t>
            </w:r>
          </w:p>
        </w:tc>
        <w:tc>
          <w:tcPr>
            <w:tcW w:w="547" w:type="pct"/>
            <w:vMerge w:val="restart"/>
            <w:shd w:val="clear" w:color="auto" w:fill="EAF1DD"/>
            <w:textDirection w:val="btLr"/>
            <w:vAlign w:val="center"/>
          </w:tcPr>
          <w:p w:rsidR="000B3B10" w:rsidRPr="00C15CDB" w:rsidRDefault="000B3B10" w:rsidP="00E10CE0">
            <w:pPr>
              <w:ind w:left="113" w:right="113"/>
              <w:jc w:val="center"/>
              <w:rPr>
                <w:rFonts w:cs="Arial"/>
                <w:b/>
                <w:bCs/>
                <w:color w:val="000000"/>
                <w:sz w:val="16"/>
                <w:szCs w:val="16"/>
              </w:rPr>
            </w:pPr>
            <w:r w:rsidRPr="00C15CDB">
              <w:rPr>
                <w:rFonts w:cs="Arial"/>
                <w:b/>
                <w:bCs/>
                <w:color w:val="000000"/>
                <w:sz w:val="16"/>
                <w:szCs w:val="16"/>
              </w:rPr>
              <w:t>FECHA DE INICIO DD/MM/AA</w:t>
            </w:r>
          </w:p>
        </w:tc>
        <w:tc>
          <w:tcPr>
            <w:tcW w:w="560" w:type="pct"/>
            <w:vMerge w:val="restart"/>
            <w:shd w:val="clear" w:color="auto" w:fill="EAF1DD"/>
            <w:textDirection w:val="btLr"/>
            <w:vAlign w:val="center"/>
          </w:tcPr>
          <w:p w:rsidR="000B3B10" w:rsidRPr="00C15CDB" w:rsidRDefault="000B3B10" w:rsidP="00E10CE0">
            <w:pPr>
              <w:ind w:left="113" w:right="113"/>
              <w:jc w:val="center"/>
              <w:rPr>
                <w:rFonts w:cs="Arial"/>
                <w:b/>
                <w:bCs/>
                <w:color w:val="000000"/>
                <w:sz w:val="16"/>
                <w:szCs w:val="16"/>
              </w:rPr>
            </w:pPr>
            <w:r w:rsidRPr="00C15CDB">
              <w:rPr>
                <w:rFonts w:cs="Arial"/>
                <w:b/>
                <w:bCs/>
                <w:color w:val="000000"/>
                <w:sz w:val="16"/>
                <w:szCs w:val="16"/>
              </w:rPr>
              <w:t>FECHA DE TERMINACIÓN</w:t>
            </w:r>
          </w:p>
          <w:p w:rsidR="000B3B10" w:rsidRPr="00C15CDB" w:rsidRDefault="000B3B10" w:rsidP="00E10CE0">
            <w:pPr>
              <w:ind w:left="113" w:right="113"/>
              <w:jc w:val="center"/>
              <w:rPr>
                <w:rFonts w:cs="Arial"/>
                <w:b/>
                <w:bCs/>
                <w:color w:val="000000"/>
                <w:sz w:val="16"/>
                <w:szCs w:val="16"/>
              </w:rPr>
            </w:pPr>
            <w:r w:rsidRPr="00C15CDB">
              <w:rPr>
                <w:rFonts w:cs="Arial"/>
                <w:b/>
                <w:bCs/>
                <w:color w:val="000000"/>
                <w:sz w:val="16"/>
                <w:szCs w:val="16"/>
              </w:rPr>
              <w:t>DD/MM/AA</w:t>
            </w:r>
          </w:p>
        </w:tc>
        <w:tc>
          <w:tcPr>
            <w:tcW w:w="544" w:type="pct"/>
            <w:gridSpan w:val="3"/>
            <w:shd w:val="clear" w:color="auto" w:fill="EAF1DD"/>
            <w:noWrap/>
            <w:vAlign w:val="center"/>
          </w:tcPr>
          <w:p w:rsidR="000B3B10" w:rsidRPr="00C15CDB" w:rsidRDefault="000B3B10" w:rsidP="00E10CE0">
            <w:pPr>
              <w:jc w:val="center"/>
              <w:rPr>
                <w:rFonts w:cs="Arial"/>
                <w:b/>
                <w:bCs/>
                <w:color w:val="000000"/>
                <w:sz w:val="16"/>
                <w:szCs w:val="16"/>
              </w:rPr>
            </w:pPr>
            <w:r w:rsidRPr="00C15CDB">
              <w:rPr>
                <w:rFonts w:cs="Arial"/>
                <w:b/>
                <w:bCs/>
                <w:color w:val="000000"/>
                <w:sz w:val="16"/>
                <w:szCs w:val="16"/>
              </w:rPr>
              <w:t>MODALIDAD *</w:t>
            </w:r>
          </w:p>
        </w:tc>
        <w:tc>
          <w:tcPr>
            <w:tcW w:w="325" w:type="pct"/>
            <w:vMerge w:val="restart"/>
            <w:shd w:val="clear" w:color="auto" w:fill="EAF1DD"/>
            <w:vAlign w:val="center"/>
          </w:tcPr>
          <w:p w:rsidR="000B3B10" w:rsidRPr="00C15CDB" w:rsidRDefault="000B3B10" w:rsidP="00E10CE0">
            <w:pPr>
              <w:jc w:val="center"/>
              <w:rPr>
                <w:rFonts w:cs="Arial"/>
                <w:b/>
                <w:bCs/>
                <w:color w:val="000000"/>
                <w:sz w:val="16"/>
                <w:szCs w:val="16"/>
              </w:rPr>
            </w:pPr>
            <w:r w:rsidRPr="00C15CDB">
              <w:rPr>
                <w:rFonts w:cs="Arial"/>
                <w:b/>
                <w:bCs/>
                <w:color w:val="000000"/>
                <w:sz w:val="16"/>
                <w:szCs w:val="16"/>
              </w:rPr>
              <w:t>% PART</w:t>
            </w:r>
          </w:p>
        </w:tc>
        <w:tc>
          <w:tcPr>
            <w:tcW w:w="584" w:type="pct"/>
            <w:vMerge w:val="restart"/>
            <w:shd w:val="clear" w:color="auto" w:fill="EAF1DD"/>
            <w:textDirection w:val="btLr"/>
            <w:vAlign w:val="center"/>
          </w:tcPr>
          <w:p w:rsidR="000B3B10" w:rsidRPr="00C15CDB" w:rsidRDefault="000B3B10" w:rsidP="00E10CE0">
            <w:pPr>
              <w:ind w:left="113" w:right="113"/>
              <w:jc w:val="center"/>
              <w:rPr>
                <w:rFonts w:cs="Arial"/>
                <w:b/>
                <w:bCs/>
                <w:color w:val="000000"/>
                <w:sz w:val="16"/>
                <w:szCs w:val="16"/>
              </w:rPr>
            </w:pPr>
            <w:r w:rsidRPr="00C15CDB">
              <w:rPr>
                <w:rFonts w:cs="Arial"/>
                <w:b/>
                <w:bCs/>
                <w:color w:val="000000"/>
                <w:sz w:val="16"/>
                <w:szCs w:val="16"/>
              </w:rPr>
              <w:t>VALOR CONTRATO EXPRESADO</w:t>
            </w:r>
          </w:p>
          <w:p w:rsidR="000B3B10" w:rsidRPr="00C15CDB" w:rsidRDefault="000B3B10" w:rsidP="00E10CE0">
            <w:pPr>
              <w:ind w:left="113" w:right="113"/>
              <w:jc w:val="center"/>
              <w:rPr>
                <w:rFonts w:cs="Arial"/>
                <w:b/>
                <w:bCs/>
                <w:color w:val="000000"/>
                <w:sz w:val="16"/>
                <w:szCs w:val="16"/>
              </w:rPr>
            </w:pPr>
            <w:r w:rsidRPr="00C15CDB">
              <w:rPr>
                <w:rFonts w:cs="Arial"/>
                <w:b/>
                <w:bCs/>
                <w:color w:val="000000"/>
                <w:sz w:val="16"/>
                <w:szCs w:val="16"/>
              </w:rPr>
              <w:t>EN SALARIOS MÍNIMOS (SMMLV)</w:t>
            </w:r>
          </w:p>
        </w:tc>
        <w:tc>
          <w:tcPr>
            <w:tcW w:w="612" w:type="pct"/>
            <w:vMerge w:val="restart"/>
            <w:shd w:val="clear" w:color="auto" w:fill="EAF1DD"/>
            <w:vAlign w:val="center"/>
          </w:tcPr>
          <w:p w:rsidR="000B3B10" w:rsidRPr="00C15CDB" w:rsidRDefault="000B3B10" w:rsidP="00E10CE0">
            <w:pPr>
              <w:jc w:val="center"/>
              <w:rPr>
                <w:rFonts w:cs="Arial"/>
                <w:b/>
                <w:bCs/>
                <w:color w:val="000000"/>
                <w:sz w:val="16"/>
                <w:szCs w:val="16"/>
              </w:rPr>
            </w:pPr>
          </w:p>
          <w:p w:rsidR="000B3B10" w:rsidRPr="00C15CDB" w:rsidRDefault="000B3B10" w:rsidP="00E10CE0">
            <w:pPr>
              <w:jc w:val="center"/>
              <w:rPr>
                <w:rFonts w:cs="Arial"/>
                <w:b/>
                <w:bCs/>
                <w:color w:val="000000"/>
                <w:sz w:val="16"/>
                <w:szCs w:val="16"/>
              </w:rPr>
            </w:pPr>
          </w:p>
          <w:p w:rsidR="000B3B10" w:rsidRPr="00C15CDB" w:rsidRDefault="000B3B10" w:rsidP="00E10CE0">
            <w:pPr>
              <w:jc w:val="center"/>
              <w:rPr>
                <w:rFonts w:cs="Arial"/>
                <w:b/>
                <w:bCs/>
                <w:color w:val="000000"/>
                <w:sz w:val="16"/>
                <w:szCs w:val="16"/>
              </w:rPr>
            </w:pPr>
            <w:r w:rsidRPr="00C15CDB">
              <w:rPr>
                <w:rFonts w:cs="Arial"/>
                <w:b/>
                <w:bCs/>
                <w:color w:val="000000"/>
                <w:sz w:val="16"/>
                <w:szCs w:val="16"/>
              </w:rPr>
              <w:t>FOLIO</w:t>
            </w:r>
          </w:p>
          <w:p w:rsidR="000B3B10" w:rsidRPr="00C15CDB" w:rsidRDefault="000B3B10" w:rsidP="00E10CE0">
            <w:pPr>
              <w:jc w:val="center"/>
              <w:rPr>
                <w:rFonts w:cs="Arial"/>
                <w:b/>
                <w:bCs/>
                <w:color w:val="000000"/>
                <w:sz w:val="16"/>
                <w:szCs w:val="16"/>
              </w:rPr>
            </w:pPr>
            <w:r w:rsidRPr="00C15CDB">
              <w:rPr>
                <w:rFonts w:cs="Arial"/>
                <w:b/>
                <w:bCs/>
                <w:color w:val="000000"/>
                <w:sz w:val="16"/>
                <w:szCs w:val="16"/>
              </w:rPr>
              <w:t>EN QUE SE</w:t>
            </w:r>
          </w:p>
          <w:p w:rsidR="000B3B10" w:rsidRPr="00C15CDB" w:rsidRDefault="000B3B10" w:rsidP="00E10CE0">
            <w:pPr>
              <w:jc w:val="center"/>
              <w:rPr>
                <w:rFonts w:cs="Arial"/>
                <w:b/>
                <w:bCs/>
                <w:color w:val="000000"/>
                <w:sz w:val="16"/>
                <w:szCs w:val="16"/>
              </w:rPr>
            </w:pPr>
            <w:r w:rsidRPr="00C15CDB">
              <w:rPr>
                <w:rFonts w:cs="Arial"/>
                <w:b/>
                <w:bCs/>
                <w:color w:val="000000"/>
                <w:sz w:val="16"/>
                <w:szCs w:val="16"/>
              </w:rPr>
              <w:t>ENCUENTRA LA CERTIFICACIÓN</w:t>
            </w:r>
          </w:p>
          <w:p w:rsidR="000B3B10" w:rsidRPr="00C15CDB" w:rsidRDefault="000B3B10" w:rsidP="00E10CE0">
            <w:pPr>
              <w:jc w:val="center"/>
              <w:rPr>
                <w:rFonts w:cs="Arial"/>
                <w:b/>
                <w:bCs/>
                <w:color w:val="000000"/>
                <w:sz w:val="16"/>
                <w:szCs w:val="16"/>
              </w:rPr>
            </w:pPr>
            <w:r w:rsidRPr="00C15CDB">
              <w:rPr>
                <w:rFonts w:cs="Arial"/>
                <w:b/>
                <w:bCs/>
                <w:color w:val="000000"/>
                <w:sz w:val="16"/>
                <w:szCs w:val="16"/>
              </w:rPr>
              <w:t>PRESENTADA EN LA OFERTA</w:t>
            </w:r>
          </w:p>
        </w:tc>
        <w:tc>
          <w:tcPr>
            <w:tcW w:w="623" w:type="pct"/>
            <w:vMerge w:val="restart"/>
            <w:shd w:val="clear" w:color="auto" w:fill="EAF1DD"/>
            <w:noWrap/>
            <w:vAlign w:val="center"/>
          </w:tcPr>
          <w:p w:rsidR="000B3B10" w:rsidRPr="00C15CDB" w:rsidRDefault="000B3B10" w:rsidP="00E10CE0">
            <w:pPr>
              <w:jc w:val="center"/>
              <w:rPr>
                <w:rFonts w:cs="Arial"/>
                <w:b/>
                <w:bCs/>
                <w:color w:val="000000"/>
                <w:sz w:val="16"/>
                <w:szCs w:val="16"/>
              </w:rPr>
            </w:pPr>
            <w:r w:rsidRPr="00C15CDB">
              <w:rPr>
                <w:rFonts w:cs="Arial"/>
                <w:b/>
                <w:bCs/>
                <w:color w:val="000000"/>
                <w:sz w:val="16"/>
                <w:szCs w:val="16"/>
              </w:rPr>
              <w:t>FOLIO EN QUE SE ENCUENTRA REGISTRADA LA EXPERIENCIA EN EL RUP.</w:t>
            </w:r>
          </w:p>
        </w:tc>
      </w:tr>
      <w:tr w:rsidR="000B3B10" w:rsidRPr="00C15CDB" w:rsidTr="000B3B10">
        <w:trPr>
          <w:trHeight w:val="1130"/>
        </w:trPr>
        <w:tc>
          <w:tcPr>
            <w:tcW w:w="193" w:type="pct"/>
            <w:vMerge/>
            <w:vAlign w:val="center"/>
          </w:tcPr>
          <w:p w:rsidR="000B3B10" w:rsidRPr="00C15CDB" w:rsidRDefault="000B3B10" w:rsidP="00E10CE0">
            <w:pPr>
              <w:rPr>
                <w:rFonts w:cs="Arial"/>
                <w:b/>
                <w:bCs/>
                <w:color w:val="000000"/>
                <w:sz w:val="16"/>
                <w:szCs w:val="16"/>
              </w:rPr>
            </w:pPr>
          </w:p>
        </w:tc>
        <w:tc>
          <w:tcPr>
            <w:tcW w:w="1012" w:type="pct"/>
            <w:vMerge/>
            <w:vAlign w:val="center"/>
          </w:tcPr>
          <w:p w:rsidR="000B3B10" w:rsidRPr="00C15CDB" w:rsidRDefault="000B3B10" w:rsidP="00E10CE0">
            <w:pPr>
              <w:rPr>
                <w:rFonts w:cs="Arial"/>
                <w:b/>
                <w:bCs/>
                <w:color w:val="000000"/>
                <w:sz w:val="16"/>
                <w:szCs w:val="16"/>
              </w:rPr>
            </w:pPr>
          </w:p>
        </w:tc>
        <w:tc>
          <w:tcPr>
            <w:tcW w:w="547" w:type="pct"/>
            <w:vMerge/>
            <w:vAlign w:val="center"/>
          </w:tcPr>
          <w:p w:rsidR="000B3B10" w:rsidRPr="00C15CDB" w:rsidRDefault="000B3B10" w:rsidP="00E10CE0">
            <w:pPr>
              <w:rPr>
                <w:rFonts w:cs="Arial"/>
                <w:b/>
                <w:bCs/>
                <w:color w:val="000000"/>
                <w:sz w:val="16"/>
                <w:szCs w:val="16"/>
              </w:rPr>
            </w:pPr>
          </w:p>
        </w:tc>
        <w:tc>
          <w:tcPr>
            <w:tcW w:w="560" w:type="pct"/>
            <w:vMerge/>
            <w:vAlign w:val="center"/>
          </w:tcPr>
          <w:p w:rsidR="000B3B10" w:rsidRPr="00C15CDB" w:rsidRDefault="000B3B10" w:rsidP="00E10CE0">
            <w:pPr>
              <w:rPr>
                <w:rFonts w:cs="Arial"/>
                <w:b/>
                <w:bCs/>
                <w:color w:val="000000"/>
                <w:sz w:val="16"/>
                <w:szCs w:val="16"/>
              </w:rPr>
            </w:pPr>
          </w:p>
        </w:tc>
        <w:tc>
          <w:tcPr>
            <w:tcW w:w="153" w:type="pct"/>
            <w:shd w:val="clear" w:color="auto" w:fill="EAF1DD"/>
            <w:noWrap/>
            <w:vAlign w:val="center"/>
          </w:tcPr>
          <w:p w:rsidR="000B3B10" w:rsidRPr="00C15CDB" w:rsidRDefault="000B3B10" w:rsidP="00E10CE0">
            <w:pPr>
              <w:rPr>
                <w:rFonts w:cs="Arial"/>
                <w:b/>
                <w:bCs/>
                <w:color w:val="000000"/>
                <w:sz w:val="16"/>
                <w:szCs w:val="16"/>
              </w:rPr>
            </w:pPr>
            <w:r w:rsidRPr="00C15CDB">
              <w:rPr>
                <w:rFonts w:cs="Arial"/>
                <w:b/>
                <w:bCs/>
                <w:color w:val="000000"/>
                <w:sz w:val="16"/>
                <w:szCs w:val="16"/>
              </w:rPr>
              <w:t>I</w:t>
            </w:r>
          </w:p>
        </w:tc>
        <w:tc>
          <w:tcPr>
            <w:tcW w:w="197" w:type="pct"/>
            <w:shd w:val="clear" w:color="auto" w:fill="EAF1DD"/>
            <w:noWrap/>
            <w:vAlign w:val="center"/>
          </w:tcPr>
          <w:p w:rsidR="000B3B10" w:rsidRPr="00C15CDB" w:rsidRDefault="000B3B10" w:rsidP="00E10CE0">
            <w:pPr>
              <w:rPr>
                <w:rFonts w:cs="Arial"/>
                <w:b/>
                <w:bCs/>
                <w:color w:val="000000"/>
                <w:sz w:val="16"/>
                <w:szCs w:val="16"/>
              </w:rPr>
            </w:pPr>
            <w:r w:rsidRPr="00C15CDB">
              <w:rPr>
                <w:rFonts w:cs="Arial"/>
                <w:b/>
                <w:bCs/>
                <w:color w:val="000000"/>
                <w:sz w:val="16"/>
                <w:szCs w:val="16"/>
              </w:rPr>
              <w:t>UT</w:t>
            </w:r>
          </w:p>
        </w:tc>
        <w:tc>
          <w:tcPr>
            <w:tcW w:w="195" w:type="pct"/>
            <w:shd w:val="clear" w:color="auto" w:fill="EAF1DD"/>
            <w:noWrap/>
            <w:vAlign w:val="center"/>
          </w:tcPr>
          <w:p w:rsidR="000B3B10" w:rsidRPr="00C15CDB" w:rsidRDefault="000B3B10" w:rsidP="00E10CE0">
            <w:pPr>
              <w:rPr>
                <w:rFonts w:cs="Arial"/>
                <w:b/>
                <w:bCs/>
                <w:color w:val="000000"/>
                <w:sz w:val="16"/>
                <w:szCs w:val="16"/>
              </w:rPr>
            </w:pPr>
            <w:r w:rsidRPr="00C15CDB">
              <w:rPr>
                <w:rFonts w:cs="Arial"/>
                <w:b/>
                <w:bCs/>
                <w:color w:val="000000"/>
                <w:sz w:val="16"/>
                <w:szCs w:val="16"/>
              </w:rPr>
              <w:t>C</w:t>
            </w:r>
          </w:p>
        </w:tc>
        <w:tc>
          <w:tcPr>
            <w:tcW w:w="325" w:type="pct"/>
            <w:vMerge/>
            <w:vAlign w:val="center"/>
          </w:tcPr>
          <w:p w:rsidR="000B3B10" w:rsidRPr="00C15CDB" w:rsidRDefault="000B3B10" w:rsidP="00E10CE0">
            <w:pPr>
              <w:rPr>
                <w:rFonts w:cs="Arial"/>
                <w:b/>
                <w:bCs/>
                <w:color w:val="000000"/>
                <w:sz w:val="16"/>
                <w:szCs w:val="16"/>
              </w:rPr>
            </w:pPr>
          </w:p>
        </w:tc>
        <w:tc>
          <w:tcPr>
            <w:tcW w:w="584" w:type="pct"/>
            <w:vMerge/>
            <w:vAlign w:val="center"/>
          </w:tcPr>
          <w:p w:rsidR="000B3B10" w:rsidRPr="00C15CDB" w:rsidRDefault="000B3B10" w:rsidP="00E10CE0">
            <w:pPr>
              <w:rPr>
                <w:rFonts w:cs="Arial"/>
                <w:b/>
                <w:bCs/>
                <w:color w:val="000000"/>
                <w:sz w:val="16"/>
                <w:szCs w:val="16"/>
              </w:rPr>
            </w:pPr>
          </w:p>
        </w:tc>
        <w:tc>
          <w:tcPr>
            <w:tcW w:w="612" w:type="pct"/>
            <w:vMerge/>
            <w:vAlign w:val="center"/>
          </w:tcPr>
          <w:p w:rsidR="000B3B10" w:rsidRPr="00C15CDB" w:rsidRDefault="000B3B10" w:rsidP="00E10CE0">
            <w:pPr>
              <w:rPr>
                <w:rFonts w:cs="Arial"/>
                <w:b/>
                <w:bCs/>
                <w:color w:val="000000"/>
                <w:sz w:val="16"/>
                <w:szCs w:val="16"/>
              </w:rPr>
            </w:pPr>
          </w:p>
        </w:tc>
        <w:tc>
          <w:tcPr>
            <w:tcW w:w="623" w:type="pct"/>
            <w:vMerge/>
            <w:vAlign w:val="center"/>
          </w:tcPr>
          <w:p w:rsidR="000B3B10" w:rsidRPr="00C15CDB" w:rsidRDefault="000B3B10" w:rsidP="00E10CE0">
            <w:pPr>
              <w:rPr>
                <w:rFonts w:cs="Arial"/>
                <w:b/>
                <w:bCs/>
                <w:color w:val="000000"/>
                <w:sz w:val="16"/>
                <w:szCs w:val="16"/>
              </w:rPr>
            </w:pPr>
          </w:p>
        </w:tc>
      </w:tr>
      <w:tr w:rsidR="000B3B10" w:rsidRPr="00C15CDB" w:rsidTr="000B3B10">
        <w:trPr>
          <w:trHeight w:val="421"/>
        </w:trPr>
        <w:tc>
          <w:tcPr>
            <w:tcW w:w="193" w:type="pct"/>
            <w:shd w:val="clear" w:color="auto" w:fill="auto"/>
            <w:noWrap/>
            <w:vAlign w:val="center"/>
          </w:tcPr>
          <w:p w:rsidR="000B3B10" w:rsidRPr="00C15CDB" w:rsidRDefault="000B3B10" w:rsidP="00E10CE0">
            <w:pPr>
              <w:jc w:val="center"/>
              <w:rPr>
                <w:rFonts w:cs="Arial"/>
                <w:b/>
                <w:bCs/>
                <w:color w:val="000000"/>
                <w:sz w:val="16"/>
                <w:szCs w:val="16"/>
              </w:rPr>
            </w:pPr>
            <w:r w:rsidRPr="00C15CDB">
              <w:rPr>
                <w:rFonts w:cs="Arial"/>
                <w:b/>
                <w:bCs/>
                <w:color w:val="000000"/>
                <w:sz w:val="16"/>
                <w:szCs w:val="16"/>
              </w:rPr>
              <w:t>1</w:t>
            </w:r>
          </w:p>
        </w:tc>
        <w:tc>
          <w:tcPr>
            <w:tcW w:w="1012" w:type="pct"/>
            <w:shd w:val="clear" w:color="auto" w:fill="auto"/>
            <w:noWrap/>
            <w:vAlign w:val="center"/>
          </w:tcPr>
          <w:p w:rsidR="000B3B10" w:rsidRPr="00C15CDB" w:rsidRDefault="00891ACB" w:rsidP="00E10CE0">
            <w:pPr>
              <w:rPr>
                <w:rFonts w:cs="Arial"/>
                <w:color w:val="000000"/>
                <w:sz w:val="16"/>
                <w:szCs w:val="16"/>
              </w:rPr>
            </w:pPr>
            <w:sdt>
              <w:sdtPr>
                <w:rPr>
                  <w:rFonts w:cs="Arial"/>
                  <w:sz w:val="16"/>
                  <w:szCs w:val="16"/>
                </w:rPr>
                <w:id w:val="-1290660446"/>
                <w:placeholder>
                  <w:docPart w:val="876AE1CACAC14FA5A45F41FE6918DC32"/>
                </w:placeholder>
                <w:showingPlcHdr/>
                <w15:color w:val="800000"/>
                <w:text/>
              </w:sdtPr>
              <w:sdtContent>
                <w:r w:rsidR="000B3B10" w:rsidRPr="00C15CDB">
                  <w:rPr>
                    <w:rStyle w:val="Textodelmarcadordeposicin"/>
                    <w:rFonts w:cs="Arial"/>
                    <w:color w:val="FF8F8F"/>
                    <w:sz w:val="16"/>
                    <w:szCs w:val="16"/>
                    <w:u w:val="single"/>
                  </w:rPr>
                  <w:t>Nombre del contratante</w:t>
                </w:r>
              </w:sdtContent>
            </w:sdt>
          </w:p>
        </w:tc>
        <w:tc>
          <w:tcPr>
            <w:tcW w:w="547" w:type="pct"/>
            <w:shd w:val="clear" w:color="auto" w:fill="auto"/>
            <w:noWrap/>
            <w:vAlign w:val="center"/>
          </w:tcPr>
          <w:p w:rsidR="000B3B10" w:rsidRPr="00C15CDB" w:rsidRDefault="00891ACB" w:rsidP="00E10CE0">
            <w:pPr>
              <w:jc w:val="center"/>
              <w:rPr>
                <w:rFonts w:cs="Arial"/>
                <w:color w:val="000000"/>
                <w:sz w:val="16"/>
                <w:szCs w:val="16"/>
              </w:rPr>
            </w:pPr>
            <w:sdt>
              <w:sdtPr>
                <w:rPr>
                  <w:rFonts w:cs="Arial"/>
                  <w:sz w:val="16"/>
                  <w:szCs w:val="16"/>
                </w:rPr>
                <w:id w:val="1427846174"/>
                <w:placeholder>
                  <w:docPart w:val="B0D5A45A62034C58935C458147C724D0"/>
                </w:placeholder>
                <w:showingPlcHdr/>
                <w15:color w:val="800000"/>
                <w:text/>
              </w:sdtPr>
              <w:sdtContent>
                <w:r w:rsidR="000B3B10" w:rsidRPr="00C15CDB">
                  <w:rPr>
                    <w:rStyle w:val="Textodelmarcadordeposicin"/>
                    <w:rFonts w:cs="Arial"/>
                    <w:color w:val="FF8F8F"/>
                    <w:sz w:val="16"/>
                    <w:szCs w:val="16"/>
                    <w:u w:val="single"/>
                  </w:rPr>
                  <w:t>DD/MM/AA</w:t>
                </w:r>
              </w:sdtContent>
            </w:sdt>
          </w:p>
        </w:tc>
        <w:tc>
          <w:tcPr>
            <w:tcW w:w="560" w:type="pct"/>
            <w:shd w:val="clear" w:color="auto" w:fill="auto"/>
            <w:noWrap/>
            <w:vAlign w:val="center"/>
          </w:tcPr>
          <w:p w:rsidR="000B3B10" w:rsidRPr="00C15CDB" w:rsidRDefault="00891ACB" w:rsidP="00E10CE0">
            <w:pPr>
              <w:jc w:val="center"/>
              <w:rPr>
                <w:rFonts w:cs="Arial"/>
                <w:color w:val="000000"/>
                <w:sz w:val="16"/>
                <w:szCs w:val="16"/>
              </w:rPr>
            </w:pPr>
            <w:sdt>
              <w:sdtPr>
                <w:rPr>
                  <w:rFonts w:cs="Arial"/>
                  <w:sz w:val="16"/>
                  <w:szCs w:val="16"/>
                </w:rPr>
                <w:id w:val="1267425482"/>
                <w:placeholder>
                  <w:docPart w:val="F1D54946325148C69AB07F057B289A9A"/>
                </w:placeholder>
                <w:showingPlcHdr/>
                <w15:color w:val="800000"/>
                <w:text/>
              </w:sdtPr>
              <w:sdtContent>
                <w:r w:rsidR="000B3B10" w:rsidRPr="00C15CDB">
                  <w:rPr>
                    <w:rStyle w:val="Textodelmarcadordeposicin"/>
                    <w:rFonts w:cs="Arial"/>
                    <w:color w:val="FF8F8F"/>
                    <w:sz w:val="16"/>
                    <w:szCs w:val="16"/>
                    <w:u w:val="single"/>
                  </w:rPr>
                  <w:t>DD/MM/AA</w:t>
                </w:r>
              </w:sdtContent>
            </w:sdt>
          </w:p>
        </w:tc>
        <w:tc>
          <w:tcPr>
            <w:tcW w:w="153" w:type="pct"/>
            <w:shd w:val="clear" w:color="auto" w:fill="auto"/>
            <w:noWrap/>
            <w:vAlign w:val="center"/>
          </w:tcPr>
          <w:p w:rsidR="000B3B10" w:rsidRPr="00C15CDB" w:rsidRDefault="000B3B10" w:rsidP="00E10CE0">
            <w:pPr>
              <w:jc w:val="center"/>
              <w:rPr>
                <w:rFonts w:cs="Arial"/>
                <w:color w:val="000000"/>
                <w:sz w:val="16"/>
                <w:szCs w:val="16"/>
              </w:rPr>
            </w:pPr>
            <w:r w:rsidRPr="00C15CDB">
              <w:rPr>
                <w:rFonts w:ascii="Segoe UI Symbol" w:eastAsia="MS Gothic" w:hAnsi="Segoe UI Symbol" w:cs="Segoe UI Symbol"/>
                <w:color w:val="000000"/>
                <w:sz w:val="16"/>
                <w:szCs w:val="16"/>
              </w:rPr>
              <w:t>☐</w:t>
            </w:r>
          </w:p>
        </w:tc>
        <w:tc>
          <w:tcPr>
            <w:tcW w:w="197" w:type="pct"/>
            <w:shd w:val="clear" w:color="auto" w:fill="auto"/>
            <w:noWrap/>
            <w:vAlign w:val="center"/>
          </w:tcPr>
          <w:p w:rsidR="000B3B10" w:rsidRPr="00C15CDB" w:rsidRDefault="000B3B10" w:rsidP="00E10CE0">
            <w:pPr>
              <w:jc w:val="center"/>
              <w:rPr>
                <w:rFonts w:cs="Arial"/>
                <w:color w:val="000000"/>
                <w:sz w:val="16"/>
                <w:szCs w:val="16"/>
              </w:rPr>
            </w:pPr>
            <w:r w:rsidRPr="00C15CDB">
              <w:rPr>
                <w:rFonts w:ascii="Segoe UI Symbol" w:eastAsia="MS Gothic" w:hAnsi="Segoe UI Symbol" w:cs="Segoe UI Symbol"/>
                <w:color w:val="000000"/>
                <w:sz w:val="16"/>
                <w:szCs w:val="16"/>
              </w:rPr>
              <w:t>☐</w:t>
            </w:r>
          </w:p>
        </w:tc>
        <w:tc>
          <w:tcPr>
            <w:tcW w:w="195" w:type="pct"/>
            <w:shd w:val="clear" w:color="auto" w:fill="auto"/>
            <w:noWrap/>
            <w:vAlign w:val="center"/>
          </w:tcPr>
          <w:p w:rsidR="000B3B10" w:rsidRPr="00C15CDB" w:rsidRDefault="000B3B10" w:rsidP="00E10CE0">
            <w:pPr>
              <w:jc w:val="center"/>
              <w:rPr>
                <w:rFonts w:cs="Arial"/>
                <w:color w:val="000000"/>
                <w:sz w:val="16"/>
                <w:szCs w:val="16"/>
              </w:rPr>
            </w:pPr>
            <w:r w:rsidRPr="00C15CDB">
              <w:rPr>
                <w:rFonts w:ascii="Segoe UI Symbol" w:eastAsia="MS Gothic" w:hAnsi="Segoe UI Symbol" w:cs="Segoe UI Symbol"/>
                <w:color w:val="000000"/>
                <w:sz w:val="16"/>
                <w:szCs w:val="16"/>
              </w:rPr>
              <w:t>☐</w:t>
            </w:r>
          </w:p>
        </w:tc>
        <w:tc>
          <w:tcPr>
            <w:tcW w:w="325" w:type="pct"/>
            <w:shd w:val="clear" w:color="auto" w:fill="auto"/>
            <w:noWrap/>
            <w:vAlign w:val="center"/>
          </w:tcPr>
          <w:p w:rsidR="000B3B10" w:rsidRPr="00C15CDB" w:rsidRDefault="00891ACB" w:rsidP="00E10CE0">
            <w:pPr>
              <w:jc w:val="center"/>
              <w:rPr>
                <w:rFonts w:cs="Arial"/>
                <w:color w:val="000000"/>
                <w:sz w:val="16"/>
                <w:szCs w:val="16"/>
              </w:rPr>
            </w:pPr>
            <w:sdt>
              <w:sdtPr>
                <w:rPr>
                  <w:rFonts w:cs="Arial"/>
                  <w:sz w:val="16"/>
                  <w:szCs w:val="16"/>
                </w:rPr>
                <w:id w:val="151345771"/>
                <w:placeholder>
                  <w:docPart w:val="E4CB116A83C94FC1AA8F7EB140E93FCF"/>
                </w:placeholder>
                <w:showingPlcHdr/>
                <w15:color w:val="800000"/>
                <w:text/>
              </w:sdtPr>
              <w:sdtContent>
                <w:r w:rsidR="000B3B10" w:rsidRPr="00C15CDB">
                  <w:rPr>
                    <w:rStyle w:val="Textodelmarcadordeposicin"/>
                    <w:rFonts w:cs="Arial"/>
                    <w:color w:val="FF8F8F"/>
                    <w:sz w:val="16"/>
                    <w:szCs w:val="16"/>
                    <w:u w:val="single"/>
                  </w:rPr>
                  <w:t>%</w:t>
                </w:r>
              </w:sdtContent>
            </w:sdt>
          </w:p>
        </w:tc>
        <w:tc>
          <w:tcPr>
            <w:tcW w:w="584" w:type="pct"/>
            <w:shd w:val="clear" w:color="auto" w:fill="auto"/>
            <w:noWrap/>
            <w:vAlign w:val="center"/>
          </w:tcPr>
          <w:p w:rsidR="000B3B10" w:rsidRPr="00C15CDB" w:rsidRDefault="00891ACB" w:rsidP="00E10CE0">
            <w:pPr>
              <w:jc w:val="center"/>
              <w:rPr>
                <w:rFonts w:cs="Arial"/>
                <w:color w:val="000000"/>
                <w:sz w:val="16"/>
                <w:szCs w:val="16"/>
              </w:rPr>
            </w:pPr>
            <w:sdt>
              <w:sdtPr>
                <w:rPr>
                  <w:rFonts w:cs="Arial"/>
                  <w:sz w:val="16"/>
                  <w:szCs w:val="16"/>
                </w:rPr>
                <w:id w:val="1101532907"/>
                <w:placeholder>
                  <w:docPart w:val="F7F643787CC343989D4470488EDC00C1"/>
                </w:placeholder>
                <w:showingPlcHdr/>
                <w15:color w:val="800000"/>
                <w:text/>
              </w:sdtPr>
              <w:sdtContent>
                <w:r w:rsidR="000B3B10" w:rsidRPr="00C15CDB">
                  <w:rPr>
                    <w:rStyle w:val="Textodelmarcadordeposicin"/>
                    <w:rFonts w:cs="Arial"/>
                    <w:color w:val="FF8F8F"/>
                    <w:sz w:val="16"/>
                    <w:szCs w:val="16"/>
                    <w:u w:val="single"/>
                  </w:rPr>
                  <w:t>00</w:t>
                </w:r>
              </w:sdtContent>
            </w:sdt>
          </w:p>
        </w:tc>
        <w:tc>
          <w:tcPr>
            <w:tcW w:w="612" w:type="pct"/>
            <w:vAlign w:val="center"/>
          </w:tcPr>
          <w:p w:rsidR="000B3B10" w:rsidRPr="00C15CDB" w:rsidRDefault="00891ACB" w:rsidP="00E10CE0">
            <w:pPr>
              <w:jc w:val="center"/>
              <w:rPr>
                <w:rFonts w:cs="Arial"/>
                <w:color w:val="000000"/>
                <w:sz w:val="16"/>
                <w:szCs w:val="16"/>
              </w:rPr>
            </w:pPr>
            <w:sdt>
              <w:sdtPr>
                <w:rPr>
                  <w:rFonts w:cs="Arial"/>
                  <w:sz w:val="16"/>
                  <w:szCs w:val="16"/>
                </w:rPr>
                <w:id w:val="-2039116395"/>
                <w:placeholder>
                  <w:docPart w:val="F45650B3A3644250A7B9A296F7E2812E"/>
                </w:placeholder>
                <w:showingPlcHdr/>
                <w15:color w:val="800000"/>
                <w:text/>
              </w:sdtPr>
              <w:sdtContent>
                <w:r w:rsidR="000B3B10" w:rsidRPr="00C15CDB">
                  <w:rPr>
                    <w:rStyle w:val="Textodelmarcadordeposicin"/>
                    <w:rFonts w:cs="Arial"/>
                    <w:color w:val="FF8F8F"/>
                    <w:sz w:val="16"/>
                    <w:szCs w:val="16"/>
                    <w:u w:val="single"/>
                  </w:rPr>
                  <w:t>00</w:t>
                </w:r>
              </w:sdtContent>
            </w:sdt>
          </w:p>
        </w:tc>
        <w:tc>
          <w:tcPr>
            <w:tcW w:w="623" w:type="pct"/>
            <w:shd w:val="clear" w:color="auto" w:fill="auto"/>
            <w:noWrap/>
            <w:vAlign w:val="center"/>
          </w:tcPr>
          <w:p w:rsidR="000B3B10" w:rsidRPr="00C15CDB" w:rsidRDefault="00891ACB" w:rsidP="00E10CE0">
            <w:pPr>
              <w:jc w:val="center"/>
              <w:rPr>
                <w:rFonts w:cs="Arial"/>
                <w:color w:val="000000"/>
                <w:sz w:val="16"/>
                <w:szCs w:val="16"/>
              </w:rPr>
            </w:pPr>
            <w:sdt>
              <w:sdtPr>
                <w:rPr>
                  <w:rFonts w:cs="Arial"/>
                  <w:sz w:val="16"/>
                  <w:szCs w:val="16"/>
                </w:rPr>
                <w:id w:val="-1169099982"/>
                <w:placeholder>
                  <w:docPart w:val="3D67C8120BDF435CA331DD26FF63A85B"/>
                </w:placeholder>
                <w:showingPlcHdr/>
                <w15:color w:val="800000"/>
                <w:text/>
              </w:sdtPr>
              <w:sdtContent>
                <w:r w:rsidR="000B3B10" w:rsidRPr="00C15CDB">
                  <w:rPr>
                    <w:rStyle w:val="Textodelmarcadordeposicin"/>
                    <w:rFonts w:cs="Arial"/>
                    <w:color w:val="FF8F8F"/>
                    <w:sz w:val="16"/>
                    <w:szCs w:val="16"/>
                    <w:u w:val="single"/>
                  </w:rPr>
                  <w:t>00</w:t>
                </w:r>
              </w:sdtContent>
            </w:sdt>
          </w:p>
        </w:tc>
      </w:tr>
      <w:tr w:rsidR="000B3B10" w:rsidRPr="00C15CDB" w:rsidTr="000B3B10">
        <w:trPr>
          <w:trHeight w:val="384"/>
        </w:trPr>
        <w:tc>
          <w:tcPr>
            <w:tcW w:w="193" w:type="pct"/>
            <w:shd w:val="clear" w:color="auto" w:fill="auto"/>
            <w:noWrap/>
            <w:vAlign w:val="center"/>
          </w:tcPr>
          <w:p w:rsidR="000B3B10" w:rsidRPr="00C15CDB" w:rsidRDefault="000B3B10" w:rsidP="00E10CE0">
            <w:pPr>
              <w:jc w:val="center"/>
              <w:rPr>
                <w:rFonts w:cs="Arial"/>
                <w:b/>
                <w:bCs/>
                <w:color w:val="000000"/>
                <w:sz w:val="16"/>
                <w:szCs w:val="16"/>
              </w:rPr>
            </w:pPr>
            <w:r w:rsidRPr="00C15CDB">
              <w:rPr>
                <w:rFonts w:cs="Arial"/>
                <w:b/>
                <w:bCs/>
                <w:color w:val="000000"/>
                <w:sz w:val="16"/>
                <w:szCs w:val="16"/>
              </w:rPr>
              <w:t>2</w:t>
            </w:r>
          </w:p>
        </w:tc>
        <w:tc>
          <w:tcPr>
            <w:tcW w:w="1012" w:type="pct"/>
            <w:shd w:val="clear" w:color="auto" w:fill="auto"/>
            <w:noWrap/>
          </w:tcPr>
          <w:p w:rsidR="000B3B10" w:rsidRPr="00C15CDB" w:rsidRDefault="00891ACB" w:rsidP="00E10CE0">
            <w:pPr>
              <w:rPr>
                <w:rFonts w:cs="Arial"/>
                <w:color w:val="000000"/>
                <w:sz w:val="16"/>
                <w:szCs w:val="16"/>
              </w:rPr>
            </w:pPr>
            <w:sdt>
              <w:sdtPr>
                <w:rPr>
                  <w:rFonts w:cs="Arial"/>
                  <w:sz w:val="16"/>
                  <w:szCs w:val="16"/>
                </w:rPr>
                <w:id w:val="-1449156475"/>
                <w:placeholder>
                  <w:docPart w:val="102D27999DC548D2A651E57F48EA7E89"/>
                </w:placeholder>
                <w:showingPlcHdr/>
                <w15:color w:val="800000"/>
                <w:text/>
              </w:sdtPr>
              <w:sdtContent>
                <w:r w:rsidR="000B3B10" w:rsidRPr="00C15CDB">
                  <w:rPr>
                    <w:rStyle w:val="Textodelmarcadordeposicin"/>
                    <w:rFonts w:cs="Arial"/>
                    <w:color w:val="FF8F8F"/>
                    <w:sz w:val="16"/>
                    <w:szCs w:val="16"/>
                    <w:u w:val="single"/>
                  </w:rPr>
                  <w:t>Nombre del contratante</w:t>
                </w:r>
              </w:sdtContent>
            </w:sdt>
          </w:p>
        </w:tc>
        <w:tc>
          <w:tcPr>
            <w:tcW w:w="547" w:type="pct"/>
            <w:shd w:val="clear" w:color="auto" w:fill="auto"/>
            <w:noWrap/>
            <w:vAlign w:val="center"/>
          </w:tcPr>
          <w:p w:rsidR="000B3B10" w:rsidRPr="00C15CDB" w:rsidRDefault="00891ACB" w:rsidP="00E10CE0">
            <w:pPr>
              <w:jc w:val="center"/>
              <w:rPr>
                <w:rFonts w:cs="Arial"/>
                <w:color w:val="000000"/>
                <w:sz w:val="16"/>
                <w:szCs w:val="16"/>
              </w:rPr>
            </w:pPr>
            <w:sdt>
              <w:sdtPr>
                <w:rPr>
                  <w:rFonts w:cs="Arial"/>
                  <w:sz w:val="16"/>
                  <w:szCs w:val="16"/>
                </w:rPr>
                <w:id w:val="376746185"/>
                <w:placeholder>
                  <w:docPart w:val="4E6C1D01C47741829A8B93575EF2F31B"/>
                </w:placeholder>
                <w:showingPlcHdr/>
                <w15:color w:val="800000"/>
                <w:text/>
              </w:sdtPr>
              <w:sdtContent>
                <w:r w:rsidR="000B3B10" w:rsidRPr="00C15CDB">
                  <w:rPr>
                    <w:rStyle w:val="Textodelmarcadordeposicin"/>
                    <w:rFonts w:cs="Arial"/>
                    <w:color w:val="FF8F8F"/>
                    <w:sz w:val="16"/>
                    <w:szCs w:val="16"/>
                    <w:u w:val="single"/>
                  </w:rPr>
                  <w:t>DD/MM/AA</w:t>
                </w:r>
              </w:sdtContent>
            </w:sdt>
          </w:p>
        </w:tc>
        <w:tc>
          <w:tcPr>
            <w:tcW w:w="560" w:type="pct"/>
            <w:shd w:val="clear" w:color="auto" w:fill="auto"/>
            <w:noWrap/>
            <w:vAlign w:val="center"/>
          </w:tcPr>
          <w:p w:rsidR="000B3B10" w:rsidRPr="00C15CDB" w:rsidRDefault="00891ACB" w:rsidP="00E10CE0">
            <w:pPr>
              <w:jc w:val="center"/>
              <w:rPr>
                <w:rFonts w:cs="Arial"/>
                <w:color w:val="000000"/>
                <w:sz w:val="16"/>
                <w:szCs w:val="16"/>
              </w:rPr>
            </w:pPr>
            <w:sdt>
              <w:sdtPr>
                <w:rPr>
                  <w:rFonts w:cs="Arial"/>
                  <w:sz w:val="16"/>
                  <w:szCs w:val="16"/>
                </w:rPr>
                <w:id w:val="2132752143"/>
                <w:placeholder>
                  <w:docPart w:val="E6979BE497004CE3B65FE27C42E05AEA"/>
                </w:placeholder>
                <w:showingPlcHdr/>
                <w15:color w:val="800000"/>
                <w:text/>
              </w:sdtPr>
              <w:sdtContent>
                <w:r w:rsidR="000B3B10" w:rsidRPr="00C15CDB">
                  <w:rPr>
                    <w:rStyle w:val="Textodelmarcadordeposicin"/>
                    <w:rFonts w:cs="Arial"/>
                    <w:color w:val="FF8F8F"/>
                    <w:sz w:val="16"/>
                    <w:szCs w:val="16"/>
                    <w:u w:val="single"/>
                  </w:rPr>
                  <w:t>DD/MM/AA</w:t>
                </w:r>
              </w:sdtContent>
            </w:sdt>
          </w:p>
        </w:tc>
        <w:tc>
          <w:tcPr>
            <w:tcW w:w="153" w:type="pct"/>
            <w:shd w:val="clear" w:color="auto" w:fill="auto"/>
            <w:noWrap/>
            <w:vAlign w:val="center"/>
          </w:tcPr>
          <w:p w:rsidR="000B3B10" w:rsidRPr="00C15CDB" w:rsidRDefault="000B3B10" w:rsidP="00E10CE0">
            <w:pPr>
              <w:jc w:val="center"/>
              <w:rPr>
                <w:rFonts w:cs="Arial"/>
                <w:color w:val="000000"/>
                <w:sz w:val="16"/>
                <w:szCs w:val="16"/>
              </w:rPr>
            </w:pPr>
            <w:r w:rsidRPr="00C15CDB">
              <w:rPr>
                <w:rFonts w:ascii="Segoe UI Symbol" w:eastAsia="MS Gothic" w:hAnsi="Segoe UI Symbol" w:cs="Segoe UI Symbol"/>
                <w:color w:val="000000"/>
                <w:sz w:val="16"/>
                <w:szCs w:val="16"/>
              </w:rPr>
              <w:t>☐</w:t>
            </w:r>
          </w:p>
        </w:tc>
        <w:tc>
          <w:tcPr>
            <w:tcW w:w="197" w:type="pct"/>
            <w:shd w:val="clear" w:color="auto" w:fill="auto"/>
            <w:noWrap/>
            <w:vAlign w:val="center"/>
          </w:tcPr>
          <w:p w:rsidR="000B3B10" w:rsidRPr="00C15CDB" w:rsidRDefault="000B3B10" w:rsidP="00E10CE0">
            <w:pPr>
              <w:jc w:val="center"/>
              <w:rPr>
                <w:rFonts w:cs="Arial"/>
                <w:color w:val="000000"/>
                <w:sz w:val="16"/>
                <w:szCs w:val="16"/>
              </w:rPr>
            </w:pPr>
            <w:r w:rsidRPr="00C15CDB">
              <w:rPr>
                <w:rFonts w:ascii="Segoe UI Symbol" w:eastAsia="MS Gothic" w:hAnsi="Segoe UI Symbol" w:cs="Segoe UI Symbol"/>
                <w:color w:val="000000"/>
                <w:sz w:val="16"/>
                <w:szCs w:val="16"/>
              </w:rPr>
              <w:t>☐</w:t>
            </w:r>
          </w:p>
        </w:tc>
        <w:tc>
          <w:tcPr>
            <w:tcW w:w="195" w:type="pct"/>
            <w:shd w:val="clear" w:color="auto" w:fill="auto"/>
            <w:noWrap/>
            <w:vAlign w:val="center"/>
          </w:tcPr>
          <w:p w:rsidR="000B3B10" w:rsidRPr="00C15CDB" w:rsidRDefault="000B3B10" w:rsidP="00E10CE0">
            <w:pPr>
              <w:jc w:val="center"/>
              <w:rPr>
                <w:rFonts w:cs="Arial"/>
                <w:color w:val="000000"/>
                <w:sz w:val="16"/>
                <w:szCs w:val="16"/>
              </w:rPr>
            </w:pPr>
            <w:r w:rsidRPr="00C15CDB">
              <w:rPr>
                <w:rFonts w:ascii="Segoe UI Symbol" w:eastAsia="MS Gothic" w:hAnsi="Segoe UI Symbol" w:cs="Segoe UI Symbol"/>
                <w:color w:val="000000"/>
                <w:sz w:val="16"/>
                <w:szCs w:val="16"/>
              </w:rPr>
              <w:t>☐</w:t>
            </w:r>
          </w:p>
        </w:tc>
        <w:tc>
          <w:tcPr>
            <w:tcW w:w="325" w:type="pct"/>
            <w:shd w:val="clear" w:color="auto" w:fill="auto"/>
            <w:noWrap/>
            <w:vAlign w:val="center"/>
          </w:tcPr>
          <w:p w:rsidR="000B3B10" w:rsidRPr="00C15CDB" w:rsidRDefault="00891ACB" w:rsidP="00E10CE0">
            <w:pPr>
              <w:jc w:val="center"/>
              <w:rPr>
                <w:rFonts w:cs="Arial"/>
                <w:color w:val="000000"/>
                <w:sz w:val="16"/>
                <w:szCs w:val="16"/>
              </w:rPr>
            </w:pPr>
            <w:sdt>
              <w:sdtPr>
                <w:rPr>
                  <w:rFonts w:cs="Arial"/>
                  <w:sz w:val="16"/>
                  <w:szCs w:val="16"/>
                </w:rPr>
                <w:id w:val="-1736001796"/>
                <w:placeholder>
                  <w:docPart w:val="B0AA17C8B564418392C8AFF65064D590"/>
                </w:placeholder>
                <w:showingPlcHdr/>
                <w15:color w:val="800000"/>
                <w:text/>
              </w:sdtPr>
              <w:sdtContent>
                <w:r w:rsidR="000B3B10" w:rsidRPr="00C15CDB">
                  <w:rPr>
                    <w:rStyle w:val="Textodelmarcadordeposicin"/>
                    <w:rFonts w:cs="Arial"/>
                    <w:color w:val="FF8F8F"/>
                    <w:sz w:val="16"/>
                    <w:szCs w:val="16"/>
                    <w:u w:val="single"/>
                  </w:rPr>
                  <w:t>%</w:t>
                </w:r>
              </w:sdtContent>
            </w:sdt>
          </w:p>
        </w:tc>
        <w:tc>
          <w:tcPr>
            <w:tcW w:w="584" w:type="pct"/>
            <w:shd w:val="clear" w:color="auto" w:fill="auto"/>
            <w:noWrap/>
            <w:vAlign w:val="center"/>
          </w:tcPr>
          <w:p w:rsidR="000B3B10" w:rsidRPr="00C15CDB" w:rsidRDefault="00891ACB" w:rsidP="00E10CE0">
            <w:pPr>
              <w:jc w:val="center"/>
              <w:rPr>
                <w:rFonts w:cs="Arial"/>
                <w:color w:val="000000"/>
                <w:sz w:val="16"/>
                <w:szCs w:val="16"/>
              </w:rPr>
            </w:pPr>
            <w:sdt>
              <w:sdtPr>
                <w:rPr>
                  <w:rFonts w:cs="Arial"/>
                  <w:sz w:val="16"/>
                  <w:szCs w:val="16"/>
                </w:rPr>
                <w:id w:val="1394850902"/>
                <w:placeholder>
                  <w:docPart w:val="E6CCB8A06F904A7CB93E6A89A8C66E73"/>
                </w:placeholder>
                <w:showingPlcHdr/>
                <w15:color w:val="800000"/>
                <w:text/>
              </w:sdtPr>
              <w:sdtContent>
                <w:r w:rsidR="000B3B10" w:rsidRPr="00C15CDB">
                  <w:rPr>
                    <w:rStyle w:val="Textodelmarcadordeposicin"/>
                    <w:rFonts w:cs="Arial"/>
                    <w:color w:val="FF8F8F"/>
                    <w:sz w:val="16"/>
                    <w:szCs w:val="16"/>
                    <w:u w:val="single"/>
                  </w:rPr>
                  <w:t>00</w:t>
                </w:r>
              </w:sdtContent>
            </w:sdt>
          </w:p>
        </w:tc>
        <w:tc>
          <w:tcPr>
            <w:tcW w:w="612" w:type="pct"/>
            <w:vAlign w:val="center"/>
          </w:tcPr>
          <w:p w:rsidR="000B3B10" w:rsidRPr="00C15CDB" w:rsidRDefault="00891ACB" w:rsidP="00E10CE0">
            <w:pPr>
              <w:jc w:val="center"/>
              <w:rPr>
                <w:rFonts w:cs="Arial"/>
                <w:color w:val="000000"/>
                <w:sz w:val="16"/>
                <w:szCs w:val="16"/>
              </w:rPr>
            </w:pPr>
            <w:sdt>
              <w:sdtPr>
                <w:rPr>
                  <w:rFonts w:cs="Arial"/>
                  <w:sz w:val="16"/>
                  <w:szCs w:val="16"/>
                </w:rPr>
                <w:id w:val="-1738852283"/>
                <w:placeholder>
                  <w:docPart w:val="6A34006DD87D4B0CA651374DD5DF834C"/>
                </w:placeholder>
                <w:showingPlcHdr/>
                <w15:color w:val="800000"/>
                <w:text/>
              </w:sdtPr>
              <w:sdtContent>
                <w:r w:rsidR="000B3B10" w:rsidRPr="00C15CDB">
                  <w:rPr>
                    <w:rStyle w:val="Textodelmarcadordeposicin"/>
                    <w:rFonts w:cs="Arial"/>
                    <w:color w:val="FF8F8F"/>
                    <w:sz w:val="16"/>
                    <w:szCs w:val="16"/>
                    <w:u w:val="single"/>
                  </w:rPr>
                  <w:t>00</w:t>
                </w:r>
              </w:sdtContent>
            </w:sdt>
          </w:p>
        </w:tc>
        <w:tc>
          <w:tcPr>
            <w:tcW w:w="623" w:type="pct"/>
            <w:shd w:val="clear" w:color="auto" w:fill="auto"/>
            <w:noWrap/>
            <w:vAlign w:val="center"/>
          </w:tcPr>
          <w:p w:rsidR="000B3B10" w:rsidRPr="00C15CDB" w:rsidRDefault="00891ACB" w:rsidP="00E10CE0">
            <w:pPr>
              <w:jc w:val="center"/>
              <w:rPr>
                <w:rFonts w:cs="Arial"/>
                <w:color w:val="000000"/>
                <w:sz w:val="16"/>
                <w:szCs w:val="16"/>
              </w:rPr>
            </w:pPr>
            <w:sdt>
              <w:sdtPr>
                <w:rPr>
                  <w:rFonts w:cs="Arial"/>
                  <w:sz w:val="16"/>
                  <w:szCs w:val="16"/>
                </w:rPr>
                <w:id w:val="156895333"/>
                <w:placeholder>
                  <w:docPart w:val="8B0F5CB70A334DA68CF20305EB026E2E"/>
                </w:placeholder>
                <w:showingPlcHdr/>
                <w15:color w:val="800000"/>
                <w:text/>
              </w:sdtPr>
              <w:sdtContent>
                <w:r w:rsidR="000B3B10" w:rsidRPr="00C15CDB">
                  <w:rPr>
                    <w:rStyle w:val="Textodelmarcadordeposicin"/>
                    <w:rFonts w:cs="Arial"/>
                    <w:color w:val="FF8F8F"/>
                    <w:sz w:val="16"/>
                    <w:szCs w:val="16"/>
                    <w:u w:val="single"/>
                  </w:rPr>
                  <w:t>00</w:t>
                </w:r>
              </w:sdtContent>
            </w:sdt>
          </w:p>
        </w:tc>
      </w:tr>
      <w:tr w:rsidR="000B3B10" w:rsidRPr="00C15CDB" w:rsidTr="000B3B10">
        <w:trPr>
          <w:trHeight w:val="384"/>
        </w:trPr>
        <w:tc>
          <w:tcPr>
            <w:tcW w:w="193" w:type="pct"/>
            <w:shd w:val="clear" w:color="auto" w:fill="auto"/>
            <w:noWrap/>
            <w:vAlign w:val="center"/>
          </w:tcPr>
          <w:p w:rsidR="000B3B10" w:rsidRPr="00C15CDB" w:rsidRDefault="000B3B10" w:rsidP="00E10CE0">
            <w:pPr>
              <w:jc w:val="center"/>
              <w:rPr>
                <w:rFonts w:cs="Arial"/>
                <w:b/>
                <w:bCs/>
                <w:color w:val="000000"/>
                <w:sz w:val="16"/>
                <w:szCs w:val="16"/>
              </w:rPr>
            </w:pPr>
            <w:r w:rsidRPr="00C15CDB">
              <w:rPr>
                <w:rFonts w:cs="Arial"/>
                <w:b/>
                <w:bCs/>
                <w:color w:val="000000"/>
                <w:sz w:val="16"/>
                <w:szCs w:val="16"/>
              </w:rPr>
              <w:t>3</w:t>
            </w:r>
          </w:p>
        </w:tc>
        <w:tc>
          <w:tcPr>
            <w:tcW w:w="1012" w:type="pct"/>
            <w:shd w:val="clear" w:color="auto" w:fill="auto"/>
            <w:noWrap/>
          </w:tcPr>
          <w:p w:rsidR="000B3B10" w:rsidRPr="00C15CDB" w:rsidRDefault="00891ACB" w:rsidP="00E10CE0">
            <w:pPr>
              <w:rPr>
                <w:rFonts w:cs="Arial"/>
                <w:color w:val="000000"/>
                <w:sz w:val="16"/>
                <w:szCs w:val="16"/>
              </w:rPr>
            </w:pPr>
            <w:sdt>
              <w:sdtPr>
                <w:rPr>
                  <w:rFonts w:cs="Arial"/>
                  <w:sz w:val="16"/>
                  <w:szCs w:val="16"/>
                </w:rPr>
                <w:id w:val="1330406412"/>
                <w:placeholder>
                  <w:docPart w:val="A0FEAEFA718940379286F56A6CA900C7"/>
                </w:placeholder>
                <w:showingPlcHdr/>
                <w15:color w:val="800000"/>
                <w:text/>
              </w:sdtPr>
              <w:sdtContent>
                <w:r w:rsidR="000B3B10" w:rsidRPr="00C15CDB">
                  <w:rPr>
                    <w:rStyle w:val="Textodelmarcadordeposicin"/>
                    <w:rFonts w:cs="Arial"/>
                    <w:color w:val="FF8F8F"/>
                    <w:sz w:val="16"/>
                    <w:szCs w:val="16"/>
                    <w:u w:val="single"/>
                  </w:rPr>
                  <w:t>Nombre del contratante</w:t>
                </w:r>
              </w:sdtContent>
            </w:sdt>
          </w:p>
        </w:tc>
        <w:tc>
          <w:tcPr>
            <w:tcW w:w="547" w:type="pct"/>
            <w:shd w:val="clear" w:color="auto" w:fill="auto"/>
            <w:noWrap/>
            <w:vAlign w:val="center"/>
          </w:tcPr>
          <w:p w:rsidR="000B3B10" w:rsidRPr="00C15CDB" w:rsidRDefault="00891ACB" w:rsidP="00E10CE0">
            <w:pPr>
              <w:jc w:val="center"/>
              <w:rPr>
                <w:rFonts w:cs="Arial"/>
                <w:color w:val="000000"/>
                <w:sz w:val="16"/>
                <w:szCs w:val="16"/>
              </w:rPr>
            </w:pPr>
            <w:sdt>
              <w:sdtPr>
                <w:rPr>
                  <w:rFonts w:cs="Arial"/>
                  <w:sz w:val="16"/>
                  <w:szCs w:val="16"/>
                </w:rPr>
                <w:id w:val="-1601559246"/>
                <w:placeholder>
                  <w:docPart w:val="6A4231DFD9A34E27AC9C203750AF7FD9"/>
                </w:placeholder>
                <w:showingPlcHdr/>
                <w15:color w:val="800000"/>
                <w:text/>
              </w:sdtPr>
              <w:sdtContent>
                <w:r w:rsidR="000B3B10" w:rsidRPr="00C15CDB">
                  <w:rPr>
                    <w:rStyle w:val="Textodelmarcadordeposicin"/>
                    <w:rFonts w:cs="Arial"/>
                    <w:color w:val="FF8F8F"/>
                    <w:sz w:val="16"/>
                    <w:szCs w:val="16"/>
                    <w:u w:val="single"/>
                  </w:rPr>
                  <w:t>DD/MM/AA</w:t>
                </w:r>
              </w:sdtContent>
            </w:sdt>
          </w:p>
        </w:tc>
        <w:tc>
          <w:tcPr>
            <w:tcW w:w="560" w:type="pct"/>
            <w:shd w:val="clear" w:color="auto" w:fill="auto"/>
            <w:noWrap/>
            <w:vAlign w:val="center"/>
          </w:tcPr>
          <w:p w:rsidR="000B3B10" w:rsidRPr="00C15CDB" w:rsidRDefault="00891ACB" w:rsidP="00E10CE0">
            <w:pPr>
              <w:jc w:val="center"/>
              <w:rPr>
                <w:rFonts w:cs="Arial"/>
                <w:color w:val="000000"/>
                <w:sz w:val="16"/>
                <w:szCs w:val="16"/>
              </w:rPr>
            </w:pPr>
            <w:sdt>
              <w:sdtPr>
                <w:rPr>
                  <w:rFonts w:cs="Arial"/>
                  <w:sz w:val="16"/>
                  <w:szCs w:val="16"/>
                </w:rPr>
                <w:id w:val="1914036628"/>
                <w:placeholder>
                  <w:docPart w:val="61095BA36776416A8135A5294F7851E0"/>
                </w:placeholder>
                <w:showingPlcHdr/>
                <w15:color w:val="800000"/>
                <w:text/>
              </w:sdtPr>
              <w:sdtContent>
                <w:r w:rsidR="000B3B10" w:rsidRPr="00C15CDB">
                  <w:rPr>
                    <w:rStyle w:val="Textodelmarcadordeposicin"/>
                    <w:rFonts w:cs="Arial"/>
                    <w:color w:val="FF8F8F"/>
                    <w:sz w:val="16"/>
                    <w:szCs w:val="16"/>
                    <w:u w:val="single"/>
                  </w:rPr>
                  <w:t>DD/MM/AA</w:t>
                </w:r>
              </w:sdtContent>
            </w:sdt>
          </w:p>
        </w:tc>
        <w:tc>
          <w:tcPr>
            <w:tcW w:w="153" w:type="pct"/>
            <w:shd w:val="clear" w:color="auto" w:fill="auto"/>
            <w:noWrap/>
            <w:vAlign w:val="center"/>
          </w:tcPr>
          <w:p w:rsidR="000B3B10" w:rsidRPr="00C15CDB" w:rsidRDefault="000B3B10" w:rsidP="00E10CE0">
            <w:pPr>
              <w:jc w:val="center"/>
              <w:rPr>
                <w:rFonts w:cs="Arial"/>
                <w:color w:val="000000"/>
                <w:sz w:val="16"/>
                <w:szCs w:val="16"/>
              </w:rPr>
            </w:pPr>
            <w:r w:rsidRPr="00C15CDB">
              <w:rPr>
                <w:rFonts w:ascii="Segoe UI Symbol" w:eastAsia="MS Gothic" w:hAnsi="Segoe UI Symbol" w:cs="Segoe UI Symbol"/>
                <w:color w:val="000000"/>
                <w:sz w:val="16"/>
                <w:szCs w:val="16"/>
              </w:rPr>
              <w:t>☐</w:t>
            </w:r>
          </w:p>
        </w:tc>
        <w:tc>
          <w:tcPr>
            <w:tcW w:w="197" w:type="pct"/>
            <w:shd w:val="clear" w:color="auto" w:fill="auto"/>
            <w:noWrap/>
            <w:vAlign w:val="center"/>
          </w:tcPr>
          <w:p w:rsidR="000B3B10" w:rsidRPr="00C15CDB" w:rsidRDefault="000B3B10" w:rsidP="00E10CE0">
            <w:pPr>
              <w:jc w:val="center"/>
              <w:rPr>
                <w:rFonts w:cs="Arial"/>
                <w:color w:val="000000"/>
                <w:sz w:val="16"/>
                <w:szCs w:val="16"/>
              </w:rPr>
            </w:pPr>
            <w:r w:rsidRPr="00C15CDB">
              <w:rPr>
                <w:rFonts w:ascii="Segoe UI Symbol" w:eastAsia="MS Gothic" w:hAnsi="Segoe UI Symbol" w:cs="Segoe UI Symbol"/>
                <w:color w:val="000000"/>
                <w:sz w:val="16"/>
                <w:szCs w:val="16"/>
              </w:rPr>
              <w:t>☐</w:t>
            </w:r>
          </w:p>
        </w:tc>
        <w:tc>
          <w:tcPr>
            <w:tcW w:w="195" w:type="pct"/>
            <w:shd w:val="clear" w:color="auto" w:fill="auto"/>
            <w:noWrap/>
            <w:vAlign w:val="center"/>
          </w:tcPr>
          <w:p w:rsidR="000B3B10" w:rsidRPr="00C15CDB" w:rsidRDefault="000B3B10" w:rsidP="00E10CE0">
            <w:pPr>
              <w:jc w:val="center"/>
              <w:rPr>
                <w:rFonts w:cs="Arial"/>
                <w:color w:val="000000"/>
                <w:sz w:val="16"/>
                <w:szCs w:val="16"/>
              </w:rPr>
            </w:pPr>
            <w:r w:rsidRPr="00C15CDB">
              <w:rPr>
                <w:rFonts w:ascii="Segoe UI Symbol" w:eastAsia="MS Gothic" w:hAnsi="Segoe UI Symbol" w:cs="Segoe UI Symbol"/>
                <w:color w:val="000000"/>
                <w:sz w:val="16"/>
                <w:szCs w:val="16"/>
              </w:rPr>
              <w:t>☐</w:t>
            </w:r>
          </w:p>
        </w:tc>
        <w:tc>
          <w:tcPr>
            <w:tcW w:w="325" w:type="pct"/>
            <w:shd w:val="clear" w:color="auto" w:fill="auto"/>
            <w:noWrap/>
            <w:vAlign w:val="center"/>
          </w:tcPr>
          <w:p w:rsidR="000B3B10" w:rsidRPr="00C15CDB" w:rsidRDefault="00891ACB" w:rsidP="00E10CE0">
            <w:pPr>
              <w:jc w:val="center"/>
              <w:rPr>
                <w:rFonts w:cs="Arial"/>
                <w:color w:val="000000"/>
                <w:sz w:val="16"/>
                <w:szCs w:val="16"/>
              </w:rPr>
            </w:pPr>
            <w:sdt>
              <w:sdtPr>
                <w:rPr>
                  <w:rFonts w:cs="Arial"/>
                  <w:sz w:val="16"/>
                  <w:szCs w:val="16"/>
                </w:rPr>
                <w:id w:val="1335026541"/>
                <w:placeholder>
                  <w:docPart w:val="F2B26EA6A2514837B60DD073ED042E00"/>
                </w:placeholder>
                <w:showingPlcHdr/>
                <w15:color w:val="800000"/>
                <w:text/>
              </w:sdtPr>
              <w:sdtContent>
                <w:r w:rsidR="000B3B10" w:rsidRPr="00C15CDB">
                  <w:rPr>
                    <w:rStyle w:val="Textodelmarcadordeposicin"/>
                    <w:rFonts w:cs="Arial"/>
                    <w:color w:val="FF8F8F"/>
                    <w:sz w:val="16"/>
                    <w:szCs w:val="16"/>
                    <w:u w:val="single"/>
                  </w:rPr>
                  <w:t>%</w:t>
                </w:r>
              </w:sdtContent>
            </w:sdt>
          </w:p>
        </w:tc>
        <w:tc>
          <w:tcPr>
            <w:tcW w:w="584" w:type="pct"/>
            <w:shd w:val="clear" w:color="auto" w:fill="auto"/>
            <w:noWrap/>
            <w:vAlign w:val="center"/>
          </w:tcPr>
          <w:p w:rsidR="000B3B10" w:rsidRPr="00C15CDB" w:rsidRDefault="00891ACB" w:rsidP="00E10CE0">
            <w:pPr>
              <w:jc w:val="center"/>
              <w:rPr>
                <w:rFonts w:cs="Arial"/>
                <w:color w:val="000000"/>
                <w:sz w:val="16"/>
                <w:szCs w:val="16"/>
              </w:rPr>
            </w:pPr>
            <w:sdt>
              <w:sdtPr>
                <w:rPr>
                  <w:rFonts w:cs="Arial"/>
                  <w:sz w:val="16"/>
                  <w:szCs w:val="16"/>
                </w:rPr>
                <w:id w:val="-951086922"/>
                <w:placeholder>
                  <w:docPart w:val="05791143CBE2419CBF1D3439595C52A2"/>
                </w:placeholder>
                <w:showingPlcHdr/>
                <w15:color w:val="800000"/>
                <w:text/>
              </w:sdtPr>
              <w:sdtContent>
                <w:r w:rsidR="000B3B10" w:rsidRPr="00C15CDB">
                  <w:rPr>
                    <w:rStyle w:val="Textodelmarcadordeposicin"/>
                    <w:rFonts w:cs="Arial"/>
                    <w:color w:val="FF8F8F"/>
                    <w:sz w:val="16"/>
                    <w:szCs w:val="16"/>
                    <w:u w:val="single"/>
                  </w:rPr>
                  <w:t>00</w:t>
                </w:r>
              </w:sdtContent>
            </w:sdt>
          </w:p>
        </w:tc>
        <w:tc>
          <w:tcPr>
            <w:tcW w:w="612" w:type="pct"/>
            <w:vAlign w:val="center"/>
          </w:tcPr>
          <w:p w:rsidR="000B3B10" w:rsidRPr="00C15CDB" w:rsidRDefault="00891ACB" w:rsidP="00E10CE0">
            <w:pPr>
              <w:jc w:val="center"/>
              <w:rPr>
                <w:rFonts w:cs="Arial"/>
                <w:color w:val="000000"/>
                <w:sz w:val="16"/>
                <w:szCs w:val="16"/>
              </w:rPr>
            </w:pPr>
            <w:sdt>
              <w:sdtPr>
                <w:rPr>
                  <w:rFonts w:cs="Arial"/>
                  <w:sz w:val="16"/>
                  <w:szCs w:val="16"/>
                </w:rPr>
                <w:id w:val="2031522230"/>
                <w:placeholder>
                  <w:docPart w:val="392E00C5333C446C8FFECDA8C4A754BD"/>
                </w:placeholder>
                <w:showingPlcHdr/>
                <w15:color w:val="800000"/>
                <w:text/>
              </w:sdtPr>
              <w:sdtContent>
                <w:r w:rsidR="000B3B10" w:rsidRPr="00C15CDB">
                  <w:rPr>
                    <w:rStyle w:val="Textodelmarcadordeposicin"/>
                    <w:rFonts w:cs="Arial"/>
                    <w:color w:val="FF8F8F"/>
                    <w:sz w:val="16"/>
                    <w:szCs w:val="16"/>
                    <w:u w:val="single"/>
                  </w:rPr>
                  <w:t>00</w:t>
                </w:r>
              </w:sdtContent>
            </w:sdt>
          </w:p>
        </w:tc>
        <w:tc>
          <w:tcPr>
            <w:tcW w:w="623" w:type="pct"/>
            <w:shd w:val="clear" w:color="auto" w:fill="auto"/>
            <w:noWrap/>
            <w:vAlign w:val="center"/>
          </w:tcPr>
          <w:p w:rsidR="000B3B10" w:rsidRPr="00C15CDB" w:rsidRDefault="00891ACB" w:rsidP="00E10CE0">
            <w:pPr>
              <w:jc w:val="center"/>
              <w:rPr>
                <w:rFonts w:cs="Arial"/>
                <w:color w:val="000000"/>
                <w:sz w:val="16"/>
                <w:szCs w:val="16"/>
              </w:rPr>
            </w:pPr>
            <w:sdt>
              <w:sdtPr>
                <w:rPr>
                  <w:rFonts w:cs="Arial"/>
                  <w:sz w:val="16"/>
                  <w:szCs w:val="16"/>
                </w:rPr>
                <w:id w:val="439035222"/>
                <w:placeholder>
                  <w:docPart w:val="1E28C661D20D49CAB06F4AF9C3C869E4"/>
                </w:placeholder>
                <w:showingPlcHdr/>
                <w15:color w:val="800000"/>
                <w:text/>
              </w:sdtPr>
              <w:sdtContent>
                <w:r w:rsidR="000B3B10" w:rsidRPr="00C15CDB">
                  <w:rPr>
                    <w:rStyle w:val="Textodelmarcadordeposicin"/>
                    <w:rFonts w:cs="Arial"/>
                    <w:color w:val="FF8F8F"/>
                    <w:sz w:val="16"/>
                    <w:szCs w:val="16"/>
                    <w:u w:val="single"/>
                  </w:rPr>
                  <w:t>00</w:t>
                </w:r>
              </w:sdtContent>
            </w:sdt>
          </w:p>
        </w:tc>
      </w:tr>
      <w:tr w:rsidR="000B3B10" w:rsidRPr="00C15CDB" w:rsidTr="000B3B10">
        <w:trPr>
          <w:trHeight w:val="384"/>
        </w:trPr>
        <w:tc>
          <w:tcPr>
            <w:tcW w:w="193" w:type="pct"/>
            <w:shd w:val="clear" w:color="auto" w:fill="auto"/>
            <w:noWrap/>
            <w:vAlign w:val="center"/>
          </w:tcPr>
          <w:p w:rsidR="000B3B10" w:rsidRPr="00C15CDB" w:rsidRDefault="000B3B10" w:rsidP="00E10CE0">
            <w:pPr>
              <w:jc w:val="center"/>
              <w:rPr>
                <w:rFonts w:cs="Arial"/>
                <w:b/>
                <w:bCs/>
                <w:color w:val="000000"/>
                <w:sz w:val="16"/>
                <w:szCs w:val="16"/>
              </w:rPr>
            </w:pPr>
            <w:r w:rsidRPr="00C15CDB">
              <w:rPr>
                <w:rFonts w:cs="Arial"/>
                <w:b/>
                <w:bCs/>
                <w:color w:val="000000"/>
                <w:sz w:val="16"/>
                <w:szCs w:val="16"/>
              </w:rPr>
              <w:t>4</w:t>
            </w:r>
          </w:p>
        </w:tc>
        <w:tc>
          <w:tcPr>
            <w:tcW w:w="1012" w:type="pct"/>
            <w:shd w:val="clear" w:color="auto" w:fill="auto"/>
            <w:noWrap/>
          </w:tcPr>
          <w:p w:rsidR="000B3B10" w:rsidRPr="00C15CDB" w:rsidRDefault="00891ACB" w:rsidP="00E10CE0">
            <w:pPr>
              <w:rPr>
                <w:rFonts w:cs="Arial"/>
                <w:color w:val="000000"/>
                <w:sz w:val="16"/>
                <w:szCs w:val="16"/>
              </w:rPr>
            </w:pPr>
            <w:sdt>
              <w:sdtPr>
                <w:rPr>
                  <w:rFonts w:cs="Arial"/>
                  <w:sz w:val="16"/>
                  <w:szCs w:val="16"/>
                </w:rPr>
                <w:id w:val="1353389047"/>
                <w:placeholder>
                  <w:docPart w:val="13C6880C6ABD41249310BC6B49FD3037"/>
                </w:placeholder>
                <w:showingPlcHdr/>
                <w15:color w:val="800000"/>
                <w:text/>
              </w:sdtPr>
              <w:sdtContent>
                <w:r w:rsidR="000B3B10" w:rsidRPr="00C15CDB">
                  <w:rPr>
                    <w:rStyle w:val="Textodelmarcadordeposicin"/>
                    <w:rFonts w:cs="Arial"/>
                    <w:color w:val="FF8F8F"/>
                    <w:sz w:val="16"/>
                    <w:szCs w:val="16"/>
                    <w:u w:val="single"/>
                  </w:rPr>
                  <w:t>Nombre del contratante</w:t>
                </w:r>
              </w:sdtContent>
            </w:sdt>
          </w:p>
        </w:tc>
        <w:tc>
          <w:tcPr>
            <w:tcW w:w="547" w:type="pct"/>
            <w:shd w:val="clear" w:color="auto" w:fill="auto"/>
            <w:noWrap/>
            <w:vAlign w:val="center"/>
          </w:tcPr>
          <w:p w:rsidR="000B3B10" w:rsidRPr="00C15CDB" w:rsidRDefault="00891ACB" w:rsidP="00E10CE0">
            <w:pPr>
              <w:jc w:val="center"/>
              <w:rPr>
                <w:rFonts w:cs="Arial"/>
                <w:color w:val="000000"/>
                <w:sz w:val="16"/>
                <w:szCs w:val="16"/>
              </w:rPr>
            </w:pPr>
            <w:sdt>
              <w:sdtPr>
                <w:rPr>
                  <w:rFonts w:cs="Arial"/>
                  <w:sz w:val="16"/>
                  <w:szCs w:val="16"/>
                </w:rPr>
                <w:id w:val="-1841380326"/>
                <w:placeholder>
                  <w:docPart w:val="4C964165F9694FB08228AFF30CCE03EF"/>
                </w:placeholder>
                <w:showingPlcHdr/>
                <w15:color w:val="800000"/>
                <w:text/>
              </w:sdtPr>
              <w:sdtContent>
                <w:r w:rsidR="000B3B10" w:rsidRPr="00C15CDB">
                  <w:rPr>
                    <w:rStyle w:val="Textodelmarcadordeposicin"/>
                    <w:rFonts w:cs="Arial"/>
                    <w:color w:val="FF8F8F"/>
                    <w:sz w:val="16"/>
                    <w:szCs w:val="16"/>
                    <w:u w:val="single"/>
                  </w:rPr>
                  <w:t>DD/MM/AA</w:t>
                </w:r>
              </w:sdtContent>
            </w:sdt>
          </w:p>
        </w:tc>
        <w:tc>
          <w:tcPr>
            <w:tcW w:w="560" w:type="pct"/>
            <w:shd w:val="clear" w:color="auto" w:fill="auto"/>
            <w:noWrap/>
            <w:vAlign w:val="center"/>
          </w:tcPr>
          <w:p w:rsidR="000B3B10" w:rsidRPr="00C15CDB" w:rsidRDefault="00891ACB" w:rsidP="00E10CE0">
            <w:pPr>
              <w:jc w:val="center"/>
              <w:rPr>
                <w:rFonts w:cs="Arial"/>
                <w:color w:val="000000"/>
                <w:sz w:val="16"/>
                <w:szCs w:val="16"/>
              </w:rPr>
            </w:pPr>
            <w:sdt>
              <w:sdtPr>
                <w:rPr>
                  <w:rFonts w:cs="Arial"/>
                  <w:sz w:val="16"/>
                  <w:szCs w:val="16"/>
                </w:rPr>
                <w:id w:val="66308892"/>
                <w:placeholder>
                  <w:docPart w:val="BE06C48A1A37463CB2A5BA81F5F35D6B"/>
                </w:placeholder>
                <w:showingPlcHdr/>
                <w15:color w:val="800000"/>
                <w:text/>
              </w:sdtPr>
              <w:sdtContent>
                <w:r w:rsidR="000B3B10" w:rsidRPr="00C15CDB">
                  <w:rPr>
                    <w:rStyle w:val="Textodelmarcadordeposicin"/>
                    <w:rFonts w:cs="Arial"/>
                    <w:color w:val="FF8F8F"/>
                    <w:sz w:val="16"/>
                    <w:szCs w:val="16"/>
                    <w:u w:val="single"/>
                  </w:rPr>
                  <w:t>DD/MM/AA</w:t>
                </w:r>
              </w:sdtContent>
            </w:sdt>
          </w:p>
        </w:tc>
        <w:tc>
          <w:tcPr>
            <w:tcW w:w="153" w:type="pct"/>
            <w:shd w:val="clear" w:color="auto" w:fill="auto"/>
            <w:noWrap/>
            <w:vAlign w:val="center"/>
          </w:tcPr>
          <w:p w:rsidR="000B3B10" w:rsidRPr="00C15CDB" w:rsidRDefault="000B3B10" w:rsidP="00E10CE0">
            <w:pPr>
              <w:jc w:val="center"/>
              <w:rPr>
                <w:rFonts w:cs="Arial"/>
                <w:color w:val="000000"/>
                <w:sz w:val="16"/>
                <w:szCs w:val="16"/>
              </w:rPr>
            </w:pPr>
            <w:r w:rsidRPr="00C15CDB">
              <w:rPr>
                <w:rFonts w:ascii="Segoe UI Symbol" w:eastAsia="MS Gothic" w:hAnsi="Segoe UI Symbol" w:cs="Segoe UI Symbol"/>
                <w:color w:val="000000"/>
                <w:sz w:val="16"/>
                <w:szCs w:val="16"/>
              </w:rPr>
              <w:t>☐</w:t>
            </w:r>
          </w:p>
        </w:tc>
        <w:tc>
          <w:tcPr>
            <w:tcW w:w="197" w:type="pct"/>
            <w:shd w:val="clear" w:color="auto" w:fill="auto"/>
            <w:noWrap/>
            <w:vAlign w:val="center"/>
          </w:tcPr>
          <w:p w:rsidR="000B3B10" w:rsidRPr="00C15CDB" w:rsidRDefault="000B3B10" w:rsidP="00E10CE0">
            <w:pPr>
              <w:jc w:val="center"/>
              <w:rPr>
                <w:rFonts w:cs="Arial"/>
                <w:color w:val="000000"/>
                <w:sz w:val="16"/>
                <w:szCs w:val="16"/>
              </w:rPr>
            </w:pPr>
            <w:r w:rsidRPr="00C15CDB">
              <w:rPr>
                <w:rFonts w:ascii="Segoe UI Symbol" w:eastAsia="MS Gothic" w:hAnsi="Segoe UI Symbol" w:cs="Segoe UI Symbol"/>
                <w:color w:val="000000"/>
                <w:sz w:val="16"/>
                <w:szCs w:val="16"/>
              </w:rPr>
              <w:t>☐</w:t>
            </w:r>
          </w:p>
        </w:tc>
        <w:tc>
          <w:tcPr>
            <w:tcW w:w="195" w:type="pct"/>
            <w:shd w:val="clear" w:color="auto" w:fill="auto"/>
            <w:noWrap/>
            <w:vAlign w:val="center"/>
          </w:tcPr>
          <w:p w:rsidR="000B3B10" w:rsidRPr="00C15CDB" w:rsidRDefault="000B3B10" w:rsidP="00E10CE0">
            <w:pPr>
              <w:jc w:val="center"/>
              <w:rPr>
                <w:rFonts w:cs="Arial"/>
                <w:color w:val="000000"/>
                <w:sz w:val="16"/>
                <w:szCs w:val="16"/>
              </w:rPr>
            </w:pPr>
            <w:r w:rsidRPr="00C15CDB">
              <w:rPr>
                <w:rFonts w:ascii="Segoe UI Symbol" w:eastAsia="MS Gothic" w:hAnsi="Segoe UI Symbol" w:cs="Segoe UI Symbol"/>
                <w:color w:val="000000"/>
                <w:sz w:val="16"/>
                <w:szCs w:val="16"/>
              </w:rPr>
              <w:t>☐</w:t>
            </w:r>
          </w:p>
        </w:tc>
        <w:tc>
          <w:tcPr>
            <w:tcW w:w="325" w:type="pct"/>
            <w:shd w:val="clear" w:color="auto" w:fill="auto"/>
            <w:noWrap/>
            <w:vAlign w:val="center"/>
          </w:tcPr>
          <w:p w:rsidR="000B3B10" w:rsidRPr="00C15CDB" w:rsidRDefault="00891ACB" w:rsidP="00E10CE0">
            <w:pPr>
              <w:jc w:val="center"/>
              <w:rPr>
                <w:rFonts w:cs="Arial"/>
                <w:color w:val="000000"/>
                <w:sz w:val="16"/>
                <w:szCs w:val="16"/>
              </w:rPr>
            </w:pPr>
            <w:sdt>
              <w:sdtPr>
                <w:rPr>
                  <w:rFonts w:cs="Arial"/>
                  <w:sz w:val="16"/>
                  <w:szCs w:val="16"/>
                </w:rPr>
                <w:id w:val="1867632085"/>
                <w:placeholder>
                  <w:docPart w:val="46EC9563446F47C4A3CC9833564B4E92"/>
                </w:placeholder>
                <w:showingPlcHdr/>
                <w15:color w:val="800000"/>
                <w:text/>
              </w:sdtPr>
              <w:sdtContent>
                <w:r w:rsidR="000B3B10" w:rsidRPr="00C15CDB">
                  <w:rPr>
                    <w:rStyle w:val="Textodelmarcadordeposicin"/>
                    <w:rFonts w:cs="Arial"/>
                    <w:color w:val="FF8F8F"/>
                    <w:sz w:val="16"/>
                    <w:szCs w:val="16"/>
                    <w:u w:val="single"/>
                  </w:rPr>
                  <w:t>%</w:t>
                </w:r>
              </w:sdtContent>
            </w:sdt>
          </w:p>
        </w:tc>
        <w:tc>
          <w:tcPr>
            <w:tcW w:w="584" w:type="pct"/>
            <w:shd w:val="clear" w:color="auto" w:fill="auto"/>
            <w:noWrap/>
            <w:vAlign w:val="center"/>
          </w:tcPr>
          <w:p w:rsidR="000B3B10" w:rsidRPr="00C15CDB" w:rsidRDefault="00891ACB" w:rsidP="00E10CE0">
            <w:pPr>
              <w:jc w:val="center"/>
              <w:rPr>
                <w:rFonts w:cs="Arial"/>
                <w:color w:val="000000"/>
                <w:sz w:val="16"/>
                <w:szCs w:val="16"/>
              </w:rPr>
            </w:pPr>
            <w:sdt>
              <w:sdtPr>
                <w:rPr>
                  <w:rFonts w:cs="Arial"/>
                  <w:sz w:val="16"/>
                  <w:szCs w:val="16"/>
                </w:rPr>
                <w:id w:val="308294138"/>
                <w:placeholder>
                  <w:docPart w:val="4EEB6853F59842A5B62437230B39E51A"/>
                </w:placeholder>
                <w:showingPlcHdr/>
                <w15:color w:val="800000"/>
                <w:text/>
              </w:sdtPr>
              <w:sdtContent>
                <w:r w:rsidR="000B3B10" w:rsidRPr="00C15CDB">
                  <w:rPr>
                    <w:rStyle w:val="Textodelmarcadordeposicin"/>
                    <w:rFonts w:cs="Arial"/>
                    <w:color w:val="FF8F8F"/>
                    <w:sz w:val="16"/>
                    <w:szCs w:val="16"/>
                    <w:u w:val="single"/>
                  </w:rPr>
                  <w:t>00</w:t>
                </w:r>
              </w:sdtContent>
            </w:sdt>
          </w:p>
        </w:tc>
        <w:tc>
          <w:tcPr>
            <w:tcW w:w="612" w:type="pct"/>
            <w:vAlign w:val="center"/>
          </w:tcPr>
          <w:p w:rsidR="000B3B10" w:rsidRPr="00C15CDB" w:rsidRDefault="00891ACB" w:rsidP="00E10CE0">
            <w:pPr>
              <w:jc w:val="center"/>
              <w:rPr>
                <w:rFonts w:cs="Arial"/>
                <w:color w:val="000000"/>
                <w:sz w:val="16"/>
                <w:szCs w:val="16"/>
              </w:rPr>
            </w:pPr>
            <w:sdt>
              <w:sdtPr>
                <w:rPr>
                  <w:rFonts w:cs="Arial"/>
                  <w:sz w:val="16"/>
                  <w:szCs w:val="16"/>
                </w:rPr>
                <w:id w:val="-407693345"/>
                <w:placeholder>
                  <w:docPart w:val="EDCA7798F6E846169BA1EAACFAEAA90A"/>
                </w:placeholder>
                <w:showingPlcHdr/>
                <w15:color w:val="800000"/>
                <w:text/>
              </w:sdtPr>
              <w:sdtContent>
                <w:r w:rsidR="000B3B10" w:rsidRPr="00C15CDB">
                  <w:rPr>
                    <w:rStyle w:val="Textodelmarcadordeposicin"/>
                    <w:rFonts w:cs="Arial"/>
                    <w:color w:val="FF8F8F"/>
                    <w:sz w:val="16"/>
                    <w:szCs w:val="16"/>
                    <w:u w:val="single"/>
                  </w:rPr>
                  <w:t>00</w:t>
                </w:r>
              </w:sdtContent>
            </w:sdt>
          </w:p>
        </w:tc>
        <w:tc>
          <w:tcPr>
            <w:tcW w:w="623" w:type="pct"/>
            <w:shd w:val="clear" w:color="auto" w:fill="auto"/>
            <w:noWrap/>
            <w:vAlign w:val="center"/>
          </w:tcPr>
          <w:p w:rsidR="000B3B10" w:rsidRPr="00C15CDB" w:rsidRDefault="00891ACB" w:rsidP="00E10CE0">
            <w:pPr>
              <w:jc w:val="center"/>
              <w:rPr>
                <w:rFonts w:cs="Arial"/>
                <w:color w:val="000000"/>
                <w:sz w:val="16"/>
                <w:szCs w:val="16"/>
              </w:rPr>
            </w:pPr>
            <w:sdt>
              <w:sdtPr>
                <w:rPr>
                  <w:rFonts w:cs="Arial"/>
                  <w:sz w:val="16"/>
                  <w:szCs w:val="16"/>
                </w:rPr>
                <w:id w:val="880057112"/>
                <w:placeholder>
                  <w:docPart w:val="79FDFF6E9AC24AD09875A16E71524D8D"/>
                </w:placeholder>
                <w:showingPlcHdr/>
                <w15:color w:val="800000"/>
                <w:text/>
              </w:sdtPr>
              <w:sdtContent>
                <w:r w:rsidR="000B3B10" w:rsidRPr="00C15CDB">
                  <w:rPr>
                    <w:rStyle w:val="Textodelmarcadordeposicin"/>
                    <w:rFonts w:cs="Arial"/>
                    <w:color w:val="FF8F8F"/>
                    <w:sz w:val="16"/>
                    <w:szCs w:val="16"/>
                    <w:u w:val="single"/>
                  </w:rPr>
                  <w:t>00</w:t>
                </w:r>
              </w:sdtContent>
            </w:sdt>
          </w:p>
        </w:tc>
      </w:tr>
      <w:tr w:rsidR="000B3B10" w:rsidRPr="00C15CDB" w:rsidTr="000B3B10">
        <w:trPr>
          <w:trHeight w:val="384"/>
        </w:trPr>
        <w:tc>
          <w:tcPr>
            <w:tcW w:w="193" w:type="pct"/>
            <w:shd w:val="clear" w:color="auto" w:fill="auto"/>
            <w:noWrap/>
            <w:vAlign w:val="center"/>
          </w:tcPr>
          <w:p w:rsidR="000B3B10" w:rsidRPr="00C15CDB" w:rsidRDefault="000B3B10" w:rsidP="00E10CE0">
            <w:pPr>
              <w:jc w:val="center"/>
              <w:rPr>
                <w:rFonts w:cs="Arial"/>
                <w:b/>
                <w:bCs/>
                <w:color w:val="000000"/>
                <w:sz w:val="16"/>
                <w:szCs w:val="16"/>
              </w:rPr>
            </w:pPr>
            <w:r w:rsidRPr="00C15CDB">
              <w:rPr>
                <w:rFonts w:cs="Arial"/>
                <w:b/>
                <w:bCs/>
                <w:color w:val="000000"/>
                <w:sz w:val="16"/>
                <w:szCs w:val="16"/>
              </w:rPr>
              <w:t>5</w:t>
            </w:r>
          </w:p>
        </w:tc>
        <w:tc>
          <w:tcPr>
            <w:tcW w:w="1012" w:type="pct"/>
            <w:shd w:val="clear" w:color="auto" w:fill="auto"/>
            <w:noWrap/>
          </w:tcPr>
          <w:p w:rsidR="000B3B10" w:rsidRPr="00C15CDB" w:rsidRDefault="00891ACB" w:rsidP="00E10CE0">
            <w:pPr>
              <w:rPr>
                <w:rFonts w:cs="Arial"/>
                <w:color w:val="000000"/>
                <w:sz w:val="16"/>
                <w:szCs w:val="16"/>
              </w:rPr>
            </w:pPr>
            <w:sdt>
              <w:sdtPr>
                <w:rPr>
                  <w:rFonts w:cs="Arial"/>
                  <w:sz w:val="16"/>
                  <w:szCs w:val="16"/>
                </w:rPr>
                <w:id w:val="1656794156"/>
                <w:placeholder>
                  <w:docPart w:val="7C7EC82D9E2E43138DC8AC261A80D903"/>
                </w:placeholder>
                <w:showingPlcHdr/>
                <w15:color w:val="800000"/>
                <w:text/>
              </w:sdtPr>
              <w:sdtContent>
                <w:r w:rsidR="000B3B10" w:rsidRPr="00C15CDB">
                  <w:rPr>
                    <w:rStyle w:val="Textodelmarcadordeposicin"/>
                    <w:rFonts w:cs="Arial"/>
                    <w:color w:val="FF8F8F"/>
                    <w:sz w:val="16"/>
                    <w:szCs w:val="16"/>
                    <w:u w:val="single"/>
                  </w:rPr>
                  <w:t>Nombre del contratante</w:t>
                </w:r>
              </w:sdtContent>
            </w:sdt>
          </w:p>
        </w:tc>
        <w:tc>
          <w:tcPr>
            <w:tcW w:w="547" w:type="pct"/>
            <w:shd w:val="clear" w:color="auto" w:fill="auto"/>
            <w:noWrap/>
            <w:vAlign w:val="center"/>
          </w:tcPr>
          <w:p w:rsidR="000B3B10" w:rsidRPr="00C15CDB" w:rsidRDefault="00891ACB" w:rsidP="00E10CE0">
            <w:pPr>
              <w:jc w:val="center"/>
              <w:rPr>
                <w:rFonts w:cs="Arial"/>
                <w:color w:val="000000"/>
                <w:sz w:val="16"/>
                <w:szCs w:val="16"/>
              </w:rPr>
            </w:pPr>
            <w:sdt>
              <w:sdtPr>
                <w:rPr>
                  <w:rFonts w:cs="Arial"/>
                  <w:sz w:val="16"/>
                  <w:szCs w:val="16"/>
                </w:rPr>
                <w:id w:val="1718080618"/>
                <w:placeholder>
                  <w:docPart w:val="D1810AD6383F47A889EDDF6BFA3ABC80"/>
                </w:placeholder>
                <w:showingPlcHdr/>
                <w15:color w:val="800000"/>
                <w:text/>
              </w:sdtPr>
              <w:sdtContent>
                <w:r w:rsidR="000B3B10" w:rsidRPr="00C15CDB">
                  <w:rPr>
                    <w:rStyle w:val="Textodelmarcadordeposicin"/>
                    <w:rFonts w:cs="Arial"/>
                    <w:color w:val="FF8F8F"/>
                    <w:sz w:val="16"/>
                    <w:szCs w:val="16"/>
                    <w:u w:val="single"/>
                  </w:rPr>
                  <w:t>DD/MM/AA</w:t>
                </w:r>
              </w:sdtContent>
            </w:sdt>
          </w:p>
        </w:tc>
        <w:tc>
          <w:tcPr>
            <w:tcW w:w="560" w:type="pct"/>
            <w:shd w:val="clear" w:color="auto" w:fill="auto"/>
            <w:noWrap/>
            <w:vAlign w:val="center"/>
          </w:tcPr>
          <w:p w:rsidR="000B3B10" w:rsidRPr="00C15CDB" w:rsidRDefault="00891ACB" w:rsidP="00E10CE0">
            <w:pPr>
              <w:jc w:val="center"/>
              <w:rPr>
                <w:rFonts w:cs="Arial"/>
                <w:color w:val="000000"/>
                <w:sz w:val="16"/>
                <w:szCs w:val="16"/>
              </w:rPr>
            </w:pPr>
            <w:sdt>
              <w:sdtPr>
                <w:rPr>
                  <w:rFonts w:cs="Arial"/>
                  <w:sz w:val="16"/>
                  <w:szCs w:val="16"/>
                </w:rPr>
                <w:id w:val="-1211116700"/>
                <w:placeholder>
                  <w:docPart w:val="EFAC445C8A65451099F3F42D79AC72C2"/>
                </w:placeholder>
                <w:showingPlcHdr/>
                <w15:color w:val="800000"/>
                <w:text/>
              </w:sdtPr>
              <w:sdtContent>
                <w:r w:rsidR="000B3B10" w:rsidRPr="00C15CDB">
                  <w:rPr>
                    <w:rStyle w:val="Textodelmarcadordeposicin"/>
                    <w:rFonts w:cs="Arial"/>
                    <w:color w:val="FF8F8F"/>
                    <w:sz w:val="16"/>
                    <w:szCs w:val="16"/>
                    <w:u w:val="single"/>
                  </w:rPr>
                  <w:t>DD/MM/AA</w:t>
                </w:r>
              </w:sdtContent>
            </w:sdt>
          </w:p>
        </w:tc>
        <w:tc>
          <w:tcPr>
            <w:tcW w:w="153" w:type="pct"/>
            <w:shd w:val="clear" w:color="auto" w:fill="auto"/>
            <w:noWrap/>
            <w:vAlign w:val="center"/>
          </w:tcPr>
          <w:p w:rsidR="000B3B10" w:rsidRPr="00C15CDB" w:rsidRDefault="000B3B10" w:rsidP="00E10CE0">
            <w:pPr>
              <w:jc w:val="center"/>
              <w:rPr>
                <w:rFonts w:cs="Arial"/>
                <w:color w:val="000000"/>
                <w:sz w:val="16"/>
                <w:szCs w:val="16"/>
              </w:rPr>
            </w:pPr>
            <w:r w:rsidRPr="00C15CDB">
              <w:rPr>
                <w:rFonts w:ascii="Segoe UI Symbol" w:eastAsia="MS Gothic" w:hAnsi="Segoe UI Symbol" w:cs="Segoe UI Symbol"/>
                <w:color w:val="000000"/>
                <w:sz w:val="16"/>
                <w:szCs w:val="16"/>
              </w:rPr>
              <w:t>☐</w:t>
            </w:r>
          </w:p>
        </w:tc>
        <w:tc>
          <w:tcPr>
            <w:tcW w:w="197" w:type="pct"/>
            <w:shd w:val="clear" w:color="auto" w:fill="auto"/>
            <w:noWrap/>
            <w:vAlign w:val="center"/>
          </w:tcPr>
          <w:p w:rsidR="000B3B10" w:rsidRPr="00C15CDB" w:rsidRDefault="000B3B10" w:rsidP="00E10CE0">
            <w:pPr>
              <w:jc w:val="center"/>
              <w:rPr>
                <w:rFonts w:cs="Arial"/>
                <w:color w:val="000000"/>
                <w:sz w:val="16"/>
                <w:szCs w:val="16"/>
              </w:rPr>
            </w:pPr>
            <w:r w:rsidRPr="00C15CDB">
              <w:rPr>
                <w:rFonts w:ascii="Segoe UI Symbol" w:eastAsia="MS Gothic" w:hAnsi="Segoe UI Symbol" w:cs="Segoe UI Symbol"/>
                <w:color w:val="000000"/>
                <w:sz w:val="16"/>
                <w:szCs w:val="16"/>
              </w:rPr>
              <w:t>☐</w:t>
            </w:r>
          </w:p>
        </w:tc>
        <w:tc>
          <w:tcPr>
            <w:tcW w:w="195" w:type="pct"/>
            <w:shd w:val="clear" w:color="auto" w:fill="auto"/>
            <w:noWrap/>
            <w:vAlign w:val="center"/>
          </w:tcPr>
          <w:p w:rsidR="000B3B10" w:rsidRPr="00C15CDB" w:rsidRDefault="000B3B10" w:rsidP="00E10CE0">
            <w:pPr>
              <w:jc w:val="center"/>
              <w:rPr>
                <w:rFonts w:cs="Arial"/>
                <w:color w:val="000000"/>
                <w:sz w:val="16"/>
                <w:szCs w:val="16"/>
              </w:rPr>
            </w:pPr>
            <w:r w:rsidRPr="00C15CDB">
              <w:rPr>
                <w:rFonts w:ascii="Segoe UI Symbol" w:eastAsia="MS Gothic" w:hAnsi="Segoe UI Symbol" w:cs="Segoe UI Symbol"/>
                <w:color w:val="000000"/>
                <w:sz w:val="16"/>
                <w:szCs w:val="16"/>
              </w:rPr>
              <w:t>☐</w:t>
            </w:r>
          </w:p>
        </w:tc>
        <w:tc>
          <w:tcPr>
            <w:tcW w:w="325" w:type="pct"/>
            <w:shd w:val="clear" w:color="auto" w:fill="auto"/>
            <w:noWrap/>
            <w:vAlign w:val="center"/>
          </w:tcPr>
          <w:p w:rsidR="000B3B10" w:rsidRPr="00C15CDB" w:rsidRDefault="00891ACB" w:rsidP="00E10CE0">
            <w:pPr>
              <w:jc w:val="center"/>
              <w:rPr>
                <w:rFonts w:cs="Arial"/>
                <w:color w:val="000000"/>
                <w:sz w:val="16"/>
                <w:szCs w:val="16"/>
              </w:rPr>
            </w:pPr>
            <w:sdt>
              <w:sdtPr>
                <w:rPr>
                  <w:rFonts w:cs="Arial"/>
                  <w:sz w:val="16"/>
                  <w:szCs w:val="16"/>
                </w:rPr>
                <w:id w:val="-769163951"/>
                <w:placeholder>
                  <w:docPart w:val="C112AA35DB704DB4A4977EF11B7B8BB5"/>
                </w:placeholder>
                <w:showingPlcHdr/>
                <w15:color w:val="800000"/>
                <w:text/>
              </w:sdtPr>
              <w:sdtContent>
                <w:r w:rsidR="000B3B10" w:rsidRPr="00C15CDB">
                  <w:rPr>
                    <w:rStyle w:val="Textodelmarcadordeposicin"/>
                    <w:rFonts w:cs="Arial"/>
                    <w:color w:val="FF8F8F"/>
                    <w:sz w:val="16"/>
                    <w:szCs w:val="16"/>
                    <w:u w:val="single"/>
                  </w:rPr>
                  <w:t>%</w:t>
                </w:r>
              </w:sdtContent>
            </w:sdt>
          </w:p>
        </w:tc>
        <w:tc>
          <w:tcPr>
            <w:tcW w:w="584" w:type="pct"/>
            <w:shd w:val="clear" w:color="auto" w:fill="auto"/>
            <w:noWrap/>
            <w:vAlign w:val="center"/>
          </w:tcPr>
          <w:p w:rsidR="000B3B10" w:rsidRPr="00C15CDB" w:rsidRDefault="00891ACB" w:rsidP="00E10CE0">
            <w:pPr>
              <w:jc w:val="center"/>
              <w:rPr>
                <w:rFonts w:cs="Arial"/>
                <w:color w:val="000000"/>
                <w:sz w:val="16"/>
                <w:szCs w:val="16"/>
              </w:rPr>
            </w:pPr>
            <w:sdt>
              <w:sdtPr>
                <w:rPr>
                  <w:rFonts w:cs="Arial"/>
                  <w:sz w:val="16"/>
                  <w:szCs w:val="16"/>
                </w:rPr>
                <w:id w:val="994922877"/>
                <w:placeholder>
                  <w:docPart w:val="5EE4D49A6A29405EA5051D938A8BC957"/>
                </w:placeholder>
                <w:showingPlcHdr/>
                <w15:color w:val="800000"/>
                <w:text/>
              </w:sdtPr>
              <w:sdtContent>
                <w:r w:rsidR="000B3B10" w:rsidRPr="00C15CDB">
                  <w:rPr>
                    <w:rStyle w:val="Textodelmarcadordeposicin"/>
                    <w:rFonts w:cs="Arial"/>
                    <w:color w:val="FF8F8F"/>
                    <w:sz w:val="16"/>
                    <w:szCs w:val="16"/>
                    <w:u w:val="single"/>
                  </w:rPr>
                  <w:t>00</w:t>
                </w:r>
              </w:sdtContent>
            </w:sdt>
          </w:p>
        </w:tc>
        <w:tc>
          <w:tcPr>
            <w:tcW w:w="612" w:type="pct"/>
            <w:vAlign w:val="center"/>
          </w:tcPr>
          <w:p w:rsidR="000B3B10" w:rsidRPr="00C15CDB" w:rsidRDefault="00891ACB" w:rsidP="00E10CE0">
            <w:pPr>
              <w:jc w:val="center"/>
              <w:rPr>
                <w:rFonts w:cs="Arial"/>
                <w:color w:val="000000"/>
                <w:sz w:val="16"/>
                <w:szCs w:val="16"/>
              </w:rPr>
            </w:pPr>
            <w:sdt>
              <w:sdtPr>
                <w:rPr>
                  <w:rFonts w:cs="Arial"/>
                  <w:sz w:val="16"/>
                  <w:szCs w:val="16"/>
                </w:rPr>
                <w:id w:val="-1393886440"/>
                <w:placeholder>
                  <w:docPart w:val="948941FCEE1447ABB3869DAABF4363DA"/>
                </w:placeholder>
                <w:showingPlcHdr/>
                <w15:color w:val="800000"/>
                <w:text/>
              </w:sdtPr>
              <w:sdtContent>
                <w:r w:rsidR="000B3B10" w:rsidRPr="00C15CDB">
                  <w:rPr>
                    <w:rStyle w:val="Textodelmarcadordeposicin"/>
                    <w:rFonts w:cs="Arial"/>
                    <w:color w:val="FF8F8F"/>
                    <w:sz w:val="16"/>
                    <w:szCs w:val="16"/>
                    <w:u w:val="single"/>
                  </w:rPr>
                  <w:t>00</w:t>
                </w:r>
              </w:sdtContent>
            </w:sdt>
          </w:p>
        </w:tc>
        <w:tc>
          <w:tcPr>
            <w:tcW w:w="623" w:type="pct"/>
            <w:shd w:val="clear" w:color="auto" w:fill="auto"/>
            <w:noWrap/>
            <w:vAlign w:val="center"/>
          </w:tcPr>
          <w:p w:rsidR="000B3B10" w:rsidRPr="00C15CDB" w:rsidRDefault="00891ACB" w:rsidP="00E10CE0">
            <w:pPr>
              <w:jc w:val="center"/>
              <w:rPr>
                <w:rFonts w:cs="Arial"/>
                <w:color w:val="000000"/>
                <w:sz w:val="16"/>
                <w:szCs w:val="16"/>
              </w:rPr>
            </w:pPr>
            <w:sdt>
              <w:sdtPr>
                <w:rPr>
                  <w:rFonts w:cs="Arial"/>
                  <w:sz w:val="16"/>
                  <w:szCs w:val="16"/>
                </w:rPr>
                <w:id w:val="1259255716"/>
                <w:placeholder>
                  <w:docPart w:val="58C31BBC7F9843E0A29DAD461CA6B874"/>
                </w:placeholder>
                <w:showingPlcHdr/>
                <w15:color w:val="800000"/>
                <w:text/>
              </w:sdtPr>
              <w:sdtContent>
                <w:r w:rsidR="000B3B10" w:rsidRPr="00C15CDB">
                  <w:rPr>
                    <w:rStyle w:val="Textodelmarcadordeposicin"/>
                    <w:rFonts w:cs="Arial"/>
                    <w:color w:val="FF8F8F"/>
                    <w:sz w:val="16"/>
                    <w:szCs w:val="16"/>
                    <w:u w:val="single"/>
                  </w:rPr>
                  <w:t>00</w:t>
                </w:r>
              </w:sdtContent>
            </w:sdt>
          </w:p>
        </w:tc>
      </w:tr>
      <w:tr w:rsidR="000B3B10" w:rsidRPr="00C15CDB" w:rsidTr="000B3B10">
        <w:trPr>
          <w:trHeight w:val="417"/>
        </w:trPr>
        <w:tc>
          <w:tcPr>
            <w:tcW w:w="1205" w:type="pct"/>
            <w:gridSpan w:val="2"/>
            <w:shd w:val="clear" w:color="auto" w:fill="auto"/>
            <w:noWrap/>
            <w:vAlign w:val="center"/>
          </w:tcPr>
          <w:p w:rsidR="000B3B10" w:rsidRPr="00C15CDB" w:rsidRDefault="000B3B10" w:rsidP="00E10CE0">
            <w:pPr>
              <w:rPr>
                <w:rFonts w:cs="Arial"/>
                <w:color w:val="000000"/>
                <w:sz w:val="16"/>
                <w:szCs w:val="16"/>
              </w:rPr>
            </w:pPr>
            <w:r w:rsidRPr="00C15CDB">
              <w:rPr>
                <w:rFonts w:cs="Arial"/>
                <w:b/>
                <w:bCs/>
                <w:color w:val="000000"/>
                <w:sz w:val="16"/>
                <w:szCs w:val="16"/>
              </w:rPr>
              <w:t>TOTAL</w:t>
            </w:r>
          </w:p>
        </w:tc>
        <w:tc>
          <w:tcPr>
            <w:tcW w:w="547" w:type="pct"/>
            <w:shd w:val="clear" w:color="auto" w:fill="auto"/>
            <w:noWrap/>
            <w:vAlign w:val="center"/>
          </w:tcPr>
          <w:p w:rsidR="000B3B10" w:rsidRPr="00C15CDB" w:rsidRDefault="000B3B10" w:rsidP="00E10CE0">
            <w:pPr>
              <w:jc w:val="center"/>
              <w:rPr>
                <w:rFonts w:cs="Arial"/>
                <w:color w:val="000000"/>
                <w:sz w:val="16"/>
                <w:szCs w:val="16"/>
              </w:rPr>
            </w:pPr>
          </w:p>
        </w:tc>
        <w:tc>
          <w:tcPr>
            <w:tcW w:w="560" w:type="pct"/>
            <w:shd w:val="clear" w:color="auto" w:fill="auto"/>
            <w:noWrap/>
            <w:vAlign w:val="center"/>
          </w:tcPr>
          <w:p w:rsidR="000B3B10" w:rsidRPr="00C15CDB" w:rsidRDefault="000B3B10" w:rsidP="00E10CE0">
            <w:pPr>
              <w:jc w:val="center"/>
              <w:rPr>
                <w:rFonts w:cs="Arial"/>
                <w:color w:val="000000"/>
                <w:sz w:val="16"/>
                <w:szCs w:val="16"/>
              </w:rPr>
            </w:pPr>
          </w:p>
        </w:tc>
        <w:tc>
          <w:tcPr>
            <w:tcW w:w="153" w:type="pct"/>
            <w:shd w:val="clear" w:color="auto" w:fill="auto"/>
            <w:noWrap/>
            <w:vAlign w:val="center"/>
          </w:tcPr>
          <w:p w:rsidR="000B3B10" w:rsidRPr="00C15CDB" w:rsidRDefault="000B3B10" w:rsidP="00E10CE0">
            <w:pPr>
              <w:jc w:val="center"/>
              <w:rPr>
                <w:rFonts w:cs="Arial"/>
                <w:color w:val="000000"/>
                <w:sz w:val="16"/>
                <w:szCs w:val="16"/>
              </w:rPr>
            </w:pPr>
          </w:p>
        </w:tc>
        <w:tc>
          <w:tcPr>
            <w:tcW w:w="197" w:type="pct"/>
            <w:shd w:val="clear" w:color="auto" w:fill="auto"/>
            <w:noWrap/>
            <w:vAlign w:val="center"/>
          </w:tcPr>
          <w:p w:rsidR="000B3B10" w:rsidRPr="00C15CDB" w:rsidRDefault="000B3B10" w:rsidP="00E10CE0">
            <w:pPr>
              <w:jc w:val="center"/>
              <w:rPr>
                <w:rFonts w:cs="Arial"/>
                <w:color w:val="000000"/>
                <w:sz w:val="16"/>
                <w:szCs w:val="16"/>
              </w:rPr>
            </w:pPr>
          </w:p>
        </w:tc>
        <w:tc>
          <w:tcPr>
            <w:tcW w:w="195" w:type="pct"/>
            <w:shd w:val="clear" w:color="auto" w:fill="auto"/>
            <w:noWrap/>
            <w:vAlign w:val="center"/>
          </w:tcPr>
          <w:p w:rsidR="000B3B10" w:rsidRPr="00C15CDB" w:rsidRDefault="000B3B10" w:rsidP="00E10CE0">
            <w:pPr>
              <w:jc w:val="center"/>
              <w:rPr>
                <w:rFonts w:cs="Arial"/>
                <w:color w:val="000000"/>
                <w:sz w:val="16"/>
                <w:szCs w:val="16"/>
              </w:rPr>
            </w:pPr>
          </w:p>
        </w:tc>
        <w:tc>
          <w:tcPr>
            <w:tcW w:w="325" w:type="pct"/>
            <w:shd w:val="clear" w:color="auto" w:fill="auto"/>
            <w:noWrap/>
            <w:vAlign w:val="center"/>
          </w:tcPr>
          <w:p w:rsidR="000B3B10" w:rsidRPr="00C15CDB" w:rsidRDefault="000B3B10" w:rsidP="00E10CE0">
            <w:pPr>
              <w:jc w:val="center"/>
              <w:rPr>
                <w:rFonts w:cs="Arial"/>
                <w:color w:val="000000"/>
                <w:sz w:val="16"/>
                <w:szCs w:val="16"/>
              </w:rPr>
            </w:pPr>
          </w:p>
        </w:tc>
        <w:tc>
          <w:tcPr>
            <w:tcW w:w="584" w:type="pct"/>
            <w:shd w:val="clear" w:color="auto" w:fill="auto"/>
            <w:noWrap/>
            <w:vAlign w:val="center"/>
          </w:tcPr>
          <w:p w:rsidR="000B3B10" w:rsidRPr="00C15CDB" w:rsidRDefault="00891ACB" w:rsidP="00E10CE0">
            <w:pPr>
              <w:jc w:val="center"/>
              <w:rPr>
                <w:rFonts w:cs="Arial"/>
                <w:color w:val="000000"/>
                <w:sz w:val="16"/>
                <w:szCs w:val="16"/>
              </w:rPr>
            </w:pPr>
            <w:sdt>
              <w:sdtPr>
                <w:rPr>
                  <w:rFonts w:cs="Arial"/>
                  <w:sz w:val="16"/>
                  <w:szCs w:val="16"/>
                </w:rPr>
                <w:id w:val="-836607410"/>
                <w:placeholder>
                  <w:docPart w:val="7B1F924E280144CE9B81037E363107BD"/>
                </w:placeholder>
                <w:showingPlcHdr/>
                <w15:color w:val="800000"/>
                <w:text/>
              </w:sdtPr>
              <w:sdtContent>
                <w:r w:rsidR="000B3B10" w:rsidRPr="00C15CDB">
                  <w:rPr>
                    <w:rStyle w:val="Textodelmarcadordeposicin"/>
                    <w:rFonts w:cs="Arial"/>
                    <w:color w:val="FF8F8F"/>
                    <w:sz w:val="16"/>
                    <w:szCs w:val="16"/>
                    <w:u w:val="single"/>
                  </w:rPr>
                  <w:t>00</w:t>
                </w:r>
              </w:sdtContent>
            </w:sdt>
          </w:p>
        </w:tc>
        <w:tc>
          <w:tcPr>
            <w:tcW w:w="612" w:type="pct"/>
            <w:vAlign w:val="center"/>
          </w:tcPr>
          <w:p w:rsidR="000B3B10" w:rsidRPr="00C15CDB" w:rsidRDefault="000B3B10" w:rsidP="00E10CE0">
            <w:pPr>
              <w:jc w:val="center"/>
              <w:rPr>
                <w:rFonts w:cs="Arial"/>
                <w:color w:val="000000"/>
                <w:sz w:val="16"/>
                <w:szCs w:val="16"/>
              </w:rPr>
            </w:pPr>
          </w:p>
        </w:tc>
        <w:tc>
          <w:tcPr>
            <w:tcW w:w="623" w:type="pct"/>
            <w:shd w:val="clear" w:color="auto" w:fill="auto"/>
            <w:noWrap/>
            <w:vAlign w:val="center"/>
          </w:tcPr>
          <w:p w:rsidR="000B3B10" w:rsidRPr="00C15CDB" w:rsidRDefault="000B3B10" w:rsidP="00E10CE0">
            <w:pPr>
              <w:rPr>
                <w:rFonts w:cs="Arial"/>
                <w:color w:val="000000"/>
                <w:sz w:val="16"/>
                <w:szCs w:val="16"/>
              </w:rPr>
            </w:pPr>
          </w:p>
        </w:tc>
      </w:tr>
      <w:tr w:rsidR="000B3B10" w:rsidRPr="00C15CDB" w:rsidTr="000B3B10">
        <w:trPr>
          <w:trHeight w:val="417"/>
        </w:trPr>
        <w:tc>
          <w:tcPr>
            <w:tcW w:w="5000" w:type="pct"/>
            <w:gridSpan w:val="11"/>
            <w:vAlign w:val="center"/>
          </w:tcPr>
          <w:p w:rsidR="000B3B10" w:rsidRPr="00C15CDB" w:rsidRDefault="000B3B10" w:rsidP="00E10CE0">
            <w:pPr>
              <w:rPr>
                <w:rFonts w:cs="Arial"/>
                <w:b/>
                <w:bCs/>
                <w:color w:val="000000"/>
                <w:sz w:val="16"/>
                <w:szCs w:val="16"/>
              </w:rPr>
            </w:pPr>
            <w:r w:rsidRPr="00C15CDB">
              <w:rPr>
                <w:rFonts w:cs="Arial"/>
                <w:b/>
                <w:bCs/>
                <w:color w:val="000000"/>
                <w:sz w:val="16"/>
                <w:szCs w:val="16"/>
              </w:rPr>
              <w:t>* I: INDIVIDUAL, UT: UNIÓN TEMPORAL, C: CONSORCIO</w:t>
            </w:r>
          </w:p>
        </w:tc>
      </w:tr>
    </w:tbl>
    <w:p w:rsidR="007F255B" w:rsidRDefault="007F255B" w:rsidP="007B3537">
      <w:pPr>
        <w:jc w:val="center"/>
        <w:rPr>
          <w:b/>
          <w:bCs/>
        </w:rPr>
      </w:pPr>
    </w:p>
    <w:p w:rsidR="000B3B10" w:rsidRPr="00C15CDB" w:rsidRDefault="000B3B10" w:rsidP="000B3B10">
      <w:pPr>
        <w:pStyle w:val="Textoindependiente"/>
        <w:shd w:val="clear" w:color="auto" w:fill="FFFFFF"/>
        <w:ind w:right="-425"/>
        <w:jc w:val="left"/>
        <w:rPr>
          <w:sz w:val="20"/>
          <w:szCs w:val="20"/>
        </w:rPr>
      </w:pPr>
      <w:r w:rsidRPr="00C15CDB">
        <w:rPr>
          <w:b/>
          <w:bCs/>
          <w:sz w:val="20"/>
          <w:szCs w:val="20"/>
          <w:lang w:eastAsia="es-CO"/>
        </w:rPr>
        <w:t>Nota</w:t>
      </w:r>
      <w:r w:rsidRPr="00C15CDB">
        <w:rPr>
          <w:sz w:val="20"/>
          <w:szCs w:val="20"/>
          <w:lang w:eastAsia="es-CO"/>
        </w:rPr>
        <w:t xml:space="preserve">: </w:t>
      </w:r>
      <w:r w:rsidRPr="00C15CDB">
        <w:rPr>
          <w:noProof/>
          <w:color w:val="000000"/>
          <w:sz w:val="20"/>
          <w:szCs w:val="20"/>
          <w:lang w:eastAsia="es-CO"/>
        </w:rPr>
        <w:t>el diligenciamineto del presente formulario se hará conforme a las condiciones establacidas en el pliego de condiciones definitivo publicado por la entidad</w:t>
      </w:r>
    </w:p>
    <w:p w:rsidR="007F255B" w:rsidRDefault="007F255B" w:rsidP="007B3537">
      <w:pPr>
        <w:jc w:val="center"/>
        <w:rPr>
          <w:b/>
          <w:bCs/>
        </w:rPr>
      </w:pPr>
    </w:p>
    <w:p w:rsidR="000B3B10" w:rsidRDefault="000B3B10" w:rsidP="000B3B10">
      <w:pPr>
        <w:jc w:val="left"/>
        <w:rPr>
          <w:b/>
          <w:bCs/>
        </w:rPr>
      </w:pPr>
      <w:r>
        <w:rPr>
          <w:b/>
          <w:bCs/>
        </w:rPr>
        <w:t>____________________________________</w:t>
      </w:r>
    </w:p>
    <w:p w:rsidR="000B3B10" w:rsidRPr="00C15CDB" w:rsidRDefault="000B3B10" w:rsidP="000B3B10">
      <w:pPr>
        <w:pStyle w:val="Sinespaciado1"/>
        <w:rPr>
          <w:rFonts w:ascii="Arial" w:hAnsi="Arial" w:cs="Arial"/>
          <w:sz w:val="20"/>
          <w:szCs w:val="20"/>
        </w:rPr>
      </w:pPr>
      <w:r w:rsidRPr="00C15CDB">
        <w:rPr>
          <w:rFonts w:ascii="Arial" w:hAnsi="Arial" w:cs="Arial"/>
          <w:sz w:val="20"/>
          <w:szCs w:val="20"/>
        </w:rPr>
        <w:t xml:space="preserve">Firma del representante legal del proponente </w:t>
      </w:r>
    </w:p>
    <w:p w:rsidR="000B3B10" w:rsidRPr="00C15CDB" w:rsidRDefault="000B3B10" w:rsidP="000B3B10">
      <w:pPr>
        <w:pStyle w:val="Sinespaciado1"/>
        <w:contextualSpacing/>
        <w:rPr>
          <w:rFonts w:ascii="Arial" w:hAnsi="Arial" w:cs="Arial"/>
          <w:sz w:val="20"/>
          <w:szCs w:val="20"/>
          <w:lang w:eastAsia="es-CO"/>
        </w:rPr>
      </w:pPr>
      <w:r w:rsidRPr="00C15CD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76C19C24C21C4FB4ACC70412B74CAA73"/>
          </w:placeholder>
          <w:showingPlcHdr/>
          <w15:color w:val="800000"/>
          <w:text/>
        </w:sdtPr>
        <w:sdtContent>
          <w:r w:rsidRPr="00C15CDB">
            <w:rPr>
              <w:rStyle w:val="Textodelmarcadordeposicin"/>
              <w:rFonts w:ascii="Arial" w:eastAsiaTheme="minorHAnsi" w:hAnsi="Arial" w:cs="Arial"/>
              <w:color w:val="FF8F8F"/>
              <w:sz w:val="20"/>
              <w:szCs w:val="20"/>
              <w:u w:val="single"/>
            </w:rPr>
            <w:t>Diligenciar el nombre completo del proponente</w:t>
          </w:r>
        </w:sdtContent>
      </w:sdt>
    </w:p>
    <w:p w:rsidR="000B3B10" w:rsidRPr="00C15CDB" w:rsidRDefault="000B3B10" w:rsidP="000B3B10">
      <w:pPr>
        <w:pStyle w:val="Sinespaciado1"/>
        <w:contextualSpacing/>
        <w:rPr>
          <w:rFonts w:ascii="Arial" w:hAnsi="Arial" w:cs="Arial"/>
          <w:color w:val="000000"/>
          <w:sz w:val="20"/>
          <w:szCs w:val="20"/>
        </w:rPr>
      </w:pPr>
      <w:r w:rsidRPr="00C15CDB">
        <w:rPr>
          <w:rFonts w:ascii="Arial" w:hAnsi="Arial" w:cs="Arial"/>
          <w:sz w:val="20"/>
          <w:szCs w:val="20"/>
          <w:lang w:eastAsia="es-CO"/>
        </w:rPr>
        <w:t xml:space="preserve">Identificación (NIT </w:t>
      </w:r>
      <w:r w:rsidRPr="00C15CDB">
        <w:rPr>
          <w:rFonts w:ascii="Segoe UI Symbol" w:eastAsia="MS Gothic" w:hAnsi="Segoe UI Symbol" w:cs="Segoe UI Symbol"/>
          <w:sz w:val="20"/>
          <w:szCs w:val="20"/>
          <w:lang w:eastAsia="es-CO"/>
        </w:rPr>
        <w:t>☐</w:t>
      </w:r>
      <w:r w:rsidRPr="00C15CDB">
        <w:rPr>
          <w:rFonts w:ascii="Arial" w:hAnsi="Arial" w:cs="Arial"/>
          <w:sz w:val="20"/>
          <w:szCs w:val="20"/>
          <w:lang w:eastAsia="es-CO"/>
        </w:rPr>
        <w:t xml:space="preserve"> C.C </w:t>
      </w:r>
      <w:r w:rsidRPr="00C15CDB">
        <w:rPr>
          <w:rFonts w:ascii="Segoe UI Symbol" w:eastAsia="MS Gothic" w:hAnsi="Segoe UI Symbol" w:cs="Segoe UI Symbol"/>
          <w:sz w:val="20"/>
          <w:szCs w:val="20"/>
          <w:lang w:eastAsia="es-CO"/>
        </w:rPr>
        <w:t>☐</w:t>
      </w:r>
      <w:r w:rsidRPr="00C15CDB">
        <w:rPr>
          <w:rFonts w:ascii="Arial" w:hAnsi="Arial" w:cs="Arial"/>
          <w:sz w:val="20"/>
          <w:szCs w:val="20"/>
          <w:lang w:eastAsia="es-CO"/>
        </w:rPr>
        <w:t xml:space="preserve">  C.E </w:t>
      </w:r>
      <w:r w:rsidRPr="00C15CDB">
        <w:rPr>
          <w:rFonts w:ascii="Segoe UI Symbol" w:eastAsia="MS Gothic" w:hAnsi="Segoe UI Symbol" w:cs="Segoe UI Symbol"/>
          <w:sz w:val="20"/>
          <w:szCs w:val="20"/>
          <w:lang w:eastAsia="es-CO"/>
        </w:rPr>
        <w:t>☐</w:t>
      </w:r>
      <w:r w:rsidRPr="00C15CDB">
        <w:rPr>
          <w:rFonts w:ascii="Arial" w:hAnsi="Arial" w:cs="Arial"/>
          <w:sz w:val="20"/>
          <w:szCs w:val="20"/>
          <w:lang w:eastAsia="es-CO"/>
        </w:rPr>
        <w:t>)</w:t>
      </w:r>
      <w:r w:rsidRPr="00C15CDB">
        <w:rPr>
          <w:rFonts w:ascii="Arial" w:hAnsi="Arial" w:cs="Arial"/>
          <w:color w:val="000000"/>
          <w:sz w:val="20"/>
          <w:szCs w:val="20"/>
        </w:rPr>
        <w:t xml:space="preserve">: </w:t>
      </w:r>
      <w:sdt>
        <w:sdtPr>
          <w:rPr>
            <w:rFonts w:ascii="Arial" w:hAnsi="Arial" w:cs="Arial"/>
            <w:color w:val="000000"/>
            <w:sz w:val="20"/>
            <w:szCs w:val="20"/>
          </w:rPr>
          <w:id w:val="1155883761"/>
          <w:placeholder>
            <w:docPart w:val="340105E24C784F7E89A993CD9E9E3E49"/>
          </w:placeholder>
          <w:showingPlcHdr/>
          <w15:color w:val="800000"/>
        </w:sdtPr>
        <w:sdtContent>
          <w:r w:rsidRPr="00C15CDB">
            <w:rPr>
              <w:rStyle w:val="Textodelmarcadordeposicin"/>
              <w:rFonts w:ascii="Arial" w:eastAsiaTheme="minorHAnsi" w:hAnsi="Arial" w:cs="Arial"/>
              <w:color w:val="FF8F8F"/>
              <w:sz w:val="20"/>
              <w:szCs w:val="20"/>
              <w:u w:val="single"/>
            </w:rPr>
            <w:t>Diligenciar la identificación del proponente</w:t>
          </w:r>
        </w:sdtContent>
      </w:sdt>
    </w:p>
    <w:p w:rsidR="000B3B10" w:rsidRDefault="000B3B10" w:rsidP="000B3B10">
      <w:pPr>
        <w:pStyle w:val="Sinespaciado1"/>
        <w:contextualSpacing/>
        <w:rPr>
          <w:rFonts w:ascii="Arial" w:hAnsi="Arial" w:cs="Arial"/>
          <w:color w:val="000000"/>
          <w:sz w:val="20"/>
          <w:szCs w:val="20"/>
        </w:rPr>
      </w:pPr>
      <w:r w:rsidRPr="00C15CDB">
        <w:rPr>
          <w:rFonts w:ascii="Arial" w:hAnsi="Arial" w:cs="Arial"/>
          <w:sz w:val="20"/>
          <w:szCs w:val="20"/>
          <w:lang w:eastAsia="es-CO"/>
        </w:rPr>
        <w:t>Nombre Representante Legal</w:t>
      </w:r>
      <w:r w:rsidRPr="00C15CDB">
        <w:rPr>
          <w:rFonts w:ascii="Arial" w:hAnsi="Arial" w:cs="Arial"/>
          <w:color w:val="000000"/>
          <w:sz w:val="20"/>
          <w:szCs w:val="20"/>
        </w:rPr>
        <w:t xml:space="preserve">: </w:t>
      </w:r>
      <w:sdt>
        <w:sdtPr>
          <w:rPr>
            <w:rFonts w:ascii="Arial" w:hAnsi="Arial" w:cs="Arial"/>
            <w:color w:val="000000"/>
            <w:sz w:val="20"/>
            <w:szCs w:val="20"/>
          </w:rPr>
          <w:id w:val="518042512"/>
          <w:placeholder>
            <w:docPart w:val="A2B17B0A7BAE4207A0EBBD5CE4728771"/>
          </w:placeholder>
          <w:showingPlcHdr/>
          <w15:color w:val="800000"/>
          <w:text/>
        </w:sdtPr>
        <w:sdtContent>
          <w:r w:rsidRPr="00C15CDB">
            <w:rPr>
              <w:rStyle w:val="Textodelmarcadordeposicin"/>
              <w:rFonts w:ascii="Arial" w:eastAsiaTheme="minorHAnsi" w:hAnsi="Arial" w:cs="Arial"/>
              <w:color w:val="FF8F8F"/>
              <w:sz w:val="20"/>
              <w:szCs w:val="20"/>
              <w:u w:val="single"/>
            </w:rPr>
            <w:t>Diligenciar el nombre completo del representante legal</w:t>
          </w:r>
        </w:sdtContent>
      </w:sdt>
    </w:p>
    <w:p w:rsidR="000B3B10" w:rsidRPr="000B3B10" w:rsidRDefault="000B3B10" w:rsidP="000B3B10">
      <w:pPr>
        <w:pStyle w:val="Sinespaciado1"/>
        <w:contextualSpacing/>
        <w:rPr>
          <w:rFonts w:ascii="Arial" w:hAnsi="Arial" w:cs="Arial"/>
          <w:color w:val="000000"/>
          <w:sz w:val="20"/>
          <w:szCs w:val="20"/>
        </w:rPr>
      </w:pPr>
      <w:r w:rsidRPr="00C15CDB">
        <w:rPr>
          <w:rFonts w:ascii="Arial" w:hAnsi="Arial" w:cs="Arial"/>
          <w:color w:val="000000"/>
          <w:sz w:val="20"/>
          <w:szCs w:val="20"/>
        </w:rPr>
        <w:t xml:space="preserve">Identificación (C.C </w:t>
      </w:r>
      <w:r w:rsidRPr="00C15CDB">
        <w:rPr>
          <w:rFonts w:ascii="Segoe UI Symbol" w:eastAsia="MS Gothic" w:hAnsi="Segoe UI Symbol" w:cs="Segoe UI Symbol"/>
          <w:sz w:val="20"/>
          <w:szCs w:val="20"/>
          <w:lang w:eastAsia="es-CO"/>
        </w:rPr>
        <w:t>☐</w:t>
      </w:r>
      <w:r w:rsidRPr="00C15CDB">
        <w:rPr>
          <w:rFonts w:ascii="Arial" w:hAnsi="Arial" w:cs="Arial"/>
          <w:color w:val="000000"/>
          <w:sz w:val="20"/>
          <w:szCs w:val="20"/>
        </w:rPr>
        <w:t xml:space="preserve">  C.E.</w:t>
      </w:r>
      <w:r w:rsidRPr="00C15CDB">
        <w:rPr>
          <w:rFonts w:ascii="Arial" w:hAnsi="Arial" w:cs="Arial"/>
          <w:sz w:val="20"/>
          <w:szCs w:val="20"/>
          <w:lang w:eastAsia="es-CO"/>
        </w:rPr>
        <w:t xml:space="preserve"> </w:t>
      </w:r>
      <w:r w:rsidRPr="00C15CDB">
        <w:rPr>
          <w:rFonts w:ascii="Segoe UI Symbol" w:eastAsia="MS Gothic" w:hAnsi="Segoe UI Symbol" w:cs="Segoe UI Symbol"/>
          <w:sz w:val="20"/>
          <w:szCs w:val="20"/>
          <w:lang w:eastAsia="es-CO"/>
        </w:rPr>
        <w:t>☐</w:t>
      </w:r>
      <w:r w:rsidRPr="00C15CDB">
        <w:rPr>
          <w:rFonts w:ascii="Arial" w:hAnsi="Arial" w:cs="Arial"/>
          <w:sz w:val="20"/>
          <w:szCs w:val="20"/>
          <w:lang w:eastAsia="es-CO"/>
        </w:rPr>
        <w:t xml:space="preserve">) </w:t>
      </w:r>
      <w:sdt>
        <w:sdtPr>
          <w:rPr>
            <w:rFonts w:ascii="Arial" w:hAnsi="Arial" w:cs="Arial"/>
            <w:color w:val="000000"/>
            <w:sz w:val="20"/>
            <w:szCs w:val="20"/>
          </w:rPr>
          <w:id w:val="-664700848"/>
          <w:placeholder>
            <w:docPart w:val="74C88ACBCF7A41D8BF1C0D4D48C79C0A"/>
          </w:placeholder>
          <w:showingPlcHdr/>
          <w15:color w:val="800000"/>
        </w:sdtPr>
        <w:sdtContent>
          <w:r w:rsidRPr="00C15CDB">
            <w:rPr>
              <w:rStyle w:val="Textodelmarcadordeposicin"/>
              <w:rFonts w:ascii="Arial" w:eastAsiaTheme="minorHAnsi" w:hAnsi="Arial" w:cs="Arial"/>
              <w:color w:val="FF8F8F"/>
              <w:sz w:val="20"/>
              <w:szCs w:val="20"/>
              <w:u w:val="single"/>
            </w:rPr>
            <w:t>Diligenciar el documento de identificación del representante legal</w:t>
          </w:r>
        </w:sdtContent>
      </w:sdt>
    </w:p>
    <w:p w:rsidR="007F255B" w:rsidRDefault="007F255B" w:rsidP="007B3537">
      <w:pPr>
        <w:jc w:val="center"/>
        <w:rPr>
          <w:b/>
          <w:bCs/>
        </w:rPr>
      </w:pPr>
    </w:p>
    <w:p w:rsidR="007F255B" w:rsidRDefault="007F255B" w:rsidP="007B3537">
      <w:pPr>
        <w:jc w:val="center"/>
        <w:rPr>
          <w:b/>
          <w:bCs/>
        </w:rPr>
      </w:pPr>
    </w:p>
    <w:p w:rsidR="00936BCA" w:rsidRDefault="00936BCA">
      <w:pPr>
        <w:jc w:val="left"/>
        <w:rPr>
          <w:b/>
          <w:bCs/>
        </w:rPr>
      </w:pPr>
      <w:r>
        <w:rPr>
          <w:b/>
          <w:bCs/>
        </w:rPr>
        <w:br w:type="page"/>
      </w:r>
    </w:p>
    <w:p w:rsidR="00E10CE0" w:rsidRDefault="00E10CE0" w:rsidP="00E10CE0">
      <w:pPr>
        <w:jc w:val="center"/>
        <w:rPr>
          <w:b/>
        </w:rPr>
      </w:pPr>
      <w:r w:rsidRPr="00B65ADC">
        <w:rPr>
          <w:b/>
        </w:rPr>
        <w:lastRenderedPageBreak/>
        <w:t xml:space="preserve">FORMULARIO No. </w:t>
      </w:r>
      <w:r w:rsidR="005B0EAB">
        <w:rPr>
          <w:b/>
        </w:rPr>
        <w:t>6</w:t>
      </w:r>
    </w:p>
    <w:p w:rsidR="00E10CE0" w:rsidRDefault="00E33CFF" w:rsidP="00E10CE0">
      <w:pPr>
        <w:jc w:val="center"/>
        <w:rPr>
          <w:b/>
        </w:rPr>
      </w:pPr>
      <w:r>
        <w:rPr>
          <w:b/>
        </w:rPr>
        <w:t>PORTAFOLIO DE SERVICIOS</w:t>
      </w:r>
    </w:p>
    <w:p w:rsidR="00E33CFF" w:rsidRDefault="00E33CFF" w:rsidP="00E10CE0">
      <w:pPr>
        <w:jc w:val="center"/>
        <w:rPr>
          <w:b/>
        </w:rPr>
      </w:pPr>
    </w:p>
    <w:p w:rsidR="00E33CFF" w:rsidRPr="001C66A0" w:rsidRDefault="00E33CFF" w:rsidP="00B91186">
      <w:pPr>
        <w:pStyle w:val="Prrafodelista"/>
        <w:widowControl w:val="0"/>
        <w:numPr>
          <w:ilvl w:val="0"/>
          <w:numId w:val="18"/>
        </w:numPr>
        <w:autoSpaceDE w:val="0"/>
        <w:autoSpaceDN w:val="0"/>
        <w:adjustRightInd w:val="0"/>
        <w:snapToGrid w:val="0"/>
        <w:rPr>
          <w:rFonts w:cs="Arial"/>
          <w:szCs w:val="20"/>
        </w:rPr>
      </w:pPr>
      <w:r w:rsidRPr="001C66A0">
        <w:rPr>
          <w:rFonts w:cs="Arial"/>
          <w:szCs w:val="20"/>
        </w:rPr>
        <w:t xml:space="preserve">En este anexo detallará la tarifa global que oferta, esta tarifa aplicará para aquellos procedimientos que pertenezcan al portafolio de servicios del oferente, que por algún motivo hayan sido omitidos en la relación del formato </w:t>
      </w:r>
      <w:r w:rsidRPr="001C66A0">
        <w:rPr>
          <w:rFonts w:cs="Arial"/>
          <w:b/>
          <w:i/>
          <w:szCs w:val="20"/>
          <w:u w:val="single"/>
        </w:rPr>
        <w:t>OFERTA ECONÓMICA</w:t>
      </w:r>
      <w:r w:rsidRPr="001C66A0">
        <w:rPr>
          <w:rFonts w:cs="Arial"/>
          <w:szCs w:val="20"/>
        </w:rPr>
        <w:t>, o a los que el oferente ha</w:t>
      </w:r>
      <w:r>
        <w:rPr>
          <w:rFonts w:cs="Arial"/>
          <w:szCs w:val="20"/>
        </w:rPr>
        <w:t>y</w:t>
      </w:r>
      <w:r w:rsidRPr="001C66A0">
        <w:rPr>
          <w:rFonts w:cs="Arial"/>
          <w:szCs w:val="20"/>
        </w:rPr>
        <w:t xml:space="preserve">a omitido colocar el valor o tarifa o tengan tarifa propia o modalidad de paquete. </w:t>
      </w:r>
    </w:p>
    <w:p w:rsidR="00E33CFF" w:rsidRPr="001C66A0" w:rsidRDefault="00E33CFF" w:rsidP="00B91186">
      <w:pPr>
        <w:pStyle w:val="Prrafodelista"/>
        <w:widowControl w:val="0"/>
        <w:numPr>
          <w:ilvl w:val="0"/>
          <w:numId w:val="18"/>
        </w:numPr>
        <w:autoSpaceDE w:val="0"/>
        <w:autoSpaceDN w:val="0"/>
        <w:adjustRightInd w:val="0"/>
        <w:snapToGrid w:val="0"/>
        <w:rPr>
          <w:rFonts w:cs="Arial"/>
          <w:szCs w:val="20"/>
        </w:rPr>
      </w:pPr>
      <w:r w:rsidRPr="001C66A0">
        <w:rPr>
          <w:rFonts w:cs="Arial"/>
          <w:bCs/>
          <w:szCs w:val="20"/>
        </w:rPr>
        <w:t xml:space="preserve">Si el oferente dentro de su portafolio de servicios presenta productos no relacionados en </w:t>
      </w:r>
      <w:r>
        <w:rPr>
          <w:rFonts w:cs="Arial"/>
          <w:bCs/>
          <w:szCs w:val="20"/>
        </w:rPr>
        <w:t>la</w:t>
      </w:r>
      <w:r w:rsidRPr="001C66A0">
        <w:rPr>
          <w:rFonts w:cs="Arial"/>
          <w:bCs/>
          <w:szCs w:val="20"/>
        </w:rPr>
        <w:t xml:space="preserve"> </w:t>
      </w:r>
      <w:r w:rsidRPr="001C66A0">
        <w:rPr>
          <w:rFonts w:cs="Arial"/>
          <w:b/>
          <w:i/>
          <w:szCs w:val="20"/>
          <w:u w:val="single"/>
        </w:rPr>
        <w:t>OFERTA ECONÓMICA</w:t>
      </w:r>
      <w:r w:rsidRPr="001C66A0">
        <w:rPr>
          <w:rFonts w:cs="Arial"/>
          <w:bCs/>
          <w:szCs w:val="20"/>
        </w:rPr>
        <w:t>, deberá ofertarlos dentro del presente anexo. (Describir CUPS</w:t>
      </w:r>
      <w:r>
        <w:rPr>
          <w:rFonts w:cs="Arial"/>
          <w:bCs/>
          <w:szCs w:val="20"/>
        </w:rPr>
        <w:t xml:space="preserve"> </w:t>
      </w:r>
      <w:r w:rsidRPr="00923D3E">
        <w:rPr>
          <w:rFonts w:cs="Arial"/>
          <w:bCs/>
          <w:szCs w:val="20"/>
        </w:rPr>
        <w:t>o c</w:t>
      </w:r>
      <w:r>
        <w:rPr>
          <w:rFonts w:cs="Arial"/>
          <w:bCs/>
          <w:szCs w:val="20"/>
        </w:rPr>
        <w:t>ódigo propio de la IPS</w:t>
      </w:r>
      <w:r w:rsidRPr="00923D3E">
        <w:rPr>
          <w:rFonts w:cs="Arial"/>
          <w:bCs/>
          <w:szCs w:val="20"/>
        </w:rPr>
        <w:t xml:space="preserve"> si no tiene código homologable en los CUPS,</w:t>
      </w:r>
      <w:r w:rsidRPr="001C66A0">
        <w:rPr>
          <w:rFonts w:cs="Arial"/>
          <w:bCs/>
          <w:szCs w:val="20"/>
        </w:rPr>
        <w:t xml:space="preserve"> nombre del procedimiento, tarifa en pesos, </w:t>
      </w:r>
      <w:r w:rsidRPr="001C66A0">
        <w:rPr>
          <w:rFonts w:cs="Arial"/>
          <w:szCs w:val="20"/>
        </w:rPr>
        <w:t>discriminando los servicios que incluye y excluye</w:t>
      </w:r>
      <w:r>
        <w:rPr>
          <w:rFonts w:cs="Arial"/>
          <w:szCs w:val="20"/>
        </w:rPr>
        <w:t>, oportunidad</w:t>
      </w:r>
      <w:r w:rsidRPr="001C66A0">
        <w:rPr>
          <w:rFonts w:cs="Arial"/>
          <w:szCs w:val="20"/>
        </w:rPr>
        <w:t>.)</w:t>
      </w:r>
    </w:p>
    <w:p w:rsidR="00936BCA" w:rsidRDefault="00E33CFF" w:rsidP="00B91186">
      <w:pPr>
        <w:pStyle w:val="Prrafodelista"/>
        <w:widowControl w:val="0"/>
        <w:numPr>
          <w:ilvl w:val="0"/>
          <w:numId w:val="18"/>
        </w:numPr>
        <w:autoSpaceDE w:val="0"/>
        <w:autoSpaceDN w:val="0"/>
        <w:adjustRightInd w:val="0"/>
        <w:snapToGrid w:val="0"/>
        <w:rPr>
          <w:rFonts w:cs="Arial"/>
          <w:szCs w:val="20"/>
        </w:rPr>
      </w:pPr>
      <w:r w:rsidRPr="00923D3E">
        <w:rPr>
          <w:rFonts w:cs="Arial"/>
          <w:szCs w:val="20"/>
        </w:rPr>
        <w:t>De igual manera en el presente anexo se relacionan los servicios de modalidad paquete que oferta el oferente, discriminando los servicios que incluye y excluye.) Igualmente deben relacionarlos en columna código, columna nombre del procedimiento, columna de precio en pesos y columna de actividades incluidas y excluidas</w:t>
      </w:r>
      <w:r>
        <w:rPr>
          <w:rFonts w:cs="Arial"/>
          <w:szCs w:val="20"/>
        </w:rPr>
        <w:t>.</w:t>
      </w:r>
    </w:p>
    <w:p w:rsidR="00936BCA" w:rsidRDefault="00936BCA">
      <w:pPr>
        <w:jc w:val="left"/>
        <w:rPr>
          <w:rFonts w:cs="Arial"/>
          <w:szCs w:val="20"/>
        </w:rPr>
      </w:pPr>
      <w:r>
        <w:rPr>
          <w:rFonts w:cs="Arial"/>
          <w:szCs w:val="20"/>
        </w:rPr>
        <w:br w:type="page"/>
      </w:r>
    </w:p>
    <w:p w:rsidR="00E33CFF" w:rsidRDefault="00E33CFF" w:rsidP="00E33CFF">
      <w:pPr>
        <w:jc w:val="center"/>
        <w:rPr>
          <w:b/>
        </w:rPr>
      </w:pPr>
      <w:r w:rsidRPr="00B65ADC">
        <w:rPr>
          <w:b/>
        </w:rPr>
        <w:lastRenderedPageBreak/>
        <w:t xml:space="preserve">FORMULARIO No. </w:t>
      </w:r>
      <w:r w:rsidR="005B0EAB">
        <w:rPr>
          <w:b/>
        </w:rPr>
        <w:t>7</w:t>
      </w:r>
    </w:p>
    <w:p w:rsidR="00383B94" w:rsidRDefault="00383B94" w:rsidP="00E33CFF">
      <w:pPr>
        <w:jc w:val="center"/>
        <w:rPr>
          <w:b/>
        </w:rPr>
      </w:pPr>
      <w:r w:rsidRPr="00383B94">
        <w:rPr>
          <w:b/>
        </w:rPr>
        <w:t>ACUERDO DE CONFIDENCIALIDAD</w:t>
      </w:r>
    </w:p>
    <w:p w:rsidR="00383B94" w:rsidRDefault="00383B94" w:rsidP="00E33CFF">
      <w:pPr>
        <w:jc w:val="center"/>
        <w:rPr>
          <w:b/>
        </w:rPr>
      </w:pPr>
    </w:p>
    <w:p w:rsidR="00383B94" w:rsidRPr="00CB15A8" w:rsidRDefault="00891ACB" w:rsidP="00383B94">
      <w:pPr>
        <w:rPr>
          <w:rFonts w:cs="Arial"/>
          <w:szCs w:val="20"/>
        </w:rPr>
      </w:pPr>
      <w:sdt>
        <w:sdtPr>
          <w:rPr>
            <w:rFonts w:cs="Arial"/>
            <w:szCs w:val="20"/>
          </w:rPr>
          <w:id w:val="-40828825"/>
          <w:placeholder>
            <w:docPart w:val="668C5802456C414BBB1175D03E0119BC"/>
          </w:placeholder>
          <w:showingPlcHdr/>
          <w15:color w:val="800000"/>
          <w:text/>
        </w:sdtPr>
        <w:sdtContent>
          <w:r w:rsidR="00383B94" w:rsidRPr="00CB15A8">
            <w:rPr>
              <w:rStyle w:val="Textodelmarcadordeposicin"/>
              <w:rFonts w:cs="Arial"/>
              <w:color w:val="FF8F8F"/>
              <w:szCs w:val="20"/>
              <w:u w:val="single"/>
            </w:rPr>
            <w:t>Ciudad</w:t>
          </w:r>
        </w:sdtContent>
      </w:sdt>
      <w:r w:rsidR="00383B94" w:rsidRPr="00CB15A8">
        <w:rPr>
          <w:rFonts w:cs="Arial"/>
          <w:szCs w:val="20"/>
        </w:rPr>
        <w:t xml:space="preserve">, </w:t>
      </w:r>
      <w:sdt>
        <w:sdtPr>
          <w:rPr>
            <w:rFonts w:cs="Arial"/>
            <w:szCs w:val="20"/>
          </w:rPr>
          <w:id w:val="-1376159086"/>
          <w:placeholder>
            <w:docPart w:val="4B01C366870D4809BD2DFF3593FE047B"/>
          </w:placeholder>
          <w:showingPlcHdr/>
          <w15:color w:val="800000"/>
          <w:date w:fullDate="2021-04-13T00:00:00Z">
            <w:dateFormat w:val="d 'de' MMMM 'de' yyyy"/>
            <w:lid w:val="es-CO"/>
            <w:storeMappedDataAs w:val="dateTime"/>
            <w:calendar w:val="gregorian"/>
          </w:date>
        </w:sdtPr>
        <w:sdtContent>
          <w:r w:rsidR="00383B94" w:rsidRPr="00CB15A8">
            <w:rPr>
              <w:rStyle w:val="Textodelmarcadordeposicin"/>
              <w:rFonts w:cs="Arial"/>
              <w:color w:val="FF8F8F"/>
              <w:szCs w:val="20"/>
            </w:rPr>
            <w:t>seleccionar la fecha.</w:t>
          </w:r>
        </w:sdtContent>
      </w:sdt>
    </w:p>
    <w:p w:rsidR="00383B94" w:rsidRPr="00CB15A8" w:rsidRDefault="00383B94" w:rsidP="00383B94">
      <w:pPr>
        <w:rPr>
          <w:rFonts w:cs="Arial"/>
          <w:szCs w:val="20"/>
        </w:rPr>
      </w:pPr>
    </w:p>
    <w:p w:rsidR="00383B94" w:rsidRPr="00CB15A8" w:rsidRDefault="00383B94" w:rsidP="00383B94">
      <w:pPr>
        <w:rPr>
          <w:rFonts w:cs="Arial"/>
          <w:szCs w:val="20"/>
        </w:rPr>
      </w:pPr>
      <w:r w:rsidRPr="00CB15A8">
        <w:rPr>
          <w:rFonts w:cs="Arial"/>
          <w:szCs w:val="20"/>
        </w:rPr>
        <w:t>Señores.</w:t>
      </w:r>
    </w:p>
    <w:p w:rsidR="00383B94" w:rsidRPr="00CB15A8" w:rsidRDefault="00383B94" w:rsidP="00383B94">
      <w:pPr>
        <w:rPr>
          <w:rFonts w:cs="Arial"/>
          <w:szCs w:val="20"/>
        </w:rPr>
      </w:pPr>
      <w:r w:rsidRPr="00CB15A8">
        <w:rPr>
          <w:rFonts w:cs="Arial"/>
          <w:szCs w:val="20"/>
        </w:rPr>
        <w:t xml:space="preserve">POLICÍA NACIONAL – </w:t>
      </w:r>
      <w:sdt>
        <w:sdtPr>
          <w:rPr>
            <w:rFonts w:cs="Arial"/>
            <w:szCs w:val="20"/>
          </w:rPr>
          <w:id w:val="-1593691560"/>
          <w:placeholder>
            <w:docPart w:val="5A0FE1A3DC3C4B78BE814BF2AB925FF0"/>
          </w:placeholder>
          <w15:color w:val="800000"/>
          <w:text/>
        </w:sdtPr>
        <w:sdtContent>
          <w:r w:rsidRPr="00B212E3">
            <w:rPr>
              <w:rFonts w:cs="Arial"/>
              <w:szCs w:val="20"/>
            </w:rPr>
            <w:t>REGIONAL DE ASEGURAMIENTO EN SALUD NO 6</w:t>
          </w:r>
        </w:sdtContent>
      </w:sdt>
    </w:p>
    <w:p w:rsidR="00383B94" w:rsidRPr="00CB15A8" w:rsidRDefault="00383B94" w:rsidP="00383B94">
      <w:pPr>
        <w:rPr>
          <w:rFonts w:cs="Arial"/>
          <w:szCs w:val="20"/>
        </w:rPr>
      </w:pPr>
      <w:r w:rsidRPr="00CB15A8">
        <w:rPr>
          <w:rFonts w:cs="Arial"/>
          <w:szCs w:val="20"/>
        </w:rPr>
        <w:t>Ciudad.</w:t>
      </w:r>
    </w:p>
    <w:p w:rsidR="00383B94" w:rsidRPr="00CB15A8" w:rsidRDefault="00383B94" w:rsidP="00383B94">
      <w:pPr>
        <w:rPr>
          <w:rFonts w:cs="Arial"/>
          <w:szCs w:val="20"/>
        </w:rPr>
      </w:pPr>
    </w:p>
    <w:p w:rsidR="00383B94" w:rsidRPr="00CB15A8" w:rsidRDefault="00383B94" w:rsidP="00383B94">
      <w:pPr>
        <w:rPr>
          <w:rFonts w:cs="Arial"/>
          <w:b/>
          <w:color w:val="000000"/>
          <w:szCs w:val="20"/>
        </w:rPr>
      </w:pPr>
      <w:r w:rsidRPr="00CB15A8">
        <w:rPr>
          <w:rFonts w:cs="Arial"/>
          <w:szCs w:val="20"/>
        </w:rPr>
        <w:t xml:space="preserve">Referencia: Acuerdo de confidencialidad del proceso de </w:t>
      </w:r>
      <w:sdt>
        <w:sdtPr>
          <w:rPr>
            <w:rFonts w:cs="Arial"/>
            <w:szCs w:val="20"/>
          </w:rPr>
          <w:id w:val="-1383702438"/>
          <w:placeholder>
            <w:docPart w:val="F04078CA6161427CB884F6F0D3B6ACA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B15A8">
            <w:rPr>
              <w:rStyle w:val="Textodelmarcadordeposicin"/>
              <w:rFonts w:cs="Arial"/>
              <w:color w:val="FF8F8F"/>
              <w:szCs w:val="20"/>
              <w:u w:val="single"/>
            </w:rPr>
            <w:t>Elegir la modalidad de contratación</w:t>
          </w:r>
          <w:r w:rsidRPr="00CB15A8">
            <w:rPr>
              <w:rStyle w:val="Textodelmarcadordeposicin"/>
              <w:rFonts w:cs="Arial"/>
              <w:szCs w:val="20"/>
            </w:rPr>
            <w:t>.</w:t>
          </w:r>
        </w:sdtContent>
      </w:sdt>
      <w:r w:rsidRPr="00CB15A8">
        <w:rPr>
          <w:rFonts w:cs="Arial"/>
          <w:szCs w:val="20"/>
        </w:rPr>
        <w:t xml:space="preserve">, Número </w:t>
      </w:r>
      <w:sdt>
        <w:sdtPr>
          <w:rPr>
            <w:rFonts w:cs="Arial"/>
            <w:szCs w:val="20"/>
          </w:rPr>
          <w:id w:val="-1191220714"/>
          <w:placeholder>
            <w:docPart w:val="40C37028BADB4DEFA1204A622E28F02F"/>
          </w:placeholder>
          <w:showingPlcHdr/>
          <w15:color w:val="800000"/>
          <w:text/>
        </w:sdtPr>
        <w:sdtContent>
          <w:r w:rsidRPr="00CB15A8">
            <w:rPr>
              <w:rStyle w:val="Textodelmarcadordeposicin"/>
              <w:rFonts w:cs="Arial"/>
              <w:color w:val="FF8F8F"/>
              <w:szCs w:val="20"/>
              <w:u w:val="single"/>
            </w:rPr>
            <w:t>Diligenciar el número del proceso</w:t>
          </w:r>
        </w:sdtContent>
      </w:sdt>
      <w:r w:rsidRPr="00CB15A8">
        <w:rPr>
          <w:rFonts w:cs="Arial"/>
          <w:szCs w:val="20"/>
        </w:rPr>
        <w:t xml:space="preserve">  cuyo objeto es: </w:t>
      </w:r>
      <w:sdt>
        <w:sdtPr>
          <w:rPr>
            <w:rFonts w:cs="Arial"/>
            <w:szCs w:val="20"/>
          </w:rPr>
          <w:id w:val="736206308"/>
          <w:placeholder>
            <w:docPart w:val="E89FB550B3854A9F935B8C572C330951"/>
          </w:placeholder>
          <w:showingPlcHdr/>
          <w15:color w:val="800000"/>
          <w:text/>
        </w:sdtPr>
        <w:sdtContent>
          <w:r w:rsidRPr="00CB15A8">
            <w:rPr>
              <w:rStyle w:val="Textodelmarcadordeposicin"/>
              <w:rFonts w:cs="Arial"/>
              <w:color w:val="FF8F8F"/>
              <w:szCs w:val="20"/>
              <w:u w:val="single"/>
            </w:rPr>
            <w:t>Transcribir el objeto del proceso</w:t>
          </w:r>
        </w:sdtContent>
      </w:sdt>
    </w:p>
    <w:p w:rsidR="00383B94" w:rsidRPr="00CB15A8" w:rsidRDefault="00383B94" w:rsidP="00383B94">
      <w:pPr>
        <w:pStyle w:val="Textoindependiente"/>
        <w:jc w:val="both"/>
        <w:rPr>
          <w:color w:val="000000"/>
          <w:sz w:val="20"/>
          <w:szCs w:val="20"/>
        </w:rPr>
      </w:pPr>
    </w:p>
    <w:p w:rsidR="00383B94" w:rsidRPr="00CB15A8" w:rsidRDefault="00383B94" w:rsidP="00383B94">
      <w:pPr>
        <w:pStyle w:val="Textoindependiente"/>
        <w:jc w:val="both"/>
        <w:rPr>
          <w:color w:val="000000"/>
          <w:sz w:val="20"/>
          <w:szCs w:val="20"/>
        </w:rPr>
      </w:pPr>
      <w:r w:rsidRPr="00CB15A8">
        <w:rPr>
          <w:color w:val="000000"/>
          <w:sz w:val="20"/>
          <w:szCs w:val="20"/>
        </w:rPr>
        <w:t xml:space="preserve">El(los) suscrito(s) a saber: </w:t>
      </w:r>
      <w:sdt>
        <w:sdtPr>
          <w:rPr>
            <w:color w:val="000000"/>
            <w:sz w:val="20"/>
            <w:szCs w:val="20"/>
          </w:rPr>
          <w:id w:val="-453484766"/>
          <w:placeholder>
            <w:docPart w:val="A423624288FB48E7955801CAA8F05659"/>
          </w:placeholder>
          <w:showingPlcHdr/>
          <w:text/>
        </w:sdt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rPr>
        <w:t xml:space="preserve">  domiciliado en </w:t>
      </w:r>
      <w:sdt>
        <w:sdtPr>
          <w:rPr>
            <w:color w:val="000000"/>
            <w:sz w:val="20"/>
            <w:szCs w:val="20"/>
          </w:rPr>
          <w:id w:val="-415014549"/>
          <w:placeholder>
            <w:docPart w:val="99A2CE76302A4E4FA9187A12613A091E"/>
          </w:placeholder>
          <w:showingPlcHdr/>
          <w:text/>
        </w:sdt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rPr>
        <w:t xml:space="preserve"> , identificado con </w:t>
      </w:r>
      <w:sdt>
        <w:sdtPr>
          <w:rPr>
            <w:color w:val="000000"/>
            <w:sz w:val="20"/>
            <w:szCs w:val="20"/>
            <w:u w:val="single"/>
          </w:rPr>
          <w:id w:val="1410501341"/>
          <w:placeholder>
            <w:docPart w:val="44DAC21A545E4885AC5CD2CC0515C7E5"/>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rPr>
        <w:t xml:space="preserve">, quien obra en calidad de representante legal </w:t>
      </w:r>
      <w:sdt>
        <w:sdtPr>
          <w:rPr>
            <w:color w:val="000000"/>
            <w:sz w:val="20"/>
            <w:szCs w:val="20"/>
          </w:rPr>
          <w:id w:val="-1314406307"/>
          <w:placeholder>
            <w:docPart w:val="EBE0AB18828746D697DD2956470C7EAA"/>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rPr>
        <w:t xml:space="preserve"> </w:t>
      </w:r>
      <w:r w:rsidRPr="00CB15A8">
        <w:rPr>
          <w:color w:val="000000"/>
          <w:sz w:val="20"/>
          <w:szCs w:val="20"/>
        </w:rPr>
        <w:t>teniendo en cuenta las siguientes consideraciones:</w:t>
      </w:r>
    </w:p>
    <w:p w:rsidR="00383B94" w:rsidRPr="00CB15A8" w:rsidRDefault="00383B94" w:rsidP="00383B94">
      <w:pPr>
        <w:pStyle w:val="Textoindependiente"/>
        <w:jc w:val="both"/>
        <w:rPr>
          <w:color w:val="000000"/>
          <w:sz w:val="20"/>
          <w:szCs w:val="20"/>
        </w:rPr>
      </w:pPr>
    </w:p>
    <w:p w:rsidR="00383B94" w:rsidRPr="00CB15A8" w:rsidRDefault="00383B94" w:rsidP="00383B94">
      <w:pPr>
        <w:rPr>
          <w:rFonts w:eastAsia="Arial" w:cs="Arial"/>
          <w:bCs/>
          <w:color w:val="000000"/>
          <w:szCs w:val="20"/>
        </w:rPr>
      </w:pPr>
      <w:r w:rsidRPr="00CB15A8">
        <w:rPr>
          <w:rFonts w:cs="Arial"/>
          <w:b/>
          <w:bCs/>
          <w:color w:val="000000"/>
          <w:szCs w:val="20"/>
        </w:rPr>
        <w:t>Primero:</w:t>
      </w:r>
      <w:r w:rsidRPr="00CB15A8">
        <w:rPr>
          <w:rFonts w:cs="Arial"/>
          <w:color w:val="000000"/>
          <w:szCs w:val="20"/>
        </w:rPr>
        <w:t xml:space="preserve"> que la Policía Nacional adelanta un proceso de contratación a través de la modalidad de </w:t>
      </w:r>
      <w:sdt>
        <w:sdtPr>
          <w:rPr>
            <w:rFonts w:cs="Arial"/>
            <w:color w:val="FF8F8F"/>
            <w:szCs w:val="20"/>
          </w:rPr>
          <w:id w:val="1064293977"/>
          <w:placeholder>
            <w:docPart w:val="D2EB706825FF4DD785B1DDF49D23227E"/>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rFonts w:cs="Arial"/>
              <w:color w:val="FF8F8F"/>
              <w:szCs w:val="20"/>
              <w:u w:val="single"/>
            </w:rPr>
            <w:t>Elegir la modalidad de contratación</w:t>
          </w:r>
        </w:sdtContent>
      </w:sdt>
      <w:r w:rsidRPr="00CB15A8">
        <w:rPr>
          <w:rFonts w:cs="Arial"/>
          <w:color w:val="000000"/>
          <w:szCs w:val="20"/>
        </w:rPr>
        <w:t xml:space="preserve">, para la celebración de un contrato estatal para. </w:t>
      </w:r>
      <w:sdt>
        <w:sdtPr>
          <w:rPr>
            <w:rFonts w:cs="Arial"/>
            <w:b/>
            <w:color w:val="000000"/>
            <w:szCs w:val="20"/>
          </w:rPr>
          <w:id w:val="523839680"/>
          <w:placeholder>
            <w:docPart w:val="80CD6A9EF4B14F5387FAF2D4B23EF25A"/>
          </w:placeholder>
          <w:showingPlcHdr/>
        </w:sdtPr>
        <w:sdtContent>
          <w:r w:rsidRPr="00CB15A8">
            <w:rPr>
              <w:rStyle w:val="Textodelmarcadordeposicin"/>
              <w:rFonts w:cs="Arial"/>
              <w:color w:val="FF8F8F"/>
              <w:szCs w:val="20"/>
              <w:u w:val="single"/>
            </w:rPr>
            <w:t>Transcribir el objeto del proceso</w:t>
          </w:r>
          <w:r w:rsidRPr="00CB15A8">
            <w:rPr>
              <w:rStyle w:val="Textodelmarcadordeposicin"/>
              <w:rFonts w:cs="Arial"/>
              <w:szCs w:val="20"/>
            </w:rPr>
            <w:t>.</w:t>
          </w:r>
        </w:sdtContent>
      </w:sdt>
    </w:p>
    <w:p w:rsidR="00383B94" w:rsidRPr="00CB15A8" w:rsidRDefault="00383B94" w:rsidP="00383B94">
      <w:pPr>
        <w:pStyle w:val="Textoindependiente"/>
        <w:jc w:val="both"/>
        <w:rPr>
          <w:b/>
          <w:color w:val="000000"/>
          <w:sz w:val="20"/>
          <w:szCs w:val="20"/>
        </w:rPr>
      </w:pPr>
    </w:p>
    <w:p w:rsidR="00E33CFF" w:rsidRDefault="00383B94" w:rsidP="00383B94">
      <w:pPr>
        <w:rPr>
          <w:b/>
        </w:rPr>
      </w:pPr>
      <w:r w:rsidRPr="00CB15A8">
        <w:rPr>
          <w:rFonts w:cs="Arial"/>
          <w:bCs/>
          <w:color w:val="000000"/>
          <w:szCs w:val="20"/>
        </w:rPr>
        <w:t>Segundo: que el 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w:t>
      </w:r>
      <w:r w:rsidRPr="00383B94">
        <w:rPr>
          <w:b/>
        </w:rPr>
        <w:t xml:space="preserve"> </w:t>
      </w:r>
    </w:p>
    <w:p w:rsidR="00383B94" w:rsidRDefault="00383B94" w:rsidP="00E33CFF">
      <w:pPr>
        <w:jc w:val="center"/>
        <w:rPr>
          <w:b/>
        </w:rPr>
      </w:pPr>
    </w:p>
    <w:p w:rsidR="009F2A3A" w:rsidRPr="00CB15A8" w:rsidRDefault="009F2A3A" w:rsidP="009F2A3A">
      <w:pPr>
        <w:pStyle w:val="Textoindependiente"/>
        <w:jc w:val="both"/>
        <w:rPr>
          <w:b/>
          <w:color w:val="000000"/>
          <w:sz w:val="20"/>
          <w:szCs w:val="20"/>
        </w:rPr>
      </w:pPr>
      <w:r w:rsidRPr="00CB15A8">
        <w:rPr>
          <w:b/>
          <w:color w:val="000000"/>
          <w:sz w:val="20"/>
          <w:szCs w:val="20"/>
        </w:rPr>
        <w:t>Cláusula primera. Compromisos asumidos.</w:t>
      </w:r>
    </w:p>
    <w:p w:rsidR="009F2A3A" w:rsidRPr="00CB15A8" w:rsidRDefault="009F2A3A" w:rsidP="009F2A3A">
      <w:pPr>
        <w:pStyle w:val="Textoindependiente"/>
        <w:jc w:val="both"/>
        <w:rPr>
          <w:b/>
          <w:color w:val="000000"/>
          <w:sz w:val="20"/>
          <w:szCs w:val="20"/>
        </w:rPr>
      </w:pPr>
    </w:p>
    <w:p w:rsidR="009F2A3A" w:rsidRPr="00CB15A8" w:rsidRDefault="009F2A3A" w:rsidP="009F2A3A">
      <w:pPr>
        <w:pStyle w:val="Textoindependiente"/>
        <w:jc w:val="both"/>
        <w:rPr>
          <w:color w:val="000000"/>
          <w:sz w:val="20"/>
          <w:szCs w:val="20"/>
        </w:rPr>
      </w:pPr>
      <w:r w:rsidRPr="00CB15A8">
        <w:rPr>
          <w:b/>
          <w:color w:val="000000"/>
          <w:sz w:val="20"/>
          <w:szCs w:val="20"/>
        </w:rPr>
        <w:t>El proponente</w:t>
      </w:r>
      <w:r w:rsidRPr="00CB15A8">
        <w:rPr>
          <w:color w:val="000000"/>
          <w:sz w:val="20"/>
          <w:szCs w:val="20"/>
        </w:rPr>
        <w:t>, mediante suscripción del presente documento, asume los siguientes compromisos:</w:t>
      </w:r>
    </w:p>
    <w:p w:rsidR="009F2A3A" w:rsidRPr="00CB15A8" w:rsidRDefault="009F2A3A" w:rsidP="009F2A3A">
      <w:pPr>
        <w:pStyle w:val="Textoindependiente"/>
        <w:jc w:val="both"/>
        <w:rPr>
          <w:color w:val="000000"/>
          <w:sz w:val="20"/>
          <w:szCs w:val="20"/>
        </w:rPr>
      </w:pPr>
    </w:p>
    <w:p w:rsidR="009F2A3A" w:rsidRPr="00CB15A8" w:rsidRDefault="009F2A3A" w:rsidP="00B91186">
      <w:pPr>
        <w:pStyle w:val="Lista2"/>
        <w:numPr>
          <w:ilvl w:val="0"/>
          <w:numId w:val="19"/>
        </w:numPr>
        <w:rPr>
          <w:rFonts w:cs="Arial"/>
          <w:color w:val="000000"/>
          <w:szCs w:val="20"/>
        </w:rPr>
      </w:pPr>
      <w:r w:rsidRPr="00CB15A8">
        <w:rPr>
          <w:rFonts w:cs="Arial"/>
          <w:color w:val="000000"/>
          <w:szCs w:val="20"/>
        </w:rPr>
        <w:t>Mantener en reserva y no divulgar la</w:t>
      </w:r>
      <w:r w:rsidRPr="00CB15A8">
        <w:rPr>
          <w:rFonts w:cs="Arial"/>
          <w:b/>
          <w:color w:val="000000"/>
          <w:szCs w:val="20"/>
        </w:rPr>
        <w:t xml:space="preserve"> información confidencial</w:t>
      </w:r>
      <w:r w:rsidRPr="00CB15A8">
        <w:rPr>
          <w:rFonts w:cs="Arial"/>
          <w:color w:val="000000"/>
          <w:szCs w:val="20"/>
        </w:rPr>
        <w:t xml:space="preserve"> revelada por la </w:t>
      </w:r>
      <w:r w:rsidRPr="00CB15A8">
        <w:rPr>
          <w:rFonts w:cs="Arial"/>
          <w:b/>
          <w:color w:val="000000"/>
          <w:szCs w:val="20"/>
        </w:rPr>
        <w:t xml:space="preserve">policía nacional </w:t>
      </w:r>
      <w:r w:rsidRPr="00CB15A8">
        <w:rPr>
          <w:rFonts w:cs="Arial"/>
          <w:color w:val="000000"/>
          <w:szCs w:val="20"/>
        </w:rPr>
        <w:t>o por terceros formalmente designados para el efecto.</w:t>
      </w:r>
    </w:p>
    <w:p w:rsidR="009F2A3A" w:rsidRPr="00CB15A8" w:rsidRDefault="009F2A3A" w:rsidP="009F2A3A">
      <w:pPr>
        <w:pStyle w:val="Lista2"/>
        <w:ind w:left="720" w:firstLine="0"/>
        <w:rPr>
          <w:rFonts w:cs="Arial"/>
          <w:color w:val="000000"/>
          <w:szCs w:val="20"/>
        </w:rPr>
      </w:pPr>
    </w:p>
    <w:p w:rsidR="009F2A3A" w:rsidRPr="00CB15A8" w:rsidRDefault="009F2A3A" w:rsidP="00B91186">
      <w:pPr>
        <w:pStyle w:val="Lista2"/>
        <w:numPr>
          <w:ilvl w:val="0"/>
          <w:numId w:val="19"/>
        </w:numPr>
        <w:rPr>
          <w:rFonts w:cs="Arial"/>
          <w:color w:val="000000"/>
          <w:szCs w:val="20"/>
        </w:rPr>
      </w:pPr>
      <w:r w:rsidRPr="00CB15A8">
        <w:rPr>
          <w:rFonts w:cs="Arial"/>
          <w:color w:val="000000"/>
          <w:szCs w:val="20"/>
        </w:rPr>
        <w:t xml:space="preserve">Mantener en reserva y no divulgar ni utilizar, en provecho propio o de terceros y para fines distintos a los previstos en el </w:t>
      </w:r>
      <w:r w:rsidRPr="00CB15A8">
        <w:rPr>
          <w:rFonts w:cs="Arial"/>
          <w:b/>
          <w:color w:val="000000"/>
          <w:szCs w:val="20"/>
        </w:rPr>
        <w:t>contrato</w:t>
      </w:r>
      <w:r w:rsidRPr="00CB15A8">
        <w:rPr>
          <w:rFonts w:cs="Arial"/>
          <w:color w:val="000000"/>
          <w:szCs w:val="20"/>
        </w:rPr>
        <w:t>, la información que le sea entregada directamente por la</w:t>
      </w:r>
      <w:r w:rsidRPr="00CB15A8">
        <w:rPr>
          <w:rFonts w:cs="Arial"/>
          <w:b/>
          <w:color w:val="000000"/>
          <w:szCs w:val="20"/>
        </w:rPr>
        <w:t xml:space="preserve"> policía nacional</w:t>
      </w:r>
      <w:r w:rsidRPr="00CB15A8">
        <w:rPr>
          <w:rFonts w:cs="Arial"/>
          <w:color w:val="000000"/>
          <w:szCs w:val="20"/>
        </w:rPr>
        <w:t xml:space="preserve"> y/o sus designados.</w:t>
      </w:r>
    </w:p>
    <w:p w:rsidR="009F2A3A" w:rsidRPr="00CB15A8" w:rsidRDefault="009F2A3A" w:rsidP="009F2A3A">
      <w:pPr>
        <w:pStyle w:val="Lista2"/>
        <w:ind w:left="0" w:firstLine="0"/>
        <w:rPr>
          <w:rFonts w:cs="Arial"/>
          <w:color w:val="000000"/>
          <w:szCs w:val="20"/>
        </w:rPr>
      </w:pPr>
    </w:p>
    <w:p w:rsidR="009F2A3A" w:rsidRPr="00CB15A8" w:rsidRDefault="009F2A3A" w:rsidP="00B91186">
      <w:pPr>
        <w:pStyle w:val="Lista2"/>
        <w:numPr>
          <w:ilvl w:val="0"/>
          <w:numId w:val="19"/>
        </w:numPr>
        <w:rPr>
          <w:rFonts w:cs="Arial"/>
          <w:color w:val="000000"/>
          <w:szCs w:val="20"/>
        </w:rPr>
      </w:pPr>
      <w:r w:rsidRPr="00CB15A8">
        <w:rPr>
          <w:rFonts w:cs="Arial"/>
          <w:color w:val="00000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cs="Arial"/>
          <w:b/>
          <w:color w:val="000000"/>
          <w:szCs w:val="20"/>
        </w:rPr>
        <w:t>contrato</w:t>
      </w:r>
      <w:r w:rsidRPr="00CB15A8">
        <w:rPr>
          <w:rFonts w:cs="Arial"/>
          <w:color w:val="000000"/>
          <w:szCs w:val="20"/>
        </w:rPr>
        <w:t>.</w:t>
      </w:r>
    </w:p>
    <w:p w:rsidR="009F2A3A" w:rsidRPr="00CB15A8" w:rsidRDefault="009F2A3A" w:rsidP="009F2A3A">
      <w:pPr>
        <w:pStyle w:val="Lista2"/>
        <w:ind w:left="720" w:firstLine="0"/>
        <w:rPr>
          <w:rFonts w:cs="Arial"/>
          <w:color w:val="000000"/>
          <w:szCs w:val="20"/>
        </w:rPr>
      </w:pPr>
    </w:p>
    <w:p w:rsidR="009F2A3A" w:rsidRPr="00CB15A8" w:rsidRDefault="009F2A3A" w:rsidP="00B91186">
      <w:pPr>
        <w:pStyle w:val="Lista2"/>
        <w:numPr>
          <w:ilvl w:val="0"/>
          <w:numId w:val="19"/>
        </w:numPr>
        <w:rPr>
          <w:rFonts w:cs="Arial"/>
          <w:color w:val="000000"/>
          <w:szCs w:val="20"/>
        </w:rPr>
      </w:pPr>
      <w:r w:rsidRPr="00CB15A8">
        <w:rPr>
          <w:rFonts w:cs="Arial"/>
          <w:color w:val="000000"/>
          <w:szCs w:val="20"/>
        </w:rPr>
        <w:t>Mantener en reserva y no divulgar la información protegida por derechos de autor o por secreto industrial de acuerdo a la normatividad vigente y que haga parte de la</w:t>
      </w:r>
      <w:r w:rsidRPr="00CB15A8">
        <w:rPr>
          <w:rFonts w:cs="Arial"/>
          <w:b/>
          <w:color w:val="000000"/>
          <w:szCs w:val="20"/>
        </w:rPr>
        <w:t xml:space="preserve"> información confidencial</w:t>
      </w:r>
      <w:r w:rsidRPr="00CB15A8">
        <w:rPr>
          <w:rFonts w:cs="Arial"/>
          <w:color w:val="000000"/>
          <w:szCs w:val="20"/>
        </w:rPr>
        <w:t>.</w:t>
      </w:r>
    </w:p>
    <w:p w:rsidR="009F2A3A" w:rsidRPr="00CB15A8" w:rsidRDefault="009F2A3A" w:rsidP="009F2A3A">
      <w:pPr>
        <w:pStyle w:val="Lista2"/>
        <w:ind w:left="0" w:firstLine="0"/>
        <w:rPr>
          <w:rFonts w:cs="Arial"/>
          <w:color w:val="000000"/>
          <w:szCs w:val="20"/>
        </w:rPr>
      </w:pPr>
    </w:p>
    <w:p w:rsidR="009F2A3A" w:rsidRPr="00CB15A8" w:rsidRDefault="009F2A3A" w:rsidP="00B91186">
      <w:pPr>
        <w:pStyle w:val="Lista2"/>
        <w:numPr>
          <w:ilvl w:val="0"/>
          <w:numId w:val="19"/>
        </w:numPr>
        <w:rPr>
          <w:rFonts w:cs="Arial"/>
          <w:color w:val="000000"/>
          <w:szCs w:val="20"/>
        </w:rPr>
      </w:pPr>
      <w:r w:rsidRPr="00CB15A8">
        <w:rPr>
          <w:rFonts w:cs="Arial"/>
          <w:color w:val="000000"/>
          <w:szCs w:val="20"/>
        </w:rPr>
        <w:t xml:space="preserve">Reconocer que el recibo de la </w:t>
      </w:r>
      <w:r w:rsidRPr="00CB15A8">
        <w:rPr>
          <w:rFonts w:cs="Arial"/>
          <w:b/>
          <w:color w:val="000000"/>
          <w:szCs w:val="20"/>
        </w:rPr>
        <w:t>información confidencial</w:t>
      </w:r>
      <w:r w:rsidRPr="00CB15A8">
        <w:rPr>
          <w:rFonts w:cs="Arial"/>
          <w:color w:val="000000"/>
          <w:szCs w:val="20"/>
        </w:rPr>
        <w:t xml:space="preserve"> no concede, ni expresa ni implícitamente, autorización, permiso o licencia de uso de marcas, patentes, derechos de autor, o de cualquier otro derecho de propiedad industrial o intelectual de la</w:t>
      </w:r>
      <w:r w:rsidRPr="00CB15A8">
        <w:rPr>
          <w:rFonts w:cs="Arial"/>
          <w:b/>
          <w:color w:val="000000"/>
          <w:szCs w:val="20"/>
        </w:rPr>
        <w:t xml:space="preserve"> Policía Nacional</w:t>
      </w:r>
      <w:r w:rsidRPr="00CB15A8">
        <w:rPr>
          <w:rFonts w:cs="Arial"/>
          <w:color w:val="000000"/>
          <w:szCs w:val="20"/>
        </w:rPr>
        <w:t>.</w:t>
      </w:r>
    </w:p>
    <w:p w:rsidR="00383B94" w:rsidRDefault="00383B94" w:rsidP="00E33CFF">
      <w:pPr>
        <w:jc w:val="center"/>
        <w:rPr>
          <w:b/>
        </w:rPr>
      </w:pPr>
    </w:p>
    <w:p w:rsidR="00344028" w:rsidRPr="00CB15A8" w:rsidRDefault="00344028" w:rsidP="00B91186">
      <w:pPr>
        <w:pStyle w:val="Lista2"/>
        <w:numPr>
          <w:ilvl w:val="0"/>
          <w:numId w:val="19"/>
        </w:numPr>
        <w:rPr>
          <w:rFonts w:cs="Arial"/>
          <w:color w:val="000000"/>
          <w:szCs w:val="20"/>
        </w:rPr>
      </w:pPr>
      <w:r w:rsidRPr="00CB15A8">
        <w:rPr>
          <w:rFonts w:cs="Arial"/>
          <w:color w:val="000000"/>
          <w:szCs w:val="20"/>
        </w:rPr>
        <w:t>Suscribir, con antelación a la revelación de la</w:t>
      </w:r>
      <w:r w:rsidRPr="00CB15A8">
        <w:rPr>
          <w:rFonts w:cs="Arial"/>
          <w:b/>
          <w:color w:val="000000"/>
          <w:szCs w:val="20"/>
        </w:rPr>
        <w:t xml:space="preserve"> información confidencial</w:t>
      </w:r>
      <w:r w:rsidRPr="00CB15A8">
        <w:rPr>
          <w:rFonts w:cs="Arial"/>
          <w:color w:val="000000"/>
          <w:szCs w:val="20"/>
        </w:rPr>
        <w:t xml:space="preserve">, los acuerdos de confidencialidad que se ajustan a todo lo dispuesto en el presente acuerdo con todos sus empleados y/o familiares de los mismos, contratistas, subcontratistas, proveedores y demás personas naturales o </w:t>
      </w:r>
      <w:r w:rsidRPr="00CB15A8">
        <w:rPr>
          <w:rFonts w:cs="Arial"/>
          <w:color w:val="000000"/>
          <w:szCs w:val="20"/>
        </w:rPr>
        <w:lastRenderedPageBreak/>
        <w:t xml:space="preserve">jurídicas que haya involucrado, involucre o llegare a involucrar en la ejecución de las actividades que le correspondan para el cumplimiento del objeto del </w:t>
      </w:r>
      <w:r w:rsidRPr="00CB15A8">
        <w:rPr>
          <w:rFonts w:cs="Arial"/>
          <w:b/>
          <w:color w:val="000000"/>
          <w:szCs w:val="20"/>
        </w:rPr>
        <w:t>contrato</w:t>
      </w:r>
      <w:r w:rsidRPr="00CB15A8">
        <w:rPr>
          <w:rFonts w:cs="Arial"/>
          <w:color w:val="000000"/>
          <w:szCs w:val="20"/>
        </w:rPr>
        <w:t>.</w:t>
      </w:r>
    </w:p>
    <w:p w:rsidR="00344028" w:rsidRPr="00CB15A8" w:rsidRDefault="00344028" w:rsidP="00344028">
      <w:pPr>
        <w:pStyle w:val="Lista2"/>
        <w:ind w:left="0" w:firstLine="0"/>
        <w:rPr>
          <w:rFonts w:cs="Arial"/>
          <w:color w:val="000000"/>
          <w:szCs w:val="20"/>
        </w:rPr>
      </w:pPr>
    </w:p>
    <w:p w:rsidR="00344028" w:rsidRPr="00CB15A8" w:rsidRDefault="00344028" w:rsidP="00B91186">
      <w:pPr>
        <w:pStyle w:val="Lista2"/>
        <w:numPr>
          <w:ilvl w:val="0"/>
          <w:numId w:val="19"/>
        </w:numPr>
        <w:rPr>
          <w:rFonts w:cs="Arial"/>
          <w:color w:val="000000"/>
          <w:szCs w:val="20"/>
        </w:rPr>
      </w:pPr>
      <w:r w:rsidRPr="00CB15A8">
        <w:rPr>
          <w:rFonts w:cs="Arial"/>
          <w:color w:val="000000"/>
          <w:szCs w:val="20"/>
        </w:rPr>
        <w:t>El</w:t>
      </w:r>
      <w:r w:rsidRPr="00CB15A8">
        <w:rPr>
          <w:rFonts w:cs="Arial"/>
          <w:b/>
          <w:color w:val="000000"/>
          <w:szCs w:val="20"/>
        </w:rPr>
        <w:t xml:space="preserve"> proponente</w:t>
      </w:r>
      <w:r w:rsidRPr="00CB15A8">
        <w:rPr>
          <w:rFonts w:cs="Arial"/>
          <w:color w:val="000000"/>
          <w:szCs w:val="20"/>
        </w:rPr>
        <w:t xml:space="preserve"> mantendrá una lista de usuarios de la</w:t>
      </w:r>
      <w:r w:rsidRPr="00CB15A8">
        <w:rPr>
          <w:rFonts w:cs="Arial"/>
          <w:b/>
          <w:color w:val="000000"/>
          <w:szCs w:val="20"/>
        </w:rPr>
        <w:t xml:space="preserve"> información confidencial</w:t>
      </w:r>
      <w:r w:rsidRPr="00CB15A8">
        <w:rPr>
          <w:rFonts w:cs="Arial"/>
          <w:color w:val="000000"/>
          <w:szCs w:val="20"/>
        </w:rPr>
        <w:t xml:space="preserve"> que será entregada al </w:t>
      </w:r>
      <w:r w:rsidRPr="00CB15A8">
        <w:rPr>
          <w:rFonts w:cs="Arial"/>
          <w:b/>
          <w:color w:val="000000"/>
          <w:szCs w:val="20"/>
        </w:rPr>
        <w:t>proponente</w:t>
      </w:r>
      <w:r w:rsidRPr="00CB15A8">
        <w:rPr>
          <w:rFonts w:cs="Arial"/>
          <w:color w:val="000000"/>
          <w:szCs w:val="20"/>
        </w:rPr>
        <w:t xml:space="preserve"> cuando lo solicite. </w:t>
      </w:r>
    </w:p>
    <w:p w:rsidR="00344028" w:rsidRPr="00CB15A8" w:rsidRDefault="00344028" w:rsidP="00344028">
      <w:pPr>
        <w:pStyle w:val="Lista2"/>
        <w:ind w:left="720" w:firstLine="0"/>
        <w:rPr>
          <w:rFonts w:cs="Arial"/>
          <w:color w:val="000000"/>
          <w:szCs w:val="20"/>
        </w:rPr>
      </w:pPr>
    </w:p>
    <w:p w:rsidR="00344028" w:rsidRPr="00CB15A8" w:rsidRDefault="00344028" w:rsidP="00B91186">
      <w:pPr>
        <w:pStyle w:val="Lista2"/>
        <w:numPr>
          <w:ilvl w:val="0"/>
          <w:numId w:val="19"/>
        </w:numPr>
        <w:rPr>
          <w:rFonts w:cs="Arial"/>
          <w:color w:val="000000"/>
          <w:szCs w:val="20"/>
        </w:rPr>
      </w:pPr>
      <w:r w:rsidRPr="00CB15A8">
        <w:rPr>
          <w:rFonts w:cs="Arial"/>
          <w:color w:val="000000"/>
          <w:szCs w:val="20"/>
        </w:rPr>
        <w:t xml:space="preserve">Utilizar única y exclusivamente la </w:t>
      </w:r>
      <w:r w:rsidRPr="00CB15A8">
        <w:rPr>
          <w:rFonts w:cs="Arial"/>
          <w:b/>
          <w:color w:val="000000"/>
          <w:szCs w:val="20"/>
        </w:rPr>
        <w:t>información confidencial</w:t>
      </w:r>
      <w:r w:rsidRPr="00CB15A8">
        <w:rPr>
          <w:rFonts w:cs="Arial"/>
          <w:color w:val="000000"/>
          <w:szCs w:val="20"/>
        </w:rPr>
        <w:t xml:space="preserve"> que conozca o llegare a conocer, en desarrollo y ejecución de lo que le competa en relación con el contrato</w:t>
      </w:r>
      <w:r w:rsidRPr="00CB15A8">
        <w:rPr>
          <w:rFonts w:cs="Arial"/>
          <w:b/>
          <w:color w:val="000000"/>
          <w:szCs w:val="20"/>
        </w:rPr>
        <w:t>.</w:t>
      </w:r>
    </w:p>
    <w:p w:rsidR="00344028" w:rsidRPr="00CB15A8" w:rsidRDefault="00344028" w:rsidP="00344028">
      <w:pPr>
        <w:pStyle w:val="Lista2"/>
        <w:ind w:left="0" w:firstLine="0"/>
        <w:rPr>
          <w:rFonts w:cs="Arial"/>
          <w:color w:val="000000"/>
          <w:szCs w:val="20"/>
        </w:rPr>
      </w:pPr>
    </w:p>
    <w:p w:rsidR="00344028" w:rsidRPr="00CB15A8" w:rsidRDefault="00344028" w:rsidP="00B91186">
      <w:pPr>
        <w:pStyle w:val="Lista2"/>
        <w:numPr>
          <w:ilvl w:val="0"/>
          <w:numId w:val="19"/>
        </w:numPr>
        <w:rPr>
          <w:rFonts w:cs="Arial"/>
          <w:color w:val="000000"/>
          <w:szCs w:val="20"/>
        </w:rPr>
      </w:pPr>
      <w:r w:rsidRPr="00CB15A8">
        <w:rPr>
          <w:rFonts w:cs="Arial"/>
          <w:color w:val="000000"/>
          <w:szCs w:val="20"/>
        </w:rPr>
        <w:t>No utilizar la</w:t>
      </w:r>
      <w:r w:rsidRPr="00CB15A8">
        <w:rPr>
          <w:rFonts w:cs="Arial"/>
          <w:b/>
          <w:color w:val="000000"/>
          <w:szCs w:val="20"/>
        </w:rPr>
        <w:t xml:space="preserve"> información confidencial</w:t>
      </w:r>
      <w:r w:rsidRPr="00CB15A8">
        <w:rPr>
          <w:rFonts w:cs="Arial"/>
          <w:color w:val="000000"/>
          <w:szCs w:val="20"/>
        </w:rPr>
        <w:t xml:space="preserve"> que conozca o llegare a conocer, en desarrollo y ejecución del </w:t>
      </w:r>
      <w:r w:rsidRPr="00CB15A8">
        <w:rPr>
          <w:rFonts w:cs="Arial"/>
          <w:b/>
          <w:color w:val="000000"/>
          <w:szCs w:val="20"/>
        </w:rPr>
        <w:t>contrato</w:t>
      </w:r>
      <w:r w:rsidRPr="00CB15A8">
        <w:rPr>
          <w:rFonts w:cs="Arial"/>
          <w:color w:val="000000"/>
          <w:szCs w:val="20"/>
        </w:rPr>
        <w:t>, en provecho propio o de terceros y para fines distintos a los previstos en el mismo, prohibiéndose la divulgación inclusive para fines académicos.</w:t>
      </w:r>
    </w:p>
    <w:p w:rsidR="00344028" w:rsidRPr="00CB15A8" w:rsidRDefault="00344028" w:rsidP="00344028">
      <w:pPr>
        <w:pStyle w:val="Lista2"/>
        <w:ind w:left="0" w:firstLine="0"/>
        <w:rPr>
          <w:rFonts w:cs="Arial"/>
          <w:color w:val="000000"/>
          <w:szCs w:val="20"/>
        </w:rPr>
      </w:pPr>
    </w:p>
    <w:p w:rsidR="00344028" w:rsidRPr="00CB15A8" w:rsidRDefault="00344028" w:rsidP="00B91186">
      <w:pPr>
        <w:pStyle w:val="Lista2"/>
        <w:numPr>
          <w:ilvl w:val="0"/>
          <w:numId w:val="19"/>
        </w:numPr>
        <w:rPr>
          <w:rFonts w:cs="Arial"/>
          <w:color w:val="000000"/>
          <w:szCs w:val="20"/>
        </w:rPr>
      </w:pPr>
      <w:r w:rsidRPr="00CB15A8">
        <w:rPr>
          <w:rFonts w:cs="Arial"/>
          <w:color w:val="000000"/>
          <w:szCs w:val="20"/>
        </w:rPr>
        <w:t xml:space="preserve">Adoptar y mantener mecanismos internos de seguridad adecuados para proteger la confidencialidad de toda la información que conozca o llegare a conocer en desarrollo del </w:t>
      </w:r>
      <w:r w:rsidRPr="00CB15A8">
        <w:rPr>
          <w:rFonts w:cs="Arial"/>
          <w:b/>
          <w:color w:val="000000"/>
          <w:szCs w:val="20"/>
        </w:rPr>
        <w:t>contrato</w:t>
      </w:r>
      <w:r w:rsidRPr="00CB15A8">
        <w:rPr>
          <w:rFonts w:cs="Arial"/>
          <w:color w:val="000000"/>
          <w:szCs w:val="20"/>
        </w:rPr>
        <w:t>.</w:t>
      </w:r>
    </w:p>
    <w:p w:rsidR="00344028" w:rsidRPr="00CB15A8" w:rsidRDefault="00344028" w:rsidP="00344028">
      <w:pPr>
        <w:pStyle w:val="Prrafodelista"/>
        <w:rPr>
          <w:rFonts w:cs="Arial"/>
          <w:color w:val="000000"/>
          <w:szCs w:val="20"/>
        </w:rPr>
      </w:pPr>
    </w:p>
    <w:p w:rsidR="00344028" w:rsidRPr="00CB15A8" w:rsidRDefault="00344028" w:rsidP="00B91186">
      <w:pPr>
        <w:pStyle w:val="Lista2"/>
        <w:numPr>
          <w:ilvl w:val="0"/>
          <w:numId w:val="19"/>
        </w:numPr>
        <w:rPr>
          <w:rFonts w:cs="Arial"/>
          <w:color w:val="000000"/>
          <w:szCs w:val="20"/>
        </w:rPr>
      </w:pPr>
      <w:r w:rsidRPr="00CB15A8">
        <w:rPr>
          <w:rFonts w:cs="Arial"/>
          <w:color w:val="000000"/>
          <w:szCs w:val="20"/>
        </w:rPr>
        <w:t xml:space="preserve">No usar la </w:t>
      </w:r>
      <w:r w:rsidRPr="00CB15A8">
        <w:rPr>
          <w:rFonts w:cs="Arial"/>
          <w:b/>
          <w:color w:val="000000"/>
          <w:szCs w:val="20"/>
        </w:rPr>
        <w:t>información confidencial</w:t>
      </w:r>
      <w:r w:rsidRPr="00CB15A8">
        <w:rPr>
          <w:rFonts w:cs="Arial"/>
          <w:color w:val="000000"/>
          <w:szCs w:val="20"/>
        </w:rPr>
        <w:t xml:space="preserve"> de modo que pueda ser de alguna manera, directa o indirectamente, perjudicial para los intereses de la</w:t>
      </w:r>
      <w:r w:rsidRPr="00CB15A8">
        <w:rPr>
          <w:rFonts w:cs="Arial"/>
          <w:b/>
          <w:color w:val="000000"/>
          <w:szCs w:val="20"/>
        </w:rPr>
        <w:t xml:space="preserve"> policía nacional</w:t>
      </w:r>
      <w:r w:rsidRPr="00CB15A8">
        <w:rPr>
          <w:rFonts w:cs="Arial"/>
          <w:color w:val="000000"/>
          <w:szCs w:val="20"/>
        </w:rPr>
        <w:t>.</w:t>
      </w:r>
    </w:p>
    <w:p w:rsidR="00344028" w:rsidRPr="00CB15A8" w:rsidRDefault="00344028" w:rsidP="00344028">
      <w:pPr>
        <w:pStyle w:val="Lista2"/>
        <w:ind w:left="720" w:firstLine="0"/>
        <w:rPr>
          <w:rFonts w:cs="Arial"/>
          <w:color w:val="000000"/>
          <w:szCs w:val="20"/>
        </w:rPr>
      </w:pPr>
    </w:p>
    <w:p w:rsidR="00344028" w:rsidRPr="00CB15A8" w:rsidRDefault="00344028" w:rsidP="00B91186">
      <w:pPr>
        <w:pStyle w:val="Lista2"/>
        <w:numPr>
          <w:ilvl w:val="0"/>
          <w:numId w:val="19"/>
        </w:numPr>
        <w:rPr>
          <w:rFonts w:cs="Arial"/>
          <w:color w:val="000000"/>
          <w:szCs w:val="20"/>
        </w:rPr>
      </w:pPr>
      <w:r w:rsidRPr="00CB15A8">
        <w:rPr>
          <w:rFonts w:cs="Arial"/>
          <w:color w:val="000000"/>
          <w:szCs w:val="20"/>
        </w:rPr>
        <w:t>No acceder, copiar, reproducir, distribuir o transmitir por ningún medio conocido o por conocer la</w:t>
      </w:r>
      <w:r w:rsidRPr="00CB15A8">
        <w:rPr>
          <w:rFonts w:cs="Arial"/>
          <w:b/>
          <w:color w:val="000000"/>
          <w:szCs w:val="20"/>
        </w:rPr>
        <w:t xml:space="preserve"> información confidencial</w:t>
      </w:r>
      <w:r w:rsidRPr="00CB15A8">
        <w:rPr>
          <w:rFonts w:cs="Arial"/>
          <w:color w:val="000000"/>
          <w:szCs w:val="20"/>
        </w:rPr>
        <w:t>, en todo o en parte, sin previo y escrito consentimiento de la</w:t>
      </w:r>
      <w:r w:rsidRPr="00CB15A8">
        <w:rPr>
          <w:rFonts w:cs="Arial"/>
          <w:b/>
          <w:color w:val="000000"/>
          <w:szCs w:val="20"/>
        </w:rPr>
        <w:t xml:space="preserve"> Policía Nacional</w:t>
      </w:r>
      <w:r w:rsidRPr="00CB15A8">
        <w:rPr>
          <w:rFonts w:cs="Arial"/>
          <w:color w:val="000000"/>
          <w:szCs w:val="20"/>
        </w:rPr>
        <w:t>.</w:t>
      </w:r>
    </w:p>
    <w:p w:rsidR="00344028" w:rsidRPr="00CB15A8" w:rsidRDefault="00344028" w:rsidP="00344028">
      <w:pPr>
        <w:pStyle w:val="Prrafodelista"/>
        <w:rPr>
          <w:rFonts w:cs="Arial"/>
          <w:color w:val="000000"/>
          <w:szCs w:val="20"/>
        </w:rPr>
      </w:pPr>
    </w:p>
    <w:p w:rsidR="00344028" w:rsidRPr="00CB15A8" w:rsidRDefault="00344028" w:rsidP="00B91186">
      <w:pPr>
        <w:pStyle w:val="Lista2"/>
        <w:numPr>
          <w:ilvl w:val="0"/>
          <w:numId w:val="19"/>
        </w:numPr>
        <w:rPr>
          <w:rFonts w:cs="Arial"/>
          <w:color w:val="000000"/>
          <w:szCs w:val="20"/>
        </w:rPr>
      </w:pPr>
      <w:r w:rsidRPr="00CB15A8">
        <w:rPr>
          <w:rFonts w:cs="Arial"/>
          <w:color w:val="000000"/>
          <w:szCs w:val="20"/>
        </w:rPr>
        <w:t>Cumplir con la confidencialidad en las mismas condiciones y formas, y con el mismo cuidado con que realiza la protección de la información confidencial.</w:t>
      </w:r>
    </w:p>
    <w:p w:rsidR="00344028" w:rsidRPr="00CB15A8" w:rsidRDefault="00344028" w:rsidP="00344028">
      <w:pPr>
        <w:pStyle w:val="Textoindependiente"/>
        <w:jc w:val="both"/>
        <w:rPr>
          <w:color w:val="000000"/>
          <w:sz w:val="20"/>
          <w:szCs w:val="20"/>
        </w:rPr>
      </w:pPr>
    </w:p>
    <w:p w:rsidR="00344028" w:rsidRPr="00CB15A8" w:rsidRDefault="00344028" w:rsidP="00344028">
      <w:pPr>
        <w:pStyle w:val="Textoindependiente"/>
        <w:jc w:val="both"/>
        <w:rPr>
          <w:color w:val="000000"/>
          <w:sz w:val="20"/>
          <w:szCs w:val="20"/>
        </w:rPr>
      </w:pPr>
    </w:p>
    <w:p w:rsidR="00344028" w:rsidRPr="00CB15A8" w:rsidRDefault="00344028" w:rsidP="00344028">
      <w:pPr>
        <w:pStyle w:val="Textoindependiente"/>
        <w:jc w:val="both"/>
        <w:rPr>
          <w:color w:val="000000"/>
          <w:sz w:val="20"/>
          <w:szCs w:val="20"/>
        </w:rPr>
      </w:pPr>
    </w:p>
    <w:p w:rsidR="00344028" w:rsidRPr="00CB15A8" w:rsidRDefault="00344028" w:rsidP="00344028">
      <w:pPr>
        <w:rPr>
          <w:rFonts w:cs="Arial"/>
          <w:szCs w:val="20"/>
          <w:lang w:eastAsia="es-CO"/>
        </w:rPr>
      </w:pPr>
      <w:r w:rsidRPr="00CB15A8">
        <w:rPr>
          <w:rFonts w:cs="Arial"/>
          <w:szCs w:val="20"/>
          <w:lang w:eastAsia="es-CO"/>
        </w:rPr>
        <w:t>El proponente:</w:t>
      </w:r>
    </w:p>
    <w:p w:rsidR="00344028" w:rsidRPr="00CB15A8" w:rsidRDefault="00344028" w:rsidP="00344028">
      <w:pPr>
        <w:rPr>
          <w:rFonts w:cs="Arial"/>
          <w:szCs w:val="20"/>
          <w:lang w:eastAsia="es-CO"/>
        </w:rPr>
      </w:pPr>
      <w:r w:rsidRPr="00CB15A8">
        <w:rPr>
          <w:rFonts w:cs="Arial"/>
          <w:szCs w:val="20"/>
          <w:lang w:eastAsia="es-CO"/>
        </w:rPr>
        <w:t>  </w:t>
      </w:r>
    </w:p>
    <w:p w:rsidR="00344028" w:rsidRPr="00CB15A8" w:rsidRDefault="00344028" w:rsidP="00344028">
      <w:pPr>
        <w:rPr>
          <w:rFonts w:cs="Arial"/>
          <w:szCs w:val="20"/>
          <w:lang w:eastAsia="es-CO"/>
        </w:rPr>
      </w:pPr>
    </w:p>
    <w:p w:rsidR="00344028" w:rsidRPr="00CB15A8" w:rsidRDefault="00344028" w:rsidP="00344028">
      <w:pPr>
        <w:pStyle w:val="Prrafodelista"/>
        <w:tabs>
          <w:tab w:val="left" w:pos="240"/>
          <w:tab w:val="left" w:pos="6210"/>
        </w:tabs>
        <w:ind w:left="0"/>
        <w:jc w:val="center"/>
        <w:rPr>
          <w:rFonts w:cs="Arial"/>
          <w:b/>
          <w:szCs w:val="20"/>
        </w:rPr>
      </w:pPr>
    </w:p>
    <w:p w:rsidR="00344028" w:rsidRPr="00CB15A8" w:rsidRDefault="00344028" w:rsidP="00344028">
      <w:pPr>
        <w:pStyle w:val="Sinespaciado1"/>
        <w:rPr>
          <w:rFonts w:ascii="Arial" w:hAnsi="Arial" w:cs="Arial"/>
          <w:sz w:val="20"/>
          <w:szCs w:val="20"/>
        </w:rPr>
      </w:pPr>
      <w:r w:rsidRPr="00CB15A8">
        <w:rPr>
          <w:rFonts w:ascii="Arial" w:hAnsi="Arial" w:cs="Arial"/>
          <w:b/>
          <w:sz w:val="20"/>
          <w:szCs w:val="20"/>
        </w:rPr>
        <w:t>__________________________________</w:t>
      </w:r>
    </w:p>
    <w:p w:rsidR="00344028" w:rsidRPr="00CB15A8" w:rsidRDefault="00344028" w:rsidP="00344028">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344028" w:rsidRPr="00CB15A8" w:rsidRDefault="00344028" w:rsidP="00344028">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2E576173113F4E0D8DE7EC3DC2A0F55B"/>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344028" w:rsidRPr="00CB15A8" w:rsidRDefault="00344028" w:rsidP="00344028">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390CACF45029494FBFE79CD14810AC60"/>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344028" w:rsidRPr="00CB15A8" w:rsidRDefault="00344028" w:rsidP="00344028">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2B63E0C1E87441FFAE6CF5C5B8A45DC3"/>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344028" w:rsidRPr="00CB15A8" w:rsidRDefault="00344028" w:rsidP="00344028">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B8F20D198FB54868BF1CC2E72B3FA110"/>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344028" w:rsidRPr="00CB15A8" w:rsidRDefault="00344028" w:rsidP="00344028">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DA445E85A054581B8B220A5178BB6B4"/>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344028" w:rsidRPr="00CB15A8" w:rsidRDefault="00344028" w:rsidP="00344028">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6A52FAA2714F4446A7AB372625144EC6"/>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344028" w:rsidRDefault="00344028" w:rsidP="00344028">
      <w:pPr>
        <w:rPr>
          <w:lang w:val="es-ES_tradnl"/>
        </w:rPr>
      </w:pPr>
      <w:r w:rsidRPr="00CB15A8">
        <w:rPr>
          <w:rFonts w:cs="Arial"/>
          <w:color w:val="000000"/>
          <w:szCs w:val="20"/>
        </w:rPr>
        <w:t>Email:</w:t>
      </w:r>
      <w:r w:rsidRPr="00CB15A8">
        <w:rPr>
          <w:rFonts w:cs="Arial"/>
          <w:b/>
          <w:color w:val="000000"/>
          <w:szCs w:val="20"/>
        </w:rPr>
        <w:t xml:space="preserve"> </w:t>
      </w:r>
      <w:sdt>
        <w:sdtPr>
          <w:rPr>
            <w:rFonts w:cs="Arial"/>
            <w:b/>
            <w:color w:val="000000"/>
            <w:szCs w:val="20"/>
          </w:rPr>
          <w:id w:val="1562363440"/>
          <w:placeholder>
            <w:docPart w:val="789B1AF89FC645C4B776EBCA2C3E7E40"/>
          </w:placeholder>
          <w:showingPlcHdr/>
          <w15:color w:val="800000"/>
        </w:sdtPr>
        <w:sdtContent>
          <w:r w:rsidRPr="00CB15A8">
            <w:rPr>
              <w:rStyle w:val="Textodelmarcadordeposicin"/>
              <w:rFonts w:cs="Arial"/>
              <w:color w:val="FF8F8F"/>
              <w:szCs w:val="20"/>
              <w:u w:val="single"/>
            </w:rPr>
            <w:t>Diligenciar correo electrónico de notificaciones</w:t>
          </w:r>
        </w:sdtContent>
      </w:sdt>
    </w:p>
    <w:p w:rsidR="00936BCA" w:rsidRDefault="00936BCA" w:rsidP="00A47B13">
      <w:pPr>
        <w:jc w:val="center"/>
        <w:rPr>
          <w:b/>
        </w:rPr>
      </w:pPr>
    </w:p>
    <w:p w:rsidR="00936BCA" w:rsidRDefault="00936BCA" w:rsidP="00A47B13">
      <w:pPr>
        <w:jc w:val="center"/>
        <w:rPr>
          <w:b/>
        </w:rPr>
      </w:pPr>
    </w:p>
    <w:p w:rsidR="00936BCA" w:rsidRDefault="00936BCA">
      <w:pPr>
        <w:jc w:val="left"/>
        <w:rPr>
          <w:b/>
        </w:rPr>
      </w:pPr>
      <w:r>
        <w:rPr>
          <w:b/>
        </w:rPr>
        <w:br w:type="page"/>
      </w:r>
    </w:p>
    <w:p w:rsidR="00A47B13" w:rsidRDefault="00A47B13" w:rsidP="00A47B13">
      <w:pPr>
        <w:jc w:val="center"/>
        <w:rPr>
          <w:b/>
        </w:rPr>
      </w:pPr>
      <w:r w:rsidRPr="00B65ADC">
        <w:rPr>
          <w:b/>
        </w:rPr>
        <w:lastRenderedPageBreak/>
        <w:t xml:space="preserve">FORMULARIO No. </w:t>
      </w:r>
      <w:r w:rsidR="005B0EAB">
        <w:rPr>
          <w:b/>
        </w:rPr>
        <w:t>8</w:t>
      </w:r>
    </w:p>
    <w:p w:rsidR="00344028" w:rsidRPr="006E286B" w:rsidRDefault="006E286B" w:rsidP="00E33CFF">
      <w:pPr>
        <w:jc w:val="center"/>
        <w:rPr>
          <w:b/>
        </w:rPr>
      </w:pPr>
      <w:r w:rsidRPr="006E286B">
        <w:rPr>
          <w:rFonts w:eastAsia="Arial"/>
          <w:b/>
          <w:color w:val="000000" w:themeColor="text1"/>
          <w:szCs w:val="20"/>
          <w:lang w:val="es-ES" w:eastAsia="es-CO"/>
        </w:rPr>
        <w:t>SISTEMA DE GESTIÓN DE LA SEGURIDAD Y SALUD EN EL TRABAJO</w:t>
      </w:r>
    </w:p>
    <w:p w:rsidR="00383B94" w:rsidRDefault="00383B94" w:rsidP="00E33CFF">
      <w:pPr>
        <w:jc w:val="center"/>
        <w:rPr>
          <w:b/>
        </w:rPr>
      </w:pPr>
    </w:p>
    <w:p w:rsidR="006E286B" w:rsidRDefault="00891ACB" w:rsidP="006E286B">
      <w:pPr>
        <w:rPr>
          <w:rFonts w:eastAsiaTheme="minorEastAsia" w:cs="Arial"/>
          <w:color w:val="FF8F8F"/>
          <w:szCs w:val="20"/>
        </w:rPr>
      </w:pPr>
      <w:sdt>
        <w:sdtPr>
          <w:rPr>
            <w:rFonts w:cs="Arial"/>
            <w:szCs w:val="20"/>
          </w:rPr>
          <w:id w:val="535852684"/>
          <w:placeholder>
            <w:docPart w:val="A7AD18E93729430C9E2C6F0386FFB2DB"/>
          </w:placeholder>
          <w:showingPlcHdr/>
          <w:text/>
        </w:sdtPr>
        <w:sdtContent>
          <w:r w:rsidR="006E286B">
            <w:rPr>
              <w:rStyle w:val="Textodelmarcadordeposicin"/>
              <w:rFonts w:eastAsiaTheme="minorEastAsia" w:cs="Arial"/>
              <w:color w:val="FF8F8F"/>
              <w:u w:val="single"/>
            </w:rPr>
            <w:t>Ciudad</w:t>
          </w:r>
        </w:sdtContent>
      </w:sdt>
      <w:r w:rsidR="006E286B">
        <w:rPr>
          <w:rFonts w:cs="Arial"/>
          <w:szCs w:val="20"/>
        </w:rPr>
        <w:t xml:space="preserve">, </w:t>
      </w:r>
      <w:sdt>
        <w:sdtPr>
          <w:rPr>
            <w:rFonts w:cs="Arial"/>
            <w:szCs w:val="20"/>
          </w:rPr>
          <w:id w:val="746235683"/>
          <w:placeholder>
            <w:docPart w:val="7C58053D90DD42109C0A94FF58E9775B"/>
          </w:placeholder>
          <w:showingPlcHdr/>
          <w:date w:fullDate="2021-04-13T00:00:00Z">
            <w:dateFormat w:val="d 'de' MMMM 'de' yyyy"/>
            <w:lid w:val="es-CO"/>
            <w:storeMappedDataAs w:val="dateTime"/>
            <w:calendar w:val="gregorian"/>
          </w:date>
        </w:sdtPr>
        <w:sdtContent>
          <w:r w:rsidR="006E286B">
            <w:rPr>
              <w:rStyle w:val="Textodelmarcadordeposicin"/>
              <w:rFonts w:eastAsiaTheme="minorEastAsia" w:cs="Arial"/>
              <w:color w:val="FF8F8F"/>
            </w:rPr>
            <w:t>seleccionar la fecha.</w:t>
          </w:r>
        </w:sdtContent>
      </w:sdt>
    </w:p>
    <w:p w:rsidR="006E286B" w:rsidRDefault="006E286B" w:rsidP="006E286B">
      <w:pPr>
        <w:rPr>
          <w:rFonts w:cs="Arial"/>
          <w:szCs w:val="20"/>
        </w:rPr>
      </w:pPr>
      <w:r>
        <w:rPr>
          <w:rFonts w:cs="Arial"/>
          <w:szCs w:val="20"/>
        </w:rPr>
        <w:t>Señores.</w:t>
      </w:r>
    </w:p>
    <w:p w:rsidR="006E286B" w:rsidRDefault="006E286B" w:rsidP="006E286B">
      <w:pPr>
        <w:rPr>
          <w:rFonts w:cs="Arial"/>
          <w:szCs w:val="20"/>
        </w:rPr>
      </w:pPr>
      <w:r>
        <w:rPr>
          <w:rFonts w:cs="Arial"/>
          <w:szCs w:val="20"/>
        </w:rPr>
        <w:t xml:space="preserve">POLICÍA NACIONAL – </w:t>
      </w:r>
      <w:sdt>
        <w:sdtPr>
          <w:rPr>
            <w:rFonts w:cs="Arial"/>
            <w:szCs w:val="20"/>
          </w:rPr>
          <w:id w:val="1116802812"/>
          <w:placeholder>
            <w:docPart w:val="11D14587E7994E95ACDD1D5A7404782D"/>
          </w:placeholder>
          <w:text/>
        </w:sdtPr>
        <w:sdtContent>
          <w:r w:rsidRPr="00C30349">
            <w:rPr>
              <w:rFonts w:cs="Arial"/>
              <w:szCs w:val="20"/>
            </w:rPr>
            <w:t>REGIONAL DE ASEGURAMIENTO EN SALUD NO 6</w:t>
          </w:r>
        </w:sdtContent>
      </w:sdt>
    </w:p>
    <w:p w:rsidR="006E286B" w:rsidRDefault="006E286B" w:rsidP="006E286B">
      <w:pPr>
        <w:rPr>
          <w:rFonts w:cs="Arial"/>
          <w:szCs w:val="20"/>
        </w:rPr>
      </w:pPr>
      <w:r>
        <w:rPr>
          <w:rFonts w:cs="Arial"/>
          <w:szCs w:val="20"/>
        </w:rPr>
        <w:t>Ciudad.</w:t>
      </w:r>
    </w:p>
    <w:p w:rsidR="006E286B" w:rsidRDefault="006E286B" w:rsidP="006E286B">
      <w:pPr>
        <w:autoSpaceDE w:val="0"/>
        <w:autoSpaceDN w:val="0"/>
        <w:adjustRightInd w:val="0"/>
        <w:rPr>
          <w:rFonts w:cs="Arial"/>
          <w:b/>
          <w:bCs/>
          <w:color w:val="000000"/>
          <w:sz w:val="18"/>
          <w:szCs w:val="18"/>
        </w:rPr>
      </w:pPr>
    </w:p>
    <w:p w:rsidR="006E286B" w:rsidRPr="00C9657E" w:rsidRDefault="006E286B" w:rsidP="006E286B">
      <w:pPr>
        <w:autoSpaceDE w:val="0"/>
        <w:autoSpaceDN w:val="0"/>
        <w:adjustRightInd w:val="0"/>
        <w:rPr>
          <w:rFonts w:cs="Arial"/>
          <w:color w:val="000000"/>
        </w:rPr>
      </w:pPr>
      <w:r w:rsidRPr="00C9657E">
        <w:rPr>
          <w:rFonts w:cs="Arial"/>
          <w:b/>
          <w:bCs/>
          <w:color w:val="000000"/>
          <w:sz w:val="18"/>
          <w:szCs w:val="18"/>
        </w:rPr>
        <w:t>Formulario de compromiso con el Sistema de Gestión de Seguridad y Salud en el Trabajo de la Dirección de Sanidad de la Policía Nacional</w:t>
      </w:r>
    </w:p>
    <w:p w:rsidR="006E286B" w:rsidRPr="00C9657E" w:rsidRDefault="006E286B" w:rsidP="006E286B">
      <w:pPr>
        <w:autoSpaceDE w:val="0"/>
        <w:autoSpaceDN w:val="0"/>
        <w:adjustRightInd w:val="0"/>
        <w:rPr>
          <w:rFonts w:cs="Arial"/>
          <w:color w:val="000000"/>
          <w:sz w:val="18"/>
          <w:szCs w:val="18"/>
        </w:rPr>
      </w:pPr>
    </w:p>
    <w:p w:rsidR="006E286B" w:rsidRPr="00C9657E" w:rsidRDefault="006E286B" w:rsidP="006E286B">
      <w:pPr>
        <w:autoSpaceDE w:val="0"/>
        <w:autoSpaceDN w:val="0"/>
        <w:adjustRightInd w:val="0"/>
        <w:rPr>
          <w:rFonts w:cs="Arial"/>
          <w:color w:val="000000"/>
          <w:sz w:val="18"/>
          <w:szCs w:val="18"/>
        </w:rPr>
      </w:pPr>
      <w:r w:rsidRPr="00C9657E">
        <w:rPr>
          <w:rFonts w:cs="Arial"/>
          <w:color w:val="000000"/>
          <w:sz w:val="18"/>
          <w:szCs w:val="18"/>
        </w:rPr>
        <w:t>Referencia: compromisos con el Sistema de Gestión de Seguridad y Salud en el Trabajo para el pr</w:t>
      </w:r>
      <w:r>
        <w:rPr>
          <w:rFonts w:cs="Arial"/>
          <w:color w:val="000000"/>
          <w:sz w:val="18"/>
          <w:szCs w:val="18"/>
        </w:rPr>
        <w:t xml:space="preserve">oceso cuyo objeto es </w:t>
      </w:r>
      <w:sdt>
        <w:sdtPr>
          <w:rPr>
            <w:rFonts w:cs="Arial"/>
          </w:rPr>
          <w:id w:val="-2028393374"/>
          <w:placeholder>
            <w:docPart w:val="3DB2324708414057BB859FC706CF4BAA"/>
          </w:placeholder>
          <w:showingPlcHdr/>
          <w15:color w:val="800000"/>
          <w:text/>
        </w:sdtPr>
        <w:sdtContent>
          <w:r w:rsidRPr="000C38C2">
            <w:rPr>
              <w:rStyle w:val="Textodelmarcadordeposicin"/>
              <w:rFonts w:cs="Arial"/>
              <w:color w:val="FF8F8F"/>
              <w:u w:val="single"/>
            </w:rPr>
            <w:t>Transcribir el objeto del proceso</w:t>
          </w:r>
        </w:sdtContent>
      </w:sdt>
    </w:p>
    <w:p w:rsidR="006E286B" w:rsidRDefault="006E286B" w:rsidP="006E286B">
      <w:pPr>
        <w:autoSpaceDE w:val="0"/>
        <w:autoSpaceDN w:val="0"/>
        <w:adjustRightInd w:val="0"/>
        <w:rPr>
          <w:rFonts w:cs="Arial"/>
          <w:color w:val="000000"/>
          <w:sz w:val="18"/>
          <w:szCs w:val="18"/>
        </w:rPr>
      </w:pPr>
    </w:p>
    <w:p w:rsidR="006E286B" w:rsidRPr="00C9657E" w:rsidRDefault="006E286B" w:rsidP="006E286B">
      <w:pPr>
        <w:autoSpaceDE w:val="0"/>
        <w:autoSpaceDN w:val="0"/>
        <w:adjustRightInd w:val="0"/>
        <w:rPr>
          <w:rFonts w:cs="Arial"/>
          <w:color w:val="000000"/>
          <w:sz w:val="18"/>
          <w:szCs w:val="18"/>
        </w:rPr>
      </w:pPr>
      <w:r w:rsidRPr="00C9657E">
        <w:rPr>
          <w:rFonts w:cs="Arial"/>
          <w:color w:val="000000"/>
          <w:sz w:val="18"/>
          <w:szCs w:val="18"/>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w:t>
      </w:r>
    </w:p>
    <w:p w:rsidR="006E286B" w:rsidRPr="00C9657E" w:rsidRDefault="006E286B" w:rsidP="006E286B">
      <w:pPr>
        <w:autoSpaceDE w:val="0"/>
        <w:autoSpaceDN w:val="0"/>
        <w:adjustRightInd w:val="0"/>
        <w:rPr>
          <w:rFonts w:cs="Arial"/>
          <w:color w:val="000000"/>
          <w:szCs w:val="20"/>
        </w:rPr>
      </w:pPr>
      <w:r w:rsidRPr="00C9657E">
        <w:rPr>
          <w:rFonts w:cs="Arial"/>
          <w:color w:val="000000"/>
          <w:sz w:val="18"/>
          <w:szCs w:val="18"/>
        </w:rPr>
        <w:t xml:space="preserve">Certifico que la empresa a la cual represento cumple con la afiliación a seguridad social de sus empleados, que tiene </w:t>
      </w:r>
      <w:r w:rsidRPr="00C9657E">
        <w:rPr>
          <w:rFonts w:cs="Arial"/>
          <w:color w:val="000000"/>
          <w:szCs w:val="20"/>
        </w:rPr>
        <w:t xml:space="preserve">implementado el Sistema de Gestión de la Seguridad y Salud en el Trabajo conforme a los establecido en título 4, capítulo 6 del Decreto 1072 de 2015 </w:t>
      </w:r>
      <w:r w:rsidRPr="00C9657E">
        <w:rPr>
          <w:rFonts w:cs="Arial"/>
          <w:i/>
          <w:iCs/>
          <w:color w:val="000000"/>
          <w:szCs w:val="20"/>
        </w:rPr>
        <w:t xml:space="preserve">“Por medio del cual se expide el Decreto Único Reglamentario del Sector Trabajo” </w:t>
      </w:r>
      <w:r w:rsidRPr="00C9657E">
        <w:rPr>
          <w:rFonts w:cs="Arial"/>
          <w:color w:val="000000"/>
          <w:szCs w:val="20"/>
        </w:rPr>
        <w:t xml:space="preserve">y la Resolución No. 0312 de 2019 </w:t>
      </w:r>
      <w:r w:rsidRPr="00C9657E">
        <w:rPr>
          <w:rFonts w:cs="Arial"/>
          <w:i/>
          <w:iCs/>
          <w:color w:val="000000"/>
          <w:szCs w:val="20"/>
        </w:rPr>
        <w:t>“Por la cual se definen los Estándares Mínimos del Sistema de Gestión de la Seguridad y Salud en el Trabajo”</w:t>
      </w:r>
      <w:r w:rsidRPr="00C9657E">
        <w:rPr>
          <w:rFonts w:cs="Arial"/>
          <w:color w:val="000000"/>
          <w:szCs w:val="20"/>
        </w:rPr>
        <w:t xml:space="preserve">, así mismo, que cuenta con el Reglamento de Higiene y Seguridad Industrial de acuerdo al Código Sustantivo del Trabajo. </w:t>
      </w:r>
    </w:p>
    <w:p w:rsidR="006E286B" w:rsidRPr="00C9657E" w:rsidRDefault="006E286B" w:rsidP="006E286B">
      <w:pPr>
        <w:autoSpaceDE w:val="0"/>
        <w:autoSpaceDN w:val="0"/>
        <w:adjustRightInd w:val="0"/>
        <w:rPr>
          <w:rFonts w:cs="Arial"/>
          <w:color w:val="000000"/>
          <w:szCs w:val="20"/>
        </w:rPr>
      </w:pPr>
    </w:p>
    <w:p w:rsidR="006E286B" w:rsidRDefault="006E286B" w:rsidP="006E286B">
      <w:pPr>
        <w:pStyle w:val="Default"/>
        <w:jc w:val="both"/>
        <w:rPr>
          <w:rFonts w:ascii="Arial" w:hAnsi="Arial" w:cs="Arial"/>
          <w:sz w:val="20"/>
          <w:szCs w:val="20"/>
        </w:rPr>
      </w:pPr>
      <w:r w:rsidRPr="00C9657E">
        <w:rPr>
          <w:rFonts w:ascii="Arial" w:hAnsi="Arial" w:cs="Arial"/>
          <w:sz w:val="20"/>
          <w:szCs w:val="20"/>
        </w:rPr>
        <w:t xml:space="preserve">Declaramos, bajo nuestra responsabilidad personal y comprometiendo la responsabilidad Institucional de las personas jurídicas que representamos, que la información antes consignada es totalmente cierta y puede ser verificada. </w:t>
      </w:r>
    </w:p>
    <w:p w:rsidR="006E286B" w:rsidRPr="00C9657E" w:rsidRDefault="006E286B" w:rsidP="006E286B">
      <w:pPr>
        <w:pStyle w:val="Default"/>
        <w:jc w:val="both"/>
        <w:rPr>
          <w:rFonts w:ascii="Arial" w:hAnsi="Arial" w:cs="Arial"/>
          <w:sz w:val="20"/>
          <w:szCs w:val="20"/>
        </w:rPr>
      </w:pPr>
    </w:p>
    <w:p w:rsidR="006E286B" w:rsidRPr="00C9657E" w:rsidRDefault="006E286B" w:rsidP="006E286B">
      <w:pPr>
        <w:pStyle w:val="Default"/>
        <w:jc w:val="both"/>
        <w:rPr>
          <w:rFonts w:ascii="Arial" w:hAnsi="Arial" w:cs="Arial"/>
          <w:sz w:val="20"/>
          <w:szCs w:val="20"/>
        </w:rPr>
      </w:pPr>
      <w:r w:rsidRPr="00C9657E">
        <w:rPr>
          <w:rFonts w:ascii="Arial" w:hAnsi="Arial" w:cs="Arial"/>
          <w:b/>
          <w:bCs/>
          <w:sz w:val="20"/>
          <w:szCs w:val="20"/>
        </w:rPr>
        <w:t xml:space="preserve">NOMBRE DEL OFERENTE _____________________________________________________ </w:t>
      </w:r>
    </w:p>
    <w:p w:rsidR="006E286B" w:rsidRPr="00C9657E" w:rsidRDefault="006E286B" w:rsidP="006E286B">
      <w:pPr>
        <w:pStyle w:val="Default"/>
        <w:jc w:val="both"/>
        <w:rPr>
          <w:rFonts w:ascii="Arial" w:hAnsi="Arial" w:cs="Arial"/>
          <w:sz w:val="20"/>
          <w:szCs w:val="20"/>
        </w:rPr>
      </w:pPr>
      <w:r w:rsidRPr="00C9657E">
        <w:rPr>
          <w:rFonts w:ascii="Arial" w:hAnsi="Arial" w:cs="Arial"/>
          <w:b/>
          <w:bCs/>
          <w:sz w:val="20"/>
          <w:szCs w:val="20"/>
        </w:rPr>
        <w:t xml:space="preserve">NOMBRE REPRESENTANTE LEGAL DEL OFERENTE ______________________________ </w:t>
      </w:r>
    </w:p>
    <w:p w:rsidR="006E286B" w:rsidRPr="00C9657E" w:rsidRDefault="006E286B" w:rsidP="006E286B">
      <w:pPr>
        <w:pStyle w:val="Default"/>
        <w:jc w:val="both"/>
        <w:rPr>
          <w:rFonts w:ascii="Arial" w:hAnsi="Arial" w:cs="Arial"/>
          <w:sz w:val="20"/>
          <w:szCs w:val="20"/>
        </w:rPr>
      </w:pPr>
      <w:r w:rsidRPr="00C9657E">
        <w:rPr>
          <w:rFonts w:ascii="Arial" w:hAnsi="Arial" w:cs="Arial"/>
          <w:b/>
          <w:bCs/>
          <w:sz w:val="20"/>
          <w:szCs w:val="20"/>
        </w:rPr>
        <w:t xml:space="preserve">DOCUMENTO DE IDENTIFICACIÓN (Cédula de ciudadanía o NIT) ____________________ </w:t>
      </w:r>
    </w:p>
    <w:p w:rsidR="00383B94" w:rsidRDefault="006E286B" w:rsidP="006E286B">
      <w:pPr>
        <w:rPr>
          <w:b/>
        </w:rPr>
      </w:pPr>
      <w:r w:rsidRPr="00C9657E">
        <w:rPr>
          <w:rFonts w:cs="Arial"/>
          <w:b/>
          <w:bCs/>
          <w:szCs w:val="20"/>
        </w:rPr>
        <w:t>DIRECCIÓN Y TELÉFONO _____________________________________________________</w:t>
      </w:r>
    </w:p>
    <w:p w:rsidR="00383B94" w:rsidRDefault="00383B94" w:rsidP="00E33CFF">
      <w:pPr>
        <w:jc w:val="center"/>
        <w:rPr>
          <w:b/>
        </w:rPr>
      </w:pPr>
    </w:p>
    <w:p w:rsidR="00936BCA" w:rsidRDefault="00936BCA">
      <w:pPr>
        <w:jc w:val="left"/>
        <w:rPr>
          <w:b/>
        </w:rPr>
      </w:pPr>
      <w:r>
        <w:rPr>
          <w:b/>
        </w:rPr>
        <w:br w:type="page"/>
      </w:r>
    </w:p>
    <w:p w:rsidR="006E286B" w:rsidRDefault="006E286B" w:rsidP="006E286B">
      <w:pPr>
        <w:jc w:val="center"/>
        <w:rPr>
          <w:b/>
        </w:rPr>
      </w:pPr>
      <w:r w:rsidRPr="00B65ADC">
        <w:rPr>
          <w:b/>
        </w:rPr>
        <w:lastRenderedPageBreak/>
        <w:t xml:space="preserve">FORMULARIO No. </w:t>
      </w:r>
      <w:r w:rsidR="005B0EAB">
        <w:rPr>
          <w:b/>
        </w:rPr>
        <w:t>9</w:t>
      </w:r>
    </w:p>
    <w:p w:rsidR="00383B94" w:rsidRDefault="007A38A9" w:rsidP="00E33CFF">
      <w:pPr>
        <w:jc w:val="center"/>
        <w:rPr>
          <w:b/>
        </w:rPr>
      </w:pPr>
      <w:r w:rsidRPr="007A38A9">
        <w:rPr>
          <w:b/>
        </w:rPr>
        <w:t xml:space="preserve">COMPROMISO ANTICORRUPCIÓN </w:t>
      </w:r>
    </w:p>
    <w:p w:rsidR="007A38A9" w:rsidRPr="008645F9" w:rsidRDefault="00891ACB" w:rsidP="007A38A9">
      <w:pPr>
        <w:rPr>
          <w:rFonts w:eastAsiaTheme="minorEastAsia" w:cs="Arial"/>
          <w:color w:val="FF8F8F"/>
          <w:szCs w:val="20"/>
        </w:rPr>
      </w:pPr>
      <w:sdt>
        <w:sdtPr>
          <w:rPr>
            <w:rFonts w:cs="Arial"/>
            <w:color w:val="808080"/>
            <w:szCs w:val="20"/>
          </w:rPr>
          <w:id w:val="1993215744"/>
          <w:placeholder>
            <w:docPart w:val="B3F112D43D644E0BAE32C38EA7955F8C"/>
          </w:placeholder>
          <w:showingPlcHdr/>
          <w15:color w:val="800000"/>
          <w:text/>
        </w:sdtPr>
        <w:sdtEndPr>
          <w:rPr>
            <w:color w:val="auto"/>
          </w:rPr>
        </w:sdtEndPr>
        <w:sdtContent>
          <w:r w:rsidR="007A38A9" w:rsidRPr="008645F9">
            <w:rPr>
              <w:rStyle w:val="Textodelmarcadordeposicin"/>
              <w:rFonts w:eastAsiaTheme="minorEastAsia" w:cs="Arial"/>
              <w:color w:val="FF8F8F"/>
              <w:u w:val="single"/>
            </w:rPr>
            <w:t>Ciudad</w:t>
          </w:r>
        </w:sdtContent>
      </w:sdt>
      <w:r w:rsidR="007A38A9" w:rsidRPr="008645F9">
        <w:rPr>
          <w:rFonts w:cs="Arial"/>
          <w:szCs w:val="20"/>
        </w:rPr>
        <w:t xml:space="preserve">, </w:t>
      </w:r>
      <w:sdt>
        <w:sdtPr>
          <w:rPr>
            <w:rFonts w:cs="Arial"/>
            <w:szCs w:val="20"/>
          </w:rPr>
          <w:id w:val="-1035186471"/>
          <w:placeholder>
            <w:docPart w:val="85503B5748BE4034BF0001FC15F2E49E"/>
          </w:placeholder>
          <w:showingPlcHdr/>
          <w15:color w:val="800000"/>
          <w:date w:fullDate="2021-04-13T00:00:00Z">
            <w:dateFormat w:val="d 'de' MMMM 'de' yyyy"/>
            <w:lid w:val="es-CO"/>
            <w:storeMappedDataAs w:val="dateTime"/>
            <w:calendar w:val="gregorian"/>
          </w:date>
        </w:sdtPr>
        <w:sdtContent>
          <w:r w:rsidR="007A38A9" w:rsidRPr="008645F9">
            <w:rPr>
              <w:rStyle w:val="Textodelmarcadordeposicin"/>
              <w:rFonts w:eastAsiaTheme="minorEastAsia" w:cs="Arial"/>
              <w:color w:val="FF8F8F"/>
            </w:rPr>
            <w:t>seleccionar la fecha.</w:t>
          </w:r>
        </w:sdtContent>
      </w:sdt>
    </w:p>
    <w:p w:rsidR="007A38A9" w:rsidRPr="008645F9" w:rsidRDefault="007A38A9" w:rsidP="007A38A9">
      <w:pPr>
        <w:rPr>
          <w:rFonts w:cs="Arial"/>
          <w:szCs w:val="20"/>
        </w:rPr>
      </w:pPr>
    </w:p>
    <w:p w:rsidR="007A38A9" w:rsidRPr="008645F9" w:rsidRDefault="007A38A9" w:rsidP="007A38A9">
      <w:pPr>
        <w:rPr>
          <w:rFonts w:cs="Arial"/>
          <w:szCs w:val="20"/>
        </w:rPr>
      </w:pPr>
      <w:r w:rsidRPr="008645F9">
        <w:rPr>
          <w:rFonts w:cs="Arial"/>
          <w:szCs w:val="20"/>
        </w:rPr>
        <w:t>Señores.</w:t>
      </w:r>
    </w:p>
    <w:p w:rsidR="007A38A9" w:rsidRPr="008645F9" w:rsidRDefault="007A38A9" w:rsidP="007A38A9">
      <w:pPr>
        <w:rPr>
          <w:rFonts w:cs="Arial"/>
          <w:szCs w:val="20"/>
        </w:rPr>
      </w:pPr>
      <w:r w:rsidRPr="008645F9">
        <w:rPr>
          <w:rFonts w:cs="Arial"/>
          <w:szCs w:val="20"/>
        </w:rPr>
        <w:t xml:space="preserve">POLICÍA NACIONAL – </w:t>
      </w:r>
      <w:sdt>
        <w:sdtPr>
          <w:rPr>
            <w:rFonts w:cs="Arial"/>
            <w:szCs w:val="20"/>
          </w:rPr>
          <w:id w:val="1021133605"/>
          <w:placeholder>
            <w:docPart w:val="0A1D14D933264544B84CB94517DA5CA0"/>
          </w:placeholder>
          <w15:color w:val="800000"/>
          <w:text/>
        </w:sdtPr>
        <w:sdtContent>
          <w:r w:rsidRPr="00C30349">
            <w:rPr>
              <w:rFonts w:cs="Arial"/>
              <w:szCs w:val="20"/>
            </w:rPr>
            <w:t>REGIONAL DE ASEGURAMIENTO EN SALUD NO 6</w:t>
          </w:r>
        </w:sdtContent>
      </w:sdt>
    </w:p>
    <w:p w:rsidR="007A38A9" w:rsidRPr="008645F9" w:rsidRDefault="007A38A9" w:rsidP="007A38A9">
      <w:pPr>
        <w:rPr>
          <w:rFonts w:cs="Arial"/>
          <w:szCs w:val="20"/>
        </w:rPr>
      </w:pPr>
      <w:r w:rsidRPr="008645F9">
        <w:rPr>
          <w:rFonts w:cs="Arial"/>
          <w:szCs w:val="20"/>
        </w:rPr>
        <w:t>Ciudad.</w:t>
      </w:r>
    </w:p>
    <w:p w:rsidR="007A38A9" w:rsidRPr="008645F9" w:rsidRDefault="007A38A9" w:rsidP="007A38A9">
      <w:pPr>
        <w:rPr>
          <w:rFonts w:cs="Arial"/>
          <w:szCs w:val="20"/>
        </w:rPr>
      </w:pPr>
    </w:p>
    <w:p w:rsidR="007A38A9" w:rsidRPr="008645F9" w:rsidRDefault="007A38A9" w:rsidP="007A38A9">
      <w:pPr>
        <w:rPr>
          <w:rFonts w:cs="Arial"/>
          <w:b/>
          <w:color w:val="000000"/>
          <w:szCs w:val="20"/>
        </w:rPr>
      </w:pPr>
      <w:r w:rsidRPr="008645F9">
        <w:rPr>
          <w:rFonts w:cs="Arial"/>
          <w:szCs w:val="20"/>
        </w:rPr>
        <w:t xml:space="preserve">Referencia: Compromiso anticorrupción del proceso de </w:t>
      </w:r>
      <w:sdt>
        <w:sdtPr>
          <w:rPr>
            <w:rFonts w:cs="Arial"/>
            <w:szCs w:val="20"/>
          </w:rPr>
          <w:id w:val="970719871"/>
          <w:placeholder>
            <w:docPart w:val="DADA21764D064DCB9B70FA770CD493E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645F9">
            <w:rPr>
              <w:rStyle w:val="Textodelmarcadordeposicin"/>
              <w:rFonts w:cs="Arial"/>
              <w:color w:val="FF8F8F"/>
              <w:u w:val="single"/>
            </w:rPr>
            <w:t>Elegir la modalidad de contratación</w:t>
          </w:r>
          <w:r w:rsidRPr="008645F9">
            <w:rPr>
              <w:rStyle w:val="Textodelmarcadordeposicin"/>
              <w:rFonts w:cs="Arial"/>
            </w:rPr>
            <w:t>.</w:t>
          </w:r>
        </w:sdtContent>
      </w:sdt>
      <w:r w:rsidRPr="008645F9">
        <w:rPr>
          <w:rFonts w:cs="Arial"/>
          <w:szCs w:val="20"/>
        </w:rPr>
        <w:t xml:space="preserve">, Número </w:t>
      </w:r>
      <w:sdt>
        <w:sdtPr>
          <w:rPr>
            <w:rFonts w:cs="Arial"/>
            <w:szCs w:val="20"/>
          </w:rPr>
          <w:id w:val="-100808966"/>
          <w:placeholder>
            <w:docPart w:val="69933957F7FB4F5E90C80B43581BFD5B"/>
          </w:placeholder>
          <w:showingPlcHdr/>
          <w15:color w:val="800000"/>
          <w:text/>
        </w:sdtPr>
        <w:sdtContent>
          <w:r w:rsidRPr="008645F9">
            <w:rPr>
              <w:rStyle w:val="Textodelmarcadordeposicin"/>
              <w:rFonts w:cs="Arial"/>
              <w:color w:val="FF8F8F"/>
              <w:u w:val="single"/>
            </w:rPr>
            <w:t>Diligenciar el número del proceso</w:t>
          </w:r>
        </w:sdtContent>
      </w:sdt>
      <w:r w:rsidRPr="008645F9">
        <w:rPr>
          <w:rFonts w:cs="Arial"/>
          <w:szCs w:val="20"/>
        </w:rPr>
        <w:t xml:space="preserve">  cuyo objeto es: </w:t>
      </w:r>
      <w:sdt>
        <w:sdtPr>
          <w:rPr>
            <w:rFonts w:cs="Arial"/>
            <w:szCs w:val="20"/>
          </w:rPr>
          <w:id w:val="-742249688"/>
          <w:placeholder>
            <w:docPart w:val="E1EC1067BD9445DC85FE37DD85071629"/>
          </w:placeholder>
          <w:showingPlcHdr/>
          <w15:color w:val="800000"/>
          <w:text/>
        </w:sdtPr>
        <w:sdtContent>
          <w:r w:rsidRPr="008645F9">
            <w:rPr>
              <w:rStyle w:val="Textodelmarcadordeposicin"/>
              <w:rFonts w:cs="Arial"/>
              <w:color w:val="FF8F8F"/>
              <w:u w:val="single"/>
            </w:rPr>
            <w:t>Transcribir el objeto del proceso</w:t>
          </w:r>
        </w:sdtContent>
      </w:sdt>
    </w:p>
    <w:p w:rsidR="007A38A9" w:rsidRPr="008645F9" w:rsidRDefault="007A38A9" w:rsidP="007A38A9">
      <w:pPr>
        <w:rPr>
          <w:rFonts w:cs="Arial"/>
          <w:szCs w:val="20"/>
          <w:lang w:eastAsia="es-CO"/>
        </w:rPr>
      </w:pPr>
      <w:r w:rsidRPr="008645F9">
        <w:rPr>
          <w:rFonts w:cs="Arial"/>
          <w:szCs w:val="20"/>
          <w:lang w:eastAsia="es-CO"/>
        </w:rPr>
        <w:t>El (los) suscrito(s) a saber</w:t>
      </w:r>
      <w:r w:rsidRPr="008645F9">
        <w:rPr>
          <w:rFonts w:cs="Arial"/>
          <w:szCs w:val="20"/>
        </w:rPr>
        <w:t xml:space="preserve"> </w:t>
      </w:r>
      <w:sdt>
        <w:sdtPr>
          <w:rPr>
            <w:rFonts w:cs="Arial"/>
            <w:szCs w:val="20"/>
          </w:rPr>
          <w:id w:val="-220977663"/>
          <w:placeholder>
            <w:docPart w:val="8C9EA7A3E24747309EDAA0F800911944"/>
          </w:placeholder>
          <w:showingPlcHdr/>
          <w15:color w:val="800000"/>
          <w:text/>
        </w:sdtPr>
        <w:sdtEndPr>
          <w:rPr>
            <w:lang w:eastAsia="es-CO"/>
          </w:rPr>
        </w:sdtEndPr>
        <w:sdtContent>
          <w:r w:rsidRPr="008645F9">
            <w:rPr>
              <w:rStyle w:val="Textodelmarcadordeposicin"/>
              <w:rFonts w:cs="Arial"/>
              <w:color w:val="FF8F8F"/>
              <w:u w:val="single"/>
            </w:rPr>
            <w:t xml:space="preserve">Nombre del representante legal de la sociedad, asociación, persona jurídica, consorcio, unión temporal </w:t>
          </w:r>
          <w:r w:rsidRPr="008645F9">
            <w:rPr>
              <w:rStyle w:val="Textodelmarcadordeposicin"/>
              <w:rFonts w:cs="Arial"/>
              <w:color w:val="FF8F8F"/>
            </w:rPr>
            <w:t>.</w:t>
          </w:r>
        </w:sdtContent>
      </w:sdt>
      <w:r w:rsidRPr="008645F9">
        <w:rPr>
          <w:rFonts w:cs="Arial"/>
          <w:szCs w:val="20"/>
          <w:lang w:eastAsia="es-CO"/>
        </w:rPr>
        <w:t xml:space="preserve">: domiciliado en </w:t>
      </w:r>
      <w:sdt>
        <w:sdtPr>
          <w:rPr>
            <w:rFonts w:cs="Arial"/>
            <w:szCs w:val="20"/>
            <w:lang w:eastAsia="es-CO"/>
          </w:rPr>
          <w:id w:val="1039246989"/>
          <w:placeholder>
            <w:docPart w:val="66194E8645AC4E6E8D749337F1579718"/>
          </w:placeholder>
          <w:showingPlcHdr/>
          <w15:color w:val="800000"/>
          <w:text/>
        </w:sdtPr>
        <w:sdtContent>
          <w:r w:rsidRPr="008645F9">
            <w:rPr>
              <w:rStyle w:val="Textodelmarcadordeposicin"/>
              <w:rFonts w:cs="Arial"/>
              <w:color w:val="FF8F8F"/>
              <w:u w:val="single"/>
            </w:rPr>
            <w:t>Domicio de la persona firmante</w:t>
          </w:r>
          <w:r w:rsidRPr="008645F9">
            <w:rPr>
              <w:rStyle w:val="Textodelmarcadordeposicin"/>
              <w:rFonts w:cs="Arial"/>
            </w:rPr>
            <w:t>.</w:t>
          </w:r>
        </w:sdtContent>
      </w:sdt>
      <w:r w:rsidRPr="008645F9">
        <w:rPr>
          <w:rFonts w:cs="Arial"/>
          <w:szCs w:val="20"/>
          <w:lang w:eastAsia="es-CO"/>
        </w:rPr>
        <w:t>, identificado con</w:t>
      </w:r>
      <w:r w:rsidRPr="008645F9">
        <w:rPr>
          <w:rFonts w:cs="Arial"/>
          <w:color w:val="FF8F8F"/>
          <w:szCs w:val="20"/>
          <w:lang w:eastAsia="es-CO"/>
        </w:rPr>
        <w:t xml:space="preserve"> </w:t>
      </w:r>
      <w:sdt>
        <w:sdtPr>
          <w:rPr>
            <w:rFonts w:cs="Arial"/>
            <w:color w:val="FF8F8F"/>
            <w:szCs w:val="20"/>
            <w:lang w:eastAsia="es-CO"/>
          </w:rPr>
          <w:id w:val="-538040035"/>
          <w:placeholder>
            <w:docPart w:val="8A1EEC88737B454F97B1A8CF6ACE8463"/>
          </w:placeholder>
          <w:showingPlcHdr/>
          <w15:color w:val="800000"/>
          <w:text/>
        </w:sdtPr>
        <w:sdtEndPr>
          <w:rPr>
            <w:color w:val="auto"/>
          </w:rPr>
        </w:sdtEndPr>
        <w:sdtContent>
          <w:r w:rsidRPr="008645F9">
            <w:rPr>
              <w:rStyle w:val="Textodelmarcadordeposicin"/>
              <w:rFonts w:cs="Arial"/>
              <w:color w:val="FF8F8F"/>
              <w:u w:val="single"/>
            </w:rPr>
            <w:t>Documentos de identificación y lugar de expedición</w:t>
          </w:r>
        </w:sdtContent>
      </w:sdt>
      <w:r w:rsidRPr="008645F9">
        <w:rPr>
          <w:rFonts w:cs="Arial"/>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7A38A9" w:rsidRPr="008645F9" w:rsidRDefault="007A38A9" w:rsidP="007A38A9">
      <w:pPr>
        <w:rPr>
          <w:rFonts w:cs="Arial"/>
          <w:szCs w:val="20"/>
          <w:lang w:eastAsia="es-CO"/>
        </w:rPr>
      </w:pPr>
      <w:r w:rsidRPr="008645F9">
        <w:rPr>
          <w:rFonts w:cs="Arial"/>
          <w:szCs w:val="20"/>
          <w:lang w:eastAsia="es-CO"/>
        </w:rPr>
        <w:t xml:space="preserve">PRIMERO: que la POLICÍA NACIONAL - </w:t>
      </w:r>
      <w:sdt>
        <w:sdtPr>
          <w:rPr>
            <w:rFonts w:cs="Arial"/>
            <w:szCs w:val="20"/>
          </w:rPr>
          <w:id w:val="-1499878381"/>
          <w:placeholder>
            <w:docPart w:val="C0C18D73AE504E7C80E38A315FD54541"/>
          </w:placeholder>
          <w15:color w:val="800000"/>
          <w:text/>
        </w:sdtPr>
        <w:sdtContent>
          <w:r w:rsidRPr="00C30349">
            <w:rPr>
              <w:rFonts w:cs="Arial"/>
              <w:szCs w:val="20"/>
            </w:rPr>
            <w:t>REGIONAL DE ASEGURAMIENTO EN SALUD NO 6</w:t>
          </w:r>
        </w:sdtContent>
      </w:sdt>
      <w:r w:rsidRPr="008645F9">
        <w:rPr>
          <w:rFonts w:cs="Arial"/>
          <w:szCs w:val="20"/>
          <w:lang w:eastAsia="es-CO"/>
        </w:rPr>
        <w:t xml:space="preserve">, adelanta un proceso de selección para la celebración de un contrato estatal. </w:t>
      </w:r>
    </w:p>
    <w:p w:rsidR="007A38A9" w:rsidRPr="008645F9" w:rsidRDefault="007A38A9" w:rsidP="007A38A9">
      <w:pPr>
        <w:rPr>
          <w:rFonts w:cs="Arial"/>
          <w:szCs w:val="20"/>
          <w:lang w:eastAsia="es-CO"/>
        </w:rPr>
      </w:pPr>
      <w:r w:rsidRPr="008645F9">
        <w:rPr>
          <w:rFonts w:cs="Arial"/>
          <w:szCs w:val="20"/>
          <w:lang w:eastAsia="es-CO"/>
        </w:rPr>
        <w:t xml:space="preserve">SEGUNDO: que es interés del proponente apoyar la acción del estado colombiano, y de la POLICÍA NACIONAL - </w:t>
      </w:r>
      <w:sdt>
        <w:sdtPr>
          <w:rPr>
            <w:rFonts w:cs="Arial"/>
            <w:szCs w:val="20"/>
          </w:rPr>
          <w:id w:val="1643932206"/>
          <w:placeholder>
            <w:docPart w:val="6DBA64D8B40F40A6909925A0C9715AE1"/>
          </w:placeholder>
          <w15:color w:val="800000"/>
          <w:text/>
        </w:sdtPr>
        <w:sdtContent>
          <w:r w:rsidRPr="00C30349">
            <w:rPr>
              <w:rFonts w:cs="Arial"/>
              <w:szCs w:val="20"/>
            </w:rPr>
            <w:t>REGIONAL DE ASEGURAMIENTO EN SALUD NO 6</w:t>
          </w:r>
        </w:sdtContent>
      </w:sdt>
      <w:r w:rsidRPr="008645F9">
        <w:rPr>
          <w:rFonts w:cs="Arial"/>
          <w:szCs w:val="20"/>
          <w:lang w:eastAsia="es-CO"/>
        </w:rPr>
        <w:t xml:space="preserve"> para fortalecer la transparencia en los procesos de contratación, y la responsabilidad de rendir cuentas;</w:t>
      </w:r>
    </w:p>
    <w:p w:rsidR="007A38A9" w:rsidRPr="008645F9" w:rsidRDefault="007A38A9" w:rsidP="007A38A9">
      <w:pPr>
        <w:rPr>
          <w:rFonts w:cs="Arial"/>
          <w:szCs w:val="20"/>
          <w:lang w:eastAsia="es-CO"/>
        </w:rPr>
      </w:pPr>
      <w:r w:rsidRPr="008645F9">
        <w:rPr>
          <w:rFonts w:cs="Arial"/>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7A38A9" w:rsidRDefault="007A38A9" w:rsidP="007A38A9">
      <w:pPr>
        <w:rPr>
          <w:rFonts w:cs="Arial"/>
          <w:b/>
          <w:bCs/>
          <w:color w:val="000000"/>
          <w:szCs w:val="20"/>
          <w:lang w:eastAsia="es-CO"/>
        </w:rPr>
      </w:pPr>
    </w:p>
    <w:p w:rsidR="007A38A9" w:rsidRPr="008645F9" w:rsidRDefault="007A38A9" w:rsidP="007A38A9">
      <w:pPr>
        <w:rPr>
          <w:rFonts w:cs="Arial"/>
          <w:szCs w:val="20"/>
          <w:lang w:eastAsia="es-CO"/>
        </w:rPr>
      </w:pPr>
      <w:r w:rsidRPr="008645F9">
        <w:rPr>
          <w:rFonts w:cs="Arial"/>
          <w:b/>
          <w:bCs/>
          <w:color w:val="000000"/>
          <w:szCs w:val="20"/>
          <w:lang w:eastAsia="es-CO"/>
        </w:rPr>
        <w:t>COMPROMISOS ASUMIDOS</w:t>
      </w:r>
      <w:r w:rsidRPr="008645F9">
        <w:rPr>
          <w:rFonts w:cs="Arial"/>
          <w:szCs w:val="20"/>
          <w:lang w:eastAsia="es-CO"/>
        </w:rPr>
        <w:t>.</w:t>
      </w:r>
    </w:p>
    <w:p w:rsidR="007A38A9" w:rsidRPr="008645F9" w:rsidRDefault="007A38A9" w:rsidP="007A38A9">
      <w:pPr>
        <w:rPr>
          <w:rFonts w:cs="Arial"/>
          <w:szCs w:val="20"/>
          <w:lang w:eastAsia="es-CO"/>
        </w:rPr>
      </w:pPr>
      <w:r w:rsidRPr="008645F9">
        <w:rPr>
          <w:rFonts w:cs="Arial"/>
          <w:szCs w:val="20"/>
          <w:lang w:eastAsia="es-CO"/>
        </w:rPr>
        <w:t>El proponente, mediante suscripción del presente documento, asume los siguientes compromisos:</w:t>
      </w:r>
    </w:p>
    <w:p w:rsidR="007A38A9" w:rsidRPr="008645F9" w:rsidRDefault="007A38A9" w:rsidP="007A38A9">
      <w:pPr>
        <w:rPr>
          <w:rFonts w:cs="Arial"/>
          <w:szCs w:val="20"/>
          <w:lang w:eastAsia="es-CO"/>
        </w:rPr>
      </w:pPr>
      <w:r w:rsidRPr="008645F9">
        <w:rPr>
          <w:rFonts w:cs="Arial"/>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7A38A9" w:rsidRPr="008645F9" w:rsidRDefault="007A38A9" w:rsidP="007A38A9">
      <w:pPr>
        <w:rPr>
          <w:rFonts w:cs="Arial"/>
          <w:szCs w:val="20"/>
          <w:lang w:eastAsia="es-CO"/>
        </w:rPr>
      </w:pPr>
      <w:r w:rsidRPr="008645F9">
        <w:rPr>
          <w:rFonts w:cs="Arial"/>
          <w:szCs w:val="20"/>
          <w:lang w:eastAsia="es-CO"/>
        </w:rPr>
        <w:t xml:space="preserve">Nos comprometemos a no efectuar acuerdos, o realizar actos o conductas que tengan por objeto o efecto la colusión en el presente Proceso de Contratación. </w:t>
      </w:r>
    </w:p>
    <w:p w:rsidR="007A38A9" w:rsidRPr="008645F9" w:rsidRDefault="007A38A9" w:rsidP="007A38A9">
      <w:pPr>
        <w:rPr>
          <w:rFonts w:cs="Arial"/>
          <w:szCs w:val="20"/>
          <w:lang w:eastAsia="es-CO"/>
        </w:rPr>
      </w:pPr>
      <w:r w:rsidRPr="008645F9">
        <w:rPr>
          <w:rFonts w:cs="Arial"/>
          <w:szCs w:val="20"/>
          <w:lang w:eastAsia="es-CO"/>
        </w:rPr>
        <w:t xml:space="preserve">Nos comprometemos a revelar la información que sobre el presente Proceso de Contratación nos soliciten los organismos de control de la República de Colombia. </w:t>
      </w:r>
    </w:p>
    <w:p w:rsidR="007A38A9" w:rsidRPr="008645F9" w:rsidRDefault="007A38A9" w:rsidP="007A38A9">
      <w:pPr>
        <w:rPr>
          <w:rFonts w:cs="Arial"/>
          <w:szCs w:val="20"/>
          <w:lang w:eastAsia="es-CO"/>
        </w:rPr>
      </w:pPr>
      <w:r w:rsidRPr="008645F9">
        <w:rPr>
          <w:rFonts w:cs="Arial"/>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7A38A9" w:rsidRPr="008645F9" w:rsidRDefault="007A38A9" w:rsidP="007A38A9">
      <w:pPr>
        <w:rPr>
          <w:rFonts w:cs="Arial"/>
          <w:szCs w:val="20"/>
          <w:lang w:eastAsia="es-CO"/>
        </w:rPr>
      </w:pPr>
      <w:r w:rsidRPr="008645F9">
        <w:rPr>
          <w:rFonts w:cs="Arial"/>
          <w:szCs w:val="20"/>
          <w:lang w:eastAsia="es-CO"/>
        </w:rPr>
        <w:t xml:space="preserve">Conocemos las consecuencias derivadas del incumplimiento del presente compromiso anticorrupción. </w:t>
      </w:r>
    </w:p>
    <w:p w:rsidR="007A38A9" w:rsidRPr="008645F9" w:rsidRDefault="007A38A9" w:rsidP="007A38A9">
      <w:pPr>
        <w:rPr>
          <w:rFonts w:cs="Arial"/>
          <w:szCs w:val="20"/>
          <w:lang w:eastAsia="es-CO"/>
        </w:rPr>
      </w:pPr>
      <w:r w:rsidRPr="008645F9">
        <w:rPr>
          <w:rFonts w:cs="Arial"/>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383B94" w:rsidRDefault="007A38A9" w:rsidP="007A38A9">
      <w:pPr>
        <w:rPr>
          <w:b/>
        </w:rPr>
      </w:pPr>
      <w:r w:rsidRPr="008645F9">
        <w:rPr>
          <w:rFonts w:cs="Arial"/>
          <w:szCs w:val="20"/>
          <w:lang w:eastAsia="es-CO"/>
        </w:rPr>
        <w:t>El proponente se compromete a no permitir que nadie, bien sea empleado de la compañía o un agente comisionista independiente, o un asesor o consultor lo haga en su nombre;</w:t>
      </w:r>
    </w:p>
    <w:p w:rsidR="00383B94" w:rsidRDefault="00383B94" w:rsidP="00E33CFF">
      <w:pPr>
        <w:jc w:val="center"/>
        <w:rPr>
          <w:b/>
        </w:rPr>
      </w:pPr>
    </w:p>
    <w:p w:rsidR="007A38A9" w:rsidRPr="008645F9" w:rsidRDefault="007A38A9" w:rsidP="007A38A9">
      <w:pPr>
        <w:rPr>
          <w:rFonts w:cs="Arial"/>
          <w:szCs w:val="20"/>
          <w:lang w:eastAsia="es-CO"/>
        </w:rPr>
      </w:pPr>
      <w:r w:rsidRPr="008645F9">
        <w:rPr>
          <w:rFonts w:cs="Arial"/>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7A38A9" w:rsidRPr="008645F9" w:rsidRDefault="007A38A9" w:rsidP="007A38A9">
      <w:pPr>
        <w:rPr>
          <w:rFonts w:cs="Arial"/>
          <w:szCs w:val="20"/>
          <w:lang w:eastAsia="es-CO"/>
        </w:rPr>
      </w:pPr>
      <w:r w:rsidRPr="008645F9">
        <w:rPr>
          <w:rFonts w:cs="Arial"/>
          <w:szCs w:val="20"/>
          <w:lang w:eastAsia="es-CO"/>
        </w:rPr>
        <w:t xml:space="preserve">No ofrecer o pagar sobornos o cualquier halago a los funcionarios de LA </w:t>
      </w:r>
      <w:r w:rsidRPr="008645F9">
        <w:rPr>
          <w:rFonts w:cs="Arial"/>
          <w:color w:val="808080" w:themeColor="background1" w:themeShade="80"/>
          <w:szCs w:val="20"/>
          <w:lang w:eastAsia="es-CO"/>
        </w:rPr>
        <w:t>UNIDAD EJECUTORA</w:t>
      </w:r>
      <w:r w:rsidRPr="008645F9">
        <w:rPr>
          <w:rFonts w:cs="Arial"/>
          <w:szCs w:val="20"/>
          <w:lang w:eastAsia="es-CO"/>
        </w:rPr>
        <w:t xml:space="preserve">, ni a cualquier otro servidor público o privado que pueda influir en la adjudicación de la propuesta, bien sea directa o </w:t>
      </w:r>
      <w:r w:rsidRPr="008645F9">
        <w:rPr>
          <w:rFonts w:cs="Arial"/>
          <w:szCs w:val="20"/>
          <w:lang w:eastAsia="es-CO"/>
        </w:rPr>
        <w:lastRenderedPageBreak/>
        <w:t>indirectamente, ni a terceras personas que, por su influencia sobre funcionarios públicos, puedan influir sobre la aceptación de la propuesta.</w:t>
      </w:r>
    </w:p>
    <w:p w:rsidR="007A38A9" w:rsidRPr="008645F9" w:rsidRDefault="007A38A9" w:rsidP="007A38A9">
      <w:pPr>
        <w:rPr>
          <w:rFonts w:cs="Arial"/>
          <w:szCs w:val="20"/>
          <w:lang w:eastAsia="es-CO"/>
        </w:rPr>
      </w:pPr>
      <w:r w:rsidRPr="008645F9">
        <w:rPr>
          <w:rFonts w:cs="Arial"/>
          <w:szCs w:val="20"/>
          <w:lang w:eastAsia="es-CO"/>
        </w:rPr>
        <w:t xml:space="preserve">No ofrecer pagos o halagos a los funcionarios de la POLICÍA NACIONAL - </w:t>
      </w:r>
      <w:r w:rsidRPr="008645F9">
        <w:rPr>
          <w:rFonts w:cs="Arial"/>
          <w:color w:val="808080" w:themeColor="background1" w:themeShade="80"/>
          <w:szCs w:val="20"/>
          <w:lang w:eastAsia="es-CO"/>
        </w:rPr>
        <w:t>UNIDAD EJECUTORA</w:t>
      </w:r>
      <w:r w:rsidRPr="008645F9">
        <w:rPr>
          <w:rFonts w:cs="Arial"/>
          <w:szCs w:val="20"/>
          <w:lang w:eastAsia="es-CO"/>
        </w:rPr>
        <w:t xml:space="preserve"> durante el desarrollo del contrato que se suscriba si llegase a ser aceptada su propuesta.</w:t>
      </w:r>
    </w:p>
    <w:p w:rsidR="007A38A9" w:rsidRPr="008645F9" w:rsidRDefault="007A38A9" w:rsidP="007A38A9">
      <w:pPr>
        <w:rPr>
          <w:rFonts w:cs="Arial"/>
          <w:szCs w:val="20"/>
          <w:lang w:eastAsia="es-CO"/>
        </w:rPr>
      </w:pPr>
      <w:r w:rsidRPr="008645F9">
        <w:rPr>
          <w:rFonts w:cs="Arial"/>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cs="Arial"/>
          <w:szCs w:val="20"/>
        </w:rPr>
        <w:footnoteReference w:id="1"/>
      </w:r>
      <w:r w:rsidRPr="008645F9">
        <w:rPr>
          <w:rFonts w:cs="Arial"/>
          <w:szCs w:val="20"/>
          <w:lang w:eastAsia="es-CO"/>
        </w:rPr>
        <w:t xml:space="preserve"> son sancionables por la Superintendencia de Industria y Comercio.</w:t>
      </w:r>
    </w:p>
    <w:p w:rsidR="007A38A9" w:rsidRPr="008645F9" w:rsidRDefault="007A38A9" w:rsidP="007A38A9">
      <w:pPr>
        <w:rPr>
          <w:rFonts w:cs="Arial"/>
          <w:szCs w:val="20"/>
          <w:lang w:eastAsia="es-CO"/>
        </w:rPr>
      </w:pPr>
      <w:r w:rsidRPr="008645F9">
        <w:rPr>
          <w:rFonts w:cs="Arial"/>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7A38A9" w:rsidRPr="008645F9" w:rsidRDefault="007A38A9" w:rsidP="007A38A9">
      <w:pPr>
        <w:rPr>
          <w:rFonts w:cs="Arial"/>
          <w:szCs w:val="20"/>
          <w:lang w:eastAsia="es-CO"/>
        </w:rPr>
      </w:pPr>
      <w:r w:rsidRPr="008645F9">
        <w:rPr>
          <w:rFonts w:cs="Arial"/>
          <w:szCs w:val="20"/>
          <w:lang w:eastAsia="es-CO"/>
        </w:rPr>
        <w:t>El proponente asume a través de la suscripción del presente compromiso, las consecuencias previstas en la solicitud de oferta del proceso de contratación, si se verificare el incumplimiento de los compromisos anticorrupción.</w:t>
      </w:r>
    </w:p>
    <w:p w:rsidR="007A38A9" w:rsidRDefault="007A38A9" w:rsidP="007A38A9">
      <w:pPr>
        <w:rPr>
          <w:rFonts w:cs="Arial"/>
          <w:szCs w:val="20"/>
          <w:lang w:eastAsia="es-CO"/>
        </w:rPr>
      </w:pPr>
      <w:r w:rsidRPr="008645F9">
        <w:rPr>
          <w:rFonts w:cs="Arial"/>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7A38A9" w:rsidRDefault="007A38A9" w:rsidP="007A38A9">
      <w:pPr>
        <w:tabs>
          <w:tab w:val="left" w:pos="709"/>
        </w:tabs>
        <w:rPr>
          <w:rFonts w:cs="Arial"/>
          <w:szCs w:val="20"/>
        </w:rPr>
      </w:pPr>
      <w:r>
        <w:rPr>
          <w:rFonts w:cs="Arial"/>
          <w:szCs w:val="20"/>
        </w:rPr>
        <w:t xml:space="preserve">El proponente declara conocer el contenido de la Ley </w:t>
      </w:r>
      <w:r>
        <w:rPr>
          <w:b/>
        </w:rPr>
        <w:t xml:space="preserve">2195 2022 “POR MEDIO DE LA CUAL SE ADOPTAN MEDIDAS EN MATERIA DE TRANSPARENCIA, PREVENCIÓN Y LUCHA CONTRA LA CORRUPCIÓN Y SE DICTAN OTRAS DISPOSICIONES” </w:t>
      </w:r>
      <w: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7A38A9" w:rsidRPr="008645F9" w:rsidRDefault="007A38A9" w:rsidP="007A38A9">
      <w:pPr>
        <w:rPr>
          <w:rFonts w:cs="Arial"/>
          <w:szCs w:val="20"/>
          <w:lang w:eastAsia="es-CO"/>
        </w:rPr>
      </w:pPr>
    </w:p>
    <w:p w:rsidR="007A38A9" w:rsidRDefault="007A38A9" w:rsidP="007A38A9">
      <w:pPr>
        <w:rPr>
          <w:rFonts w:cs="Arial"/>
          <w:szCs w:val="20"/>
          <w:lang w:eastAsia="es-CO"/>
        </w:rPr>
      </w:pPr>
      <w:r w:rsidRPr="008645F9">
        <w:rPr>
          <w:rFonts w:cs="Arial"/>
          <w:szCs w:val="20"/>
          <w:lang w:eastAsia="es-CO"/>
        </w:rPr>
        <w:t>El proponente:</w:t>
      </w:r>
    </w:p>
    <w:p w:rsidR="007A38A9" w:rsidRPr="008645F9" w:rsidRDefault="007A38A9" w:rsidP="007A38A9">
      <w:pPr>
        <w:rPr>
          <w:rFonts w:cs="Arial"/>
          <w:szCs w:val="20"/>
          <w:lang w:eastAsia="es-CO"/>
        </w:rPr>
      </w:pPr>
    </w:p>
    <w:p w:rsidR="007A38A9" w:rsidRPr="008645F9" w:rsidRDefault="007A38A9" w:rsidP="007A38A9">
      <w:pPr>
        <w:rPr>
          <w:rFonts w:cs="Arial"/>
          <w:szCs w:val="20"/>
        </w:rPr>
      </w:pPr>
      <w:r w:rsidRPr="008645F9">
        <w:rPr>
          <w:rFonts w:cs="Arial"/>
          <w:b/>
          <w:szCs w:val="20"/>
        </w:rPr>
        <w:t>__________________________________</w:t>
      </w:r>
    </w:p>
    <w:p w:rsidR="007A38A9" w:rsidRPr="008645F9" w:rsidRDefault="007A38A9" w:rsidP="007A38A9">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7A38A9" w:rsidRPr="008645F9" w:rsidRDefault="007A38A9" w:rsidP="007A38A9">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96A4966430494A8597131B83221E3842"/>
          </w:placeholder>
          <w:showingPlcHdr/>
          <w15:color w:val="800000"/>
          <w:text/>
        </w:sdtPr>
        <w:sdtContent>
          <w:r w:rsidRPr="008645F9">
            <w:rPr>
              <w:rStyle w:val="Textodelmarcadordeposicin"/>
              <w:rFonts w:ascii="Arial" w:eastAsiaTheme="minorHAnsi" w:hAnsi="Arial" w:cs="Arial"/>
              <w:color w:val="FF8F8F"/>
              <w:u w:val="single"/>
            </w:rPr>
            <w:t>Diligenciar el nombre completo del proponente</w:t>
          </w:r>
        </w:sdtContent>
      </w:sdt>
    </w:p>
    <w:p w:rsidR="007A38A9" w:rsidRPr="008645F9" w:rsidRDefault="007A38A9" w:rsidP="007A38A9">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807A2B690AF340898E48DED2620DA92E"/>
          </w:placeholder>
          <w:showingPlcHdr/>
          <w15:color w:val="800000"/>
        </w:sdtPr>
        <w:sdtContent>
          <w:r w:rsidRPr="008645F9">
            <w:rPr>
              <w:rStyle w:val="Textodelmarcadordeposicin"/>
              <w:rFonts w:ascii="Arial" w:eastAsiaTheme="minorHAnsi" w:hAnsi="Arial" w:cs="Arial"/>
              <w:color w:val="FF8F8F"/>
              <w:u w:val="single"/>
            </w:rPr>
            <w:t>Diligenciar la identificación del proponente</w:t>
          </w:r>
        </w:sdtContent>
      </w:sdt>
    </w:p>
    <w:p w:rsidR="007A38A9" w:rsidRPr="008645F9" w:rsidRDefault="007A38A9" w:rsidP="007A38A9">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54DA5B0B2FD8417F98BD92BC8677080F"/>
          </w:placeholder>
          <w:showingPlcHdr/>
          <w15:color w:val="800000"/>
          <w:text/>
        </w:sdtPr>
        <w:sdtContent>
          <w:r w:rsidRPr="008645F9">
            <w:rPr>
              <w:rStyle w:val="Textodelmarcadordeposicin"/>
              <w:rFonts w:ascii="Arial" w:eastAsiaTheme="minorHAnsi" w:hAnsi="Arial" w:cs="Arial"/>
              <w:color w:val="FF8F8F"/>
              <w:u w:val="single"/>
            </w:rPr>
            <w:t>Diligenciar el nombre completo del representante legal</w:t>
          </w:r>
        </w:sdtContent>
      </w:sdt>
    </w:p>
    <w:p w:rsidR="007A38A9" w:rsidRPr="008645F9" w:rsidRDefault="007A38A9" w:rsidP="007A38A9">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6CFA045D54524B7E9595B6E2E2A2542C"/>
          </w:placeholder>
          <w:showingPlcHdr/>
          <w15:color w:val="800000"/>
        </w:sdtPr>
        <w:sdtContent>
          <w:r w:rsidRPr="008645F9">
            <w:rPr>
              <w:rStyle w:val="Textodelmarcadordeposicin"/>
              <w:rFonts w:ascii="Arial" w:eastAsiaTheme="minorHAnsi" w:hAnsi="Arial" w:cs="Arial"/>
              <w:color w:val="FF8F8F"/>
              <w:u w:val="single"/>
            </w:rPr>
            <w:t>Diligenciar el documento de identificación del representante legal</w:t>
          </w:r>
        </w:sdtContent>
      </w:sdt>
    </w:p>
    <w:p w:rsidR="007A38A9" w:rsidRPr="008645F9" w:rsidRDefault="007A38A9" w:rsidP="007A38A9">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29E5F38BCFE94E108EB558D112CEC1A5"/>
          </w:placeholder>
          <w:showingPlcHdr/>
          <w15:color w:val="800000"/>
        </w:sdtPr>
        <w:sdtContent>
          <w:r w:rsidRPr="008645F9">
            <w:rPr>
              <w:rStyle w:val="Textodelmarcadordeposicin"/>
              <w:rFonts w:ascii="Arial" w:eastAsiaTheme="minorHAnsi" w:hAnsi="Arial" w:cs="Arial"/>
              <w:color w:val="FF8F8F"/>
              <w:u w:val="single"/>
            </w:rPr>
            <w:t>Diligenciar la dirección del proveedor</w:t>
          </w:r>
        </w:sdtContent>
      </w:sdt>
    </w:p>
    <w:p w:rsidR="007A38A9" w:rsidRPr="008645F9" w:rsidRDefault="007A38A9" w:rsidP="007A38A9">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A6D9AB2E6B4149258A9022765502B0F9"/>
          </w:placeholder>
          <w:showingPlcHdr/>
          <w15:color w:val="800000"/>
        </w:sdtPr>
        <w:sdtContent>
          <w:r w:rsidRPr="008645F9">
            <w:rPr>
              <w:rStyle w:val="Textodelmarcadordeposicin"/>
              <w:rFonts w:ascii="Arial" w:eastAsiaTheme="minorHAnsi" w:hAnsi="Arial" w:cs="Arial"/>
              <w:color w:val="FF8F8F"/>
              <w:u w:val="single"/>
            </w:rPr>
            <w:t>Diligenciar teléfonos de contacto del proveedor</w:t>
          </w:r>
        </w:sdtContent>
      </w:sdt>
    </w:p>
    <w:p w:rsidR="007A38A9" w:rsidRPr="00A70DFE" w:rsidRDefault="007A38A9" w:rsidP="007A38A9">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CC1B3ED076244CEB9FA4B8F65698E983"/>
          </w:placeholder>
          <w:showingPlcHdr/>
          <w15:color w:val="800000"/>
        </w:sdtPr>
        <w:sdtContent>
          <w:r w:rsidRPr="008645F9">
            <w:rPr>
              <w:rStyle w:val="Textodelmarcadordeposicin"/>
              <w:rFonts w:ascii="Arial" w:eastAsiaTheme="minorHAnsi" w:hAnsi="Arial" w:cs="Arial"/>
              <w:color w:val="FF8F8F"/>
              <w:u w:val="single"/>
            </w:rPr>
            <w:t>Diligenciar correo electrónico de notificaciones</w:t>
          </w:r>
        </w:sdtContent>
      </w:sdt>
    </w:p>
    <w:p w:rsidR="007A38A9" w:rsidRDefault="007A38A9" w:rsidP="007A38A9">
      <w:pPr>
        <w:pStyle w:val="Prrafodelista"/>
        <w:tabs>
          <w:tab w:val="left" w:pos="240"/>
          <w:tab w:val="left" w:pos="6210"/>
        </w:tabs>
        <w:ind w:left="0"/>
        <w:jc w:val="center"/>
        <w:rPr>
          <w:rFonts w:cs="Arial"/>
          <w:b/>
          <w:sz w:val="22"/>
          <w:szCs w:val="22"/>
        </w:rPr>
      </w:pPr>
    </w:p>
    <w:p w:rsidR="007A38A9" w:rsidRPr="003D6040" w:rsidRDefault="007A38A9" w:rsidP="007A38A9">
      <w:pPr>
        <w:pStyle w:val="Prrafodelista"/>
        <w:tabs>
          <w:tab w:val="left" w:pos="240"/>
          <w:tab w:val="left" w:pos="6210"/>
        </w:tabs>
        <w:ind w:left="0"/>
        <w:rPr>
          <w:rFonts w:cs="Arial"/>
          <w:bCs/>
          <w:sz w:val="16"/>
          <w:szCs w:val="16"/>
          <w:u w:val="single"/>
        </w:rPr>
      </w:pPr>
      <w:r w:rsidRPr="003D6040">
        <w:rPr>
          <w:rFonts w:cs="Arial"/>
          <w:bCs/>
          <w:sz w:val="16"/>
          <w:szCs w:val="16"/>
          <w:u w:val="single"/>
        </w:rPr>
        <w:t>NOTA: para el caso de ofertas conjuntas, suscribirán el presente documento todas los que conforman el consorcio</w:t>
      </w:r>
      <w:r>
        <w:rPr>
          <w:rFonts w:cs="Arial"/>
          <w:bCs/>
          <w:sz w:val="16"/>
          <w:szCs w:val="16"/>
          <w:u w:val="single"/>
        </w:rPr>
        <w:t xml:space="preserve"> o </w:t>
      </w:r>
      <w:r w:rsidRPr="003D6040">
        <w:rPr>
          <w:rFonts w:cs="Arial"/>
          <w:bCs/>
          <w:sz w:val="16"/>
          <w:szCs w:val="16"/>
          <w:u w:val="single"/>
        </w:rPr>
        <w:t>unión temporal a través del integrante, representante legal o apoderado.</w:t>
      </w:r>
    </w:p>
    <w:p w:rsidR="00383B94" w:rsidRDefault="00383B94" w:rsidP="00E33CFF">
      <w:pPr>
        <w:jc w:val="center"/>
        <w:rPr>
          <w:b/>
        </w:rPr>
      </w:pPr>
    </w:p>
    <w:p w:rsidR="00936BCA" w:rsidRDefault="00936BCA" w:rsidP="007A38A9">
      <w:pPr>
        <w:jc w:val="center"/>
        <w:rPr>
          <w:b/>
        </w:rPr>
      </w:pPr>
    </w:p>
    <w:p w:rsidR="00936BCA" w:rsidRDefault="00936BCA">
      <w:pPr>
        <w:jc w:val="left"/>
        <w:rPr>
          <w:b/>
        </w:rPr>
      </w:pPr>
      <w:r>
        <w:rPr>
          <w:b/>
        </w:rPr>
        <w:br w:type="page"/>
      </w:r>
    </w:p>
    <w:p w:rsidR="007A38A9" w:rsidRDefault="007A38A9" w:rsidP="007A38A9">
      <w:pPr>
        <w:jc w:val="center"/>
        <w:rPr>
          <w:b/>
        </w:rPr>
      </w:pPr>
      <w:r w:rsidRPr="00B65ADC">
        <w:rPr>
          <w:b/>
        </w:rPr>
        <w:lastRenderedPageBreak/>
        <w:t xml:space="preserve">FORMULARIO No. </w:t>
      </w:r>
      <w:r w:rsidR="005B0EAB">
        <w:rPr>
          <w:b/>
        </w:rPr>
        <w:t>10</w:t>
      </w:r>
    </w:p>
    <w:p w:rsidR="00383B94" w:rsidRDefault="007A38A9" w:rsidP="00E33CFF">
      <w:pPr>
        <w:jc w:val="center"/>
        <w:rPr>
          <w:b/>
        </w:rPr>
      </w:pPr>
      <w:r w:rsidRPr="007A38A9">
        <w:rPr>
          <w:b/>
        </w:rPr>
        <w:t>CAPACIDAD FINANCIERA</w:t>
      </w:r>
    </w:p>
    <w:p w:rsidR="00383B94" w:rsidRDefault="00383B94" w:rsidP="00E33CFF">
      <w:pPr>
        <w:jc w:val="center"/>
        <w:rPr>
          <w:b/>
        </w:rPr>
      </w:pPr>
    </w:p>
    <w:p w:rsidR="007A38A9" w:rsidRPr="00A70DFE" w:rsidRDefault="00891ACB" w:rsidP="007A38A9">
      <w:pPr>
        <w:rPr>
          <w:rFonts w:eastAsiaTheme="minorEastAsia" w:cs="Arial"/>
          <w:color w:val="FF8F8F"/>
        </w:rPr>
      </w:pPr>
      <w:sdt>
        <w:sdtPr>
          <w:rPr>
            <w:rFonts w:cs="Arial"/>
            <w:color w:val="808080"/>
          </w:rPr>
          <w:id w:val="1720704905"/>
          <w:placeholder>
            <w:docPart w:val="A694C38C004D4D1D9D9EF3C6814AC781"/>
          </w:placeholder>
          <w:showingPlcHdr/>
          <w15:color w:val="800000"/>
          <w:text/>
        </w:sdtPr>
        <w:sdtEndPr>
          <w:rPr>
            <w:color w:val="auto"/>
          </w:rPr>
        </w:sdtEndPr>
        <w:sdtContent>
          <w:r w:rsidR="007A38A9" w:rsidRPr="00A70DFE">
            <w:rPr>
              <w:rStyle w:val="Textodelmarcadordeposicin"/>
              <w:rFonts w:eastAsiaTheme="minorEastAsia" w:cs="Arial"/>
              <w:color w:val="FF8F8F"/>
              <w:u w:val="single"/>
            </w:rPr>
            <w:t>Ciudad</w:t>
          </w:r>
        </w:sdtContent>
      </w:sdt>
      <w:r w:rsidR="007A38A9" w:rsidRPr="00A70DFE">
        <w:rPr>
          <w:rFonts w:cs="Arial"/>
        </w:rPr>
        <w:t xml:space="preserve">, </w:t>
      </w:r>
      <w:sdt>
        <w:sdtPr>
          <w:rPr>
            <w:rFonts w:cs="Arial"/>
          </w:rPr>
          <w:id w:val="-264072909"/>
          <w:placeholder>
            <w:docPart w:val="B93EFDE8908A4B25ACF59D3DF0D6F4C6"/>
          </w:placeholder>
          <w:showingPlcHdr/>
          <w15:color w:val="800000"/>
          <w:date w:fullDate="2021-04-13T00:00:00Z">
            <w:dateFormat w:val="d 'de' MMMM 'de' yyyy"/>
            <w:lid w:val="es-CO"/>
            <w:storeMappedDataAs w:val="dateTime"/>
            <w:calendar w:val="gregorian"/>
          </w:date>
        </w:sdtPr>
        <w:sdtContent>
          <w:r w:rsidR="007A38A9" w:rsidRPr="00A70DFE">
            <w:rPr>
              <w:rStyle w:val="Textodelmarcadordeposicin"/>
              <w:rFonts w:eastAsiaTheme="minorEastAsia" w:cs="Arial"/>
              <w:color w:val="FF8F8F"/>
            </w:rPr>
            <w:t>seleccionar la fecha.</w:t>
          </w:r>
        </w:sdtContent>
      </w:sdt>
    </w:p>
    <w:p w:rsidR="007A38A9" w:rsidRDefault="007A38A9" w:rsidP="007A38A9">
      <w:pPr>
        <w:rPr>
          <w:rFonts w:cs="Arial"/>
        </w:rPr>
      </w:pPr>
    </w:p>
    <w:p w:rsidR="007A38A9" w:rsidRPr="00A70DFE" w:rsidRDefault="007A38A9" w:rsidP="007A38A9">
      <w:pPr>
        <w:rPr>
          <w:rFonts w:cs="Arial"/>
        </w:rPr>
      </w:pPr>
      <w:r w:rsidRPr="00A70DFE">
        <w:rPr>
          <w:rFonts w:cs="Arial"/>
        </w:rPr>
        <w:t>Señores.</w:t>
      </w:r>
    </w:p>
    <w:p w:rsidR="007A38A9" w:rsidRPr="00A70DFE" w:rsidRDefault="007A38A9" w:rsidP="007A38A9">
      <w:pPr>
        <w:rPr>
          <w:rFonts w:cs="Arial"/>
        </w:rPr>
      </w:pPr>
      <w:r w:rsidRPr="00A70DFE">
        <w:rPr>
          <w:rFonts w:cs="Arial"/>
        </w:rPr>
        <w:t xml:space="preserve">POLICÍA NACIONAL – </w:t>
      </w:r>
      <w:sdt>
        <w:sdtPr>
          <w:rPr>
            <w:rFonts w:cs="Arial"/>
          </w:rPr>
          <w:id w:val="-1068803854"/>
          <w:placeholder>
            <w:docPart w:val="9A96F9B96EDF41C9944BA189B2039A2C"/>
          </w:placeholder>
          <w15:color w:val="800000"/>
          <w:text/>
        </w:sdtPr>
        <w:sdtContent>
          <w:r w:rsidRPr="00C30349">
            <w:rPr>
              <w:rFonts w:cs="Arial"/>
            </w:rPr>
            <w:t>REGIONAL DE ASEGURAMIENTO EN SALUD NO 6</w:t>
          </w:r>
        </w:sdtContent>
      </w:sdt>
    </w:p>
    <w:p w:rsidR="007A38A9" w:rsidRDefault="007A38A9" w:rsidP="007A38A9">
      <w:pPr>
        <w:rPr>
          <w:rFonts w:cs="Arial"/>
        </w:rPr>
      </w:pPr>
      <w:r w:rsidRPr="00A70DFE">
        <w:rPr>
          <w:rFonts w:cs="Arial"/>
        </w:rPr>
        <w:t>Ciudad.</w:t>
      </w:r>
    </w:p>
    <w:p w:rsidR="007A38A9" w:rsidRPr="0059383C" w:rsidRDefault="007A38A9" w:rsidP="007A38A9">
      <w:pPr>
        <w:rPr>
          <w:rFonts w:cs="Arial"/>
          <w:sz w:val="14"/>
        </w:rPr>
      </w:pPr>
    </w:p>
    <w:p w:rsidR="007A38A9" w:rsidRPr="00A70DFE" w:rsidRDefault="007A38A9" w:rsidP="007A38A9">
      <w:pPr>
        <w:rPr>
          <w:rFonts w:cs="Arial"/>
          <w:b/>
          <w:color w:val="000000"/>
        </w:rPr>
      </w:pPr>
      <w:r w:rsidRPr="00A70DFE">
        <w:rPr>
          <w:rFonts w:cs="Arial"/>
        </w:rPr>
        <w:t xml:space="preserve">Referencia: </w:t>
      </w:r>
      <w:r w:rsidRPr="00816EB3">
        <w:rPr>
          <w:rFonts w:cs="Arial"/>
        </w:rPr>
        <w:t xml:space="preserve">Cuadro de capacidad financiera del proceso de </w:t>
      </w:r>
      <w:sdt>
        <w:sdtPr>
          <w:rPr>
            <w:rFonts w:cs="Arial"/>
          </w:rPr>
          <w:id w:val="-1901971285"/>
          <w:placeholder>
            <w:docPart w:val="F8E2B59BC37A4D9D97DBEBB351009F86"/>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70DFE">
            <w:rPr>
              <w:rStyle w:val="Textodelmarcadordeposicin"/>
              <w:rFonts w:cs="Arial"/>
              <w:color w:val="FF8F8F"/>
              <w:u w:val="single"/>
            </w:rPr>
            <w:t>Elegir la modalidad de contratación</w:t>
          </w:r>
          <w:r w:rsidRPr="00A70DFE">
            <w:rPr>
              <w:rStyle w:val="Textodelmarcadordeposicin"/>
              <w:rFonts w:cs="Arial"/>
            </w:rPr>
            <w:t>.</w:t>
          </w:r>
        </w:sdtContent>
      </w:sdt>
      <w:r w:rsidRPr="00A70DFE">
        <w:rPr>
          <w:rFonts w:cs="Arial"/>
        </w:rPr>
        <w:t xml:space="preserve">, Número </w:t>
      </w:r>
      <w:sdt>
        <w:sdtPr>
          <w:rPr>
            <w:rFonts w:cs="Arial"/>
          </w:rPr>
          <w:id w:val="1346442586"/>
          <w:placeholder>
            <w:docPart w:val="D3D1E808269B41F4BDC4113767BF4375"/>
          </w:placeholder>
          <w:showingPlcHdr/>
          <w15:color w:val="800000"/>
          <w:text/>
        </w:sdtPr>
        <w:sdtContent>
          <w:r w:rsidRPr="00A70DFE">
            <w:rPr>
              <w:rStyle w:val="Textodelmarcadordeposicin"/>
              <w:rFonts w:cs="Arial"/>
              <w:color w:val="FF8F8F"/>
              <w:u w:val="single"/>
            </w:rPr>
            <w:t>Diligenciar el número del proceso</w:t>
          </w:r>
        </w:sdtContent>
      </w:sdt>
      <w:r w:rsidRPr="00A70DFE">
        <w:rPr>
          <w:rFonts w:cs="Arial"/>
        </w:rPr>
        <w:t xml:space="preserve">  cuyo objeto es: </w:t>
      </w:r>
      <w:sdt>
        <w:sdtPr>
          <w:rPr>
            <w:rFonts w:cs="Arial"/>
          </w:rPr>
          <w:id w:val="2088654033"/>
          <w:placeholder>
            <w:docPart w:val="0BC144AA280E42F0BCE341B3B27B00F5"/>
          </w:placeholder>
          <w:showingPlcHdr/>
          <w15:color w:val="800000"/>
          <w:text/>
        </w:sdtPr>
        <w:sdtContent>
          <w:r w:rsidRPr="00A70DFE">
            <w:rPr>
              <w:rStyle w:val="Textodelmarcadordeposicin"/>
              <w:rFonts w:cs="Arial"/>
              <w:color w:val="FF8F8F"/>
              <w:u w:val="single"/>
            </w:rPr>
            <w:t>Transcribir el objeto del proceso</w:t>
          </w:r>
        </w:sdtContent>
      </w:sdt>
    </w:p>
    <w:p w:rsidR="007A38A9" w:rsidRDefault="007A38A9" w:rsidP="007A38A9">
      <w:pPr>
        <w:pStyle w:val="Sinespaciado"/>
        <w:rPr>
          <w:rFonts w:ascii="Arial" w:hAnsi="Arial" w:cs="Arial"/>
          <w:sz w:val="16"/>
          <w:szCs w:val="16"/>
          <w:lang w:eastAsia="ar-SA"/>
        </w:rPr>
      </w:pPr>
    </w:p>
    <w:p w:rsidR="007A38A9" w:rsidRPr="00BC6F03" w:rsidRDefault="007A38A9" w:rsidP="007A38A9">
      <w:pPr>
        <w:pStyle w:val="Sinespaciado"/>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rsidR="007A38A9" w:rsidRDefault="007A38A9" w:rsidP="00E33CFF">
      <w:pPr>
        <w:jc w:val="center"/>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30"/>
        <w:gridCol w:w="2161"/>
        <w:gridCol w:w="1906"/>
        <w:gridCol w:w="1947"/>
        <w:gridCol w:w="2292"/>
      </w:tblGrid>
      <w:tr w:rsidR="0059383C" w:rsidRPr="00BC6F03" w:rsidTr="0059383C">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rsidR="0059383C" w:rsidRPr="00BC6F03" w:rsidRDefault="0059383C" w:rsidP="008B4B3E">
            <w:pPr>
              <w:jc w:val="center"/>
              <w:rPr>
                <w:rFonts w:cs="Arial"/>
                <w:b/>
                <w:sz w:val="14"/>
                <w:szCs w:val="14"/>
              </w:rPr>
            </w:pPr>
            <w:r w:rsidRPr="00BC6F03">
              <w:rPr>
                <w:rFonts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rsidR="0059383C" w:rsidRPr="00BC6F03" w:rsidRDefault="0059383C" w:rsidP="008B4B3E">
            <w:pPr>
              <w:jc w:val="center"/>
              <w:rPr>
                <w:rFonts w:cs="Arial"/>
                <w:b/>
                <w:sz w:val="14"/>
                <w:szCs w:val="14"/>
              </w:rPr>
            </w:pPr>
            <w:r w:rsidRPr="00BC6F03">
              <w:rPr>
                <w:rFonts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rsidR="0059383C" w:rsidRPr="00BC6F03" w:rsidRDefault="0059383C" w:rsidP="008B4B3E">
            <w:pPr>
              <w:jc w:val="center"/>
              <w:rPr>
                <w:rFonts w:cs="Arial"/>
                <w:b/>
                <w:sz w:val="14"/>
                <w:szCs w:val="14"/>
              </w:rPr>
            </w:pPr>
            <w:r w:rsidRPr="00BC6F03">
              <w:rPr>
                <w:rFonts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rsidR="0059383C" w:rsidRPr="00BC6F03" w:rsidRDefault="0059383C" w:rsidP="008B4B3E">
            <w:pPr>
              <w:jc w:val="center"/>
              <w:rPr>
                <w:rFonts w:cs="Arial"/>
                <w:b/>
                <w:sz w:val="14"/>
                <w:szCs w:val="14"/>
              </w:rPr>
            </w:pPr>
            <w:r w:rsidRPr="00BC6F03">
              <w:rPr>
                <w:rFonts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rsidR="0059383C" w:rsidRPr="00BC6F03" w:rsidRDefault="0059383C" w:rsidP="008B4B3E">
            <w:pPr>
              <w:jc w:val="center"/>
              <w:rPr>
                <w:rFonts w:cs="Arial"/>
                <w:b/>
                <w:sz w:val="14"/>
                <w:szCs w:val="14"/>
              </w:rPr>
            </w:pPr>
            <w:r w:rsidRPr="00BC6F03">
              <w:rPr>
                <w:rFonts w:cs="Arial"/>
                <w:b/>
                <w:sz w:val="14"/>
                <w:szCs w:val="18"/>
              </w:rPr>
              <w:t>PASIVO TOTAL</w:t>
            </w:r>
          </w:p>
        </w:tc>
      </w:tr>
      <w:tr w:rsidR="0059383C" w:rsidRPr="00BC6F03" w:rsidTr="0059383C">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rsidR="0059383C" w:rsidRPr="00BC6F03" w:rsidRDefault="0059383C" w:rsidP="008B4B3E">
            <w:pPr>
              <w:jc w:val="center"/>
              <w:rPr>
                <w:rFonts w:cs="Arial"/>
                <w:b/>
              </w:rPr>
            </w:pPr>
            <w:r w:rsidRPr="00BC6F03">
              <w:rPr>
                <w:rFonts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rsidR="0059383C" w:rsidRPr="00BC6F03" w:rsidRDefault="0059383C" w:rsidP="008B4B3E">
            <w:pPr>
              <w:rPr>
                <w:rFonts w:cs="Arial"/>
                <w:b/>
                <w:sz w:val="14"/>
                <w:szCs w:val="18"/>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249350719"/>
                <w:placeholder>
                  <w:docPart w:val="31A47060CCF24917ACF085C94004CA18"/>
                </w:placeholder>
                <w:showingPlcHdr/>
                <w15:color w:val="800000"/>
                <w:text/>
              </w:sdtPr>
              <w:sdtContent>
                <w:r w:rsidRPr="00BC6F03">
                  <w:rPr>
                    <w:rStyle w:val="Textodelmarcadordeposicin"/>
                    <w:rFonts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rsidR="0059383C" w:rsidRPr="00BC6F03" w:rsidRDefault="0059383C" w:rsidP="008B4B3E">
            <w:pPr>
              <w:rPr>
                <w:rFonts w:cs="Arial"/>
                <w:b/>
                <w:sz w:val="14"/>
                <w:szCs w:val="14"/>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1268767319"/>
                <w:placeholder>
                  <w:docPart w:val="45FB33C56A4243FE92F1445E07515E55"/>
                </w:placeholder>
                <w:showingPlcHdr/>
                <w15:color w:val="800000"/>
                <w:text/>
              </w:sdtPr>
              <w:sdtContent>
                <w:r w:rsidRPr="00BC6F03">
                  <w:rPr>
                    <w:rStyle w:val="Textodelmarcadordeposicin"/>
                    <w:rFonts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rsidR="0059383C" w:rsidRPr="00BC6F03" w:rsidRDefault="0059383C" w:rsidP="008B4B3E">
            <w:pPr>
              <w:rPr>
                <w:rFonts w:cs="Arial"/>
                <w:b/>
                <w:sz w:val="14"/>
                <w:szCs w:val="14"/>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1487620461"/>
                <w:placeholder>
                  <w:docPart w:val="67F4BABA43AC4B72B7AB25CEDD96F3F2"/>
                </w:placeholder>
                <w:showingPlcHdr/>
                <w15:color w:val="800000"/>
                <w:text/>
              </w:sdtPr>
              <w:sdtContent>
                <w:r w:rsidRPr="00BC6F03">
                  <w:rPr>
                    <w:rStyle w:val="Textodelmarcadordeposicin"/>
                    <w:rFonts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rsidR="0059383C" w:rsidRPr="00BC6F03" w:rsidRDefault="0059383C" w:rsidP="008B4B3E">
            <w:pPr>
              <w:rPr>
                <w:rFonts w:cs="Arial"/>
                <w:b/>
                <w:sz w:val="14"/>
                <w:szCs w:val="14"/>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1801178753"/>
                <w:placeholder>
                  <w:docPart w:val="34FA912524F440609D314668705A7BE7"/>
                </w:placeholder>
                <w:showingPlcHdr/>
                <w15:color w:val="800000"/>
                <w:text/>
              </w:sdtPr>
              <w:sdtContent>
                <w:r w:rsidRPr="00BC6F03">
                  <w:rPr>
                    <w:rStyle w:val="Textodelmarcadordeposicin"/>
                    <w:rFonts w:cs="Arial"/>
                    <w:sz w:val="16"/>
                    <w:szCs w:val="16"/>
                  </w:rPr>
                  <w:t>000.000.000,00</w:t>
                </w:r>
              </w:sdtContent>
            </w:sdt>
          </w:p>
        </w:tc>
      </w:tr>
      <w:tr w:rsidR="0059383C" w:rsidRPr="00BC6F03" w:rsidTr="0059383C">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59383C" w:rsidRPr="00BC6F03" w:rsidRDefault="0059383C" w:rsidP="008B4B3E">
            <w:pPr>
              <w:jc w:val="center"/>
              <w:rPr>
                <w:rFonts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59383C" w:rsidRPr="00BC6F03" w:rsidRDefault="0059383C" w:rsidP="008B4B3E">
            <w:pPr>
              <w:rPr>
                <w:rFonts w:cs="Arial"/>
                <w:b/>
                <w:sz w:val="14"/>
                <w:szCs w:val="18"/>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1173331244"/>
                <w:placeholder>
                  <w:docPart w:val="27E4D2DAD74348EC8F99A12111B3741A"/>
                </w:placeholder>
                <w:showingPlcHdr/>
                <w15:color w:val="800000"/>
                <w:text/>
              </w:sdtPr>
              <w:sdtContent>
                <w:r w:rsidRPr="00BC6F03">
                  <w:rPr>
                    <w:rStyle w:val="Textodelmarcadordeposicin"/>
                    <w:rFonts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59383C" w:rsidRPr="00BC6F03" w:rsidRDefault="0059383C" w:rsidP="008B4B3E">
            <w:pPr>
              <w:rPr>
                <w:rFonts w:cs="Arial"/>
                <w:b/>
                <w:sz w:val="14"/>
                <w:szCs w:val="18"/>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1671748796"/>
                <w:placeholder>
                  <w:docPart w:val="650E4400078C4CD0B50DB6DD516C2302"/>
                </w:placeholder>
                <w:showingPlcHdr/>
                <w15:color w:val="800000"/>
                <w:text/>
              </w:sdtPr>
              <w:sdtContent>
                <w:r w:rsidRPr="00BC6F03">
                  <w:rPr>
                    <w:rStyle w:val="Textodelmarcadordeposicin"/>
                    <w:rFonts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59383C" w:rsidRPr="00BC6F03" w:rsidRDefault="0059383C" w:rsidP="008B4B3E">
            <w:pPr>
              <w:rPr>
                <w:rFonts w:cs="Arial"/>
                <w:b/>
                <w:sz w:val="14"/>
                <w:szCs w:val="18"/>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1944677409"/>
                <w:placeholder>
                  <w:docPart w:val="477B77707C3245C7B8B9929D7E91B688"/>
                </w:placeholder>
                <w:showingPlcHdr/>
                <w15:color w:val="800000"/>
                <w:text/>
              </w:sdtPr>
              <w:sdtContent>
                <w:r w:rsidRPr="00BC6F03">
                  <w:rPr>
                    <w:rStyle w:val="Textodelmarcadordeposicin"/>
                    <w:rFonts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59383C" w:rsidRPr="00BC6F03" w:rsidRDefault="0059383C" w:rsidP="008B4B3E">
            <w:pPr>
              <w:rPr>
                <w:rFonts w:cs="Arial"/>
                <w:b/>
                <w:sz w:val="14"/>
                <w:szCs w:val="18"/>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37474553"/>
                <w:placeholder>
                  <w:docPart w:val="A47195AE97DE46CEB4C00BB8B6039B4B"/>
                </w:placeholder>
                <w:showingPlcHdr/>
                <w15:color w:val="800000"/>
                <w:text/>
              </w:sdtPr>
              <w:sdtContent>
                <w:r w:rsidRPr="00BC6F03">
                  <w:rPr>
                    <w:rStyle w:val="Textodelmarcadordeposicin"/>
                    <w:rFonts w:cs="Arial"/>
                    <w:sz w:val="16"/>
                    <w:szCs w:val="16"/>
                  </w:rPr>
                  <w:t>000.000.000,00</w:t>
                </w:r>
              </w:sdtContent>
            </w:sdt>
          </w:p>
        </w:tc>
      </w:tr>
      <w:tr w:rsidR="0059383C" w:rsidRPr="00BC6F03" w:rsidTr="0059383C">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59383C" w:rsidRPr="00BC6F03" w:rsidRDefault="0059383C" w:rsidP="008B4B3E">
            <w:pPr>
              <w:jc w:val="center"/>
              <w:rPr>
                <w:rFonts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59383C" w:rsidRPr="00BC6F03" w:rsidRDefault="0059383C" w:rsidP="008B4B3E">
            <w:pPr>
              <w:rPr>
                <w:rFonts w:cs="Arial"/>
                <w:b/>
                <w:sz w:val="14"/>
                <w:szCs w:val="18"/>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1657597888"/>
                <w:placeholder>
                  <w:docPart w:val="38B44AA48C5B4F0CBE1D04DCF0FBFC61"/>
                </w:placeholder>
                <w:showingPlcHdr/>
                <w15:color w:val="800000"/>
                <w:text/>
              </w:sdtPr>
              <w:sdtContent>
                <w:r w:rsidRPr="00BC6F03">
                  <w:rPr>
                    <w:rStyle w:val="Textodelmarcadordeposicin"/>
                    <w:rFonts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59383C" w:rsidRPr="00BC6F03" w:rsidRDefault="0059383C" w:rsidP="008B4B3E">
            <w:pPr>
              <w:rPr>
                <w:rFonts w:cs="Arial"/>
                <w:b/>
                <w:sz w:val="14"/>
                <w:szCs w:val="18"/>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1816907593"/>
                <w:placeholder>
                  <w:docPart w:val="6C3E6384BABB45A785D231EE64F7D5F3"/>
                </w:placeholder>
                <w:showingPlcHdr/>
                <w15:color w:val="800000"/>
                <w:text/>
              </w:sdtPr>
              <w:sdtContent>
                <w:r w:rsidRPr="00BC6F03">
                  <w:rPr>
                    <w:rStyle w:val="Textodelmarcadordeposicin"/>
                    <w:rFonts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59383C" w:rsidRPr="00BC6F03" w:rsidRDefault="0059383C" w:rsidP="008B4B3E">
            <w:pPr>
              <w:rPr>
                <w:rFonts w:cs="Arial"/>
                <w:b/>
                <w:sz w:val="14"/>
                <w:szCs w:val="18"/>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1767195907"/>
                <w:placeholder>
                  <w:docPart w:val="88F259A367B048A88B1F898F6BDE972C"/>
                </w:placeholder>
                <w:showingPlcHdr/>
                <w15:color w:val="800000"/>
                <w:text/>
              </w:sdtPr>
              <w:sdtContent>
                <w:r w:rsidRPr="00BC6F03">
                  <w:rPr>
                    <w:rStyle w:val="Textodelmarcadordeposicin"/>
                    <w:rFonts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59383C" w:rsidRPr="00BC6F03" w:rsidRDefault="0059383C" w:rsidP="008B4B3E">
            <w:pPr>
              <w:rPr>
                <w:rFonts w:cs="Arial"/>
                <w:b/>
                <w:sz w:val="14"/>
                <w:szCs w:val="18"/>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263041599"/>
                <w:placeholder>
                  <w:docPart w:val="A6F57F1A3A7644DAAB5F1BFD650989C0"/>
                </w:placeholder>
                <w:showingPlcHdr/>
                <w15:color w:val="800000"/>
                <w:text/>
              </w:sdtPr>
              <w:sdtContent>
                <w:r w:rsidRPr="00BC6F03">
                  <w:rPr>
                    <w:rStyle w:val="Textodelmarcadordeposicin"/>
                    <w:rFonts w:cs="Arial"/>
                    <w:sz w:val="16"/>
                    <w:szCs w:val="16"/>
                  </w:rPr>
                  <w:t>000.000.000,00</w:t>
                </w:r>
              </w:sdtContent>
            </w:sdt>
          </w:p>
        </w:tc>
      </w:tr>
    </w:tbl>
    <w:p w:rsidR="0059383C" w:rsidRDefault="0059383C" w:rsidP="00E33CFF">
      <w:pPr>
        <w:jc w:val="center"/>
        <w:rPr>
          <w:b/>
        </w:rPr>
      </w:pPr>
    </w:p>
    <w:tbl>
      <w:tblPr>
        <w:tblW w:w="5000" w:type="pct"/>
        <w:jc w:val="center"/>
        <w:tblCellMar>
          <w:left w:w="70" w:type="dxa"/>
          <w:right w:w="70" w:type="dxa"/>
        </w:tblCellMar>
        <w:tblLook w:val="04A0" w:firstRow="1" w:lastRow="0" w:firstColumn="1" w:lastColumn="0" w:noHBand="0" w:noVBand="1"/>
      </w:tblPr>
      <w:tblGrid>
        <w:gridCol w:w="2397"/>
        <w:gridCol w:w="2017"/>
        <w:gridCol w:w="1978"/>
        <w:gridCol w:w="3334"/>
      </w:tblGrid>
      <w:tr w:rsidR="0059383C" w:rsidRPr="00BC6F03" w:rsidTr="0059383C">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rsidR="0059383C" w:rsidRPr="00BC6F03" w:rsidRDefault="0059383C" w:rsidP="008B4B3E">
            <w:pPr>
              <w:jc w:val="center"/>
              <w:rPr>
                <w:rFonts w:cs="Arial"/>
                <w:b/>
                <w:sz w:val="14"/>
                <w:szCs w:val="14"/>
              </w:rPr>
            </w:pPr>
            <w:r w:rsidRPr="00BC6F03">
              <w:rPr>
                <w:rFonts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rsidR="0059383C" w:rsidRPr="00BC6F03" w:rsidRDefault="0059383C" w:rsidP="008B4B3E">
            <w:pPr>
              <w:jc w:val="center"/>
              <w:rPr>
                <w:rFonts w:cs="Arial"/>
                <w:b/>
                <w:sz w:val="14"/>
                <w:szCs w:val="14"/>
              </w:rPr>
            </w:pPr>
            <w:r w:rsidRPr="00BC6F03">
              <w:rPr>
                <w:rFonts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rsidR="0059383C" w:rsidRPr="00BC6F03" w:rsidRDefault="0059383C" w:rsidP="008B4B3E">
            <w:pPr>
              <w:jc w:val="center"/>
              <w:rPr>
                <w:rFonts w:cs="Arial"/>
                <w:b/>
                <w:sz w:val="14"/>
                <w:szCs w:val="14"/>
              </w:rPr>
            </w:pPr>
            <w:r w:rsidRPr="00BC6F03">
              <w:rPr>
                <w:rFonts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rsidR="0059383C" w:rsidRPr="00BC6F03" w:rsidRDefault="0059383C" w:rsidP="008B4B3E">
            <w:pPr>
              <w:rPr>
                <w:rFonts w:cs="Arial"/>
                <w:b/>
                <w:sz w:val="14"/>
                <w:szCs w:val="14"/>
              </w:rPr>
            </w:pPr>
            <w:r w:rsidRPr="00BC6F03">
              <w:rPr>
                <w:rFonts w:cs="Arial"/>
                <w:b/>
                <w:sz w:val="14"/>
                <w:szCs w:val="18"/>
              </w:rPr>
              <w:t>PATRIMONIO</w:t>
            </w:r>
          </w:p>
        </w:tc>
      </w:tr>
      <w:tr w:rsidR="0059383C" w:rsidRPr="00BC6F03" w:rsidTr="0059383C">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rsidR="0059383C" w:rsidRPr="00BC6F03" w:rsidRDefault="0059383C" w:rsidP="008B4B3E">
            <w:pPr>
              <w:jc w:val="center"/>
              <w:rPr>
                <w:rFonts w:cs="Arial"/>
              </w:rPr>
            </w:pPr>
            <w:r w:rsidRPr="00BC6F03">
              <w:rPr>
                <w:rFonts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rsidR="0059383C" w:rsidRPr="00BC6F03" w:rsidRDefault="0059383C" w:rsidP="008B4B3E">
            <w:pPr>
              <w:rPr>
                <w:rFonts w:cs="Arial"/>
                <w:b/>
                <w:sz w:val="14"/>
                <w:szCs w:val="14"/>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253021212"/>
                <w:placeholder>
                  <w:docPart w:val="BEAB00D283D541E89C231DFC55B6D427"/>
                </w:placeholder>
                <w:showingPlcHdr/>
                <w15:color w:val="800000"/>
                <w:text/>
              </w:sdtPr>
              <w:sdtContent>
                <w:r w:rsidRPr="00BC6F03">
                  <w:rPr>
                    <w:rStyle w:val="Textodelmarcadordeposicin"/>
                    <w:rFonts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rsidR="0059383C" w:rsidRPr="00BC6F03" w:rsidRDefault="0059383C" w:rsidP="008B4B3E">
            <w:pPr>
              <w:rPr>
                <w:rFonts w:cs="Arial"/>
                <w:b/>
                <w:sz w:val="14"/>
                <w:szCs w:val="14"/>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751035014"/>
                <w:placeholder>
                  <w:docPart w:val="CA29E9E5E58B43AE99473DB2AB28175A"/>
                </w:placeholder>
                <w:showingPlcHdr/>
                <w15:color w:val="800000"/>
                <w:text/>
              </w:sdtPr>
              <w:sdtContent>
                <w:r w:rsidRPr="00BC6F03">
                  <w:rPr>
                    <w:rStyle w:val="Textodelmarcadordeposicin"/>
                    <w:rFonts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rsidR="0059383C" w:rsidRPr="00BC6F03" w:rsidRDefault="0059383C" w:rsidP="008B4B3E">
            <w:pPr>
              <w:rPr>
                <w:rFonts w:cs="Arial"/>
                <w:b/>
                <w:sz w:val="14"/>
                <w:szCs w:val="14"/>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646897047"/>
                <w:placeholder>
                  <w:docPart w:val="EEA9E3EB81E44AC09AA6F6D6B7B1CF61"/>
                </w:placeholder>
                <w:showingPlcHdr/>
                <w15:color w:val="800000"/>
                <w:text/>
              </w:sdtPr>
              <w:sdtContent>
                <w:r w:rsidRPr="00BC6F03">
                  <w:rPr>
                    <w:rStyle w:val="Textodelmarcadordeposicin"/>
                    <w:rFonts w:cs="Arial"/>
                    <w:sz w:val="16"/>
                    <w:szCs w:val="16"/>
                  </w:rPr>
                  <w:t>000.000.000,00</w:t>
                </w:r>
              </w:sdtContent>
            </w:sdt>
          </w:p>
        </w:tc>
      </w:tr>
      <w:tr w:rsidR="0059383C" w:rsidRPr="00BC6F03" w:rsidTr="0059383C">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rsidR="0059383C" w:rsidRPr="00BC6F03" w:rsidRDefault="0059383C" w:rsidP="008B4B3E">
            <w:pPr>
              <w:jc w:val="center"/>
              <w:rPr>
                <w:rFonts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rsidR="0059383C" w:rsidRPr="00BC6F03" w:rsidRDefault="0059383C" w:rsidP="008B4B3E">
            <w:pPr>
              <w:rPr>
                <w:rFonts w:cs="Arial"/>
                <w:b/>
                <w:sz w:val="14"/>
                <w:szCs w:val="18"/>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1359963425"/>
                <w:placeholder>
                  <w:docPart w:val="B8B6088B658946D68828B561EDAB65B1"/>
                </w:placeholder>
                <w:showingPlcHdr/>
                <w15:color w:val="800000"/>
                <w:text/>
              </w:sdtPr>
              <w:sdtContent>
                <w:r w:rsidRPr="00BC6F03">
                  <w:rPr>
                    <w:rStyle w:val="Textodelmarcadordeposicin"/>
                    <w:rFonts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rsidR="0059383C" w:rsidRPr="00BC6F03" w:rsidRDefault="0059383C" w:rsidP="008B4B3E">
            <w:pPr>
              <w:rPr>
                <w:rFonts w:cs="Arial"/>
                <w:b/>
                <w:sz w:val="14"/>
                <w:szCs w:val="18"/>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614488380"/>
                <w:placeholder>
                  <w:docPart w:val="96DE0C6F77C84E20AB033A4DCD3A3BDC"/>
                </w:placeholder>
                <w:showingPlcHdr/>
                <w15:color w:val="800000"/>
                <w:text/>
              </w:sdtPr>
              <w:sdtContent>
                <w:r w:rsidRPr="00BC6F03">
                  <w:rPr>
                    <w:rStyle w:val="Textodelmarcadordeposicin"/>
                    <w:rFonts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rsidR="0059383C" w:rsidRPr="00BC6F03" w:rsidRDefault="0059383C" w:rsidP="008B4B3E">
            <w:pPr>
              <w:rPr>
                <w:rFonts w:cs="Arial"/>
                <w:b/>
                <w:sz w:val="14"/>
                <w:szCs w:val="18"/>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1830402542"/>
                <w:placeholder>
                  <w:docPart w:val="BEEC90421C1744AFBEB8896F4913BB01"/>
                </w:placeholder>
                <w:showingPlcHdr/>
                <w15:color w:val="800000"/>
                <w:text/>
              </w:sdtPr>
              <w:sdtContent>
                <w:r w:rsidRPr="00BC6F03">
                  <w:rPr>
                    <w:rStyle w:val="Textodelmarcadordeposicin"/>
                    <w:rFonts w:cs="Arial"/>
                    <w:sz w:val="16"/>
                    <w:szCs w:val="16"/>
                  </w:rPr>
                  <w:t>000.000.000,00</w:t>
                </w:r>
              </w:sdtContent>
            </w:sdt>
          </w:p>
        </w:tc>
      </w:tr>
      <w:tr w:rsidR="0059383C" w:rsidRPr="00BC6F03" w:rsidTr="0059383C">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rsidR="0059383C" w:rsidRPr="00BC6F03" w:rsidRDefault="0059383C" w:rsidP="008B4B3E">
            <w:pPr>
              <w:jc w:val="center"/>
              <w:rPr>
                <w:rFonts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rsidR="0059383C" w:rsidRPr="00BC6F03" w:rsidRDefault="0059383C" w:rsidP="008B4B3E">
            <w:pPr>
              <w:rPr>
                <w:rFonts w:cs="Arial"/>
                <w:b/>
                <w:sz w:val="14"/>
                <w:szCs w:val="18"/>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1405832434"/>
                <w:placeholder>
                  <w:docPart w:val="7347A91AB58E42DAA2261E67AFC947BF"/>
                </w:placeholder>
                <w:showingPlcHdr/>
                <w15:color w:val="800000"/>
                <w:text/>
              </w:sdtPr>
              <w:sdtContent>
                <w:r w:rsidRPr="00BC6F03">
                  <w:rPr>
                    <w:rStyle w:val="Textodelmarcadordeposicin"/>
                    <w:rFonts w:cs="Arial"/>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rsidR="0059383C" w:rsidRPr="00BC6F03" w:rsidRDefault="0059383C" w:rsidP="008B4B3E">
            <w:pPr>
              <w:rPr>
                <w:rFonts w:cs="Arial"/>
                <w:b/>
                <w:sz w:val="14"/>
                <w:szCs w:val="18"/>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1683122313"/>
                <w:placeholder>
                  <w:docPart w:val="B9B026EDCBAC48DB8274EFB0AC37B2BA"/>
                </w:placeholder>
                <w:showingPlcHdr/>
                <w15:color w:val="800000"/>
                <w:text/>
              </w:sdtPr>
              <w:sdtContent>
                <w:r w:rsidRPr="00BC6F03">
                  <w:rPr>
                    <w:rStyle w:val="Textodelmarcadordeposicin"/>
                    <w:rFonts w:cs="Arial"/>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rsidR="0059383C" w:rsidRPr="00BC6F03" w:rsidRDefault="0059383C" w:rsidP="008B4B3E">
            <w:pPr>
              <w:rPr>
                <w:rFonts w:cs="Arial"/>
                <w:b/>
                <w:sz w:val="14"/>
                <w:szCs w:val="18"/>
              </w:rPr>
            </w:pPr>
            <w:r w:rsidRPr="00BC6F03">
              <w:rPr>
                <w:rFonts w:cs="Arial"/>
                <w:b/>
                <w:sz w:val="14"/>
                <w:szCs w:val="18"/>
              </w:rPr>
              <w:t>$     20XX</w:t>
            </w:r>
            <w:r w:rsidRPr="00BC6F03">
              <w:rPr>
                <w:rFonts w:cs="Arial"/>
                <w:strike/>
                <w:sz w:val="16"/>
                <w:szCs w:val="16"/>
              </w:rPr>
              <w:t xml:space="preserve"> </w:t>
            </w:r>
            <w:sdt>
              <w:sdtPr>
                <w:rPr>
                  <w:rFonts w:cs="Arial"/>
                  <w:strike/>
                  <w:sz w:val="16"/>
                  <w:szCs w:val="16"/>
                </w:rPr>
                <w:id w:val="1093435852"/>
                <w:placeholder>
                  <w:docPart w:val="D62FE755B5D8498490A89951E5248133"/>
                </w:placeholder>
                <w:showingPlcHdr/>
                <w15:color w:val="800000"/>
                <w:text/>
              </w:sdtPr>
              <w:sdtContent>
                <w:r w:rsidRPr="00BC6F03">
                  <w:rPr>
                    <w:rStyle w:val="Textodelmarcadordeposicin"/>
                    <w:rFonts w:cs="Arial"/>
                    <w:sz w:val="16"/>
                    <w:szCs w:val="16"/>
                  </w:rPr>
                  <w:t>000.000.000,00</w:t>
                </w:r>
              </w:sdtContent>
            </w:sdt>
          </w:p>
        </w:tc>
      </w:tr>
    </w:tbl>
    <w:p w:rsidR="00383B94" w:rsidRDefault="00383B94" w:rsidP="00E33CFF">
      <w:pPr>
        <w:jc w:val="center"/>
        <w:rPr>
          <w:b/>
        </w:rPr>
      </w:pPr>
    </w:p>
    <w:p w:rsidR="0059383C" w:rsidRPr="00BC6F03" w:rsidRDefault="0059383C" w:rsidP="0059383C">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Para el diligenciamiento del siguiente cuadro, en el caso de proponentes extranjeros, deberán realizar la conversión de la moneda según corresponda al país,  a dólares y posteriormente a pesos colombianos.</w:t>
      </w:r>
    </w:p>
    <w:p w:rsidR="00383B94" w:rsidRDefault="00383B94" w:rsidP="00E33CFF">
      <w:pPr>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4"/>
        <w:gridCol w:w="1441"/>
        <w:gridCol w:w="1399"/>
        <w:gridCol w:w="1363"/>
        <w:gridCol w:w="1610"/>
        <w:gridCol w:w="1365"/>
        <w:gridCol w:w="1364"/>
      </w:tblGrid>
      <w:tr w:rsidR="0059383C" w:rsidRPr="00816EB3" w:rsidTr="0059383C">
        <w:trPr>
          <w:trHeight w:val="400"/>
        </w:trPr>
        <w:tc>
          <w:tcPr>
            <w:tcW w:w="613" w:type="pct"/>
            <w:shd w:val="clear" w:color="auto" w:fill="auto"/>
            <w:vAlign w:val="center"/>
          </w:tcPr>
          <w:p w:rsidR="0059383C" w:rsidRPr="00816EB3" w:rsidRDefault="0059383C" w:rsidP="008B4B3E">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767" w:type="pct"/>
            <w:shd w:val="clear" w:color="auto" w:fill="auto"/>
            <w:vAlign w:val="center"/>
          </w:tcPr>
          <w:p w:rsidR="0059383C" w:rsidRPr="00816EB3" w:rsidRDefault="0059383C" w:rsidP="008B4B3E">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583" w:type="pct"/>
            <w:shd w:val="clear" w:color="auto" w:fill="auto"/>
            <w:vAlign w:val="center"/>
          </w:tcPr>
          <w:p w:rsidR="0059383C" w:rsidRPr="00816EB3" w:rsidRDefault="0059383C" w:rsidP="008B4B3E">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727" w:type="pct"/>
            <w:shd w:val="clear" w:color="auto" w:fill="auto"/>
            <w:vAlign w:val="center"/>
          </w:tcPr>
          <w:p w:rsidR="0059383C" w:rsidRPr="00816EB3" w:rsidRDefault="0059383C" w:rsidP="008B4B3E">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854" w:type="pct"/>
            <w:shd w:val="clear" w:color="auto" w:fill="auto"/>
            <w:vAlign w:val="center"/>
          </w:tcPr>
          <w:p w:rsidR="0059383C" w:rsidRPr="00816EB3" w:rsidRDefault="0059383C" w:rsidP="008B4B3E">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8" w:type="pct"/>
            <w:shd w:val="clear" w:color="auto" w:fill="auto"/>
            <w:vAlign w:val="center"/>
          </w:tcPr>
          <w:p w:rsidR="0059383C" w:rsidRPr="00816EB3" w:rsidRDefault="0059383C" w:rsidP="008B4B3E">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shd w:val="clear" w:color="auto" w:fill="auto"/>
            <w:vAlign w:val="center"/>
          </w:tcPr>
          <w:p w:rsidR="0059383C" w:rsidRPr="00816EB3" w:rsidRDefault="0059383C" w:rsidP="008B4B3E">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59383C" w:rsidRPr="00816EB3" w:rsidTr="0059383C">
        <w:trPr>
          <w:trHeight w:val="624"/>
        </w:trPr>
        <w:tc>
          <w:tcPr>
            <w:tcW w:w="613" w:type="pct"/>
            <w:shd w:val="clear" w:color="auto" w:fill="auto"/>
          </w:tcPr>
          <w:p w:rsidR="0059383C" w:rsidRPr="00816EB3" w:rsidRDefault="00891ACB" w:rsidP="008B4B3E">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2EBFE5972F73481BA26D4A689C30FD11"/>
                </w:placeholder>
                <w:showingPlcHdr/>
                <w15:color w:val="800000"/>
                <w:text/>
              </w:sdtPr>
              <w:sdtContent>
                <w:r w:rsidR="0059383C" w:rsidRPr="00816EB3">
                  <w:rPr>
                    <w:rStyle w:val="Textodelmarcadordeposicin"/>
                    <w:rFonts w:ascii="Arial" w:eastAsiaTheme="minorHAnsi" w:hAnsi="Arial" w:cs="Arial"/>
                    <w:color w:val="FF8F8F"/>
                    <w:sz w:val="16"/>
                    <w:szCs w:val="16"/>
                  </w:rPr>
                  <w:t>Nombre del proponente</w:t>
                </w:r>
              </w:sdtContent>
            </w:sdt>
          </w:p>
        </w:tc>
        <w:tc>
          <w:tcPr>
            <w:tcW w:w="767" w:type="pct"/>
            <w:shd w:val="clear" w:color="auto" w:fill="auto"/>
          </w:tcPr>
          <w:p w:rsidR="0059383C" w:rsidRPr="00816EB3" w:rsidRDefault="0059383C" w:rsidP="008B4B3E">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583" w:type="pct"/>
            <w:shd w:val="clear" w:color="auto" w:fill="auto"/>
          </w:tcPr>
          <w:p w:rsidR="0059383C" w:rsidRPr="00816EB3" w:rsidRDefault="0059383C" w:rsidP="008B4B3E">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727" w:type="pct"/>
            <w:shd w:val="clear" w:color="auto" w:fill="auto"/>
          </w:tcPr>
          <w:p w:rsidR="0059383C" w:rsidRPr="00816EB3" w:rsidRDefault="0059383C" w:rsidP="008B4B3E">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854" w:type="pct"/>
            <w:shd w:val="clear" w:color="auto" w:fill="auto"/>
          </w:tcPr>
          <w:p w:rsidR="0059383C" w:rsidRPr="00816EB3" w:rsidRDefault="0059383C" w:rsidP="008B4B3E">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8" w:type="pct"/>
            <w:shd w:val="clear" w:color="auto" w:fill="auto"/>
          </w:tcPr>
          <w:p w:rsidR="0059383C" w:rsidRPr="00816EB3" w:rsidRDefault="0059383C" w:rsidP="008B4B3E">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shd w:val="clear" w:color="auto" w:fill="auto"/>
          </w:tcPr>
          <w:p w:rsidR="0059383C" w:rsidRPr="00816EB3" w:rsidRDefault="0059383C" w:rsidP="008B4B3E">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59383C" w:rsidRPr="00816EB3" w:rsidTr="0059383C">
        <w:trPr>
          <w:trHeight w:val="624"/>
        </w:trPr>
        <w:tc>
          <w:tcPr>
            <w:tcW w:w="613" w:type="pct"/>
            <w:shd w:val="clear" w:color="auto" w:fill="auto"/>
            <w:vAlign w:val="center"/>
          </w:tcPr>
          <w:p w:rsidR="0059383C" w:rsidRPr="00816EB3" w:rsidRDefault="0059383C" w:rsidP="008B4B3E">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RESULTADO</w:t>
            </w:r>
          </w:p>
        </w:tc>
        <w:tc>
          <w:tcPr>
            <w:tcW w:w="767" w:type="pct"/>
            <w:shd w:val="clear" w:color="auto" w:fill="auto"/>
            <w:vAlign w:val="center"/>
          </w:tcPr>
          <w:p w:rsidR="0059383C" w:rsidRPr="00816EB3" w:rsidRDefault="00891ACB" w:rsidP="008B4B3E">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21F4ED2F189F43B497EB81BA2AABB05F"/>
                </w:placeholder>
                <w:showingPlcHdr/>
                <w15:color w:val="800000"/>
                <w:text/>
              </w:sdtPr>
              <w:sdtContent>
                <w:r w:rsidR="0059383C" w:rsidRPr="00816EB3">
                  <w:rPr>
                    <w:rStyle w:val="Textodelmarcadordeposicin"/>
                    <w:rFonts w:ascii="Arial" w:eastAsiaTheme="minorHAnsi" w:hAnsi="Arial" w:cs="Arial"/>
                    <w:color w:val="FF8F8F"/>
                    <w:sz w:val="16"/>
                    <w:szCs w:val="16"/>
                  </w:rPr>
                  <w:t>%</w:t>
                </w:r>
              </w:sdtContent>
            </w:sdt>
          </w:p>
        </w:tc>
        <w:tc>
          <w:tcPr>
            <w:tcW w:w="583" w:type="pct"/>
            <w:shd w:val="clear" w:color="auto" w:fill="auto"/>
            <w:vAlign w:val="center"/>
          </w:tcPr>
          <w:p w:rsidR="0059383C" w:rsidRPr="00816EB3" w:rsidRDefault="00891ACB" w:rsidP="008B4B3E">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A6F1ED2565F14E5298BF715AAC8EE630"/>
                </w:placeholder>
                <w:showingPlcHdr/>
                <w15:color w:val="800000"/>
                <w:text/>
              </w:sdtPr>
              <w:sdtContent>
                <w:r w:rsidR="0059383C" w:rsidRPr="00816EB3">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rsidR="0059383C" w:rsidRPr="00816EB3" w:rsidRDefault="00891ACB" w:rsidP="008B4B3E">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2236522CD8AB450DA887B0EF8186CF27"/>
                </w:placeholder>
                <w:showingPlcHdr/>
                <w15:color w:val="800000"/>
                <w:text/>
              </w:sdtPr>
              <w:sdtContent>
                <w:r w:rsidR="0059383C" w:rsidRPr="00816EB3">
                  <w:rPr>
                    <w:rStyle w:val="Textodelmarcadordeposicin"/>
                    <w:rFonts w:ascii="Arial" w:eastAsiaTheme="minorHAnsi" w:hAnsi="Arial" w:cs="Arial"/>
                    <w:color w:val="FF8F8F"/>
                    <w:sz w:val="16"/>
                    <w:szCs w:val="16"/>
                  </w:rPr>
                  <w:t>%</w:t>
                </w:r>
              </w:sdtContent>
            </w:sdt>
          </w:p>
        </w:tc>
        <w:tc>
          <w:tcPr>
            <w:tcW w:w="854" w:type="pct"/>
            <w:shd w:val="clear" w:color="auto" w:fill="auto"/>
            <w:vAlign w:val="center"/>
          </w:tcPr>
          <w:p w:rsidR="0059383C" w:rsidRPr="00816EB3" w:rsidRDefault="00891ACB" w:rsidP="008B4B3E">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1036D5F3A7244A65A8139D6F9792E72C"/>
                </w:placeholder>
                <w:showingPlcHdr/>
                <w15:color w:val="800000"/>
                <w:text/>
              </w:sdtPr>
              <w:sdtContent>
                <w:r w:rsidR="0059383C" w:rsidRPr="00816EB3">
                  <w:rPr>
                    <w:rStyle w:val="Textodelmarcadordeposicin"/>
                    <w:rFonts w:ascii="Arial" w:eastAsiaTheme="minorHAnsi" w:hAnsi="Arial" w:cs="Arial"/>
                    <w:color w:val="FF8F8F"/>
                    <w:sz w:val="16"/>
                    <w:szCs w:val="16"/>
                  </w:rPr>
                  <w:t>%</w:t>
                </w:r>
              </w:sdtContent>
            </w:sdt>
          </w:p>
        </w:tc>
        <w:tc>
          <w:tcPr>
            <w:tcW w:w="728" w:type="pct"/>
            <w:shd w:val="clear" w:color="auto" w:fill="auto"/>
            <w:vAlign w:val="center"/>
          </w:tcPr>
          <w:p w:rsidR="0059383C" w:rsidRPr="00816EB3" w:rsidRDefault="00891ACB" w:rsidP="008B4B3E">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57014014FA0345DA8F18BC7768BB425B"/>
                </w:placeholder>
                <w:showingPlcHdr/>
                <w15:color w:val="800000"/>
                <w:text/>
              </w:sdtPr>
              <w:sdtContent>
                <w:r w:rsidR="0059383C" w:rsidRPr="00816EB3">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rsidR="0059383C" w:rsidRPr="00816EB3" w:rsidRDefault="00891ACB" w:rsidP="008B4B3E">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DC99E704360948B9BA4F7AD6EDB77DE5"/>
                </w:placeholder>
                <w:showingPlcHdr/>
                <w15:color w:val="800000"/>
                <w:text/>
              </w:sdtPr>
              <w:sdtContent>
                <w:r w:rsidR="0059383C" w:rsidRPr="00816EB3">
                  <w:rPr>
                    <w:rStyle w:val="Textodelmarcadordeposicin"/>
                    <w:rFonts w:ascii="Arial" w:eastAsiaTheme="minorHAnsi" w:hAnsi="Arial" w:cs="Arial"/>
                    <w:color w:val="FF8F8F"/>
                    <w:sz w:val="16"/>
                    <w:szCs w:val="16"/>
                  </w:rPr>
                  <w:t>%</w:t>
                </w:r>
              </w:sdtContent>
            </w:sdt>
          </w:p>
        </w:tc>
      </w:tr>
    </w:tbl>
    <w:p w:rsidR="00383B94" w:rsidRDefault="00383B94" w:rsidP="00E33CFF">
      <w:pPr>
        <w:jc w:val="center"/>
        <w:rPr>
          <w:b/>
        </w:rPr>
      </w:pPr>
    </w:p>
    <w:p w:rsidR="00383B94" w:rsidRDefault="00383B94" w:rsidP="00E33CFF">
      <w:pPr>
        <w:jc w:val="center"/>
        <w:rPr>
          <w:b/>
        </w:rPr>
      </w:pPr>
    </w:p>
    <w:p w:rsidR="00383B94" w:rsidRDefault="00383B94" w:rsidP="00E33CFF">
      <w:pPr>
        <w:jc w:val="center"/>
        <w:rPr>
          <w:b/>
        </w:rPr>
      </w:pPr>
    </w:p>
    <w:p w:rsidR="00383B94" w:rsidRDefault="00383B94" w:rsidP="00E33CFF">
      <w:pPr>
        <w:jc w:val="center"/>
        <w:rPr>
          <w:b/>
        </w:rPr>
      </w:pPr>
    </w:p>
    <w:p w:rsidR="00383B94" w:rsidRPr="00102AA7" w:rsidRDefault="00102AA7" w:rsidP="00102AA7">
      <w:r w:rsidRPr="00102AA7">
        <w:t xml:space="preserve">Declaramos bajo la gravedad de juramento, comprometiendo nuestra responsabilidad personal y comprometiendo la responsabilidad institucional de las personas jurídicas que representamos, que la </w:t>
      </w:r>
      <w:r w:rsidRPr="00102AA7">
        <w:lastRenderedPageBreak/>
        <w:t>información antes consignada es totalmente cierta, corresponde única y exclusivamente a la entidad que representamos.</w:t>
      </w:r>
    </w:p>
    <w:p w:rsidR="00102AA7" w:rsidRDefault="00102AA7" w:rsidP="00102AA7">
      <w:pPr>
        <w:rPr>
          <w:b/>
        </w:rPr>
      </w:pPr>
    </w:p>
    <w:p w:rsidR="00102AA7" w:rsidRDefault="00102AA7" w:rsidP="00102AA7">
      <w:pPr>
        <w:rPr>
          <w:rFonts w:cs="Arial"/>
          <w:lang w:eastAsia="es-CO"/>
        </w:rPr>
      </w:pPr>
      <w:r w:rsidRPr="00816EB3">
        <w:rPr>
          <w:rFonts w:cs="Arial"/>
          <w:lang w:eastAsia="es-CO"/>
        </w:rPr>
        <w:t>El proponente:</w:t>
      </w:r>
    </w:p>
    <w:p w:rsidR="00102AA7" w:rsidRDefault="00102AA7" w:rsidP="00102AA7">
      <w:pPr>
        <w:rPr>
          <w:rFonts w:cs="Arial"/>
          <w:lang w:eastAsia="es-CO"/>
        </w:rPr>
      </w:pPr>
    </w:p>
    <w:p w:rsidR="00102AA7" w:rsidRPr="00816EB3" w:rsidRDefault="00102AA7" w:rsidP="00691B8C">
      <w:pPr>
        <w:pStyle w:val="Sinespaciado1"/>
        <w:rPr>
          <w:rFonts w:ascii="Arial" w:hAnsi="Arial" w:cs="Arial"/>
          <w:sz w:val="22"/>
          <w:szCs w:val="22"/>
        </w:rPr>
      </w:pPr>
      <w:r w:rsidRPr="00816EB3">
        <w:rPr>
          <w:rFonts w:ascii="Arial" w:hAnsi="Arial" w:cs="Arial"/>
          <w:b/>
          <w:sz w:val="22"/>
          <w:szCs w:val="22"/>
        </w:rPr>
        <w:t>__________________________________</w:t>
      </w:r>
    </w:p>
    <w:p w:rsidR="00102AA7" w:rsidRPr="00816EB3" w:rsidRDefault="00102AA7" w:rsidP="00691B8C">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rsidR="00102AA7" w:rsidRPr="00816EB3" w:rsidRDefault="00102AA7" w:rsidP="00691B8C">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851626C5607249639C41BD52E8F44BBF"/>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rsidR="00102AA7" w:rsidRPr="00816EB3" w:rsidRDefault="00102AA7" w:rsidP="00691B8C">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13343273"/>
          <w:placeholder>
            <w:docPart w:val="13E6070758CB47E7B79433F87032C682"/>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rsidR="00102AA7" w:rsidRPr="00816EB3" w:rsidRDefault="00102AA7" w:rsidP="00691B8C">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2000681945"/>
          <w:placeholder>
            <w:docPart w:val="C93A9A1FCB6640CFAA68BBF753C81C1B"/>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rsidR="00102AA7" w:rsidRPr="00816EB3" w:rsidRDefault="00102AA7" w:rsidP="00691B8C">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92261328"/>
          <w:placeholder>
            <w:docPart w:val="3338455692354186843260488FEC7627"/>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rsidR="00102AA7" w:rsidRPr="00816EB3" w:rsidRDefault="00102AA7" w:rsidP="00102AA7">
      <w:pPr>
        <w:rPr>
          <w:rFonts w:cs="Arial"/>
          <w:lang w:eastAsia="es-CO"/>
        </w:rPr>
      </w:pPr>
    </w:p>
    <w:p w:rsidR="00102AA7" w:rsidRDefault="00102AA7" w:rsidP="00102AA7">
      <w:pPr>
        <w:rPr>
          <w:b/>
        </w:rPr>
      </w:pPr>
    </w:p>
    <w:p w:rsidR="00383B94" w:rsidRDefault="00383B94" w:rsidP="00E33CFF">
      <w:pPr>
        <w:jc w:val="center"/>
        <w:rPr>
          <w:b/>
        </w:rPr>
      </w:pPr>
    </w:p>
    <w:p w:rsidR="00383B94" w:rsidRDefault="00691B8C" w:rsidP="00691B8C">
      <w:pPr>
        <w:jc w:val="left"/>
        <w:rPr>
          <w:b/>
        </w:rPr>
      </w:pPr>
      <w:r>
        <w:rPr>
          <w:b/>
        </w:rPr>
        <w:t>_______________________________________</w:t>
      </w:r>
    </w:p>
    <w:p w:rsidR="00691B8C" w:rsidRPr="00816EB3" w:rsidRDefault="00691B8C" w:rsidP="00691B8C">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rsidR="00691B8C" w:rsidRPr="00816EB3" w:rsidRDefault="00691B8C" w:rsidP="00691B8C">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sdt>
        <w:sdtPr>
          <w:rPr>
            <w:rFonts w:ascii="Arial" w:hAnsi="Arial" w:cs="Arial"/>
            <w:color w:val="000000"/>
            <w:sz w:val="22"/>
            <w:szCs w:val="22"/>
          </w:rPr>
          <w:id w:val="-837924254"/>
          <w:placeholder>
            <w:docPart w:val="3EDE902BE2F64D60A30190B35FB4A817"/>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rsidR="00691B8C" w:rsidRPr="00816EB3" w:rsidRDefault="00691B8C" w:rsidP="00691B8C">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68661270"/>
          <w:placeholder>
            <w:docPart w:val="4ED002EF5858487E8EDF60B7BFE79CAB"/>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rsidR="00691B8C" w:rsidRPr="00816EB3" w:rsidRDefault="00691B8C" w:rsidP="00691B8C">
      <w:pPr>
        <w:pStyle w:val="Sinespaciado1"/>
        <w:rPr>
          <w:rFonts w:ascii="Arial" w:hAnsi="Arial" w:cs="Arial"/>
          <w:sz w:val="22"/>
          <w:szCs w:val="22"/>
          <w:lang w:eastAsia="es-CO"/>
        </w:rPr>
      </w:pPr>
      <w:r w:rsidRPr="00816EB3">
        <w:rPr>
          <w:rFonts w:ascii="Arial" w:hAnsi="Arial" w:cs="Arial"/>
          <w:sz w:val="22"/>
          <w:szCs w:val="22"/>
          <w:lang w:eastAsia="es-CO"/>
        </w:rPr>
        <w:t xml:space="preserve">Cargo: </w:t>
      </w:r>
      <w:sdt>
        <w:sdtPr>
          <w:rPr>
            <w:rFonts w:ascii="Arial" w:hAnsi="Arial" w:cs="Arial"/>
            <w:color w:val="000000"/>
            <w:sz w:val="22"/>
            <w:szCs w:val="22"/>
          </w:rPr>
          <w:id w:val="1863713"/>
          <w:placeholder>
            <w:docPart w:val="5BEAA1E55DE24A7E9429CE0D66298311"/>
          </w:placeholder>
          <w:showingPlcHdr/>
          <w15:color w:val="800000"/>
          <w:text/>
        </w:sdtPr>
        <w:sdtContent>
          <w:r w:rsidRPr="00816EB3">
            <w:rPr>
              <w:rStyle w:val="Textodelmarcadordeposicin"/>
              <w:rFonts w:ascii="Arial" w:eastAsiaTheme="minorHAnsi" w:hAnsi="Arial" w:cs="Arial"/>
              <w:color w:val="FF8F8F"/>
              <w:sz w:val="22"/>
              <w:szCs w:val="22"/>
            </w:rPr>
            <w:t>Diligenciar cargo</w:t>
          </w:r>
        </w:sdtContent>
      </w:sdt>
    </w:p>
    <w:p w:rsidR="00691B8C" w:rsidRDefault="00691B8C" w:rsidP="00691B8C">
      <w:pPr>
        <w:pStyle w:val="Prrafodelista"/>
        <w:tabs>
          <w:tab w:val="left" w:pos="240"/>
          <w:tab w:val="left" w:pos="6210"/>
        </w:tabs>
        <w:ind w:left="0"/>
        <w:rPr>
          <w:rFonts w:cs="Arial"/>
          <w:color w:val="000000"/>
          <w:sz w:val="22"/>
          <w:szCs w:val="22"/>
        </w:rPr>
      </w:pPr>
      <w:r w:rsidRPr="00816EB3">
        <w:rPr>
          <w:rFonts w:cs="Arial"/>
          <w:sz w:val="22"/>
          <w:szCs w:val="22"/>
          <w:lang w:eastAsia="es-CO"/>
        </w:rPr>
        <w:t xml:space="preserve">Número de la Tarjeta Profesional: </w:t>
      </w:r>
      <w:sdt>
        <w:sdtPr>
          <w:rPr>
            <w:rFonts w:cs="Arial"/>
            <w:color w:val="000000"/>
            <w:sz w:val="22"/>
            <w:szCs w:val="22"/>
          </w:rPr>
          <w:id w:val="910278151"/>
          <w:placeholder>
            <w:docPart w:val="A596538869B2402992A04053B839437A"/>
          </w:placeholder>
          <w:showingPlcHdr/>
          <w15:color w:val="800000"/>
          <w:text/>
        </w:sdtPr>
        <w:sdtContent>
          <w:r w:rsidRPr="00816EB3">
            <w:rPr>
              <w:rStyle w:val="Textodelmarcadordeposicin"/>
              <w:rFonts w:eastAsiaTheme="minorHAnsi" w:cs="Arial"/>
              <w:color w:val="FF8F8F"/>
              <w:sz w:val="22"/>
              <w:szCs w:val="22"/>
            </w:rPr>
            <w:t xml:space="preserve">Diligenciar el número de la tarjeta profesional </w:t>
          </w:r>
        </w:sdtContent>
      </w:sdt>
    </w:p>
    <w:p w:rsidR="00383B94" w:rsidRDefault="00383B94" w:rsidP="00691B8C">
      <w:pPr>
        <w:jc w:val="left"/>
        <w:rPr>
          <w:b/>
        </w:rPr>
      </w:pPr>
    </w:p>
    <w:p w:rsidR="00383B94" w:rsidRDefault="00383B94" w:rsidP="00E33CFF">
      <w:pPr>
        <w:jc w:val="center"/>
        <w:rPr>
          <w:b/>
        </w:rPr>
      </w:pPr>
    </w:p>
    <w:p w:rsidR="00383B94" w:rsidRDefault="00383B94" w:rsidP="00E33CFF">
      <w:pPr>
        <w:jc w:val="center"/>
        <w:rPr>
          <w:b/>
        </w:rPr>
      </w:pPr>
    </w:p>
    <w:p w:rsidR="00383B94" w:rsidRDefault="00383B94" w:rsidP="00E33CFF">
      <w:pPr>
        <w:jc w:val="center"/>
        <w:rPr>
          <w:b/>
        </w:rPr>
      </w:pPr>
    </w:p>
    <w:p w:rsidR="00383B94" w:rsidRDefault="00383B94" w:rsidP="00E33CFF">
      <w:pPr>
        <w:jc w:val="center"/>
        <w:rPr>
          <w:b/>
        </w:rPr>
      </w:pPr>
    </w:p>
    <w:p w:rsidR="00383B94" w:rsidRDefault="00383B94" w:rsidP="00E33CFF">
      <w:pPr>
        <w:jc w:val="center"/>
        <w:rPr>
          <w:b/>
        </w:rPr>
      </w:pPr>
    </w:p>
    <w:p w:rsidR="00383B94" w:rsidRDefault="00383B94" w:rsidP="00E33CFF">
      <w:pPr>
        <w:jc w:val="center"/>
        <w:rPr>
          <w:b/>
        </w:rPr>
      </w:pPr>
    </w:p>
    <w:p w:rsidR="00383B94" w:rsidRDefault="00383B94" w:rsidP="00E33CFF">
      <w:pPr>
        <w:jc w:val="center"/>
        <w:rPr>
          <w:b/>
        </w:rPr>
      </w:pPr>
    </w:p>
    <w:p w:rsidR="00383B94" w:rsidRDefault="00383B94" w:rsidP="00E33CFF">
      <w:pPr>
        <w:jc w:val="center"/>
        <w:rPr>
          <w:b/>
        </w:rPr>
      </w:pPr>
    </w:p>
    <w:p w:rsidR="00383B94" w:rsidRDefault="00383B94" w:rsidP="00E33CFF">
      <w:pPr>
        <w:jc w:val="center"/>
        <w:rPr>
          <w:b/>
        </w:rPr>
      </w:pPr>
    </w:p>
    <w:p w:rsidR="00EA58DD" w:rsidRDefault="00EA58DD" w:rsidP="007B3537">
      <w:pPr>
        <w:jc w:val="center"/>
        <w:rPr>
          <w:b/>
          <w:bCs/>
        </w:rPr>
      </w:pPr>
    </w:p>
    <w:p w:rsidR="00EA58DD" w:rsidRDefault="00EA58DD" w:rsidP="007B3537">
      <w:pPr>
        <w:jc w:val="center"/>
        <w:rPr>
          <w:b/>
          <w:bCs/>
        </w:rPr>
      </w:pPr>
    </w:p>
    <w:p w:rsidR="00EA58DD" w:rsidRDefault="00EA58DD" w:rsidP="007B3537">
      <w:pPr>
        <w:jc w:val="center"/>
        <w:rPr>
          <w:b/>
          <w:bCs/>
        </w:rPr>
      </w:pPr>
    </w:p>
    <w:p w:rsidR="00EA58DD" w:rsidRDefault="00EA58DD" w:rsidP="007B3537">
      <w:pPr>
        <w:jc w:val="center"/>
        <w:rPr>
          <w:b/>
          <w:bCs/>
        </w:rPr>
      </w:pPr>
    </w:p>
    <w:p w:rsidR="00EA58DD" w:rsidRDefault="00EA58DD" w:rsidP="007B3537">
      <w:pPr>
        <w:jc w:val="center"/>
        <w:rPr>
          <w:b/>
          <w:bCs/>
        </w:rPr>
      </w:pPr>
    </w:p>
    <w:p w:rsidR="00EA58DD" w:rsidRDefault="00EA58DD" w:rsidP="007B3537">
      <w:pPr>
        <w:jc w:val="center"/>
        <w:rPr>
          <w:b/>
          <w:bCs/>
        </w:rPr>
      </w:pPr>
    </w:p>
    <w:p w:rsidR="00EA58DD" w:rsidRDefault="00EA58DD" w:rsidP="007B3537">
      <w:pPr>
        <w:jc w:val="center"/>
        <w:rPr>
          <w:b/>
          <w:bCs/>
        </w:rPr>
      </w:pPr>
    </w:p>
    <w:p w:rsidR="00691B8C" w:rsidRDefault="00691B8C" w:rsidP="007B3537">
      <w:pPr>
        <w:jc w:val="center"/>
        <w:rPr>
          <w:b/>
          <w:bCs/>
        </w:rPr>
      </w:pPr>
    </w:p>
    <w:p w:rsidR="00691B8C" w:rsidRDefault="00691B8C" w:rsidP="007B3537">
      <w:pPr>
        <w:jc w:val="center"/>
        <w:rPr>
          <w:b/>
          <w:bCs/>
        </w:rPr>
      </w:pPr>
    </w:p>
    <w:p w:rsidR="00691B8C" w:rsidRDefault="00691B8C" w:rsidP="007B3537">
      <w:pPr>
        <w:jc w:val="center"/>
        <w:rPr>
          <w:b/>
          <w:bCs/>
        </w:rPr>
      </w:pPr>
    </w:p>
    <w:p w:rsidR="00691B8C" w:rsidRDefault="00691B8C" w:rsidP="007B3537">
      <w:pPr>
        <w:jc w:val="center"/>
        <w:rPr>
          <w:b/>
          <w:bCs/>
        </w:rPr>
      </w:pPr>
    </w:p>
    <w:p w:rsidR="00691B8C" w:rsidRDefault="00691B8C" w:rsidP="007B3537">
      <w:pPr>
        <w:jc w:val="center"/>
        <w:rPr>
          <w:b/>
          <w:bCs/>
        </w:rPr>
      </w:pPr>
    </w:p>
    <w:p w:rsidR="00691B8C" w:rsidRDefault="00691B8C" w:rsidP="007B3537">
      <w:pPr>
        <w:jc w:val="center"/>
        <w:rPr>
          <w:b/>
          <w:bCs/>
        </w:rPr>
      </w:pPr>
    </w:p>
    <w:p w:rsidR="00691B8C" w:rsidRDefault="00691B8C" w:rsidP="007B3537">
      <w:pPr>
        <w:jc w:val="center"/>
        <w:rPr>
          <w:b/>
          <w:bCs/>
        </w:rPr>
      </w:pPr>
    </w:p>
    <w:p w:rsidR="00691B8C" w:rsidRDefault="00691B8C" w:rsidP="007B3537">
      <w:pPr>
        <w:jc w:val="center"/>
        <w:rPr>
          <w:b/>
          <w:bCs/>
        </w:rPr>
      </w:pPr>
    </w:p>
    <w:p w:rsidR="00691B8C" w:rsidRDefault="00691B8C" w:rsidP="007B3537">
      <w:pPr>
        <w:jc w:val="center"/>
        <w:rPr>
          <w:b/>
          <w:bCs/>
        </w:rPr>
      </w:pPr>
    </w:p>
    <w:p w:rsidR="00CE2F3F" w:rsidRDefault="00CE2F3F">
      <w:pPr>
        <w:jc w:val="left"/>
        <w:rPr>
          <w:b/>
          <w:bCs/>
        </w:rPr>
      </w:pPr>
      <w:r>
        <w:rPr>
          <w:b/>
          <w:bCs/>
        </w:rPr>
        <w:br w:type="page"/>
      </w:r>
    </w:p>
    <w:p w:rsidR="00CE2F3F" w:rsidRDefault="00CE2F3F" w:rsidP="00CE2F3F">
      <w:pPr>
        <w:jc w:val="center"/>
        <w:rPr>
          <w:b/>
        </w:rPr>
      </w:pPr>
      <w:r w:rsidRPr="00B65ADC">
        <w:rPr>
          <w:b/>
        </w:rPr>
        <w:lastRenderedPageBreak/>
        <w:t xml:space="preserve">FORMULARIO No. </w:t>
      </w:r>
      <w:r w:rsidR="005B0EAB">
        <w:rPr>
          <w:b/>
        </w:rPr>
        <w:t>11</w:t>
      </w:r>
    </w:p>
    <w:p w:rsidR="00CE2F3F" w:rsidRDefault="00CE2F3F" w:rsidP="00CE2F3F">
      <w:pPr>
        <w:jc w:val="center"/>
        <w:rPr>
          <w:b/>
        </w:rPr>
      </w:pPr>
      <w:r w:rsidRPr="00CE2F3F">
        <w:rPr>
          <w:b/>
        </w:rPr>
        <w:t>CERTIFICADO DE INHABILIDADES E INCOMPATIBILIDADES PERSONA JURÍDICA</w:t>
      </w:r>
    </w:p>
    <w:p w:rsidR="00CE2F3F" w:rsidRDefault="00CE2F3F" w:rsidP="007B3537">
      <w:pPr>
        <w:jc w:val="center"/>
        <w:rPr>
          <w:b/>
          <w:bCs/>
        </w:rPr>
      </w:pPr>
    </w:p>
    <w:p w:rsidR="00240F3A" w:rsidRPr="00362D86" w:rsidRDefault="00240F3A" w:rsidP="00240F3A">
      <w:pPr>
        <w:rPr>
          <w:rFonts w:cs="Arial"/>
          <w:szCs w:val="20"/>
        </w:rPr>
      </w:pPr>
      <w:r>
        <w:rPr>
          <w:rFonts w:cs="Arial"/>
          <w:szCs w:val="20"/>
        </w:rPr>
        <w:t xml:space="preserve">Envigado, </w:t>
      </w:r>
      <w:r w:rsidRPr="00362D86">
        <w:rPr>
          <w:rFonts w:cs="Arial"/>
          <w:szCs w:val="20"/>
        </w:rPr>
        <w:t xml:space="preserve"> </w:t>
      </w:r>
      <w:sdt>
        <w:sdtPr>
          <w:rPr>
            <w:rFonts w:cs="Arial"/>
            <w:szCs w:val="20"/>
          </w:rPr>
          <w:id w:val="853538091"/>
          <w:placeholder>
            <w:docPart w:val="CE4CA36CD55A4BC7A0EA190F13021FA4"/>
          </w:placeholder>
          <w:showingPlcHdr/>
          <w15:color w:val="800000"/>
          <w:date w:fullDate="2021-04-13T00:00:00Z">
            <w:dateFormat w:val="d 'de' MMMM 'de' yyyy"/>
            <w:lid w:val="es-CO"/>
            <w:storeMappedDataAs w:val="dateTime"/>
            <w:calendar w:val="gregorian"/>
          </w:date>
        </w:sdtPr>
        <w:sdtContent>
          <w:r w:rsidRPr="00362D86">
            <w:rPr>
              <w:rStyle w:val="Textodelmarcadordeposicin"/>
              <w:rFonts w:cs="Arial"/>
              <w:color w:val="FF8F8F"/>
              <w:szCs w:val="20"/>
            </w:rPr>
            <w:t>seleccionar la fecha.</w:t>
          </w:r>
        </w:sdtContent>
      </w:sdt>
    </w:p>
    <w:p w:rsidR="00240F3A" w:rsidRDefault="00240F3A" w:rsidP="00240F3A">
      <w:pPr>
        <w:rPr>
          <w:rFonts w:cs="Arial"/>
          <w:szCs w:val="20"/>
        </w:rPr>
      </w:pPr>
    </w:p>
    <w:p w:rsidR="00240F3A" w:rsidRPr="00362D86" w:rsidRDefault="00240F3A" w:rsidP="00240F3A">
      <w:pPr>
        <w:rPr>
          <w:rFonts w:cs="Arial"/>
          <w:szCs w:val="20"/>
        </w:rPr>
      </w:pPr>
      <w:r w:rsidRPr="00362D86">
        <w:rPr>
          <w:rFonts w:cs="Arial"/>
          <w:szCs w:val="20"/>
        </w:rPr>
        <w:t>Señores.</w:t>
      </w:r>
    </w:p>
    <w:p w:rsidR="00240F3A" w:rsidRPr="00362D86" w:rsidRDefault="00240F3A" w:rsidP="00240F3A">
      <w:pPr>
        <w:rPr>
          <w:rFonts w:cs="Arial"/>
          <w:szCs w:val="20"/>
        </w:rPr>
      </w:pPr>
      <w:r w:rsidRPr="00362D86">
        <w:rPr>
          <w:rFonts w:cs="Arial"/>
          <w:szCs w:val="20"/>
        </w:rPr>
        <w:t xml:space="preserve">POLICÍA NACIONAL – </w:t>
      </w:r>
      <w:r>
        <w:rPr>
          <w:rFonts w:cs="Arial"/>
          <w:szCs w:val="20"/>
        </w:rPr>
        <w:t>REGIONAL DE ASEGURAMIENTO EN SALUD No.6</w:t>
      </w:r>
    </w:p>
    <w:p w:rsidR="00240F3A" w:rsidRPr="00362D86" w:rsidRDefault="00240F3A" w:rsidP="00240F3A">
      <w:pPr>
        <w:rPr>
          <w:rFonts w:cs="Arial"/>
          <w:szCs w:val="20"/>
        </w:rPr>
      </w:pPr>
      <w:r>
        <w:rPr>
          <w:rFonts w:cs="Arial"/>
          <w:szCs w:val="20"/>
        </w:rPr>
        <w:t>Envigado</w:t>
      </w:r>
    </w:p>
    <w:p w:rsidR="00240F3A" w:rsidRDefault="00240F3A" w:rsidP="00240F3A">
      <w:pPr>
        <w:rPr>
          <w:rFonts w:cs="Arial"/>
          <w:szCs w:val="20"/>
        </w:rPr>
      </w:pPr>
    </w:p>
    <w:p w:rsidR="00240F3A" w:rsidRPr="002B70C6" w:rsidRDefault="00240F3A" w:rsidP="00240F3A">
      <w:pPr>
        <w:rPr>
          <w:rFonts w:cs="Arial"/>
          <w:szCs w:val="20"/>
        </w:rPr>
      </w:pPr>
      <w:r w:rsidRPr="004B66EA">
        <w:rPr>
          <w:rFonts w:cs="Arial"/>
          <w:szCs w:val="20"/>
        </w:rPr>
        <w:t xml:space="preserve">Ref:: Proceso de ___________________________ </w:t>
      </w:r>
      <w:r w:rsidRPr="004B66EA">
        <w:rPr>
          <w:rFonts w:cs="Arial"/>
          <w:szCs w:val="20"/>
          <w:lang w:val="es-MX"/>
        </w:rPr>
        <w:t xml:space="preserve">No. _______________________, que tiene por objeto la </w:t>
      </w:r>
      <w:r>
        <w:rPr>
          <w:rFonts w:cs="Arial"/>
          <w:szCs w:val="20"/>
          <w:lang w:val="es-MX"/>
        </w:rPr>
        <w:t>“</w:t>
      </w:r>
      <w:sdt>
        <w:sdtPr>
          <w:rPr>
            <w:rFonts w:cs="Arial"/>
          </w:rPr>
          <w:id w:val="1175693746"/>
          <w:placeholder>
            <w:docPart w:val="009BEAC4A318489EAB9A81D626F7607C"/>
          </w:placeholder>
          <w:showingPlcHdr/>
          <w15:color w:val="800000"/>
          <w:text/>
        </w:sdtPr>
        <w:sdtContent>
          <w:r w:rsidRPr="000C38C2">
            <w:rPr>
              <w:rStyle w:val="Textodelmarcadordeposicin"/>
              <w:rFonts w:cs="Arial"/>
              <w:color w:val="FF8F8F"/>
              <w:u w:val="single"/>
            </w:rPr>
            <w:t>Transcribir el objeto del proceso</w:t>
          </w:r>
        </w:sdtContent>
      </w:sdt>
    </w:p>
    <w:p w:rsidR="00240F3A" w:rsidRDefault="00240F3A" w:rsidP="00240F3A">
      <w:pPr>
        <w:pStyle w:val="Default"/>
        <w:jc w:val="both"/>
        <w:rPr>
          <w:rFonts w:ascii="Arial" w:hAnsi="Arial" w:cs="Arial"/>
          <w:color w:val="auto"/>
          <w:sz w:val="20"/>
          <w:szCs w:val="20"/>
        </w:rPr>
      </w:pPr>
    </w:p>
    <w:p w:rsidR="00240F3A" w:rsidRDefault="00240F3A" w:rsidP="00240F3A">
      <w:pPr>
        <w:pStyle w:val="Default"/>
        <w:jc w:val="both"/>
        <w:rPr>
          <w:rFonts w:ascii="Arial" w:hAnsi="Arial" w:cs="Arial"/>
          <w:color w:val="auto"/>
          <w:sz w:val="20"/>
          <w:szCs w:val="20"/>
        </w:rPr>
      </w:pPr>
    </w:p>
    <w:p w:rsidR="00240F3A" w:rsidRPr="00A71BE0" w:rsidRDefault="00240F3A" w:rsidP="00240F3A">
      <w:pPr>
        <w:pStyle w:val="Default"/>
        <w:jc w:val="both"/>
        <w:rPr>
          <w:rFonts w:ascii="Arial" w:hAnsi="Arial" w:cs="Arial"/>
          <w:color w:val="auto"/>
          <w:sz w:val="20"/>
          <w:szCs w:val="20"/>
        </w:rPr>
      </w:pPr>
      <w:r w:rsidRPr="00A71BE0">
        <w:rPr>
          <w:rFonts w:ascii="Arial" w:hAnsi="Arial" w:cs="Arial"/>
          <w:color w:val="auto"/>
          <w:sz w:val="20"/>
          <w:szCs w:val="20"/>
        </w:rPr>
        <w:t>Yo ___________________________________________, identificado con la cedula de ciudadanía N</w:t>
      </w:r>
      <w:r>
        <w:rPr>
          <w:rFonts w:ascii="Arial" w:hAnsi="Arial" w:cs="Arial"/>
          <w:color w:val="auto"/>
          <w:sz w:val="20"/>
          <w:szCs w:val="20"/>
        </w:rPr>
        <w:t>o.</w:t>
      </w:r>
      <w:r w:rsidRPr="00A71BE0">
        <w:rPr>
          <w:rFonts w:ascii="Arial" w:hAnsi="Arial" w:cs="Arial"/>
          <w:color w:val="auto"/>
          <w:sz w:val="20"/>
          <w:szCs w:val="20"/>
        </w:rPr>
        <w:t xml:space="preserve"> ____________________</w:t>
      </w:r>
      <w:r>
        <w:rPr>
          <w:rFonts w:ascii="Arial" w:hAnsi="Arial" w:cs="Arial"/>
          <w:color w:val="auto"/>
          <w:sz w:val="20"/>
          <w:szCs w:val="20"/>
        </w:rPr>
        <w:t xml:space="preserve"> </w:t>
      </w:r>
      <w:r w:rsidRPr="00A71BE0">
        <w:rPr>
          <w:rFonts w:ascii="Arial" w:hAnsi="Arial" w:cs="Arial"/>
          <w:color w:val="auto"/>
          <w:sz w:val="20"/>
          <w:szCs w:val="20"/>
        </w:rPr>
        <w:t>expedida en _______________, representante legal de la Empresa____________________________________ con Nit</w:t>
      </w:r>
      <w:r>
        <w:rPr>
          <w:rFonts w:ascii="Arial" w:hAnsi="Arial" w:cs="Arial"/>
          <w:color w:val="auto"/>
          <w:sz w:val="20"/>
          <w:szCs w:val="20"/>
        </w:rPr>
        <w:t>.</w:t>
      </w:r>
      <w:r w:rsidRPr="00A71BE0">
        <w:rPr>
          <w:rFonts w:ascii="Arial" w:hAnsi="Arial" w:cs="Arial"/>
          <w:color w:val="auto"/>
          <w:sz w:val="20"/>
          <w:szCs w:val="20"/>
        </w:rPr>
        <w:t xml:space="preserve"> N</w:t>
      </w:r>
      <w:r>
        <w:rPr>
          <w:rFonts w:ascii="Arial" w:hAnsi="Arial" w:cs="Arial"/>
          <w:color w:val="auto"/>
          <w:sz w:val="20"/>
          <w:szCs w:val="20"/>
        </w:rPr>
        <w:t xml:space="preserve">o. </w:t>
      </w:r>
      <w:r w:rsidRPr="00A71BE0">
        <w:rPr>
          <w:rFonts w:ascii="Arial" w:hAnsi="Arial" w:cs="Arial"/>
          <w:color w:val="auto"/>
          <w:sz w:val="20"/>
          <w:szCs w:val="20"/>
        </w:rPr>
        <w:t>___________________________ manifiesto bajo la gravedad del juramento</w:t>
      </w:r>
      <w:r>
        <w:rPr>
          <w:rFonts w:ascii="Arial" w:hAnsi="Arial" w:cs="Arial"/>
          <w:color w:val="auto"/>
          <w:sz w:val="20"/>
          <w:szCs w:val="20"/>
        </w:rPr>
        <w:t>, q</w:t>
      </w:r>
      <w:r w:rsidRPr="00A71BE0">
        <w:rPr>
          <w:rFonts w:ascii="Arial" w:hAnsi="Arial" w:cs="Arial"/>
          <w:color w:val="auto"/>
          <w:sz w:val="20"/>
          <w:szCs w:val="20"/>
        </w:rPr>
        <w:t xml:space="preserve">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AF2AAD">
        <w:rPr>
          <w:rFonts w:ascii="Arial" w:hAnsi="Arial" w:cs="Arial"/>
          <w:b/>
          <w:color w:val="auto"/>
          <w:sz w:val="20"/>
          <w:szCs w:val="20"/>
        </w:rPr>
        <w:t xml:space="preserve">(POLICÍA NACIONAL - </w:t>
      </w:r>
      <w:r>
        <w:rPr>
          <w:rFonts w:ascii="Arial" w:hAnsi="Arial" w:cs="Arial"/>
          <w:b/>
          <w:color w:val="auto"/>
          <w:sz w:val="20"/>
          <w:szCs w:val="20"/>
        </w:rPr>
        <w:t>REGIONAL DE ASEGURAMIENTO EN SALUD N° 6</w:t>
      </w:r>
      <w:r w:rsidRPr="00AF2AAD">
        <w:rPr>
          <w:rFonts w:ascii="Arial" w:hAnsi="Arial" w:cs="Arial"/>
          <w:b/>
          <w:color w:val="auto"/>
          <w:sz w:val="20"/>
          <w:szCs w:val="20"/>
        </w:rPr>
        <w:t xml:space="preserve">). </w:t>
      </w:r>
      <w:r w:rsidRPr="00A71BE0">
        <w:rPr>
          <w:rFonts w:ascii="Arial" w:hAnsi="Arial" w:cs="Arial"/>
          <w:color w:val="auto"/>
          <w:sz w:val="20"/>
          <w:szCs w:val="20"/>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CE2F3F" w:rsidRDefault="00CE2F3F" w:rsidP="007B3537">
      <w:pPr>
        <w:jc w:val="center"/>
        <w:rPr>
          <w:b/>
          <w:bCs/>
        </w:rPr>
      </w:pPr>
    </w:p>
    <w:p w:rsidR="008B54E0" w:rsidRPr="00AF24D5" w:rsidRDefault="008B54E0" w:rsidP="008B54E0">
      <w:pPr>
        <w:widowControl w:val="0"/>
        <w:tabs>
          <w:tab w:val="left" w:pos="1545"/>
          <w:tab w:val="left" w:pos="2295"/>
        </w:tabs>
        <w:spacing w:line="100" w:lineRule="atLeast"/>
        <w:rPr>
          <w:rFonts w:cs="Arial"/>
          <w:szCs w:val="20"/>
          <w:lang w:eastAsia="es-MX"/>
        </w:rPr>
      </w:pPr>
      <w:r>
        <w:rPr>
          <w:rFonts w:cs="Arial"/>
          <w:szCs w:val="20"/>
          <w:lang w:eastAsia="es-MX"/>
        </w:rPr>
        <w:t>Atentamente,</w:t>
      </w:r>
    </w:p>
    <w:p w:rsidR="008B54E0" w:rsidRDefault="008B54E0" w:rsidP="008B54E0">
      <w:pPr>
        <w:pStyle w:val="Prrafodelista"/>
        <w:tabs>
          <w:tab w:val="left" w:pos="240"/>
        </w:tabs>
        <w:ind w:left="0"/>
        <w:rPr>
          <w:rFonts w:cs="Arial"/>
          <w:szCs w:val="20"/>
          <w:u w:val="single"/>
        </w:rPr>
      </w:pPr>
    </w:p>
    <w:p w:rsidR="008B54E0" w:rsidRDefault="008B54E0" w:rsidP="008B54E0">
      <w:pPr>
        <w:pStyle w:val="Prrafodelista"/>
        <w:tabs>
          <w:tab w:val="left" w:pos="240"/>
        </w:tabs>
        <w:ind w:left="0"/>
        <w:rPr>
          <w:rFonts w:cs="Arial"/>
          <w:szCs w:val="20"/>
          <w:u w:val="single"/>
        </w:rPr>
      </w:pPr>
    </w:p>
    <w:p w:rsidR="008B54E0" w:rsidRDefault="008B54E0" w:rsidP="008B54E0">
      <w:pPr>
        <w:pStyle w:val="Prrafodelista"/>
        <w:tabs>
          <w:tab w:val="left" w:pos="240"/>
        </w:tabs>
        <w:ind w:left="0"/>
        <w:rPr>
          <w:rFonts w:cs="Arial"/>
          <w:szCs w:val="20"/>
          <w:u w:val="single"/>
        </w:rPr>
      </w:pPr>
    </w:p>
    <w:p w:rsidR="008B54E0" w:rsidRDefault="008B54E0" w:rsidP="008B54E0">
      <w:pPr>
        <w:pStyle w:val="Prrafodelista"/>
        <w:tabs>
          <w:tab w:val="left" w:pos="240"/>
        </w:tabs>
        <w:ind w:left="0"/>
        <w:rPr>
          <w:rFonts w:cs="Arial"/>
          <w:szCs w:val="20"/>
          <w:u w:val="single"/>
        </w:rPr>
      </w:pPr>
    </w:p>
    <w:p w:rsidR="008B54E0" w:rsidRPr="002C41C8" w:rsidRDefault="008B54E0" w:rsidP="008B54E0">
      <w:pPr>
        <w:pStyle w:val="Prrafodelista"/>
        <w:tabs>
          <w:tab w:val="left" w:pos="240"/>
        </w:tabs>
        <w:ind w:left="0"/>
        <w:rPr>
          <w:rFonts w:cs="Arial"/>
          <w:szCs w:val="20"/>
          <w:u w:val="single"/>
        </w:rPr>
      </w:pPr>
    </w:p>
    <w:p w:rsidR="008B54E0" w:rsidRPr="00EE0B91" w:rsidRDefault="008B54E0" w:rsidP="008B54E0">
      <w:pPr>
        <w:pStyle w:val="Sinespaciado1"/>
        <w:rPr>
          <w:rFonts w:ascii="Arial" w:hAnsi="Arial" w:cs="Arial"/>
          <w:sz w:val="20"/>
          <w:szCs w:val="20"/>
        </w:rPr>
      </w:pPr>
      <w:r w:rsidRPr="00EE0B91">
        <w:rPr>
          <w:rFonts w:ascii="Arial" w:hAnsi="Arial" w:cs="Arial"/>
          <w:sz w:val="20"/>
          <w:szCs w:val="20"/>
        </w:rPr>
        <w:t xml:space="preserve">Firma del representante legal del proponente </w:t>
      </w:r>
    </w:p>
    <w:p w:rsidR="008B54E0" w:rsidRPr="00EE0B91" w:rsidRDefault="008B54E0" w:rsidP="008B54E0">
      <w:pPr>
        <w:pStyle w:val="Sinespaciado1"/>
        <w:contextualSpacing/>
        <w:rPr>
          <w:rFonts w:ascii="Arial" w:hAnsi="Arial" w:cs="Arial"/>
          <w:sz w:val="20"/>
          <w:szCs w:val="20"/>
          <w:lang w:eastAsia="es-CO"/>
        </w:rPr>
      </w:pPr>
      <w:r w:rsidRPr="00EE0B91">
        <w:rPr>
          <w:rFonts w:ascii="Arial" w:hAnsi="Arial" w:cs="Arial"/>
          <w:sz w:val="20"/>
          <w:szCs w:val="20"/>
          <w:lang w:eastAsia="es-CO"/>
        </w:rPr>
        <w:t xml:space="preserve">Nombre o razón social del oferente: </w:t>
      </w:r>
      <w:sdt>
        <w:sdtPr>
          <w:rPr>
            <w:rFonts w:ascii="Arial" w:hAnsi="Arial" w:cs="Arial"/>
            <w:color w:val="000000"/>
            <w:sz w:val="20"/>
            <w:szCs w:val="20"/>
          </w:rPr>
          <w:id w:val="-348491411"/>
          <w:placeholder>
            <w:docPart w:val="F5044B14ABD54BDF81623332B7CC4165"/>
          </w:placeholder>
          <w:showingPlcHdr/>
          <w15:color w:val="800000"/>
          <w:text/>
        </w:sdtPr>
        <w:sdtContent>
          <w:r w:rsidRPr="00EE0B91">
            <w:rPr>
              <w:rStyle w:val="Textodelmarcadordeposicin"/>
              <w:rFonts w:ascii="Arial" w:eastAsiaTheme="minorHAnsi" w:hAnsi="Arial" w:cs="Arial"/>
              <w:color w:val="FF8F8F"/>
              <w:sz w:val="20"/>
              <w:szCs w:val="20"/>
            </w:rPr>
            <w:t>Diligenciar el nombre completo del proponente</w:t>
          </w:r>
        </w:sdtContent>
      </w:sdt>
    </w:p>
    <w:p w:rsidR="008B54E0" w:rsidRPr="00EE0B91" w:rsidRDefault="008B54E0" w:rsidP="008B54E0">
      <w:pPr>
        <w:pStyle w:val="Sinespaciado1"/>
        <w:contextualSpacing/>
        <w:rPr>
          <w:rFonts w:ascii="Arial" w:hAnsi="Arial" w:cs="Arial"/>
          <w:color w:val="000000"/>
          <w:sz w:val="20"/>
          <w:szCs w:val="20"/>
        </w:rPr>
      </w:pPr>
      <w:r w:rsidRPr="00EE0B91">
        <w:rPr>
          <w:rFonts w:ascii="Arial" w:hAnsi="Arial" w:cs="Arial"/>
          <w:sz w:val="20"/>
          <w:szCs w:val="20"/>
          <w:lang w:eastAsia="es-CO"/>
        </w:rPr>
        <w:t xml:space="preserve">Identificación (NIT </w:t>
      </w:r>
      <w:r w:rsidRPr="00EE0B91">
        <w:rPr>
          <w:rFonts w:ascii="Segoe UI Symbol" w:eastAsia="MS Gothic" w:hAnsi="Segoe UI Symbol" w:cs="Segoe UI Symbol"/>
          <w:sz w:val="20"/>
          <w:szCs w:val="20"/>
          <w:lang w:eastAsia="es-CO"/>
        </w:rPr>
        <w:t>☐</w:t>
      </w:r>
      <w:r w:rsidRPr="00EE0B91">
        <w:rPr>
          <w:rFonts w:ascii="Arial" w:hAnsi="Arial" w:cs="Arial"/>
          <w:sz w:val="20"/>
          <w:szCs w:val="20"/>
          <w:lang w:eastAsia="es-CO"/>
        </w:rPr>
        <w:t xml:space="preserve"> C.C </w:t>
      </w:r>
      <w:r w:rsidRPr="00EE0B91">
        <w:rPr>
          <w:rFonts w:ascii="Segoe UI Symbol" w:eastAsia="MS Gothic" w:hAnsi="Segoe UI Symbol" w:cs="Segoe UI Symbol"/>
          <w:sz w:val="20"/>
          <w:szCs w:val="20"/>
          <w:lang w:eastAsia="es-CO"/>
        </w:rPr>
        <w:t>☐</w:t>
      </w:r>
      <w:r w:rsidRPr="00EE0B91">
        <w:rPr>
          <w:rFonts w:ascii="Arial" w:hAnsi="Arial" w:cs="Arial"/>
          <w:sz w:val="20"/>
          <w:szCs w:val="20"/>
          <w:lang w:eastAsia="es-CO"/>
        </w:rPr>
        <w:t xml:space="preserve">  C.E </w:t>
      </w:r>
      <w:r w:rsidRPr="00EE0B91">
        <w:rPr>
          <w:rFonts w:ascii="Segoe UI Symbol" w:eastAsia="MS Gothic" w:hAnsi="Segoe UI Symbol" w:cs="Segoe UI Symbol"/>
          <w:sz w:val="20"/>
          <w:szCs w:val="20"/>
          <w:lang w:eastAsia="es-CO"/>
        </w:rPr>
        <w:t>☐</w:t>
      </w:r>
      <w:r w:rsidRPr="00EE0B91">
        <w:rPr>
          <w:rFonts w:ascii="Arial" w:hAnsi="Arial" w:cs="Arial"/>
          <w:sz w:val="20"/>
          <w:szCs w:val="20"/>
          <w:lang w:eastAsia="es-CO"/>
        </w:rPr>
        <w:t>)</w:t>
      </w:r>
      <w:r w:rsidRPr="00EE0B91">
        <w:rPr>
          <w:rFonts w:ascii="Arial" w:hAnsi="Arial" w:cs="Arial"/>
          <w:color w:val="000000"/>
          <w:sz w:val="20"/>
          <w:szCs w:val="20"/>
        </w:rPr>
        <w:t xml:space="preserve">: </w:t>
      </w:r>
      <w:sdt>
        <w:sdtPr>
          <w:rPr>
            <w:rFonts w:ascii="Arial" w:hAnsi="Arial" w:cs="Arial"/>
            <w:color w:val="000000"/>
            <w:sz w:val="20"/>
            <w:szCs w:val="20"/>
          </w:rPr>
          <w:id w:val="-1010915717"/>
          <w:placeholder>
            <w:docPart w:val="22297DE1D7FE4C658BD0D6E2432DD6F5"/>
          </w:placeholder>
          <w:showingPlcHdr/>
          <w15:color w:val="800000"/>
        </w:sdtPr>
        <w:sdtContent>
          <w:r w:rsidRPr="00EE0B91">
            <w:rPr>
              <w:rStyle w:val="Textodelmarcadordeposicin"/>
              <w:rFonts w:ascii="Arial" w:eastAsiaTheme="minorHAnsi" w:hAnsi="Arial" w:cs="Arial"/>
              <w:color w:val="FF8F8F"/>
              <w:sz w:val="20"/>
              <w:szCs w:val="20"/>
            </w:rPr>
            <w:t>Diligenciar la identificación del proponente</w:t>
          </w:r>
        </w:sdtContent>
      </w:sdt>
    </w:p>
    <w:p w:rsidR="008B54E0" w:rsidRPr="00EE0B91" w:rsidRDefault="008B54E0" w:rsidP="008B54E0">
      <w:pPr>
        <w:pStyle w:val="Sinespaciado1"/>
        <w:contextualSpacing/>
        <w:rPr>
          <w:rFonts w:ascii="Arial" w:hAnsi="Arial" w:cs="Arial"/>
          <w:color w:val="000000"/>
          <w:sz w:val="20"/>
          <w:szCs w:val="20"/>
        </w:rPr>
      </w:pPr>
      <w:r w:rsidRPr="00EE0B91">
        <w:rPr>
          <w:rFonts w:ascii="Arial" w:hAnsi="Arial" w:cs="Arial"/>
          <w:sz w:val="20"/>
          <w:szCs w:val="20"/>
          <w:lang w:eastAsia="es-CO"/>
        </w:rPr>
        <w:t>Nombre Representante Legal</w:t>
      </w:r>
      <w:r w:rsidRPr="00EE0B91">
        <w:rPr>
          <w:rFonts w:ascii="Arial" w:hAnsi="Arial" w:cs="Arial"/>
          <w:color w:val="000000"/>
          <w:sz w:val="20"/>
          <w:szCs w:val="20"/>
        </w:rPr>
        <w:t xml:space="preserve">: </w:t>
      </w:r>
      <w:sdt>
        <w:sdtPr>
          <w:rPr>
            <w:rFonts w:ascii="Arial" w:hAnsi="Arial" w:cs="Arial"/>
            <w:color w:val="000000"/>
            <w:sz w:val="20"/>
            <w:szCs w:val="20"/>
          </w:rPr>
          <w:id w:val="761346980"/>
          <w:placeholder>
            <w:docPart w:val="E510CD5945F3469DA9E9D2A6E35996CC"/>
          </w:placeholder>
          <w:showingPlcHdr/>
          <w15:color w:val="800000"/>
          <w:text/>
        </w:sdtPr>
        <w:sdtContent>
          <w:r w:rsidRPr="00EE0B91">
            <w:rPr>
              <w:rStyle w:val="Textodelmarcadordeposicin"/>
              <w:rFonts w:ascii="Arial" w:eastAsiaTheme="minorHAnsi" w:hAnsi="Arial" w:cs="Arial"/>
              <w:color w:val="FF8F8F"/>
              <w:sz w:val="20"/>
              <w:szCs w:val="20"/>
            </w:rPr>
            <w:t>Diligenciar el nombre completo del representante legal</w:t>
          </w:r>
        </w:sdtContent>
      </w:sdt>
    </w:p>
    <w:p w:rsidR="008B54E0" w:rsidRPr="00565785" w:rsidRDefault="008B54E0" w:rsidP="008B54E0">
      <w:pPr>
        <w:pStyle w:val="Encabezadodemensaje"/>
        <w:ind w:left="0" w:firstLine="0"/>
        <w:rPr>
          <w:b/>
        </w:rPr>
      </w:pPr>
      <w:r w:rsidRPr="00EE0B91">
        <w:rPr>
          <w:color w:val="000000"/>
        </w:rPr>
        <w:t xml:space="preserve">Identificación (C.C </w:t>
      </w:r>
      <w:r w:rsidRPr="00EE0B91">
        <w:rPr>
          <w:rFonts w:ascii="Segoe UI Symbol" w:eastAsia="MS Gothic" w:hAnsi="Segoe UI Symbol" w:cs="Segoe UI Symbol"/>
          <w:lang w:eastAsia="es-CO"/>
        </w:rPr>
        <w:t>☐</w:t>
      </w:r>
      <w:r w:rsidRPr="00EE0B91">
        <w:rPr>
          <w:color w:val="000000"/>
        </w:rPr>
        <w:t xml:space="preserve">  C.E.</w:t>
      </w:r>
      <w:r w:rsidRPr="00EE0B91">
        <w:rPr>
          <w:lang w:eastAsia="es-CO"/>
        </w:rPr>
        <w:t xml:space="preserve"> </w:t>
      </w:r>
      <w:r w:rsidRPr="00EE0B91">
        <w:rPr>
          <w:rFonts w:ascii="Segoe UI Symbol" w:eastAsia="MS Gothic" w:hAnsi="Segoe UI Symbol" w:cs="Segoe UI Symbol"/>
          <w:lang w:eastAsia="es-CO"/>
        </w:rPr>
        <w:t>☐</w:t>
      </w:r>
      <w:r w:rsidRPr="00EE0B91">
        <w:rPr>
          <w:lang w:eastAsia="es-CO"/>
        </w:rPr>
        <w:t xml:space="preserve">) </w:t>
      </w:r>
      <w:sdt>
        <w:sdtPr>
          <w:rPr>
            <w:color w:val="000000"/>
          </w:rPr>
          <w:id w:val="1406415562"/>
          <w:placeholder>
            <w:docPart w:val="2C725BB0CAC24643822CCA32224A50A7"/>
          </w:placeholder>
          <w:showingPlcHdr/>
          <w15:color w:val="800000"/>
        </w:sdtPr>
        <w:sdtContent>
          <w:r w:rsidRPr="00EE0B91">
            <w:rPr>
              <w:rStyle w:val="Textodelmarcadordeposicin"/>
              <w:color w:val="FF8F8F"/>
            </w:rPr>
            <w:t>Diligenciar el documento de identificación del representante legal</w:t>
          </w:r>
        </w:sdtContent>
      </w:sdt>
    </w:p>
    <w:p w:rsidR="008B54E0" w:rsidRDefault="008B54E0" w:rsidP="007B3537">
      <w:pPr>
        <w:jc w:val="center"/>
        <w:rPr>
          <w:b/>
          <w:bCs/>
        </w:rPr>
      </w:pPr>
    </w:p>
    <w:p w:rsidR="00CE2F3F" w:rsidRDefault="00CE2F3F" w:rsidP="007B3537">
      <w:pPr>
        <w:jc w:val="center"/>
        <w:rPr>
          <w:b/>
          <w:bCs/>
        </w:rPr>
      </w:pPr>
    </w:p>
    <w:p w:rsidR="00CE2F3F" w:rsidRDefault="00CE2F3F" w:rsidP="007B3537">
      <w:pPr>
        <w:jc w:val="center"/>
        <w:rPr>
          <w:b/>
          <w:bCs/>
        </w:rPr>
      </w:pPr>
    </w:p>
    <w:p w:rsidR="00CE2F3F" w:rsidRDefault="00CE2F3F" w:rsidP="007B3537">
      <w:pPr>
        <w:jc w:val="center"/>
        <w:rPr>
          <w:b/>
          <w:bCs/>
        </w:rPr>
      </w:pPr>
    </w:p>
    <w:p w:rsidR="00CE2F3F" w:rsidRDefault="00CE2F3F" w:rsidP="007B3537">
      <w:pPr>
        <w:jc w:val="center"/>
        <w:rPr>
          <w:b/>
          <w:bCs/>
        </w:rPr>
      </w:pPr>
    </w:p>
    <w:p w:rsidR="008B54E0" w:rsidRDefault="008B54E0">
      <w:pPr>
        <w:jc w:val="left"/>
        <w:rPr>
          <w:b/>
          <w:bCs/>
        </w:rPr>
      </w:pPr>
      <w:r>
        <w:rPr>
          <w:b/>
          <w:bCs/>
        </w:rPr>
        <w:br w:type="page"/>
      </w:r>
    </w:p>
    <w:p w:rsidR="008B54E0" w:rsidRDefault="008B54E0" w:rsidP="008B54E0">
      <w:pPr>
        <w:jc w:val="center"/>
        <w:rPr>
          <w:b/>
        </w:rPr>
      </w:pPr>
      <w:r w:rsidRPr="00B65ADC">
        <w:rPr>
          <w:b/>
        </w:rPr>
        <w:lastRenderedPageBreak/>
        <w:t xml:space="preserve">FORMULARIO No. </w:t>
      </w:r>
      <w:r>
        <w:rPr>
          <w:b/>
        </w:rPr>
        <w:t>1</w:t>
      </w:r>
      <w:r w:rsidR="005B0EAB">
        <w:rPr>
          <w:b/>
        </w:rPr>
        <w:t>2</w:t>
      </w:r>
    </w:p>
    <w:p w:rsidR="00CE2F3F" w:rsidRDefault="008B54E0" w:rsidP="007B3537">
      <w:pPr>
        <w:jc w:val="center"/>
        <w:rPr>
          <w:b/>
          <w:bCs/>
        </w:rPr>
      </w:pPr>
      <w:r w:rsidRPr="008B54E0">
        <w:rPr>
          <w:b/>
          <w:bCs/>
        </w:rPr>
        <w:t>COMPROMISO DE BUENAS NORMAS AMBIENTALES</w:t>
      </w:r>
    </w:p>
    <w:p w:rsidR="00E52AB3" w:rsidRPr="002B70C6" w:rsidRDefault="00E52AB3" w:rsidP="00E52AB3">
      <w:pPr>
        <w:keepNext/>
        <w:keepLines/>
        <w:autoSpaceDE w:val="0"/>
        <w:autoSpaceDN w:val="0"/>
        <w:spacing w:before="200"/>
        <w:outlineLvl w:val="1"/>
        <w:rPr>
          <w:rFonts w:eastAsiaTheme="majorEastAsia" w:cs="Arial"/>
          <w:bCs/>
          <w:color w:val="000000" w:themeColor="text1"/>
          <w:szCs w:val="20"/>
          <w:lang w:val="es-MX" w:eastAsia="es-CO"/>
        </w:rPr>
      </w:pPr>
      <w:r w:rsidRPr="002B70C6">
        <w:rPr>
          <w:rFonts w:eastAsiaTheme="majorEastAsia" w:cs="Arial"/>
          <w:bCs/>
          <w:color w:val="000000" w:themeColor="text1"/>
          <w:szCs w:val="20"/>
          <w:lang w:val="es-MX" w:eastAsia="es-CO"/>
        </w:rPr>
        <w:t>Envigado, ______ de_____________ de 2022</w:t>
      </w:r>
    </w:p>
    <w:p w:rsidR="00E52AB3" w:rsidRPr="002B70C6" w:rsidRDefault="00E52AB3" w:rsidP="00E52AB3">
      <w:pPr>
        <w:rPr>
          <w:rFonts w:cs="Arial"/>
          <w:szCs w:val="20"/>
          <w:lang w:eastAsia="es-CO"/>
        </w:rPr>
      </w:pPr>
      <w:r w:rsidRPr="002B70C6">
        <w:rPr>
          <w:rFonts w:cs="Arial"/>
          <w:szCs w:val="20"/>
          <w:lang w:eastAsia="es-CO"/>
        </w:rPr>
        <w:t>Señores</w:t>
      </w:r>
    </w:p>
    <w:p w:rsidR="00E52AB3" w:rsidRPr="002B70C6" w:rsidRDefault="00E52AB3" w:rsidP="00E52AB3">
      <w:pPr>
        <w:keepNext/>
        <w:spacing w:before="240" w:after="60"/>
        <w:outlineLvl w:val="2"/>
        <w:rPr>
          <w:rFonts w:cs="Arial"/>
          <w:b/>
          <w:bCs/>
          <w:szCs w:val="20"/>
          <w:lang w:val="es-MX" w:eastAsia="es-CO"/>
        </w:rPr>
      </w:pPr>
      <w:r w:rsidRPr="002B70C6">
        <w:rPr>
          <w:rFonts w:cs="Arial"/>
          <w:b/>
          <w:bCs/>
          <w:szCs w:val="20"/>
          <w:lang w:val="es-MX" w:eastAsia="es-CO"/>
        </w:rPr>
        <w:t>POLICÍA NACIONAL</w:t>
      </w:r>
    </w:p>
    <w:p w:rsidR="00E52AB3" w:rsidRPr="002B70C6" w:rsidRDefault="00E52AB3" w:rsidP="00E52AB3">
      <w:pPr>
        <w:keepNext/>
        <w:keepLines/>
        <w:autoSpaceDE w:val="0"/>
        <w:autoSpaceDN w:val="0"/>
        <w:spacing w:before="200"/>
        <w:outlineLvl w:val="3"/>
        <w:rPr>
          <w:rFonts w:cs="Arial"/>
          <w:bCs/>
          <w:iCs/>
          <w:szCs w:val="20"/>
          <w:lang w:val="es-MX" w:eastAsia="es-CO"/>
        </w:rPr>
      </w:pPr>
      <w:r w:rsidRPr="002B70C6">
        <w:rPr>
          <w:rFonts w:cs="Arial"/>
          <w:bCs/>
          <w:iCs/>
          <w:szCs w:val="20"/>
          <w:lang w:val="es-MX" w:eastAsia="es-CO"/>
        </w:rPr>
        <w:t>REGIONAL DE ASEGURAMIENTO EN SALUD No 6</w:t>
      </w:r>
    </w:p>
    <w:p w:rsidR="00E52AB3" w:rsidRPr="002B70C6" w:rsidRDefault="00E52AB3" w:rsidP="00E52AB3">
      <w:pPr>
        <w:ind w:left="283" w:hanging="283"/>
        <w:contextualSpacing/>
        <w:rPr>
          <w:rFonts w:cs="Arial"/>
          <w:szCs w:val="20"/>
          <w:lang w:eastAsia="es-CO"/>
        </w:rPr>
      </w:pPr>
      <w:r w:rsidRPr="002B70C6">
        <w:rPr>
          <w:rFonts w:cs="Arial"/>
          <w:szCs w:val="20"/>
          <w:lang w:eastAsia="es-CO"/>
        </w:rPr>
        <w:t>Carrera 43 48 c sur 45 Barrio Primavera</w:t>
      </w:r>
    </w:p>
    <w:p w:rsidR="00E52AB3" w:rsidRPr="002B70C6" w:rsidRDefault="00E52AB3" w:rsidP="00E52AB3">
      <w:pPr>
        <w:ind w:left="283" w:hanging="283"/>
        <w:contextualSpacing/>
        <w:rPr>
          <w:rFonts w:cs="Arial"/>
          <w:szCs w:val="20"/>
          <w:lang w:eastAsia="es-CO"/>
        </w:rPr>
      </w:pPr>
      <w:r w:rsidRPr="002B70C6">
        <w:rPr>
          <w:rFonts w:cs="Arial"/>
          <w:szCs w:val="20"/>
          <w:lang w:eastAsia="es-CO"/>
        </w:rPr>
        <w:t>Envigado-</w:t>
      </w:r>
    </w:p>
    <w:p w:rsidR="00E52AB3" w:rsidRDefault="00E52AB3" w:rsidP="00E52AB3">
      <w:pPr>
        <w:ind w:hanging="9"/>
        <w:rPr>
          <w:rFonts w:cs="Arial"/>
        </w:rPr>
      </w:pPr>
      <w:r w:rsidRPr="002B70C6">
        <w:rPr>
          <w:rFonts w:cs="Arial"/>
          <w:szCs w:val="20"/>
          <w:lang w:val="es-ES_tradnl" w:eastAsia="es-CO"/>
        </w:rPr>
        <w:t xml:space="preserve">Ref: Proceso de ___________________________ </w:t>
      </w:r>
      <w:r w:rsidRPr="002B70C6">
        <w:rPr>
          <w:rFonts w:cs="Arial"/>
          <w:szCs w:val="20"/>
          <w:lang w:val="es-MX" w:eastAsia="es-CO"/>
        </w:rPr>
        <w:t xml:space="preserve">Nº. _______________________, que tiene por objeto la </w:t>
      </w:r>
      <w:sdt>
        <w:sdtPr>
          <w:rPr>
            <w:rFonts w:cs="Arial"/>
          </w:rPr>
          <w:id w:val="-295069828"/>
          <w:placeholder>
            <w:docPart w:val="B12BCB7D1F364F4CBD3C191F9B53E431"/>
          </w:placeholder>
          <w:showingPlcHdr/>
          <w15:color w:val="800000"/>
          <w:text/>
        </w:sdtPr>
        <w:sdtContent>
          <w:r w:rsidRPr="000C38C2">
            <w:rPr>
              <w:rStyle w:val="Textodelmarcadordeposicin"/>
              <w:rFonts w:cs="Arial"/>
              <w:color w:val="FF8F8F"/>
              <w:u w:val="single"/>
            </w:rPr>
            <w:t>Transcribir el objeto del proceso</w:t>
          </w:r>
        </w:sdtContent>
      </w:sdt>
    </w:p>
    <w:p w:rsidR="008B54E0" w:rsidRDefault="008B54E0" w:rsidP="007B3537">
      <w:pPr>
        <w:jc w:val="center"/>
        <w:rPr>
          <w:b/>
          <w:bCs/>
        </w:rPr>
      </w:pPr>
    </w:p>
    <w:p w:rsidR="00E52AB3" w:rsidRPr="002B70C6" w:rsidRDefault="00E52AB3" w:rsidP="00E52AB3">
      <w:pPr>
        <w:rPr>
          <w:rFonts w:eastAsia="Verdana" w:cs="Arial"/>
          <w:szCs w:val="20"/>
          <w:lang w:eastAsia="es-CO"/>
        </w:rPr>
      </w:pPr>
      <w:r w:rsidRPr="002B70C6">
        <w:rPr>
          <w:rFonts w:eastAsia="Verdana" w:cs="Arial"/>
          <w:szCs w:val="20"/>
          <w:lang w:eastAsia="es-CO"/>
        </w:rPr>
        <w:t>Yo ___________________________________________________ identificado con cedula de ciudadanía No. ________ expedida en _______________, actuando en nombre propio y/o en representación de la firma ___________________________________ identificada con el Nit. Nº.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pos consumos y a su disposición final.</w:t>
      </w:r>
    </w:p>
    <w:p w:rsidR="00E52AB3" w:rsidRPr="002B70C6" w:rsidRDefault="00E52AB3" w:rsidP="00E52AB3">
      <w:pPr>
        <w:rPr>
          <w:rFonts w:eastAsia="Verdana" w:cs="Arial"/>
          <w:szCs w:val="20"/>
          <w:lang w:eastAsia="es-CO"/>
        </w:rPr>
      </w:pPr>
      <w:r w:rsidRPr="002B70C6">
        <w:rPr>
          <w:rFonts w:eastAsia="Verdana" w:cs="Arial"/>
          <w:szCs w:val="20"/>
          <w:lang w:eastAsia="es-CO"/>
        </w:rPr>
        <w:t>Aquellos elementos considerados como contaminantes del medio ambiente, con sujeción a la legislación ambiental son de mi responsabilidad y una vez terminada la vida útil de los bienes que provea a la Policía Nacional de Colombia, los reciba nuevamente y proceda a realizar su disposición final adecuada.</w:t>
      </w:r>
    </w:p>
    <w:p w:rsidR="00E52AB3" w:rsidRDefault="00E52AB3" w:rsidP="00E52AB3">
      <w:pPr>
        <w:rPr>
          <w:rFonts w:eastAsia="Verdana" w:cs="Arial"/>
          <w:szCs w:val="20"/>
          <w:lang w:eastAsia="es-CO"/>
        </w:rPr>
      </w:pPr>
      <w:r w:rsidRPr="002B70C6">
        <w:rPr>
          <w:rFonts w:eastAsia="Verdana" w:cs="Arial"/>
          <w:szCs w:val="20"/>
          <w:lang w:eastAsia="es-CO"/>
        </w:rPr>
        <w:t>De igual manera me comprometo a:</w:t>
      </w:r>
    </w:p>
    <w:p w:rsidR="00A921D3" w:rsidRPr="002B70C6" w:rsidRDefault="00A921D3" w:rsidP="00A921D3">
      <w:pPr>
        <w:rPr>
          <w:rFonts w:eastAsia="Verdana" w:cs="Arial"/>
          <w:szCs w:val="20"/>
          <w:lang w:eastAsia="es-CO"/>
        </w:rPr>
      </w:pPr>
    </w:p>
    <w:p w:rsidR="00A921D3" w:rsidRPr="002B70C6" w:rsidRDefault="00A921D3" w:rsidP="00B91186">
      <w:pPr>
        <w:numPr>
          <w:ilvl w:val="0"/>
          <w:numId w:val="20"/>
        </w:numPr>
        <w:autoSpaceDE w:val="0"/>
        <w:autoSpaceDN w:val="0"/>
        <w:contextualSpacing/>
        <w:rPr>
          <w:rFonts w:eastAsia="Verdana" w:cs="Arial"/>
          <w:szCs w:val="20"/>
          <w:lang w:eastAsia="es-CO"/>
        </w:rPr>
      </w:pPr>
      <w:r w:rsidRPr="002B70C6">
        <w:rPr>
          <w:rFonts w:eastAsia="Verdana" w:cs="Arial"/>
          <w:szCs w:val="20"/>
          <w:lang w:eastAsia="es-CO"/>
        </w:rPr>
        <w:t>La aplicación de buenas prácticas ambientales, de acuerdo con el tipo de servicio a contratar.</w:t>
      </w:r>
    </w:p>
    <w:p w:rsidR="00A921D3" w:rsidRPr="002B70C6" w:rsidRDefault="00A921D3" w:rsidP="00B91186">
      <w:pPr>
        <w:numPr>
          <w:ilvl w:val="0"/>
          <w:numId w:val="20"/>
        </w:numPr>
        <w:autoSpaceDE w:val="0"/>
        <w:autoSpaceDN w:val="0"/>
        <w:contextualSpacing/>
        <w:rPr>
          <w:rFonts w:eastAsia="Verdana" w:cs="Arial"/>
          <w:szCs w:val="20"/>
          <w:lang w:eastAsia="es-CO"/>
        </w:rPr>
      </w:pPr>
      <w:r w:rsidRPr="002B70C6">
        <w:rPr>
          <w:rFonts w:eastAsia="Verdana" w:cs="Arial"/>
          <w:szCs w:val="20"/>
          <w:lang w:eastAsia="es-CO"/>
        </w:rPr>
        <w:t>Cualquier infracción ambiental por omisión de permisos, concesiones o licencias ambientales, que hubiese sido necesario tramitar antes, durante y al finalizar el servicio u obra, serán asumidas como mi responsabilidad.</w:t>
      </w:r>
    </w:p>
    <w:p w:rsidR="00A921D3" w:rsidRPr="002B70C6" w:rsidRDefault="00A921D3" w:rsidP="00B91186">
      <w:pPr>
        <w:numPr>
          <w:ilvl w:val="0"/>
          <w:numId w:val="20"/>
        </w:numPr>
        <w:autoSpaceDE w:val="0"/>
        <w:autoSpaceDN w:val="0"/>
        <w:contextualSpacing/>
        <w:rPr>
          <w:rFonts w:eastAsia="Verdana" w:cs="Arial"/>
          <w:szCs w:val="20"/>
          <w:lang w:eastAsia="es-CO"/>
        </w:rPr>
      </w:pPr>
      <w:r w:rsidRPr="002B70C6">
        <w:rPr>
          <w:rFonts w:eastAsia="Verdana" w:cs="Arial"/>
          <w:szCs w:val="20"/>
          <w:lang w:eastAsia="es-CO"/>
        </w:rPr>
        <w:t>Presentar las actas de disposición final correspondientes y las licencias ambientales de dicha disposición.</w:t>
      </w:r>
    </w:p>
    <w:p w:rsidR="00A921D3" w:rsidRDefault="00A921D3" w:rsidP="00B91186">
      <w:pPr>
        <w:numPr>
          <w:ilvl w:val="0"/>
          <w:numId w:val="20"/>
        </w:numPr>
        <w:autoSpaceDE w:val="0"/>
        <w:autoSpaceDN w:val="0"/>
        <w:contextualSpacing/>
        <w:rPr>
          <w:rFonts w:eastAsia="Verdana" w:cs="Arial"/>
          <w:szCs w:val="20"/>
          <w:lang w:eastAsia="es-CO"/>
        </w:rPr>
      </w:pPr>
      <w:r w:rsidRPr="002B70C6">
        <w:rPr>
          <w:rFonts w:eastAsia="Verdana" w:cs="Arial"/>
          <w:szCs w:val="20"/>
          <w:lang w:eastAsia="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A921D3" w:rsidRPr="00A921D3" w:rsidRDefault="00A921D3" w:rsidP="00B91186">
      <w:pPr>
        <w:numPr>
          <w:ilvl w:val="0"/>
          <w:numId w:val="20"/>
        </w:numPr>
        <w:autoSpaceDE w:val="0"/>
        <w:autoSpaceDN w:val="0"/>
        <w:contextualSpacing/>
        <w:rPr>
          <w:rFonts w:eastAsia="Verdana" w:cs="Arial"/>
          <w:szCs w:val="20"/>
          <w:lang w:eastAsia="es-CO"/>
        </w:rPr>
      </w:pPr>
      <w:r w:rsidRPr="00A921D3">
        <w:rPr>
          <w:rFonts w:cs="Arial"/>
          <w:szCs w:val="20"/>
        </w:rPr>
        <w:t>El CONTRATISTA debe cumplir con la normatividad ambiental y de saneamiento básico vigente, ley 9 de 1979, decreto 2811 de 1974,  decreto 1594 de 1984, decreto 351 de 2014</w:t>
      </w:r>
      <w:r w:rsidRPr="00A921D3">
        <w:rPr>
          <w:rFonts w:cs="Arial"/>
          <w:color w:val="000000"/>
          <w:szCs w:val="20"/>
        </w:rPr>
        <w:t xml:space="preserve">, Resolución 2184 </w:t>
      </w:r>
      <w:r w:rsidRPr="00A921D3">
        <w:rPr>
          <w:rFonts w:cs="Arial"/>
          <w:szCs w:val="20"/>
        </w:rPr>
        <w:t>del 2019, Resolución 1164 del 2002,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Cumplir con el programa de Gestión de Residuos Hospitalarios – Decreto 2676 de2000, Decreto 4741 de 2005 que trata de Gestión de residuos químicos además de las normas que modifique, reglamente y/o sustituya.</w:t>
      </w:r>
    </w:p>
    <w:p w:rsidR="00A921D3" w:rsidRDefault="00A921D3" w:rsidP="00A921D3">
      <w:pPr>
        <w:autoSpaceDE w:val="0"/>
        <w:autoSpaceDN w:val="0"/>
        <w:ind w:left="360"/>
        <w:contextualSpacing/>
        <w:rPr>
          <w:rFonts w:cs="Arial"/>
          <w:szCs w:val="20"/>
        </w:rPr>
      </w:pPr>
    </w:p>
    <w:p w:rsidR="00A921D3" w:rsidRPr="002B70C6" w:rsidRDefault="00A921D3" w:rsidP="00A921D3">
      <w:pPr>
        <w:rPr>
          <w:rFonts w:eastAsia="Verdana" w:cs="Arial"/>
          <w:szCs w:val="20"/>
          <w:lang w:eastAsia="es-CO"/>
        </w:rPr>
      </w:pPr>
      <w:r w:rsidRPr="002B70C6">
        <w:rPr>
          <w:rFonts w:eastAsia="Verdana" w:cs="Arial"/>
          <w:szCs w:val="20"/>
          <w:lang w:eastAsia="es-CO"/>
        </w:rPr>
        <w:t xml:space="preserve">Atentamente, </w:t>
      </w:r>
    </w:p>
    <w:p w:rsidR="00A921D3" w:rsidRPr="002B70C6" w:rsidRDefault="00A921D3" w:rsidP="00A921D3">
      <w:pPr>
        <w:autoSpaceDE w:val="0"/>
        <w:autoSpaceDN w:val="0"/>
        <w:rPr>
          <w:rFonts w:cs="Arial"/>
          <w:b/>
          <w:szCs w:val="20"/>
          <w:lang w:eastAsia="es-CO"/>
        </w:rPr>
      </w:pPr>
      <w:r w:rsidRPr="002B70C6">
        <w:rPr>
          <w:rFonts w:cs="Arial"/>
          <w:b/>
          <w:szCs w:val="20"/>
          <w:lang w:eastAsia="es-CO"/>
        </w:rPr>
        <w:t>NOMBRE DEL PROPONENTE:</w:t>
      </w:r>
    </w:p>
    <w:p w:rsidR="00A921D3" w:rsidRPr="002B70C6" w:rsidRDefault="00A921D3" w:rsidP="00A921D3">
      <w:pPr>
        <w:autoSpaceDE w:val="0"/>
        <w:autoSpaceDN w:val="0"/>
        <w:rPr>
          <w:rFonts w:cs="Arial"/>
          <w:b/>
          <w:szCs w:val="20"/>
          <w:lang w:eastAsia="es-CO"/>
        </w:rPr>
      </w:pPr>
      <w:r w:rsidRPr="002B70C6">
        <w:rPr>
          <w:rFonts w:cs="Arial"/>
          <w:b/>
          <w:szCs w:val="20"/>
          <w:lang w:eastAsia="es-CO"/>
        </w:rPr>
        <w:t>NIT O C.C:</w:t>
      </w:r>
    </w:p>
    <w:p w:rsidR="00A921D3" w:rsidRPr="002B70C6" w:rsidRDefault="00A921D3" w:rsidP="00A921D3">
      <w:pPr>
        <w:autoSpaceDE w:val="0"/>
        <w:autoSpaceDN w:val="0"/>
        <w:rPr>
          <w:rFonts w:cs="Arial"/>
          <w:b/>
          <w:szCs w:val="20"/>
          <w:lang w:eastAsia="es-CO"/>
        </w:rPr>
      </w:pPr>
      <w:r w:rsidRPr="002B70C6">
        <w:rPr>
          <w:rFonts w:cs="Arial"/>
          <w:b/>
          <w:szCs w:val="20"/>
          <w:lang w:eastAsia="es-CO"/>
        </w:rPr>
        <w:t>NOMBRE DEL REPRESENTANTE LEGAL:</w:t>
      </w:r>
    </w:p>
    <w:p w:rsidR="00A921D3" w:rsidRPr="002B70C6" w:rsidRDefault="00A921D3" w:rsidP="00A921D3">
      <w:pPr>
        <w:rPr>
          <w:rFonts w:cs="Arial"/>
          <w:b/>
          <w:szCs w:val="20"/>
          <w:lang w:eastAsia="es-CO"/>
        </w:rPr>
      </w:pPr>
      <w:r w:rsidRPr="002B70C6">
        <w:rPr>
          <w:rFonts w:cs="Arial"/>
          <w:b/>
          <w:szCs w:val="20"/>
          <w:lang w:eastAsia="es-CO"/>
        </w:rPr>
        <w:t xml:space="preserve">C.C:                     </w:t>
      </w:r>
      <w:r w:rsidR="00E6375B">
        <w:rPr>
          <w:rFonts w:cs="Arial"/>
          <w:b/>
          <w:szCs w:val="20"/>
          <w:lang w:eastAsia="es-CO"/>
        </w:rPr>
        <w:t xml:space="preserve">         </w:t>
      </w:r>
      <w:r w:rsidRPr="002B70C6">
        <w:rPr>
          <w:rFonts w:cs="Arial"/>
          <w:b/>
          <w:szCs w:val="20"/>
          <w:lang w:eastAsia="es-CO"/>
        </w:rPr>
        <w:t xml:space="preserve">   EXPEDIDA:</w:t>
      </w:r>
    </w:p>
    <w:p w:rsidR="00A921D3" w:rsidRPr="002B70C6" w:rsidRDefault="00A921D3" w:rsidP="00A921D3">
      <w:pPr>
        <w:rPr>
          <w:rFonts w:cs="Arial"/>
          <w:b/>
          <w:szCs w:val="20"/>
          <w:lang w:eastAsia="es-CO"/>
        </w:rPr>
      </w:pPr>
      <w:r w:rsidRPr="002B70C6">
        <w:rPr>
          <w:rFonts w:cs="Arial"/>
          <w:b/>
          <w:szCs w:val="20"/>
          <w:lang w:eastAsia="es-CO"/>
        </w:rPr>
        <w:t>DIRECCIÓN:</w:t>
      </w:r>
    </w:p>
    <w:p w:rsidR="00A921D3" w:rsidRPr="002B70C6" w:rsidRDefault="00A921D3" w:rsidP="00A921D3">
      <w:pPr>
        <w:rPr>
          <w:rFonts w:cs="Arial"/>
          <w:b/>
          <w:szCs w:val="20"/>
          <w:lang w:eastAsia="es-CO"/>
        </w:rPr>
      </w:pPr>
      <w:r w:rsidRPr="002B70C6">
        <w:rPr>
          <w:rFonts w:cs="Arial"/>
          <w:b/>
          <w:szCs w:val="20"/>
          <w:lang w:eastAsia="es-CO"/>
        </w:rPr>
        <w:t>TELEFONO:</w:t>
      </w:r>
      <w:r w:rsidR="00E6375B">
        <w:rPr>
          <w:rFonts w:cs="Arial"/>
          <w:b/>
          <w:szCs w:val="20"/>
          <w:lang w:eastAsia="es-CO"/>
        </w:rPr>
        <w:t xml:space="preserve">                          </w:t>
      </w:r>
      <w:r w:rsidRPr="002B70C6">
        <w:rPr>
          <w:rFonts w:cs="Arial"/>
          <w:b/>
          <w:szCs w:val="20"/>
          <w:lang w:eastAsia="es-MX"/>
        </w:rPr>
        <w:t>EMAIL:</w:t>
      </w:r>
    </w:p>
    <w:p w:rsidR="00A921D3" w:rsidRDefault="00A921D3" w:rsidP="00A921D3">
      <w:pPr>
        <w:rPr>
          <w:rFonts w:cs="Arial"/>
          <w:b/>
          <w:snapToGrid w:val="0"/>
          <w:szCs w:val="20"/>
          <w:lang w:val="es-ES_tradnl"/>
        </w:rPr>
      </w:pPr>
      <w:r w:rsidRPr="002B70C6">
        <w:rPr>
          <w:rFonts w:cs="Arial"/>
          <w:b/>
          <w:snapToGrid w:val="0"/>
          <w:szCs w:val="20"/>
          <w:lang w:val="es-ES_tradnl"/>
        </w:rPr>
        <w:t>FIRMA DEL REPRESENTANTE LEGA</w:t>
      </w:r>
      <w:r>
        <w:rPr>
          <w:rFonts w:cs="Arial"/>
          <w:b/>
          <w:snapToGrid w:val="0"/>
          <w:szCs w:val="20"/>
          <w:lang w:val="es-ES_tradnl"/>
        </w:rPr>
        <w:t>L</w:t>
      </w:r>
    </w:p>
    <w:p w:rsidR="00A921D3" w:rsidRDefault="00A921D3" w:rsidP="00A921D3">
      <w:pPr>
        <w:jc w:val="center"/>
        <w:rPr>
          <w:b/>
        </w:rPr>
      </w:pPr>
      <w:r>
        <w:rPr>
          <w:rFonts w:cs="Arial"/>
          <w:b/>
          <w:snapToGrid w:val="0"/>
          <w:szCs w:val="20"/>
          <w:lang w:val="es-ES_tradnl"/>
        </w:rPr>
        <w:br w:type="page"/>
      </w:r>
      <w:r w:rsidRPr="00B65ADC">
        <w:rPr>
          <w:b/>
        </w:rPr>
        <w:lastRenderedPageBreak/>
        <w:t xml:space="preserve">FORMULARIO No. </w:t>
      </w:r>
      <w:r>
        <w:rPr>
          <w:b/>
        </w:rPr>
        <w:t>1</w:t>
      </w:r>
      <w:r w:rsidR="00AB75E5">
        <w:rPr>
          <w:b/>
        </w:rPr>
        <w:t>3</w:t>
      </w:r>
    </w:p>
    <w:p w:rsidR="00A921D3" w:rsidRDefault="00A921D3" w:rsidP="00A921D3">
      <w:pPr>
        <w:jc w:val="center"/>
        <w:rPr>
          <w:b/>
        </w:rPr>
      </w:pPr>
      <w:r w:rsidRPr="00A921D3">
        <w:rPr>
          <w:b/>
        </w:rPr>
        <w:t>CERTIFICADO ORIGEN LÍCITO DE RECURSOS</w:t>
      </w:r>
    </w:p>
    <w:p w:rsidR="00A921D3" w:rsidRPr="002B70C6" w:rsidRDefault="00A921D3" w:rsidP="00A921D3">
      <w:pPr>
        <w:jc w:val="left"/>
        <w:rPr>
          <w:rFonts w:cs="Arial"/>
          <w:b/>
          <w:snapToGrid w:val="0"/>
          <w:szCs w:val="20"/>
          <w:lang w:val="es-ES_tradnl"/>
        </w:rPr>
      </w:pPr>
    </w:p>
    <w:p w:rsidR="00094EF8" w:rsidRPr="002B70C6" w:rsidRDefault="00A921D3" w:rsidP="00094EF8">
      <w:pPr>
        <w:ind w:left="283" w:hanging="283"/>
        <w:contextualSpacing/>
        <w:rPr>
          <w:rFonts w:cs="Arial"/>
          <w:szCs w:val="20"/>
          <w:lang w:val="es-MX" w:eastAsia="es-CO"/>
        </w:rPr>
      </w:pPr>
      <w:r>
        <w:rPr>
          <w:rFonts w:cs="Arial"/>
          <w:szCs w:val="20"/>
        </w:rPr>
        <w:t xml:space="preserve"> </w:t>
      </w:r>
      <w:r w:rsidR="00094EF8" w:rsidRPr="002B70C6">
        <w:rPr>
          <w:rFonts w:cs="Arial"/>
          <w:szCs w:val="20"/>
          <w:lang w:val="es-MX" w:eastAsia="es-CO"/>
        </w:rPr>
        <w:t>Envigado, ______ de_____________ de 2022</w:t>
      </w:r>
    </w:p>
    <w:p w:rsidR="00094EF8" w:rsidRPr="002B70C6" w:rsidRDefault="00094EF8" w:rsidP="00094EF8">
      <w:pPr>
        <w:ind w:left="283" w:hanging="283"/>
        <w:contextualSpacing/>
        <w:rPr>
          <w:rFonts w:cs="Arial"/>
          <w:szCs w:val="20"/>
          <w:lang w:eastAsia="es-CO"/>
        </w:rPr>
      </w:pPr>
      <w:r w:rsidRPr="002B70C6">
        <w:rPr>
          <w:rFonts w:cs="Arial"/>
          <w:szCs w:val="20"/>
          <w:lang w:eastAsia="es-CO"/>
        </w:rPr>
        <w:t>Señores</w:t>
      </w:r>
    </w:p>
    <w:p w:rsidR="00094EF8" w:rsidRPr="002B70C6" w:rsidRDefault="00094EF8" w:rsidP="00094EF8">
      <w:pPr>
        <w:ind w:left="283" w:hanging="283"/>
        <w:contextualSpacing/>
        <w:rPr>
          <w:rFonts w:cs="Arial"/>
          <w:szCs w:val="20"/>
          <w:lang w:val="es-MX" w:eastAsia="es-CO"/>
        </w:rPr>
      </w:pPr>
      <w:r w:rsidRPr="002B70C6">
        <w:rPr>
          <w:rFonts w:cs="Arial"/>
          <w:szCs w:val="20"/>
          <w:lang w:val="es-MX" w:eastAsia="es-CO"/>
        </w:rPr>
        <w:t>POLICÍA NACIONAL</w:t>
      </w:r>
    </w:p>
    <w:p w:rsidR="00094EF8" w:rsidRPr="002B70C6" w:rsidRDefault="00094EF8" w:rsidP="00094EF8">
      <w:pPr>
        <w:ind w:left="283" w:hanging="283"/>
        <w:contextualSpacing/>
        <w:rPr>
          <w:rFonts w:cs="Arial"/>
          <w:szCs w:val="20"/>
          <w:lang w:val="es-MX" w:eastAsia="es-CO"/>
        </w:rPr>
      </w:pPr>
      <w:r w:rsidRPr="002B70C6">
        <w:rPr>
          <w:rFonts w:cs="Arial"/>
          <w:szCs w:val="20"/>
          <w:lang w:val="es-MX" w:eastAsia="es-CO"/>
        </w:rPr>
        <w:t>REGIONAL DE ASEGURAMIENTO EN SALUD N° 6</w:t>
      </w:r>
    </w:p>
    <w:p w:rsidR="00094EF8" w:rsidRPr="002B70C6" w:rsidRDefault="00094EF8" w:rsidP="00094EF8">
      <w:pPr>
        <w:ind w:left="283" w:hanging="283"/>
        <w:contextualSpacing/>
        <w:rPr>
          <w:rFonts w:cs="Arial"/>
          <w:szCs w:val="20"/>
          <w:lang w:eastAsia="es-CO"/>
        </w:rPr>
      </w:pPr>
      <w:r w:rsidRPr="002B70C6">
        <w:rPr>
          <w:rFonts w:cs="Arial"/>
          <w:szCs w:val="20"/>
          <w:lang w:eastAsia="es-CO"/>
        </w:rPr>
        <w:t>Carrera 43 48 c sur 45 Barrio Primavera</w:t>
      </w:r>
    </w:p>
    <w:p w:rsidR="00094EF8" w:rsidRPr="002B70C6" w:rsidRDefault="00094EF8" w:rsidP="00094EF8">
      <w:pPr>
        <w:ind w:left="283" w:hanging="283"/>
        <w:contextualSpacing/>
        <w:rPr>
          <w:rFonts w:cs="Arial"/>
          <w:szCs w:val="20"/>
          <w:lang w:eastAsia="es-CO"/>
        </w:rPr>
      </w:pPr>
      <w:r w:rsidRPr="002B70C6">
        <w:rPr>
          <w:rFonts w:cs="Arial"/>
          <w:szCs w:val="20"/>
          <w:lang w:eastAsia="es-CO"/>
        </w:rPr>
        <w:t>Envigado-Antioquia</w:t>
      </w:r>
    </w:p>
    <w:p w:rsidR="00094EF8" w:rsidRPr="002B70C6" w:rsidRDefault="00094EF8" w:rsidP="00094EF8">
      <w:pPr>
        <w:autoSpaceDE w:val="0"/>
        <w:autoSpaceDN w:val="0"/>
        <w:adjustRightInd w:val="0"/>
        <w:rPr>
          <w:rFonts w:cs="Arial"/>
          <w:szCs w:val="20"/>
          <w:lang w:eastAsia="es-CO"/>
        </w:rPr>
      </w:pPr>
    </w:p>
    <w:p w:rsidR="00094EF8" w:rsidRDefault="00094EF8" w:rsidP="00094EF8">
      <w:pPr>
        <w:ind w:hanging="9"/>
        <w:rPr>
          <w:rFonts w:cs="Arial"/>
          <w:szCs w:val="20"/>
        </w:rPr>
      </w:pPr>
      <w:r w:rsidRPr="002B70C6">
        <w:rPr>
          <w:rFonts w:cs="Arial"/>
          <w:szCs w:val="20"/>
          <w:lang w:val="es-ES_tradnl" w:eastAsia="es-CO"/>
        </w:rPr>
        <w:t xml:space="preserve">Ref:: Proceso de ___________________________ </w:t>
      </w:r>
      <w:r w:rsidRPr="002B70C6">
        <w:rPr>
          <w:rFonts w:cs="Arial"/>
          <w:szCs w:val="20"/>
          <w:lang w:val="es-MX" w:eastAsia="es-CO"/>
        </w:rPr>
        <w:t>No. _______________________, que tiene por objeto</w:t>
      </w:r>
      <w:r w:rsidRPr="002B70C6">
        <w:rPr>
          <w:rFonts w:cs="Arial"/>
          <w:b/>
          <w:szCs w:val="20"/>
          <w:lang w:val="es-MX" w:eastAsia="es-CO"/>
        </w:rPr>
        <w:t xml:space="preserve"> </w:t>
      </w:r>
      <w:r w:rsidRPr="002B70C6">
        <w:rPr>
          <w:rFonts w:cs="Arial"/>
          <w:szCs w:val="20"/>
          <w:lang w:val="es-MX" w:eastAsia="es-CO"/>
        </w:rPr>
        <w:t xml:space="preserve">la </w:t>
      </w:r>
      <w:sdt>
        <w:sdtPr>
          <w:rPr>
            <w:rFonts w:cs="Arial"/>
          </w:rPr>
          <w:id w:val="1693488388"/>
          <w:placeholder>
            <w:docPart w:val="CD43B327108C42938E8D90B89C08500C"/>
          </w:placeholder>
          <w:showingPlcHdr/>
          <w15:color w:val="800000"/>
          <w:text/>
        </w:sdtPr>
        <w:sdtContent>
          <w:r w:rsidRPr="000C38C2">
            <w:rPr>
              <w:rStyle w:val="Textodelmarcadordeposicin"/>
              <w:rFonts w:cs="Arial"/>
              <w:color w:val="FF8F8F"/>
              <w:u w:val="single"/>
            </w:rPr>
            <w:t>Transcribir el objeto del proceso</w:t>
          </w:r>
        </w:sdtContent>
      </w:sdt>
    </w:p>
    <w:p w:rsidR="00094EF8" w:rsidRPr="002B70C6" w:rsidRDefault="00094EF8" w:rsidP="00094EF8">
      <w:pPr>
        <w:pBdr>
          <w:bottom w:val="single" w:sz="4" w:space="1" w:color="auto"/>
        </w:pBdr>
        <w:tabs>
          <w:tab w:val="left" w:leader="dot" w:pos="0"/>
        </w:tabs>
        <w:rPr>
          <w:color w:val="000000"/>
          <w:szCs w:val="20"/>
          <w:lang w:eastAsia="es-CO"/>
        </w:rPr>
      </w:pPr>
    </w:p>
    <w:p w:rsidR="00094EF8" w:rsidRPr="002B70C6" w:rsidRDefault="00094EF8" w:rsidP="00094EF8">
      <w:pPr>
        <w:rPr>
          <w:rFonts w:cs="Arial"/>
          <w:b/>
          <w:bCs/>
          <w:szCs w:val="20"/>
          <w:lang w:val="es-ES_tradnl" w:eastAsia="es-CO"/>
        </w:rPr>
      </w:pPr>
    </w:p>
    <w:p w:rsidR="00094EF8" w:rsidRPr="002B70C6" w:rsidRDefault="00094EF8" w:rsidP="00094EF8">
      <w:pPr>
        <w:rPr>
          <w:rFonts w:eastAsia="Frutiger 45 Light"/>
          <w:szCs w:val="20"/>
          <w:lang w:eastAsia="ar-SA"/>
        </w:rPr>
      </w:pPr>
      <w:r w:rsidRPr="002B70C6">
        <w:rPr>
          <w:rFonts w:eastAsia="Frutiger 45 Light"/>
          <w:szCs w:val="20"/>
          <w:lang w:eastAsia="ar-SA"/>
        </w:rPr>
        <w:t>Yo ____________________________________ identificado con cedula de ciudadanía No. ___________________ expedida en _______________, actuando en nombre propio y/o en representación de la firma ___________________________________ identificada con el Nit.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E52AB3" w:rsidRDefault="00E52AB3" w:rsidP="00A921D3">
      <w:pPr>
        <w:autoSpaceDE w:val="0"/>
        <w:autoSpaceDN w:val="0"/>
        <w:ind w:left="360"/>
        <w:contextualSpacing/>
        <w:rPr>
          <w:rFonts w:eastAsia="Verdana" w:cs="Arial"/>
          <w:szCs w:val="20"/>
          <w:lang w:eastAsia="es-CO"/>
        </w:rPr>
      </w:pPr>
    </w:p>
    <w:p w:rsidR="00094EF8" w:rsidRPr="002B70C6" w:rsidRDefault="00094EF8" w:rsidP="00094EF8">
      <w:pPr>
        <w:rPr>
          <w:rFonts w:eastAsia="Frutiger 45 Light" w:cs="Arial"/>
          <w:szCs w:val="20"/>
          <w:lang w:eastAsia="ar-SA"/>
        </w:rPr>
      </w:pPr>
      <w:r w:rsidRPr="002B70C6">
        <w:rPr>
          <w:rFonts w:eastAsia="Frutiger 45 Light" w:cs="Arial"/>
          <w:szCs w:val="20"/>
          <w:lang w:eastAsia="ar-SA"/>
        </w:rPr>
        <w:t xml:space="preserve">Atentamente, </w:t>
      </w:r>
    </w:p>
    <w:p w:rsidR="00094EF8" w:rsidRDefault="00094EF8" w:rsidP="00094EF8">
      <w:pPr>
        <w:autoSpaceDE w:val="0"/>
        <w:autoSpaceDN w:val="0"/>
        <w:rPr>
          <w:rFonts w:cs="Arial"/>
          <w:b/>
          <w:szCs w:val="20"/>
          <w:lang w:eastAsia="es-CO"/>
        </w:rPr>
      </w:pPr>
    </w:p>
    <w:p w:rsidR="001A1CC5" w:rsidRDefault="001A1CC5" w:rsidP="00094EF8">
      <w:pPr>
        <w:autoSpaceDE w:val="0"/>
        <w:autoSpaceDN w:val="0"/>
        <w:rPr>
          <w:rFonts w:cs="Arial"/>
          <w:b/>
          <w:szCs w:val="20"/>
          <w:lang w:eastAsia="es-CO"/>
        </w:rPr>
      </w:pPr>
    </w:p>
    <w:p w:rsidR="001A1CC5" w:rsidRDefault="001A1CC5" w:rsidP="00094EF8">
      <w:pPr>
        <w:autoSpaceDE w:val="0"/>
        <w:autoSpaceDN w:val="0"/>
        <w:rPr>
          <w:rFonts w:cs="Arial"/>
          <w:b/>
          <w:szCs w:val="20"/>
          <w:lang w:eastAsia="es-CO"/>
        </w:rPr>
      </w:pPr>
    </w:p>
    <w:p w:rsidR="001A1CC5" w:rsidRDefault="001A1CC5" w:rsidP="00094EF8">
      <w:pPr>
        <w:autoSpaceDE w:val="0"/>
        <w:autoSpaceDN w:val="0"/>
        <w:rPr>
          <w:rFonts w:cs="Arial"/>
          <w:b/>
          <w:szCs w:val="20"/>
          <w:lang w:eastAsia="es-CO"/>
        </w:rPr>
      </w:pPr>
    </w:p>
    <w:p w:rsidR="00094EF8" w:rsidRPr="002B70C6" w:rsidRDefault="00094EF8" w:rsidP="00094EF8">
      <w:pPr>
        <w:autoSpaceDE w:val="0"/>
        <w:autoSpaceDN w:val="0"/>
        <w:rPr>
          <w:rFonts w:cs="Arial"/>
          <w:b/>
          <w:szCs w:val="20"/>
          <w:lang w:eastAsia="es-CO"/>
        </w:rPr>
      </w:pPr>
      <w:r w:rsidRPr="002B70C6">
        <w:rPr>
          <w:rFonts w:cs="Arial"/>
          <w:b/>
          <w:szCs w:val="20"/>
          <w:lang w:eastAsia="es-CO"/>
        </w:rPr>
        <w:t>NOMBRE DEL PROPONENTE:</w:t>
      </w:r>
    </w:p>
    <w:p w:rsidR="00094EF8" w:rsidRPr="002B70C6" w:rsidRDefault="00094EF8" w:rsidP="00094EF8">
      <w:pPr>
        <w:autoSpaceDE w:val="0"/>
        <w:autoSpaceDN w:val="0"/>
        <w:rPr>
          <w:rFonts w:cs="Arial"/>
          <w:b/>
          <w:szCs w:val="20"/>
          <w:lang w:eastAsia="es-CO"/>
        </w:rPr>
      </w:pPr>
      <w:r w:rsidRPr="002B70C6">
        <w:rPr>
          <w:rFonts w:cs="Arial"/>
          <w:b/>
          <w:szCs w:val="20"/>
          <w:lang w:eastAsia="es-CO"/>
        </w:rPr>
        <w:t>NIT O C.C:</w:t>
      </w:r>
    </w:p>
    <w:p w:rsidR="00094EF8" w:rsidRPr="002B70C6" w:rsidRDefault="00094EF8" w:rsidP="00094EF8">
      <w:pPr>
        <w:autoSpaceDE w:val="0"/>
        <w:autoSpaceDN w:val="0"/>
        <w:rPr>
          <w:rFonts w:cs="Arial"/>
          <w:b/>
          <w:szCs w:val="20"/>
          <w:lang w:eastAsia="es-CO"/>
        </w:rPr>
      </w:pPr>
      <w:r w:rsidRPr="002B70C6">
        <w:rPr>
          <w:rFonts w:cs="Arial"/>
          <w:b/>
          <w:szCs w:val="20"/>
          <w:lang w:eastAsia="es-CO"/>
        </w:rPr>
        <w:t>NOMBRE DEL REPRESENTANTE LEGAL:</w:t>
      </w:r>
    </w:p>
    <w:p w:rsidR="00094EF8" w:rsidRPr="002B70C6" w:rsidRDefault="00094EF8" w:rsidP="00094EF8">
      <w:pPr>
        <w:rPr>
          <w:rFonts w:cs="Arial"/>
          <w:b/>
          <w:szCs w:val="20"/>
          <w:lang w:eastAsia="es-CO"/>
        </w:rPr>
      </w:pPr>
      <w:r w:rsidRPr="002B70C6">
        <w:rPr>
          <w:rFonts w:cs="Arial"/>
          <w:b/>
          <w:szCs w:val="20"/>
          <w:lang w:eastAsia="es-CO"/>
        </w:rPr>
        <w:t>C.C:                        EXPEDIDA:</w:t>
      </w:r>
    </w:p>
    <w:p w:rsidR="00094EF8" w:rsidRPr="002B70C6" w:rsidRDefault="00094EF8" w:rsidP="00094EF8">
      <w:pPr>
        <w:rPr>
          <w:rFonts w:cs="Arial"/>
          <w:b/>
          <w:szCs w:val="20"/>
          <w:lang w:eastAsia="es-CO"/>
        </w:rPr>
      </w:pPr>
      <w:r w:rsidRPr="002B70C6">
        <w:rPr>
          <w:rFonts w:cs="Arial"/>
          <w:b/>
          <w:szCs w:val="20"/>
          <w:lang w:eastAsia="es-CO"/>
        </w:rPr>
        <w:t>DIRECCIÓN:</w:t>
      </w:r>
    </w:p>
    <w:p w:rsidR="00094EF8" w:rsidRPr="002B70C6" w:rsidRDefault="00094EF8" w:rsidP="00094EF8">
      <w:pPr>
        <w:rPr>
          <w:rFonts w:cs="Arial"/>
          <w:b/>
          <w:szCs w:val="20"/>
          <w:lang w:eastAsia="es-CO"/>
        </w:rPr>
      </w:pPr>
      <w:r w:rsidRPr="002B70C6">
        <w:rPr>
          <w:rFonts w:cs="Arial"/>
          <w:b/>
          <w:szCs w:val="20"/>
          <w:lang w:eastAsia="es-CO"/>
        </w:rPr>
        <w:t>TELEFONO:</w:t>
      </w:r>
    </w:p>
    <w:p w:rsidR="00094EF8" w:rsidRPr="002B70C6" w:rsidRDefault="00094EF8" w:rsidP="00094EF8">
      <w:pPr>
        <w:rPr>
          <w:rFonts w:cs="Arial"/>
          <w:b/>
          <w:szCs w:val="20"/>
          <w:lang w:eastAsia="es-MX"/>
        </w:rPr>
      </w:pPr>
      <w:r w:rsidRPr="002B70C6">
        <w:rPr>
          <w:rFonts w:cs="Arial"/>
          <w:b/>
          <w:szCs w:val="20"/>
          <w:lang w:eastAsia="es-MX"/>
        </w:rPr>
        <w:t>EMAIL:</w:t>
      </w:r>
    </w:p>
    <w:p w:rsidR="00094EF8" w:rsidRPr="002B70C6" w:rsidRDefault="00094EF8" w:rsidP="00094EF8">
      <w:pPr>
        <w:widowControl w:val="0"/>
        <w:pBdr>
          <w:bottom w:val="single" w:sz="12" w:space="1" w:color="auto"/>
        </w:pBdr>
        <w:autoSpaceDE w:val="0"/>
        <w:autoSpaceDN w:val="0"/>
        <w:adjustRightInd w:val="0"/>
        <w:rPr>
          <w:rFonts w:cs="Arial"/>
          <w:b/>
          <w:szCs w:val="20"/>
          <w:lang w:eastAsia="es-CO"/>
        </w:rPr>
      </w:pPr>
    </w:p>
    <w:p w:rsidR="00094EF8" w:rsidRPr="002B70C6" w:rsidRDefault="00094EF8" w:rsidP="00094EF8">
      <w:pPr>
        <w:rPr>
          <w:b/>
          <w:snapToGrid w:val="0"/>
          <w:szCs w:val="20"/>
          <w:lang w:val="es-ES_tradnl"/>
        </w:rPr>
      </w:pPr>
      <w:r w:rsidRPr="002B70C6">
        <w:rPr>
          <w:b/>
          <w:snapToGrid w:val="0"/>
          <w:szCs w:val="20"/>
          <w:lang w:val="es-ES_tradnl"/>
        </w:rPr>
        <w:t>FIRMA DEL REPRESENTANTE LEGAL</w:t>
      </w:r>
    </w:p>
    <w:p w:rsidR="00094EF8" w:rsidRPr="00A921D3" w:rsidRDefault="00094EF8" w:rsidP="00A921D3">
      <w:pPr>
        <w:autoSpaceDE w:val="0"/>
        <w:autoSpaceDN w:val="0"/>
        <w:ind w:left="360"/>
        <w:contextualSpacing/>
        <w:rPr>
          <w:rFonts w:eastAsia="Verdana" w:cs="Arial"/>
          <w:szCs w:val="20"/>
          <w:lang w:eastAsia="es-CO"/>
        </w:rPr>
      </w:pPr>
    </w:p>
    <w:p w:rsidR="00CE2F3F" w:rsidRDefault="00CE2F3F" w:rsidP="007B3537">
      <w:pPr>
        <w:jc w:val="center"/>
        <w:rPr>
          <w:b/>
          <w:bCs/>
        </w:rPr>
      </w:pPr>
    </w:p>
    <w:p w:rsidR="008D7A2F" w:rsidRDefault="008D7A2F">
      <w:pPr>
        <w:jc w:val="left"/>
        <w:rPr>
          <w:b/>
          <w:bCs/>
        </w:rPr>
      </w:pPr>
    </w:p>
    <w:p w:rsidR="008D7A2F" w:rsidRDefault="008D7A2F" w:rsidP="008D7A2F">
      <w:pPr>
        <w:jc w:val="center"/>
        <w:rPr>
          <w:b/>
        </w:rPr>
      </w:pPr>
      <w:r>
        <w:rPr>
          <w:rFonts w:cs="Arial"/>
          <w:b/>
          <w:snapToGrid w:val="0"/>
          <w:szCs w:val="20"/>
          <w:lang w:val="es-ES_tradnl"/>
        </w:rPr>
        <w:br w:type="page"/>
      </w:r>
      <w:r w:rsidRPr="00B65ADC">
        <w:rPr>
          <w:b/>
        </w:rPr>
        <w:lastRenderedPageBreak/>
        <w:t xml:space="preserve">FORMULARIO No. </w:t>
      </w:r>
      <w:r>
        <w:rPr>
          <w:b/>
        </w:rPr>
        <w:t>1</w:t>
      </w:r>
      <w:r w:rsidR="00986354">
        <w:rPr>
          <w:b/>
        </w:rPr>
        <w:t>4</w:t>
      </w:r>
    </w:p>
    <w:p w:rsidR="00CE2F3F" w:rsidRDefault="008D7A2F" w:rsidP="007B3537">
      <w:pPr>
        <w:jc w:val="center"/>
        <w:rPr>
          <w:b/>
          <w:bCs/>
        </w:rPr>
      </w:pPr>
      <w:r w:rsidRPr="008D7A2F">
        <w:rPr>
          <w:b/>
          <w:bCs/>
        </w:rPr>
        <w:t>CARTA DE SOSTENIBILIDAD DE PRECIOS</w:t>
      </w:r>
    </w:p>
    <w:p w:rsidR="00CE2F3F" w:rsidRDefault="00CE2F3F" w:rsidP="007B3537">
      <w:pPr>
        <w:jc w:val="center"/>
        <w:rPr>
          <w:b/>
          <w:bCs/>
        </w:rPr>
      </w:pPr>
    </w:p>
    <w:p w:rsidR="00AF3110" w:rsidRPr="002B70C6" w:rsidRDefault="00AF3110" w:rsidP="00AF3110">
      <w:pPr>
        <w:rPr>
          <w:szCs w:val="20"/>
          <w:lang w:val="es-MX" w:eastAsia="es-CO"/>
        </w:rPr>
      </w:pPr>
      <w:r w:rsidRPr="002B70C6">
        <w:rPr>
          <w:szCs w:val="20"/>
          <w:lang w:val="es-MX" w:eastAsia="es-CO"/>
        </w:rPr>
        <w:t>Envigado, ______ de_____________ de 2022</w:t>
      </w:r>
    </w:p>
    <w:p w:rsidR="00AF3110" w:rsidRPr="002B70C6" w:rsidRDefault="00AF3110" w:rsidP="00AF3110">
      <w:pPr>
        <w:ind w:left="283" w:hanging="283"/>
        <w:contextualSpacing/>
        <w:rPr>
          <w:rFonts w:cs="Arial"/>
          <w:szCs w:val="20"/>
          <w:lang w:eastAsia="es-CO"/>
        </w:rPr>
      </w:pPr>
      <w:r w:rsidRPr="002B70C6">
        <w:rPr>
          <w:rFonts w:cs="Arial"/>
          <w:szCs w:val="20"/>
          <w:lang w:eastAsia="es-CO"/>
        </w:rPr>
        <w:t>Señores</w:t>
      </w:r>
    </w:p>
    <w:p w:rsidR="00AF3110" w:rsidRPr="002B70C6" w:rsidRDefault="00AF3110" w:rsidP="00AF3110">
      <w:pPr>
        <w:ind w:left="283" w:hanging="283"/>
        <w:contextualSpacing/>
        <w:rPr>
          <w:rFonts w:cs="Arial"/>
          <w:szCs w:val="20"/>
          <w:lang w:val="es-MX" w:eastAsia="es-CO"/>
        </w:rPr>
      </w:pPr>
      <w:r w:rsidRPr="002B70C6">
        <w:rPr>
          <w:rFonts w:cs="Arial"/>
          <w:szCs w:val="20"/>
          <w:lang w:val="es-MX" w:eastAsia="es-CO"/>
        </w:rPr>
        <w:t>POLICÍA NACIONAL</w:t>
      </w:r>
    </w:p>
    <w:p w:rsidR="00AF3110" w:rsidRPr="002B70C6" w:rsidRDefault="00AF3110" w:rsidP="00AF3110">
      <w:pPr>
        <w:ind w:left="283" w:hanging="283"/>
        <w:contextualSpacing/>
        <w:rPr>
          <w:rFonts w:cs="Arial"/>
          <w:szCs w:val="20"/>
          <w:lang w:val="es-MX" w:eastAsia="es-CO"/>
        </w:rPr>
      </w:pPr>
      <w:r w:rsidRPr="002B70C6">
        <w:rPr>
          <w:rFonts w:cs="Arial"/>
          <w:szCs w:val="20"/>
          <w:lang w:val="es-MX" w:eastAsia="es-CO"/>
        </w:rPr>
        <w:t>REGIONAL DE ASEGURAMIENTO EN SALUD No 6</w:t>
      </w:r>
    </w:p>
    <w:p w:rsidR="00AF3110" w:rsidRPr="002B70C6" w:rsidRDefault="00AF3110" w:rsidP="00AF3110">
      <w:pPr>
        <w:ind w:left="283" w:hanging="283"/>
        <w:contextualSpacing/>
        <w:rPr>
          <w:rFonts w:cs="Arial"/>
          <w:szCs w:val="20"/>
          <w:lang w:eastAsia="es-CO"/>
        </w:rPr>
      </w:pPr>
      <w:r w:rsidRPr="002B70C6">
        <w:rPr>
          <w:rFonts w:cs="Arial"/>
          <w:szCs w:val="20"/>
          <w:lang w:eastAsia="es-CO"/>
        </w:rPr>
        <w:t>Carrera 43 48 c sur 45 Barrio Primavera</w:t>
      </w:r>
    </w:p>
    <w:p w:rsidR="00AF3110" w:rsidRPr="002B70C6" w:rsidRDefault="00AF3110" w:rsidP="00AF3110">
      <w:pPr>
        <w:ind w:left="283" w:hanging="283"/>
        <w:contextualSpacing/>
        <w:rPr>
          <w:rFonts w:cs="Arial"/>
          <w:szCs w:val="20"/>
          <w:lang w:eastAsia="es-CO"/>
        </w:rPr>
      </w:pPr>
      <w:r w:rsidRPr="002B70C6">
        <w:rPr>
          <w:rFonts w:cs="Arial"/>
          <w:szCs w:val="20"/>
          <w:lang w:eastAsia="es-CO"/>
        </w:rPr>
        <w:t>Envigado-Antioquia</w:t>
      </w:r>
    </w:p>
    <w:p w:rsidR="00AF3110" w:rsidRPr="002B70C6" w:rsidRDefault="00AF3110" w:rsidP="00AF3110">
      <w:pPr>
        <w:autoSpaceDE w:val="0"/>
        <w:autoSpaceDN w:val="0"/>
        <w:adjustRightInd w:val="0"/>
        <w:rPr>
          <w:rFonts w:cs="Arial"/>
          <w:szCs w:val="20"/>
          <w:lang w:eastAsia="es-CO"/>
        </w:rPr>
      </w:pPr>
    </w:p>
    <w:p w:rsidR="00AF3110" w:rsidRDefault="00AF3110" w:rsidP="00AF3110">
      <w:pPr>
        <w:ind w:hanging="9"/>
        <w:rPr>
          <w:rFonts w:cs="Arial"/>
          <w:szCs w:val="20"/>
        </w:rPr>
      </w:pPr>
      <w:r w:rsidRPr="002B70C6">
        <w:rPr>
          <w:rFonts w:cs="Arial"/>
          <w:szCs w:val="20"/>
          <w:lang w:val="es-ES_tradnl" w:eastAsia="es-CO"/>
        </w:rPr>
        <w:t xml:space="preserve">Ref. Proceso de ___________________________ </w:t>
      </w:r>
      <w:r w:rsidRPr="002B70C6">
        <w:rPr>
          <w:rFonts w:cs="Arial"/>
          <w:szCs w:val="20"/>
          <w:lang w:val="es-MX" w:eastAsia="es-CO"/>
        </w:rPr>
        <w:t>Nº. _______________________, que tiene por objeto</w:t>
      </w:r>
      <w:r w:rsidRPr="002B70C6">
        <w:rPr>
          <w:rFonts w:cs="Arial"/>
          <w:b/>
          <w:szCs w:val="20"/>
          <w:lang w:val="es-MX" w:eastAsia="es-CO"/>
        </w:rPr>
        <w:t xml:space="preserve"> </w:t>
      </w:r>
      <w:r w:rsidRPr="002B70C6">
        <w:rPr>
          <w:rFonts w:cs="Arial"/>
          <w:szCs w:val="20"/>
          <w:lang w:val="es-MX" w:eastAsia="es-CO"/>
        </w:rPr>
        <w:t xml:space="preserve">la </w:t>
      </w:r>
      <w:sdt>
        <w:sdtPr>
          <w:rPr>
            <w:rFonts w:cs="Arial"/>
          </w:rPr>
          <w:id w:val="960153778"/>
          <w:placeholder>
            <w:docPart w:val="D7E74BFFA00740C8BA4E05FD0802782C"/>
          </w:placeholder>
          <w:showingPlcHdr/>
          <w15:color w:val="800000"/>
          <w:text/>
        </w:sdtPr>
        <w:sdtContent>
          <w:r w:rsidRPr="000C38C2">
            <w:rPr>
              <w:rStyle w:val="Textodelmarcadordeposicin"/>
              <w:rFonts w:cs="Arial"/>
              <w:color w:val="FF8F8F"/>
              <w:u w:val="single"/>
            </w:rPr>
            <w:t>Transcribir el objeto del proceso</w:t>
          </w:r>
        </w:sdtContent>
      </w:sdt>
    </w:p>
    <w:p w:rsidR="00AF3110" w:rsidRPr="002B70C6" w:rsidRDefault="00AF3110" w:rsidP="00AF3110">
      <w:pPr>
        <w:pBdr>
          <w:bottom w:val="single" w:sz="4" w:space="1" w:color="auto"/>
        </w:pBdr>
        <w:tabs>
          <w:tab w:val="left" w:leader="dot" w:pos="0"/>
        </w:tabs>
        <w:rPr>
          <w:color w:val="000000"/>
          <w:szCs w:val="20"/>
          <w:lang w:eastAsia="es-CO"/>
        </w:rPr>
      </w:pPr>
    </w:p>
    <w:p w:rsidR="00AF3110" w:rsidRPr="002B70C6" w:rsidRDefault="00AF3110" w:rsidP="00AF3110">
      <w:pPr>
        <w:rPr>
          <w:b/>
          <w:szCs w:val="20"/>
          <w:lang w:val="es-ES_tradnl"/>
        </w:rPr>
      </w:pPr>
      <w:r w:rsidRPr="002B70C6">
        <w:rPr>
          <w:szCs w:val="20"/>
          <w:lang w:eastAsia="es-CO"/>
        </w:rPr>
        <w:t>Yo _____________________________________________________ identificado con cedula de ciudadanía No. ___________________ expedida en _______________, actuando en nombre propio y/o en representación de la firma ___________________________________ identificada con el Nit. No. _____________________, manifiesto bajo la gravedad del juramento, que me comprometo a sostener los precios y/o tarifas ofertadas dentro del proceso ________________________, durante la vigencia del contrato y las eventuales adiciones si este se llegara a suscribir</w:t>
      </w:r>
      <w:r>
        <w:rPr>
          <w:szCs w:val="20"/>
          <w:lang w:eastAsia="es-CO"/>
        </w:rPr>
        <w:t>.</w:t>
      </w:r>
    </w:p>
    <w:p w:rsidR="00AF3110" w:rsidRPr="002B70C6" w:rsidRDefault="00AF3110" w:rsidP="00AF3110">
      <w:pPr>
        <w:pBdr>
          <w:bottom w:val="single" w:sz="4" w:space="1" w:color="auto"/>
        </w:pBdr>
        <w:tabs>
          <w:tab w:val="left" w:leader="dot" w:pos="0"/>
        </w:tabs>
        <w:rPr>
          <w:b/>
          <w:bCs/>
          <w:szCs w:val="20"/>
          <w:lang w:val="es-ES_tradnl"/>
        </w:rPr>
      </w:pPr>
    </w:p>
    <w:p w:rsidR="00AF3110" w:rsidRPr="002B70C6" w:rsidRDefault="00AF3110" w:rsidP="00AF3110">
      <w:pPr>
        <w:rPr>
          <w:rFonts w:cs="Arial"/>
          <w:b/>
          <w:iCs/>
          <w:szCs w:val="20"/>
          <w:lang w:val="es-ES_tradnl" w:eastAsia="es-CO"/>
        </w:rPr>
      </w:pPr>
      <w:r w:rsidRPr="002B70C6">
        <w:rPr>
          <w:rFonts w:cs="Arial"/>
          <w:b/>
          <w:iCs/>
          <w:szCs w:val="20"/>
          <w:lang w:val="es-ES_tradnl" w:eastAsia="es-CO"/>
        </w:rPr>
        <w:t>Atentamente,</w:t>
      </w:r>
    </w:p>
    <w:p w:rsidR="00AF3110" w:rsidRPr="002B70C6" w:rsidRDefault="00AF3110" w:rsidP="00AF3110">
      <w:pPr>
        <w:autoSpaceDE w:val="0"/>
        <w:autoSpaceDN w:val="0"/>
        <w:rPr>
          <w:rFonts w:cs="Arial"/>
          <w:b/>
          <w:szCs w:val="20"/>
          <w:lang w:eastAsia="es-CO"/>
        </w:rPr>
      </w:pPr>
      <w:r w:rsidRPr="002B70C6">
        <w:rPr>
          <w:rFonts w:cs="Arial"/>
          <w:b/>
          <w:szCs w:val="20"/>
          <w:lang w:eastAsia="es-CO"/>
        </w:rPr>
        <w:t>NOMBRE DEL PROPONENTE:</w:t>
      </w:r>
    </w:p>
    <w:p w:rsidR="00AF3110" w:rsidRPr="002B70C6" w:rsidRDefault="00AF3110" w:rsidP="00AF3110">
      <w:pPr>
        <w:autoSpaceDE w:val="0"/>
        <w:autoSpaceDN w:val="0"/>
        <w:rPr>
          <w:rFonts w:cs="Arial"/>
          <w:b/>
          <w:szCs w:val="20"/>
          <w:lang w:eastAsia="es-CO"/>
        </w:rPr>
      </w:pPr>
      <w:r w:rsidRPr="002B70C6">
        <w:rPr>
          <w:rFonts w:cs="Arial"/>
          <w:b/>
          <w:szCs w:val="20"/>
          <w:lang w:eastAsia="es-CO"/>
        </w:rPr>
        <w:t>NIT O C.C:</w:t>
      </w:r>
    </w:p>
    <w:p w:rsidR="00AF3110" w:rsidRPr="002B70C6" w:rsidRDefault="00AF3110" w:rsidP="00AF3110">
      <w:pPr>
        <w:autoSpaceDE w:val="0"/>
        <w:autoSpaceDN w:val="0"/>
        <w:rPr>
          <w:rFonts w:cs="Arial"/>
          <w:b/>
          <w:szCs w:val="20"/>
          <w:lang w:eastAsia="es-CO"/>
        </w:rPr>
      </w:pPr>
      <w:r w:rsidRPr="002B70C6">
        <w:rPr>
          <w:rFonts w:cs="Arial"/>
          <w:b/>
          <w:szCs w:val="20"/>
          <w:lang w:eastAsia="es-CO"/>
        </w:rPr>
        <w:t>NOMBRE DEL REPRESENTANTE LEGAL:</w:t>
      </w:r>
    </w:p>
    <w:p w:rsidR="00AF3110" w:rsidRPr="002B70C6" w:rsidRDefault="00AF3110" w:rsidP="00AF3110">
      <w:pPr>
        <w:rPr>
          <w:rFonts w:cs="Arial"/>
          <w:b/>
          <w:szCs w:val="20"/>
          <w:lang w:eastAsia="es-CO"/>
        </w:rPr>
      </w:pPr>
      <w:r w:rsidRPr="002B70C6">
        <w:rPr>
          <w:rFonts w:cs="Arial"/>
          <w:b/>
          <w:szCs w:val="20"/>
          <w:lang w:eastAsia="es-CO"/>
        </w:rPr>
        <w:t>C.C:                        EXPEDIDA:</w:t>
      </w:r>
    </w:p>
    <w:p w:rsidR="00AF3110" w:rsidRPr="002B70C6" w:rsidRDefault="00AF3110" w:rsidP="00AF3110">
      <w:pPr>
        <w:rPr>
          <w:rFonts w:cs="Arial"/>
          <w:b/>
          <w:szCs w:val="20"/>
          <w:lang w:eastAsia="es-CO"/>
        </w:rPr>
      </w:pPr>
      <w:r w:rsidRPr="002B70C6">
        <w:rPr>
          <w:rFonts w:cs="Arial"/>
          <w:b/>
          <w:szCs w:val="20"/>
          <w:lang w:eastAsia="es-CO"/>
        </w:rPr>
        <w:t>DIRECCIÓN:</w:t>
      </w:r>
    </w:p>
    <w:p w:rsidR="00AF3110" w:rsidRPr="002B70C6" w:rsidRDefault="00AF3110" w:rsidP="00AF3110">
      <w:pPr>
        <w:rPr>
          <w:rFonts w:cs="Arial"/>
          <w:b/>
          <w:szCs w:val="20"/>
          <w:lang w:eastAsia="es-CO"/>
        </w:rPr>
      </w:pPr>
      <w:r w:rsidRPr="002B70C6">
        <w:rPr>
          <w:rFonts w:cs="Arial"/>
          <w:b/>
          <w:szCs w:val="20"/>
          <w:lang w:eastAsia="es-CO"/>
        </w:rPr>
        <w:t>TELEFONO:</w:t>
      </w:r>
    </w:p>
    <w:p w:rsidR="00AF3110" w:rsidRPr="002B70C6" w:rsidRDefault="00AF3110" w:rsidP="00AF3110">
      <w:pPr>
        <w:rPr>
          <w:rFonts w:cs="Arial"/>
          <w:b/>
          <w:szCs w:val="20"/>
          <w:lang w:eastAsia="es-MX"/>
        </w:rPr>
      </w:pPr>
      <w:r w:rsidRPr="002B70C6">
        <w:rPr>
          <w:rFonts w:cs="Arial"/>
          <w:b/>
          <w:szCs w:val="20"/>
          <w:lang w:eastAsia="es-MX"/>
        </w:rPr>
        <w:t>EMAIL:</w:t>
      </w:r>
    </w:p>
    <w:p w:rsidR="00AF3110" w:rsidRPr="002B70C6" w:rsidRDefault="00AF3110" w:rsidP="00AF3110">
      <w:pPr>
        <w:widowControl w:val="0"/>
        <w:autoSpaceDE w:val="0"/>
        <w:autoSpaceDN w:val="0"/>
        <w:adjustRightInd w:val="0"/>
        <w:rPr>
          <w:rFonts w:cs="Arial"/>
          <w:b/>
          <w:szCs w:val="20"/>
          <w:lang w:eastAsia="es-CO"/>
        </w:rPr>
      </w:pPr>
    </w:p>
    <w:p w:rsidR="00AF3110" w:rsidRPr="002B70C6" w:rsidRDefault="00AF3110" w:rsidP="00AF3110">
      <w:pPr>
        <w:widowControl w:val="0"/>
        <w:autoSpaceDE w:val="0"/>
        <w:autoSpaceDN w:val="0"/>
        <w:adjustRightInd w:val="0"/>
        <w:rPr>
          <w:rFonts w:cs="Arial"/>
          <w:b/>
          <w:szCs w:val="20"/>
          <w:lang w:eastAsia="es-CO"/>
        </w:rPr>
      </w:pPr>
    </w:p>
    <w:p w:rsidR="00AF3110" w:rsidRPr="002B70C6" w:rsidRDefault="00AF3110" w:rsidP="00AF3110">
      <w:pPr>
        <w:widowControl w:val="0"/>
        <w:pBdr>
          <w:bottom w:val="single" w:sz="12" w:space="1" w:color="auto"/>
        </w:pBdr>
        <w:autoSpaceDE w:val="0"/>
        <w:autoSpaceDN w:val="0"/>
        <w:adjustRightInd w:val="0"/>
        <w:rPr>
          <w:rFonts w:cs="Arial"/>
          <w:b/>
          <w:szCs w:val="20"/>
          <w:lang w:eastAsia="es-CO"/>
        </w:rPr>
      </w:pPr>
    </w:p>
    <w:p w:rsidR="00AF3110" w:rsidRPr="002B70C6" w:rsidRDefault="00AF3110" w:rsidP="00AF3110">
      <w:pPr>
        <w:rPr>
          <w:b/>
          <w:szCs w:val="20"/>
          <w:lang w:eastAsia="es-CO"/>
        </w:rPr>
      </w:pPr>
      <w:r w:rsidRPr="002B70C6">
        <w:rPr>
          <w:b/>
          <w:szCs w:val="20"/>
          <w:lang w:eastAsia="es-CO"/>
        </w:rPr>
        <w:t>FIRMA DEL REPRESENTANTE LEGAL</w:t>
      </w:r>
    </w:p>
    <w:p w:rsidR="00AF3110" w:rsidRDefault="00AF3110">
      <w:pPr>
        <w:jc w:val="left"/>
        <w:rPr>
          <w:b/>
          <w:bCs/>
        </w:rPr>
      </w:pPr>
      <w:r>
        <w:rPr>
          <w:b/>
          <w:bCs/>
        </w:rPr>
        <w:br w:type="page"/>
      </w:r>
    </w:p>
    <w:p w:rsidR="00AF3110" w:rsidRDefault="00AF3110" w:rsidP="00AF3110">
      <w:pPr>
        <w:jc w:val="center"/>
        <w:rPr>
          <w:b/>
        </w:rPr>
      </w:pPr>
      <w:r w:rsidRPr="00B65ADC">
        <w:rPr>
          <w:b/>
        </w:rPr>
        <w:lastRenderedPageBreak/>
        <w:t xml:space="preserve">FORMULARIO No. </w:t>
      </w:r>
      <w:r>
        <w:rPr>
          <w:b/>
        </w:rPr>
        <w:t>1</w:t>
      </w:r>
      <w:r w:rsidR="00986354">
        <w:rPr>
          <w:b/>
        </w:rPr>
        <w:t>5</w:t>
      </w:r>
    </w:p>
    <w:p w:rsidR="00AF3110" w:rsidRDefault="00AF3110" w:rsidP="00AF3110">
      <w:pPr>
        <w:jc w:val="center"/>
        <w:rPr>
          <w:b/>
        </w:rPr>
      </w:pPr>
      <w:r w:rsidRPr="00AF3110">
        <w:rPr>
          <w:b/>
        </w:rPr>
        <w:t>INTEGRIDAD DE PRECIOS</w:t>
      </w:r>
    </w:p>
    <w:p w:rsidR="00CE2F3F" w:rsidRDefault="00CE2F3F" w:rsidP="007B3537">
      <w:pPr>
        <w:jc w:val="center"/>
        <w:rPr>
          <w:b/>
          <w:bCs/>
        </w:rPr>
      </w:pPr>
    </w:p>
    <w:p w:rsidR="001A1CC5" w:rsidRDefault="001A1CC5" w:rsidP="00AF3110">
      <w:pPr>
        <w:tabs>
          <w:tab w:val="center" w:pos="4419"/>
          <w:tab w:val="right" w:pos="8838"/>
        </w:tabs>
        <w:autoSpaceDE w:val="0"/>
        <w:autoSpaceDN w:val="0"/>
        <w:rPr>
          <w:rFonts w:cs="Arial"/>
          <w:szCs w:val="20"/>
          <w:lang w:val="es-MX"/>
        </w:rPr>
      </w:pPr>
    </w:p>
    <w:p w:rsidR="00AF3110" w:rsidRPr="002B70C6" w:rsidRDefault="00AF3110" w:rsidP="00AF3110">
      <w:pPr>
        <w:tabs>
          <w:tab w:val="center" w:pos="4419"/>
          <w:tab w:val="right" w:pos="8838"/>
        </w:tabs>
        <w:autoSpaceDE w:val="0"/>
        <w:autoSpaceDN w:val="0"/>
        <w:rPr>
          <w:rFonts w:cs="Arial"/>
          <w:szCs w:val="20"/>
          <w:lang w:val="es-MX"/>
        </w:rPr>
      </w:pPr>
      <w:r w:rsidRPr="002B70C6">
        <w:rPr>
          <w:rFonts w:cs="Arial"/>
          <w:szCs w:val="20"/>
          <w:lang w:val="es-MX"/>
        </w:rPr>
        <w:t xml:space="preserve">Envigado, ______ de_____________ de </w:t>
      </w:r>
      <w:r w:rsidRPr="002B70C6">
        <w:rPr>
          <w:rFonts w:cs="Arial"/>
          <w:szCs w:val="20"/>
          <w:lang w:val="es-MX" w:eastAsia="es-CO"/>
        </w:rPr>
        <w:t>2022</w:t>
      </w:r>
    </w:p>
    <w:p w:rsidR="001A1CC5" w:rsidRDefault="001A1CC5" w:rsidP="00AF3110">
      <w:pPr>
        <w:tabs>
          <w:tab w:val="center" w:pos="4419"/>
          <w:tab w:val="right" w:pos="8838"/>
        </w:tabs>
        <w:autoSpaceDE w:val="0"/>
        <w:autoSpaceDN w:val="0"/>
        <w:rPr>
          <w:rFonts w:cs="Arial"/>
          <w:szCs w:val="20"/>
          <w:lang w:val="es-MX"/>
        </w:rPr>
      </w:pPr>
    </w:p>
    <w:p w:rsidR="001A1CC5" w:rsidRDefault="001A1CC5" w:rsidP="00AF3110">
      <w:pPr>
        <w:tabs>
          <w:tab w:val="center" w:pos="4419"/>
          <w:tab w:val="right" w:pos="8838"/>
        </w:tabs>
        <w:autoSpaceDE w:val="0"/>
        <w:autoSpaceDN w:val="0"/>
        <w:rPr>
          <w:rFonts w:cs="Arial"/>
          <w:szCs w:val="20"/>
          <w:lang w:val="es-MX"/>
        </w:rPr>
      </w:pPr>
    </w:p>
    <w:p w:rsidR="001A1CC5" w:rsidRDefault="001A1CC5" w:rsidP="00AF3110">
      <w:pPr>
        <w:tabs>
          <w:tab w:val="center" w:pos="4419"/>
          <w:tab w:val="right" w:pos="8838"/>
        </w:tabs>
        <w:autoSpaceDE w:val="0"/>
        <w:autoSpaceDN w:val="0"/>
        <w:rPr>
          <w:rFonts w:cs="Arial"/>
          <w:szCs w:val="20"/>
          <w:lang w:val="es-MX"/>
        </w:rPr>
      </w:pPr>
    </w:p>
    <w:p w:rsidR="00AF3110" w:rsidRPr="002B70C6" w:rsidRDefault="00AF3110" w:rsidP="00AF3110">
      <w:pPr>
        <w:tabs>
          <w:tab w:val="center" w:pos="4419"/>
          <w:tab w:val="right" w:pos="8838"/>
        </w:tabs>
        <w:autoSpaceDE w:val="0"/>
        <w:autoSpaceDN w:val="0"/>
        <w:rPr>
          <w:rFonts w:cs="Arial"/>
          <w:szCs w:val="20"/>
          <w:lang w:val="es-MX"/>
        </w:rPr>
      </w:pPr>
      <w:r w:rsidRPr="002B70C6">
        <w:rPr>
          <w:rFonts w:cs="Arial"/>
          <w:szCs w:val="20"/>
          <w:lang w:val="es-MX"/>
        </w:rPr>
        <w:t>Señores</w:t>
      </w:r>
    </w:p>
    <w:p w:rsidR="00AF3110" w:rsidRPr="002B70C6" w:rsidRDefault="00AF3110" w:rsidP="00AF3110">
      <w:pPr>
        <w:tabs>
          <w:tab w:val="center" w:pos="4419"/>
          <w:tab w:val="right" w:pos="8838"/>
        </w:tabs>
        <w:autoSpaceDE w:val="0"/>
        <w:autoSpaceDN w:val="0"/>
        <w:rPr>
          <w:rFonts w:cs="Arial"/>
          <w:b/>
          <w:szCs w:val="20"/>
          <w:lang w:val="es-MX"/>
        </w:rPr>
      </w:pPr>
      <w:r w:rsidRPr="002B70C6">
        <w:rPr>
          <w:rFonts w:cs="Arial"/>
          <w:b/>
          <w:szCs w:val="20"/>
          <w:lang w:val="es-MX"/>
        </w:rPr>
        <w:t>POLICÍA NACIONAL</w:t>
      </w:r>
    </w:p>
    <w:p w:rsidR="00AF3110" w:rsidRPr="002B70C6" w:rsidRDefault="00AF3110" w:rsidP="00AF3110">
      <w:pPr>
        <w:tabs>
          <w:tab w:val="center" w:pos="4419"/>
          <w:tab w:val="right" w:pos="8838"/>
        </w:tabs>
        <w:autoSpaceDE w:val="0"/>
        <w:autoSpaceDN w:val="0"/>
        <w:rPr>
          <w:rFonts w:cs="Arial"/>
          <w:b/>
          <w:szCs w:val="20"/>
          <w:lang w:val="es-MX"/>
        </w:rPr>
      </w:pPr>
      <w:r w:rsidRPr="002B70C6">
        <w:rPr>
          <w:rFonts w:cs="Arial"/>
          <w:b/>
          <w:szCs w:val="20"/>
          <w:lang w:val="es-MX"/>
        </w:rPr>
        <w:t>REGIONAL DE ASEGURAMIENTO EN SALUD Nº 6</w:t>
      </w:r>
    </w:p>
    <w:p w:rsidR="00AF3110" w:rsidRPr="002B70C6" w:rsidRDefault="00AF3110" w:rsidP="00AF3110">
      <w:pPr>
        <w:tabs>
          <w:tab w:val="center" w:pos="4419"/>
          <w:tab w:val="right" w:pos="8838"/>
        </w:tabs>
        <w:autoSpaceDE w:val="0"/>
        <w:autoSpaceDN w:val="0"/>
        <w:rPr>
          <w:rFonts w:cs="Arial"/>
          <w:szCs w:val="20"/>
          <w:lang w:val="es-MX"/>
        </w:rPr>
      </w:pPr>
      <w:r w:rsidRPr="002B70C6">
        <w:rPr>
          <w:rFonts w:cs="Arial"/>
          <w:szCs w:val="20"/>
          <w:lang w:val="es-MX"/>
        </w:rPr>
        <w:t>Carrera 43 48 c sur 45 Barrio Primavera</w:t>
      </w:r>
    </w:p>
    <w:p w:rsidR="00AF3110" w:rsidRPr="002B70C6" w:rsidRDefault="00AF3110" w:rsidP="00AF3110">
      <w:pPr>
        <w:tabs>
          <w:tab w:val="center" w:pos="4419"/>
          <w:tab w:val="right" w:pos="8838"/>
        </w:tabs>
        <w:autoSpaceDE w:val="0"/>
        <w:autoSpaceDN w:val="0"/>
        <w:rPr>
          <w:rFonts w:cs="Arial"/>
          <w:szCs w:val="20"/>
          <w:lang w:val="es-MX"/>
        </w:rPr>
      </w:pPr>
      <w:r w:rsidRPr="002B70C6">
        <w:rPr>
          <w:rFonts w:cs="Arial"/>
          <w:szCs w:val="20"/>
          <w:lang w:val="es-MX"/>
        </w:rPr>
        <w:t>Envigado-Antioquía</w:t>
      </w:r>
    </w:p>
    <w:p w:rsidR="00AF3110" w:rsidRPr="002B70C6" w:rsidRDefault="00AF3110" w:rsidP="00AF3110">
      <w:pPr>
        <w:tabs>
          <w:tab w:val="center" w:pos="4419"/>
          <w:tab w:val="right" w:pos="8838"/>
        </w:tabs>
        <w:autoSpaceDE w:val="0"/>
        <w:autoSpaceDN w:val="0"/>
        <w:rPr>
          <w:rFonts w:cs="Arial"/>
          <w:szCs w:val="20"/>
          <w:lang w:val="es-MX"/>
        </w:rPr>
      </w:pPr>
    </w:p>
    <w:p w:rsidR="00AF3110" w:rsidRDefault="00AF3110" w:rsidP="00AF3110">
      <w:pPr>
        <w:rPr>
          <w:szCs w:val="20"/>
        </w:rPr>
      </w:pPr>
      <w:r w:rsidRPr="002B70C6">
        <w:rPr>
          <w:szCs w:val="20"/>
          <w:lang w:val="es-MX"/>
        </w:rPr>
        <w:t>Ref.: Proceso de contratación de _______________________________</w:t>
      </w:r>
      <w:r w:rsidRPr="002B70C6">
        <w:rPr>
          <w:b/>
          <w:szCs w:val="20"/>
          <w:lang w:val="es-MX"/>
        </w:rPr>
        <w:t>,</w:t>
      </w:r>
      <w:r w:rsidRPr="002B70C6">
        <w:rPr>
          <w:szCs w:val="20"/>
          <w:lang w:val="es-MX"/>
        </w:rPr>
        <w:t xml:space="preserve"> </w:t>
      </w:r>
      <w:r w:rsidRPr="002B70C6">
        <w:rPr>
          <w:szCs w:val="20"/>
          <w:lang w:val="es-MX" w:eastAsia="es-CO"/>
        </w:rPr>
        <w:t>que tiene por objeto</w:t>
      </w:r>
      <w:r w:rsidRPr="002B70C6">
        <w:rPr>
          <w:b/>
          <w:szCs w:val="20"/>
          <w:lang w:val="es-MX" w:eastAsia="es-CO"/>
        </w:rPr>
        <w:t xml:space="preserve"> </w:t>
      </w:r>
      <w:r w:rsidRPr="002B70C6">
        <w:rPr>
          <w:szCs w:val="20"/>
          <w:lang w:val="es-MX" w:eastAsia="es-CO"/>
        </w:rPr>
        <w:t xml:space="preserve">la </w:t>
      </w:r>
      <w:sdt>
        <w:sdtPr>
          <w:rPr>
            <w:rFonts w:cs="Arial"/>
          </w:rPr>
          <w:id w:val="-942998344"/>
          <w:placeholder>
            <w:docPart w:val="60246A365D4147A08A825EF28890EE5A"/>
          </w:placeholder>
          <w:showingPlcHdr/>
          <w15:color w:val="800000"/>
          <w:text/>
        </w:sdtPr>
        <w:sdtContent>
          <w:r w:rsidRPr="000C38C2">
            <w:rPr>
              <w:rStyle w:val="Textodelmarcadordeposicin"/>
              <w:rFonts w:cs="Arial"/>
              <w:color w:val="FF8F8F"/>
              <w:u w:val="single"/>
            </w:rPr>
            <w:t>Transcribir el objeto del proceso</w:t>
          </w:r>
        </w:sdtContent>
      </w:sdt>
      <w:r w:rsidRPr="002B70C6">
        <w:rPr>
          <w:szCs w:val="20"/>
        </w:rPr>
        <w:t xml:space="preserve"> </w:t>
      </w:r>
    </w:p>
    <w:p w:rsidR="00AF3110" w:rsidRDefault="00AF3110" w:rsidP="00AF3110">
      <w:pPr>
        <w:rPr>
          <w:szCs w:val="20"/>
        </w:rPr>
      </w:pPr>
    </w:p>
    <w:p w:rsidR="00AF3110" w:rsidRPr="002B70C6" w:rsidRDefault="00AF3110" w:rsidP="00AF3110">
      <w:pPr>
        <w:rPr>
          <w:szCs w:val="20"/>
          <w:lang w:eastAsia="es-CO"/>
        </w:rPr>
      </w:pPr>
      <w:r w:rsidRPr="002B70C6">
        <w:rPr>
          <w:szCs w:val="20"/>
        </w:rPr>
        <w:t>Yo ____________________________________ identificado con cedula de ciudadanía No. ___________________ expedida en _______________, actuando en nombre propio y/o en representación de la firma ___________________________________ identificada con el Nit. No. _____________________, manifiesto bajo la gravedad del juramento, que me comprometo que no se realizaran reajustes ni cobros adicionales ofertados dentro del proceso ________________________, durante la vigencia del contrato y las eventuales adiciones si este se llegara a suscribir</w:t>
      </w:r>
      <w:r>
        <w:rPr>
          <w:szCs w:val="20"/>
        </w:rPr>
        <w:t>.</w:t>
      </w:r>
    </w:p>
    <w:p w:rsidR="00AF3110" w:rsidRPr="002B70C6" w:rsidRDefault="00AF3110" w:rsidP="00AF3110">
      <w:pPr>
        <w:pBdr>
          <w:bottom w:val="single" w:sz="4" w:space="1" w:color="auto"/>
        </w:pBdr>
        <w:tabs>
          <w:tab w:val="left" w:leader="dot" w:pos="0"/>
        </w:tabs>
        <w:rPr>
          <w:color w:val="000000"/>
          <w:szCs w:val="20"/>
          <w:lang w:eastAsia="es-CO"/>
        </w:rPr>
      </w:pPr>
    </w:p>
    <w:p w:rsidR="00AF3110" w:rsidRDefault="00AF3110" w:rsidP="00AF3110">
      <w:pPr>
        <w:rPr>
          <w:rFonts w:cs="Arial"/>
          <w:b/>
          <w:iCs/>
          <w:szCs w:val="20"/>
          <w:lang w:val="es-ES_tradnl"/>
        </w:rPr>
      </w:pPr>
    </w:p>
    <w:p w:rsidR="001A1CC5" w:rsidRDefault="001A1CC5" w:rsidP="00AF3110">
      <w:pPr>
        <w:rPr>
          <w:rFonts w:cs="Arial"/>
          <w:b/>
          <w:iCs/>
          <w:szCs w:val="20"/>
          <w:lang w:val="es-ES_tradnl"/>
        </w:rPr>
      </w:pPr>
    </w:p>
    <w:p w:rsidR="001A1CC5" w:rsidRDefault="001A1CC5" w:rsidP="00AF3110">
      <w:pPr>
        <w:rPr>
          <w:rFonts w:cs="Arial"/>
          <w:b/>
          <w:iCs/>
          <w:szCs w:val="20"/>
          <w:lang w:val="es-ES_tradnl"/>
        </w:rPr>
      </w:pPr>
    </w:p>
    <w:p w:rsidR="001A1CC5" w:rsidRDefault="001A1CC5" w:rsidP="00AF3110">
      <w:pPr>
        <w:rPr>
          <w:rFonts w:cs="Arial"/>
          <w:b/>
          <w:iCs/>
          <w:szCs w:val="20"/>
          <w:lang w:val="es-ES_tradnl"/>
        </w:rPr>
      </w:pPr>
    </w:p>
    <w:p w:rsidR="001A1CC5" w:rsidRDefault="001A1CC5" w:rsidP="00AF3110">
      <w:pPr>
        <w:rPr>
          <w:rFonts w:cs="Arial"/>
          <w:b/>
          <w:iCs/>
          <w:szCs w:val="20"/>
          <w:lang w:val="es-ES_tradnl"/>
        </w:rPr>
      </w:pPr>
    </w:p>
    <w:p w:rsidR="001A1CC5" w:rsidRPr="002B70C6" w:rsidRDefault="001A1CC5" w:rsidP="00AF3110">
      <w:pPr>
        <w:rPr>
          <w:rFonts w:cs="Arial"/>
          <w:b/>
          <w:iCs/>
          <w:szCs w:val="20"/>
          <w:lang w:val="es-ES_tradnl"/>
        </w:rPr>
      </w:pPr>
    </w:p>
    <w:p w:rsidR="00AF3110" w:rsidRPr="002B70C6" w:rsidRDefault="00AF3110" w:rsidP="00AF3110">
      <w:pPr>
        <w:autoSpaceDE w:val="0"/>
        <w:autoSpaceDN w:val="0"/>
        <w:rPr>
          <w:rFonts w:cs="Arial"/>
          <w:b/>
          <w:szCs w:val="20"/>
        </w:rPr>
      </w:pPr>
      <w:r w:rsidRPr="002B70C6">
        <w:rPr>
          <w:rFonts w:cs="Arial"/>
          <w:b/>
          <w:szCs w:val="20"/>
        </w:rPr>
        <w:t>NOMBRE DEL PROPONENTE:</w:t>
      </w:r>
    </w:p>
    <w:p w:rsidR="00AF3110" w:rsidRPr="002B70C6" w:rsidRDefault="00AF3110" w:rsidP="00AF3110">
      <w:pPr>
        <w:autoSpaceDE w:val="0"/>
        <w:autoSpaceDN w:val="0"/>
        <w:rPr>
          <w:rFonts w:cs="Arial"/>
          <w:b/>
          <w:szCs w:val="20"/>
        </w:rPr>
      </w:pPr>
      <w:r w:rsidRPr="002B70C6">
        <w:rPr>
          <w:rFonts w:cs="Arial"/>
          <w:b/>
          <w:szCs w:val="20"/>
        </w:rPr>
        <w:t>NIT O C.C:</w:t>
      </w:r>
    </w:p>
    <w:p w:rsidR="00AF3110" w:rsidRPr="002B70C6" w:rsidRDefault="00AF3110" w:rsidP="00AF3110">
      <w:pPr>
        <w:autoSpaceDE w:val="0"/>
        <w:autoSpaceDN w:val="0"/>
        <w:rPr>
          <w:rFonts w:cs="Arial"/>
          <w:b/>
          <w:szCs w:val="20"/>
        </w:rPr>
      </w:pPr>
      <w:r w:rsidRPr="002B70C6">
        <w:rPr>
          <w:rFonts w:cs="Arial"/>
          <w:b/>
          <w:szCs w:val="20"/>
        </w:rPr>
        <w:t>NOMBRE DEL REPRESENTANTE LEGAL:</w:t>
      </w:r>
    </w:p>
    <w:p w:rsidR="00AF3110" w:rsidRPr="002B70C6" w:rsidRDefault="00AF3110" w:rsidP="00AF3110">
      <w:pPr>
        <w:rPr>
          <w:rFonts w:cs="Arial"/>
          <w:b/>
          <w:szCs w:val="20"/>
        </w:rPr>
      </w:pPr>
      <w:r w:rsidRPr="002B70C6">
        <w:rPr>
          <w:rFonts w:cs="Arial"/>
          <w:b/>
          <w:szCs w:val="20"/>
        </w:rPr>
        <w:t>C.C:                        EXPEDIDA:</w:t>
      </w:r>
    </w:p>
    <w:p w:rsidR="00AF3110" w:rsidRPr="002B70C6" w:rsidRDefault="00AF3110" w:rsidP="00AF3110">
      <w:pPr>
        <w:rPr>
          <w:rFonts w:cs="Arial"/>
          <w:b/>
          <w:szCs w:val="20"/>
        </w:rPr>
      </w:pPr>
      <w:r w:rsidRPr="002B70C6">
        <w:rPr>
          <w:rFonts w:cs="Arial"/>
          <w:b/>
          <w:szCs w:val="20"/>
        </w:rPr>
        <w:t>DIRECCIÓN:</w:t>
      </w:r>
    </w:p>
    <w:p w:rsidR="00AF3110" w:rsidRPr="002B70C6" w:rsidRDefault="00AF3110" w:rsidP="00AF3110">
      <w:pPr>
        <w:rPr>
          <w:rFonts w:cs="Arial"/>
          <w:b/>
          <w:szCs w:val="20"/>
        </w:rPr>
      </w:pPr>
      <w:r w:rsidRPr="002B70C6">
        <w:rPr>
          <w:rFonts w:cs="Arial"/>
          <w:b/>
          <w:szCs w:val="20"/>
        </w:rPr>
        <w:t>TELEFONO:</w:t>
      </w:r>
    </w:p>
    <w:p w:rsidR="00AF3110" w:rsidRPr="002B70C6" w:rsidRDefault="00AF3110" w:rsidP="00AF3110">
      <w:pPr>
        <w:tabs>
          <w:tab w:val="left" w:pos="709"/>
        </w:tabs>
        <w:autoSpaceDE w:val="0"/>
        <w:autoSpaceDN w:val="0"/>
        <w:rPr>
          <w:rFonts w:cs="Arial"/>
          <w:b/>
          <w:bCs/>
          <w:szCs w:val="20"/>
          <w:lang w:eastAsia="es-MX"/>
        </w:rPr>
      </w:pPr>
      <w:r w:rsidRPr="002B70C6">
        <w:rPr>
          <w:rFonts w:cs="Arial"/>
          <w:b/>
          <w:bCs/>
          <w:szCs w:val="20"/>
          <w:lang w:eastAsia="es-MX"/>
        </w:rPr>
        <w:t>EMAIL:</w:t>
      </w:r>
    </w:p>
    <w:p w:rsidR="00AF3110" w:rsidRPr="002B70C6" w:rsidRDefault="00AF3110" w:rsidP="00AF3110">
      <w:pPr>
        <w:widowControl w:val="0"/>
        <w:pBdr>
          <w:bottom w:val="single" w:sz="12" w:space="1" w:color="auto"/>
        </w:pBdr>
        <w:autoSpaceDE w:val="0"/>
        <w:autoSpaceDN w:val="0"/>
        <w:adjustRightInd w:val="0"/>
        <w:rPr>
          <w:rFonts w:cs="Arial"/>
          <w:b/>
          <w:szCs w:val="20"/>
        </w:rPr>
      </w:pPr>
    </w:p>
    <w:p w:rsidR="00AF3110" w:rsidRPr="002B70C6" w:rsidRDefault="00AF3110" w:rsidP="00AF3110">
      <w:pPr>
        <w:widowControl w:val="0"/>
        <w:snapToGrid w:val="0"/>
        <w:rPr>
          <w:rFonts w:cs="Arial"/>
          <w:b/>
          <w:szCs w:val="20"/>
          <w:lang w:val="es-ES_tradnl" w:eastAsia="x-none"/>
        </w:rPr>
      </w:pPr>
      <w:r w:rsidRPr="002B70C6">
        <w:rPr>
          <w:rFonts w:cs="Arial"/>
          <w:b/>
          <w:szCs w:val="20"/>
          <w:lang w:val="es-ES_tradnl" w:eastAsia="x-none"/>
        </w:rPr>
        <w:t>FIRMA DEL REPRESENTANTE LEGAL</w:t>
      </w:r>
    </w:p>
    <w:p w:rsidR="00CE2F3F" w:rsidRDefault="00CE2F3F" w:rsidP="007B3537">
      <w:pPr>
        <w:jc w:val="center"/>
        <w:rPr>
          <w:b/>
          <w:bCs/>
        </w:rPr>
      </w:pPr>
    </w:p>
    <w:p w:rsidR="00AF3110" w:rsidRDefault="00AF3110">
      <w:pPr>
        <w:jc w:val="left"/>
        <w:rPr>
          <w:b/>
          <w:bCs/>
        </w:rPr>
      </w:pPr>
      <w:r>
        <w:rPr>
          <w:b/>
          <w:bCs/>
        </w:rPr>
        <w:br w:type="page"/>
      </w:r>
    </w:p>
    <w:p w:rsidR="00AF3110" w:rsidRDefault="00AF3110" w:rsidP="00AF3110">
      <w:pPr>
        <w:jc w:val="center"/>
        <w:rPr>
          <w:b/>
        </w:rPr>
      </w:pPr>
      <w:r w:rsidRPr="00B65ADC">
        <w:rPr>
          <w:b/>
        </w:rPr>
        <w:lastRenderedPageBreak/>
        <w:t xml:space="preserve">FORMULARIO No. </w:t>
      </w:r>
      <w:r>
        <w:rPr>
          <w:b/>
        </w:rPr>
        <w:t>1</w:t>
      </w:r>
      <w:r w:rsidR="00986354">
        <w:rPr>
          <w:b/>
        </w:rPr>
        <w:t>6</w:t>
      </w:r>
    </w:p>
    <w:p w:rsidR="00CE2F3F" w:rsidRDefault="00AF3110" w:rsidP="007B3537">
      <w:pPr>
        <w:jc w:val="center"/>
        <w:rPr>
          <w:b/>
          <w:bCs/>
        </w:rPr>
      </w:pPr>
      <w:r w:rsidRPr="00AF3110">
        <w:rPr>
          <w:b/>
          <w:bCs/>
        </w:rPr>
        <w:t>CONST</w:t>
      </w:r>
      <w:r>
        <w:rPr>
          <w:b/>
          <w:bCs/>
        </w:rPr>
        <w:t>A</w:t>
      </w:r>
      <w:r w:rsidRPr="00AF3110">
        <w:rPr>
          <w:b/>
          <w:bCs/>
        </w:rPr>
        <w:t>NCIA CUMPLIMENTO OBLIGACIONES PARAFISCALES PERSONA JURÍDICA</w:t>
      </w:r>
    </w:p>
    <w:p w:rsidR="00CE2F3F" w:rsidRDefault="00CE2F3F" w:rsidP="007B3537">
      <w:pPr>
        <w:jc w:val="center"/>
        <w:rPr>
          <w:b/>
          <w:bCs/>
        </w:rPr>
      </w:pPr>
    </w:p>
    <w:p w:rsidR="00337212" w:rsidRPr="002B70C6" w:rsidRDefault="00337212" w:rsidP="00337212">
      <w:pPr>
        <w:tabs>
          <w:tab w:val="center" w:pos="4419"/>
          <w:tab w:val="right" w:pos="8838"/>
        </w:tabs>
        <w:autoSpaceDE w:val="0"/>
        <w:autoSpaceDN w:val="0"/>
        <w:rPr>
          <w:rFonts w:cs="Arial"/>
          <w:szCs w:val="20"/>
          <w:lang w:val="es-MX"/>
        </w:rPr>
      </w:pPr>
      <w:r w:rsidRPr="002B70C6">
        <w:rPr>
          <w:rFonts w:cs="Arial"/>
          <w:szCs w:val="20"/>
          <w:lang w:val="es-MX"/>
        </w:rPr>
        <w:t xml:space="preserve">Envigado, ______ de_____________ de </w:t>
      </w:r>
      <w:r w:rsidRPr="002B70C6">
        <w:rPr>
          <w:rFonts w:cs="Arial"/>
          <w:szCs w:val="20"/>
          <w:lang w:val="es-MX" w:eastAsia="es-CO"/>
        </w:rPr>
        <w:t>2022</w:t>
      </w:r>
    </w:p>
    <w:p w:rsidR="001A1CC5" w:rsidRDefault="001A1CC5" w:rsidP="00337212">
      <w:pPr>
        <w:ind w:left="283" w:hanging="283"/>
        <w:contextualSpacing/>
        <w:rPr>
          <w:rFonts w:cs="Arial"/>
          <w:szCs w:val="20"/>
        </w:rPr>
      </w:pPr>
    </w:p>
    <w:p w:rsidR="00337212" w:rsidRPr="002B70C6" w:rsidRDefault="00337212" w:rsidP="00337212">
      <w:pPr>
        <w:ind w:left="283" w:hanging="283"/>
        <w:contextualSpacing/>
        <w:rPr>
          <w:rFonts w:cs="Arial"/>
          <w:szCs w:val="20"/>
        </w:rPr>
      </w:pPr>
      <w:r w:rsidRPr="002B70C6">
        <w:rPr>
          <w:rFonts w:cs="Arial"/>
          <w:szCs w:val="20"/>
        </w:rPr>
        <w:t>Señores</w:t>
      </w:r>
    </w:p>
    <w:p w:rsidR="00337212" w:rsidRPr="002B70C6" w:rsidRDefault="00337212" w:rsidP="00337212">
      <w:pPr>
        <w:ind w:left="283" w:hanging="283"/>
        <w:contextualSpacing/>
        <w:rPr>
          <w:rFonts w:cs="Arial"/>
          <w:szCs w:val="20"/>
          <w:lang w:val="es-MX"/>
        </w:rPr>
      </w:pPr>
      <w:r w:rsidRPr="002B70C6">
        <w:rPr>
          <w:rFonts w:cs="Arial"/>
          <w:szCs w:val="20"/>
          <w:lang w:val="es-MX"/>
        </w:rPr>
        <w:t>POLICÍA NACIONAL</w:t>
      </w:r>
    </w:p>
    <w:p w:rsidR="00337212" w:rsidRPr="002B70C6" w:rsidRDefault="00337212" w:rsidP="00337212">
      <w:pPr>
        <w:ind w:left="283" w:hanging="283"/>
        <w:contextualSpacing/>
        <w:rPr>
          <w:rFonts w:cs="Arial"/>
          <w:szCs w:val="20"/>
          <w:lang w:val="es-MX"/>
        </w:rPr>
      </w:pPr>
      <w:r w:rsidRPr="002B70C6">
        <w:rPr>
          <w:rFonts w:cs="Arial"/>
          <w:szCs w:val="20"/>
          <w:lang w:val="es-MX"/>
        </w:rPr>
        <w:t>REGIONAL DE ASEGURAMIENTO EN SALUD N° 6</w:t>
      </w:r>
    </w:p>
    <w:p w:rsidR="00337212" w:rsidRPr="002B70C6" w:rsidRDefault="00337212" w:rsidP="00337212">
      <w:pPr>
        <w:ind w:left="283" w:hanging="283"/>
        <w:contextualSpacing/>
        <w:rPr>
          <w:rFonts w:cs="Arial"/>
          <w:szCs w:val="20"/>
        </w:rPr>
      </w:pPr>
      <w:r w:rsidRPr="002B70C6">
        <w:rPr>
          <w:rFonts w:cs="Arial"/>
          <w:szCs w:val="20"/>
        </w:rPr>
        <w:t>Carrera 43 48 c sur 45 Barrio Primavera</w:t>
      </w:r>
    </w:p>
    <w:p w:rsidR="00337212" w:rsidRPr="002B70C6" w:rsidRDefault="00337212" w:rsidP="00337212">
      <w:pPr>
        <w:ind w:left="283" w:hanging="283"/>
        <w:contextualSpacing/>
        <w:rPr>
          <w:rFonts w:cs="Arial"/>
          <w:szCs w:val="20"/>
        </w:rPr>
      </w:pPr>
      <w:r w:rsidRPr="002B70C6">
        <w:rPr>
          <w:rFonts w:cs="Arial"/>
          <w:szCs w:val="20"/>
        </w:rPr>
        <w:t xml:space="preserve">Envigado-Antioquia </w:t>
      </w:r>
    </w:p>
    <w:p w:rsidR="00337212" w:rsidRPr="002B70C6" w:rsidRDefault="00337212" w:rsidP="00337212">
      <w:pPr>
        <w:autoSpaceDE w:val="0"/>
        <w:autoSpaceDN w:val="0"/>
        <w:adjustRightInd w:val="0"/>
        <w:rPr>
          <w:rFonts w:cs="Arial"/>
          <w:szCs w:val="20"/>
        </w:rPr>
      </w:pPr>
    </w:p>
    <w:p w:rsidR="00337212" w:rsidRDefault="001A1CC5" w:rsidP="00337212">
      <w:pPr>
        <w:ind w:hanging="9"/>
        <w:rPr>
          <w:rFonts w:cs="Arial"/>
        </w:rPr>
      </w:pPr>
      <w:r>
        <w:rPr>
          <w:rFonts w:cs="Arial"/>
          <w:szCs w:val="20"/>
          <w:lang w:val="es-ES_tradnl" w:eastAsia="x-none"/>
        </w:rPr>
        <w:t>Ref:</w:t>
      </w:r>
      <w:r w:rsidR="00337212" w:rsidRPr="002B70C6">
        <w:rPr>
          <w:rFonts w:cs="Arial"/>
          <w:szCs w:val="20"/>
          <w:lang w:val="es-ES_tradnl" w:eastAsia="x-none"/>
        </w:rPr>
        <w:t xml:space="preserve"> Proceso de ___________________________ </w:t>
      </w:r>
      <w:r w:rsidR="00337212" w:rsidRPr="002B70C6">
        <w:rPr>
          <w:rFonts w:cs="Arial"/>
          <w:szCs w:val="20"/>
          <w:lang w:val="es-MX" w:eastAsia="x-none"/>
        </w:rPr>
        <w:t xml:space="preserve">No. _______________________, </w:t>
      </w:r>
      <w:r w:rsidR="00337212" w:rsidRPr="002B70C6">
        <w:rPr>
          <w:rFonts w:cs="Arial"/>
          <w:szCs w:val="20"/>
          <w:lang w:val="es-MX" w:eastAsia="es-CO"/>
        </w:rPr>
        <w:t>que tiene por objeto</w:t>
      </w:r>
      <w:r w:rsidR="00337212" w:rsidRPr="002B70C6">
        <w:rPr>
          <w:rFonts w:cs="Arial"/>
          <w:b/>
          <w:szCs w:val="20"/>
          <w:lang w:val="es-MX" w:eastAsia="es-CO"/>
        </w:rPr>
        <w:t xml:space="preserve"> </w:t>
      </w:r>
      <w:r w:rsidR="00337212" w:rsidRPr="002B70C6">
        <w:rPr>
          <w:rFonts w:cs="Arial"/>
          <w:szCs w:val="20"/>
          <w:lang w:val="es-MX" w:eastAsia="es-CO"/>
        </w:rPr>
        <w:t xml:space="preserve">la </w:t>
      </w:r>
      <w:sdt>
        <w:sdtPr>
          <w:rPr>
            <w:rFonts w:cs="Arial"/>
          </w:rPr>
          <w:id w:val="-604271836"/>
          <w:placeholder>
            <w:docPart w:val="55BC01F819B54D159C542DEDB1AF57AA"/>
          </w:placeholder>
          <w:showingPlcHdr/>
          <w15:color w:val="800000"/>
          <w:text/>
        </w:sdtPr>
        <w:sdtContent>
          <w:r w:rsidR="00337212" w:rsidRPr="000C38C2">
            <w:rPr>
              <w:rStyle w:val="Textodelmarcadordeposicin"/>
              <w:rFonts w:cs="Arial"/>
              <w:color w:val="FF8F8F"/>
              <w:u w:val="single"/>
            </w:rPr>
            <w:t>Transcribir el objeto del proceso</w:t>
          </w:r>
        </w:sdtContent>
      </w:sdt>
    </w:p>
    <w:p w:rsidR="00337212" w:rsidRDefault="00337212" w:rsidP="00337212">
      <w:pPr>
        <w:ind w:hanging="9"/>
        <w:rPr>
          <w:rFonts w:cs="Arial"/>
          <w:szCs w:val="20"/>
        </w:rPr>
      </w:pPr>
    </w:p>
    <w:p w:rsidR="00337212" w:rsidRPr="002B70C6" w:rsidRDefault="00337212" w:rsidP="00337212">
      <w:pPr>
        <w:suppressAutoHyphens/>
        <w:autoSpaceDE w:val="0"/>
        <w:rPr>
          <w:rFonts w:eastAsia="Calibri" w:cs="Arial"/>
          <w:szCs w:val="20"/>
          <w:lang w:eastAsia="ar-SA"/>
        </w:rPr>
      </w:pPr>
      <w:r w:rsidRPr="002B70C6">
        <w:rPr>
          <w:rFonts w:eastAsia="Calibri" w:cs="Arial"/>
          <w:szCs w:val="20"/>
          <w:lang w:eastAsia="ar-SA"/>
        </w:rPr>
        <w:t>Yo ______________________________________________, identificado con la cedula de ciudadanía No. ____________ expedida en _________________ representante legal de la Empresa___________________________________ con Nit.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_______ que se efectúa por medio de la entidad _______ y nos comprometemos a cumplir con dicha obligación durante la vigencia del contratado cuyo objeto es ____________________________________________.</w:t>
      </w:r>
    </w:p>
    <w:p w:rsidR="00337212" w:rsidRDefault="00337212" w:rsidP="00337212">
      <w:pPr>
        <w:suppressAutoHyphens/>
        <w:autoSpaceDE w:val="0"/>
        <w:rPr>
          <w:rFonts w:eastAsia="Calibri" w:cs="Arial"/>
          <w:szCs w:val="20"/>
          <w:lang w:eastAsia="ar-SA"/>
        </w:rPr>
      </w:pPr>
    </w:p>
    <w:p w:rsidR="001A1CC5" w:rsidRDefault="001A1CC5" w:rsidP="00337212">
      <w:pPr>
        <w:suppressAutoHyphens/>
        <w:autoSpaceDE w:val="0"/>
        <w:rPr>
          <w:rFonts w:eastAsia="Calibri" w:cs="Arial"/>
          <w:szCs w:val="20"/>
          <w:lang w:eastAsia="ar-SA"/>
        </w:rPr>
      </w:pPr>
    </w:p>
    <w:p w:rsidR="001A1CC5" w:rsidRPr="002B70C6" w:rsidRDefault="001A1CC5" w:rsidP="00337212">
      <w:pPr>
        <w:suppressAutoHyphens/>
        <w:autoSpaceDE w:val="0"/>
        <w:rPr>
          <w:rFonts w:eastAsia="Calibri" w:cs="Arial"/>
          <w:szCs w:val="20"/>
          <w:lang w:eastAsia="ar-SA"/>
        </w:rPr>
      </w:pPr>
    </w:p>
    <w:p w:rsidR="00337212" w:rsidRPr="002B70C6" w:rsidRDefault="00337212" w:rsidP="00337212">
      <w:pPr>
        <w:suppressAutoHyphens/>
        <w:autoSpaceDE w:val="0"/>
        <w:spacing w:line="276" w:lineRule="auto"/>
        <w:rPr>
          <w:rFonts w:eastAsia="Calibri" w:cs="Arial"/>
          <w:szCs w:val="20"/>
          <w:lang w:eastAsia="ar-SA"/>
        </w:rPr>
      </w:pPr>
      <w:r w:rsidRPr="002B70C6">
        <w:rPr>
          <w:rFonts w:eastAsia="Calibri" w:cs="Arial"/>
          <w:szCs w:val="20"/>
          <w:lang w:eastAsia="ar-SA"/>
        </w:rPr>
        <w:t xml:space="preserve">REPRESENTANTE LEGAL </w:t>
      </w:r>
    </w:p>
    <w:p w:rsidR="00337212" w:rsidRPr="002B70C6" w:rsidRDefault="00337212" w:rsidP="00337212">
      <w:pPr>
        <w:suppressAutoHyphens/>
        <w:autoSpaceDE w:val="0"/>
        <w:spacing w:line="276" w:lineRule="auto"/>
        <w:rPr>
          <w:rFonts w:eastAsia="Calibri" w:cs="Arial"/>
          <w:szCs w:val="20"/>
          <w:lang w:eastAsia="ar-SA"/>
        </w:rPr>
      </w:pPr>
      <w:r w:rsidRPr="002B70C6">
        <w:rPr>
          <w:rFonts w:eastAsia="Calibri" w:cs="Arial"/>
          <w:szCs w:val="20"/>
          <w:lang w:eastAsia="ar-SA"/>
        </w:rPr>
        <w:t>Firma ________________________________</w:t>
      </w:r>
    </w:p>
    <w:p w:rsidR="00337212" w:rsidRPr="002B70C6" w:rsidRDefault="00337212" w:rsidP="00337212">
      <w:pPr>
        <w:suppressAutoHyphens/>
        <w:autoSpaceDE w:val="0"/>
        <w:spacing w:line="276" w:lineRule="auto"/>
        <w:rPr>
          <w:rFonts w:eastAsia="Calibri" w:cs="Arial"/>
          <w:szCs w:val="20"/>
          <w:lang w:eastAsia="ar-SA"/>
        </w:rPr>
      </w:pPr>
      <w:r w:rsidRPr="002B70C6">
        <w:rPr>
          <w:rFonts w:eastAsia="Calibri" w:cs="Arial"/>
          <w:szCs w:val="20"/>
          <w:lang w:eastAsia="ar-SA"/>
        </w:rPr>
        <w:t xml:space="preserve">Nombre: ______________________________ </w:t>
      </w:r>
    </w:p>
    <w:p w:rsidR="00337212" w:rsidRPr="002B70C6" w:rsidRDefault="00337212" w:rsidP="00337212">
      <w:pPr>
        <w:suppressAutoHyphens/>
        <w:autoSpaceDE w:val="0"/>
        <w:spacing w:line="276" w:lineRule="auto"/>
        <w:rPr>
          <w:rFonts w:eastAsia="Calibri" w:cs="Arial"/>
          <w:szCs w:val="20"/>
          <w:lang w:eastAsia="ar-SA"/>
        </w:rPr>
      </w:pPr>
      <w:r w:rsidRPr="002B70C6">
        <w:rPr>
          <w:rFonts w:eastAsia="Calibri" w:cs="Arial"/>
          <w:szCs w:val="20"/>
          <w:lang w:eastAsia="ar-SA"/>
        </w:rPr>
        <w:t xml:space="preserve">C.C. N°:______________________________ </w:t>
      </w:r>
    </w:p>
    <w:p w:rsidR="00337212" w:rsidRPr="002B70C6" w:rsidRDefault="00337212" w:rsidP="00337212">
      <w:pPr>
        <w:suppressAutoHyphens/>
        <w:autoSpaceDE w:val="0"/>
        <w:spacing w:line="276" w:lineRule="auto"/>
        <w:rPr>
          <w:rFonts w:eastAsia="Calibri" w:cs="Arial"/>
          <w:szCs w:val="20"/>
          <w:lang w:eastAsia="ar-SA"/>
        </w:rPr>
      </w:pPr>
    </w:p>
    <w:p w:rsidR="00337212" w:rsidRPr="002B70C6" w:rsidRDefault="00337212" w:rsidP="00337212">
      <w:pPr>
        <w:suppressAutoHyphens/>
        <w:autoSpaceDE w:val="0"/>
        <w:spacing w:line="276" w:lineRule="auto"/>
        <w:rPr>
          <w:rFonts w:eastAsia="Calibri" w:cs="Arial"/>
          <w:szCs w:val="20"/>
          <w:lang w:eastAsia="ar-SA"/>
        </w:rPr>
      </w:pPr>
      <w:r w:rsidRPr="002B70C6">
        <w:rPr>
          <w:rFonts w:eastAsia="Calibri" w:cs="Arial"/>
          <w:szCs w:val="20"/>
          <w:lang w:eastAsia="ar-SA"/>
        </w:rPr>
        <w:t xml:space="preserve">REVISOR FISCAL O CONTADOR </w:t>
      </w:r>
    </w:p>
    <w:p w:rsidR="00337212" w:rsidRPr="002B70C6" w:rsidRDefault="00337212" w:rsidP="00337212">
      <w:pPr>
        <w:suppressAutoHyphens/>
        <w:autoSpaceDE w:val="0"/>
        <w:spacing w:line="276" w:lineRule="auto"/>
        <w:rPr>
          <w:rFonts w:eastAsia="Calibri" w:cs="Arial"/>
          <w:szCs w:val="20"/>
          <w:lang w:eastAsia="ar-SA"/>
        </w:rPr>
      </w:pPr>
      <w:r w:rsidRPr="002B70C6">
        <w:rPr>
          <w:rFonts w:eastAsia="Calibri" w:cs="Arial"/>
          <w:szCs w:val="20"/>
          <w:lang w:eastAsia="ar-SA"/>
        </w:rPr>
        <w:t xml:space="preserve">Firma________________________________ </w:t>
      </w:r>
    </w:p>
    <w:p w:rsidR="00337212" w:rsidRPr="002B70C6" w:rsidRDefault="00337212" w:rsidP="00337212">
      <w:pPr>
        <w:suppressAutoHyphens/>
        <w:autoSpaceDE w:val="0"/>
        <w:spacing w:line="276" w:lineRule="auto"/>
        <w:rPr>
          <w:rFonts w:eastAsia="Calibri" w:cs="Arial"/>
          <w:szCs w:val="20"/>
          <w:lang w:eastAsia="ar-SA"/>
        </w:rPr>
      </w:pPr>
      <w:r w:rsidRPr="002B70C6">
        <w:rPr>
          <w:rFonts w:eastAsia="Calibri" w:cs="Arial"/>
          <w:szCs w:val="20"/>
          <w:lang w:eastAsia="ar-SA"/>
        </w:rPr>
        <w:t xml:space="preserve">Nombre: ______________________________ </w:t>
      </w:r>
    </w:p>
    <w:p w:rsidR="00337212" w:rsidRPr="002B70C6" w:rsidRDefault="00337212" w:rsidP="00337212">
      <w:pPr>
        <w:suppressAutoHyphens/>
        <w:autoSpaceDE w:val="0"/>
        <w:spacing w:line="276" w:lineRule="auto"/>
        <w:rPr>
          <w:rFonts w:eastAsia="Calibri" w:cs="Arial"/>
          <w:szCs w:val="20"/>
          <w:lang w:eastAsia="ar-SA"/>
        </w:rPr>
      </w:pPr>
      <w:r w:rsidRPr="002B70C6">
        <w:rPr>
          <w:rFonts w:eastAsia="Calibri" w:cs="Arial"/>
          <w:szCs w:val="20"/>
          <w:lang w:eastAsia="ar-SA"/>
        </w:rPr>
        <w:t xml:space="preserve">C.C. N°: ______________________________ </w:t>
      </w:r>
    </w:p>
    <w:p w:rsidR="00337212" w:rsidRPr="002B70C6" w:rsidRDefault="00337212" w:rsidP="00337212">
      <w:pPr>
        <w:suppressAutoHyphens/>
        <w:autoSpaceDE w:val="0"/>
        <w:spacing w:line="276" w:lineRule="auto"/>
        <w:rPr>
          <w:rFonts w:eastAsia="Calibri" w:cs="Arial"/>
          <w:szCs w:val="20"/>
          <w:lang w:eastAsia="ar-SA"/>
        </w:rPr>
      </w:pPr>
      <w:r w:rsidRPr="002B70C6">
        <w:rPr>
          <w:rFonts w:eastAsia="Calibri" w:cs="Arial"/>
          <w:szCs w:val="20"/>
          <w:lang w:eastAsia="ar-SA"/>
        </w:rPr>
        <w:t xml:space="preserve">Tarjeta Profesional No. </w:t>
      </w:r>
    </w:p>
    <w:p w:rsidR="00E6375B" w:rsidRDefault="00E6375B" w:rsidP="00337212">
      <w:pPr>
        <w:rPr>
          <w:b/>
          <w:szCs w:val="20"/>
        </w:rPr>
      </w:pPr>
    </w:p>
    <w:p w:rsidR="00E6375B" w:rsidRDefault="00E6375B" w:rsidP="00337212">
      <w:pPr>
        <w:rPr>
          <w:b/>
          <w:szCs w:val="20"/>
        </w:rPr>
      </w:pPr>
    </w:p>
    <w:p w:rsidR="001A1CC5" w:rsidRDefault="001A1CC5" w:rsidP="00337212">
      <w:pPr>
        <w:rPr>
          <w:b/>
          <w:szCs w:val="20"/>
        </w:rPr>
      </w:pPr>
    </w:p>
    <w:p w:rsidR="00337212" w:rsidRPr="002B70C6" w:rsidRDefault="00337212" w:rsidP="00337212">
      <w:pPr>
        <w:rPr>
          <w:rFonts w:cs="Arial"/>
          <w:b/>
          <w:szCs w:val="20"/>
        </w:rPr>
      </w:pPr>
      <w:r w:rsidRPr="002B70C6">
        <w:rPr>
          <w:b/>
          <w:szCs w:val="20"/>
        </w:rPr>
        <w:t>(Anexar fotocopia de la cédula, tarjeta profesional y antecedentes de la junta central de contadores</w:t>
      </w:r>
      <w:r>
        <w:rPr>
          <w:b/>
          <w:szCs w:val="20"/>
        </w:rPr>
        <w:t>)</w:t>
      </w:r>
    </w:p>
    <w:p w:rsidR="00AF3110" w:rsidRDefault="00AF3110" w:rsidP="007B3537">
      <w:pPr>
        <w:jc w:val="center"/>
        <w:rPr>
          <w:b/>
          <w:bCs/>
        </w:rPr>
      </w:pPr>
    </w:p>
    <w:p w:rsidR="00CE2F3F" w:rsidRDefault="00CE2F3F" w:rsidP="007B3537">
      <w:pPr>
        <w:jc w:val="center"/>
        <w:rPr>
          <w:b/>
          <w:bCs/>
        </w:rPr>
      </w:pPr>
    </w:p>
    <w:p w:rsidR="00337212" w:rsidRDefault="00337212">
      <w:pPr>
        <w:jc w:val="left"/>
        <w:rPr>
          <w:b/>
          <w:bCs/>
        </w:rPr>
      </w:pPr>
      <w:r>
        <w:rPr>
          <w:b/>
          <w:bCs/>
        </w:rPr>
        <w:br w:type="page"/>
      </w:r>
    </w:p>
    <w:p w:rsidR="007834FA" w:rsidRDefault="007834FA" w:rsidP="007834FA">
      <w:pPr>
        <w:jc w:val="center"/>
        <w:rPr>
          <w:b/>
        </w:rPr>
      </w:pPr>
      <w:r w:rsidRPr="00B65ADC">
        <w:rPr>
          <w:b/>
        </w:rPr>
        <w:lastRenderedPageBreak/>
        <w:t xml:space="preserve">FORMULARIO No. </w:t>
      </w:r>
      <w:r>
        <w:rPr>
          <w:b/>
        </w:rPr>
        <w:t>1</w:t>
      </w:r>
      <w:r w:rsidR="00986354">
        <w:rPr>
          <w:b/>
        </w:rPr>
        <w:t>7</w:t>
      </w:r>
    </w:p>
    <w:p w:rsidR="007834FA" w:rsidRDefault="007834FA" w:rsidP="007834FA">
      <w:pPr>
        <w:jc w:val="center"/>
        <w:rPr>
          <w:b/>
        </w:rPr>
      </w:pPr>
      <w:r w:rsidRPr="007834FA">
        <w:rPr>
          <w:b/>
        </w:rPr>
        <w:t>DECLARACIÓN DE CONFIDENCIALIDAD Y COMPROMISO CON LA SEGURIDAD DE LA INFORMACIÓN CONTRATISTAS O TERCEROS</w:t>
      </w:r>
    </w:p>
    <w:p w:rsidR="00CE2F3F" w:rsidRDefault="00CE2F3F" w:rsidP="007B3537">
      <w:pPr>
        <w:jc w:val="center"/>
        <w:rPr>
          <w:b/>
          <w:bCs/>
        </w:rPr>
      </w:pPr>
    </w:p>
    <w:p w:rsidR="00944CC1" w:rsidRPr="002B70C6" w:rsidRDefault="00944CC1" w:rsidP="00944CC1">
      <w:pPr>
        <w:autoSpaceDE w:val="0"/>
        <w:autoSpaceDN w:val="0"/>
        <w:spacing w:line="276" w:lineRule="auto"/>
        <w:ind w:right="49"/>
        <w:rPr>
          <w:rFonts w:cs="Arial"/>
          <w:sz w:val="18"/>
          <w:szCs w:val="18"/>
        </w:rPr>
      </w:pPr>
      <w:r w:rsidRPr="002B70C6">
        <w:rPr>
          <w:rFonts w:cs="Arial"/>
          <w:sz w:val="18"/>
          <w:szCs w:val="18"/>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rsidR="00944CC1" w:rsidRPr="002B70C6" w:rsidRDefault="00944CC1" w:rsidP="00944CC1">
      <w:pPr>
        <w:autoSpaceDE w:val="0"/>
        <w:autoSpaceDN w:val="0"/>
        <w:spacing w:line="276" w:lineRule="auto"/>
        <w:ind w:right="49"/>
        <w:rPr>
          <w:rFonts w:cs="Arial"/>
          <w:sz w:val="18"/>
          <w:szCs w:val="18"/>
        </w:rPr>
      </w:pPr>
      <w:r w:rsidRPr="002B70C6">
        <w:rPr>
          <w:rFonts w:cs="Arial"/>
          <w:sz w:val="18"/>
          <w:szCs w:val="18"/>
        </w:rPr>
        <w:t>Yo, __________________________</w:t>
      </w:r>
      <w:r w:rsidRPr="002B70C6">
        <w:rPr>
          <w:rFonts w:cs="Arial"/>
          <w:b/>
          <w:sz w:val="18"/>
          <w:szCs w:val="18"/>
          <w:u w:val="single"/>
        </w:rPr>
        <w:t>_</w:t>
      </w:r>
      <w:r w:rsidRPr="002B70C6">
        <w:rPr>
          <w:rFonts w:cs="Arial"/>
          <w:sz w:val="18"/>
          <w:szCs w:val="18"/>
        </w:rPr>
        <w:t>_________________________ Identificado con la cedula de ciudadanía No.   __________, con domicilio en______________</w:t>
      </w:r>
      <w:r w:rsidRPr="002B70C6">
        <w:rPr>
          <w:rFonts w:cs="Arial"/>
          <w:b/>
          <w:i/>
          <w:sz w:val="18"/>
          <w:szCs w:val="18"/>
          <w:u w:val="single"/>
        </w:rPr>
        <w:t>_</w:t>
      </w:r>
      <w:r w:rsidRPr="002B70C6">
        <w:rPr>
          <w:rFonts w:cs="Arial"/>
          <w:sz w:val="18"/>
          <w:szCs w:val="18"/>
        </w:rPr>
        <w:t>________________________, de la empresa______________</w:t>
      </w:r>
      <w:r w:rsidRPr="002B70C6">
        <w:rPr>
          <w:rFonts w:cs="Arial"/>
          <w:b/>
          <w:i/>
          <w:sz w:val="18"/>
          <w:szCs w:val="18"/>
        </w:rPr>
        <w:t>____________</w:t>
      </w:r>
      <w:r w:rsidRPr="002B70C6">
        <w:rPr>
          <w:rFonts w:cs="Arial"/>
          <w:sz w:val="18"/>
          <w:szCs w:val="18"/>
        </w:rPr>
        <w:t xml:space="preserve"> , cargo_______________________________, en adelante denominado EL CONTRATISTA O TERCERO, bajo el contrato No____________________________ me comprometo a cumplir cabalmente los compromisos y demás directrices del Sistema de Gestión de Seguridad de la Información para la Policía Nacional.  </w:t>
      </w:r>
    </w:p>
    <w:p w:rsidR="00944CC1" w:rsidRPr="002B70C6" w:rsidRDefault="00944CC1" w:rsidP="00944CC1">
      <w:pPr>
        <w:autoSpaceDE w:val="0"/>
        <w:autoSpaceDN w:val="0"/>
        <w:spacing w:line="276" w:lineRule="auto"/>
        <w:ind w:right="49"/>
        <w:rPr>
          <w:rFonts w:cs="Arial"/>
          <w:sz w:val="18"/>
          <w:szCs w:val="18"/>
        </w:rPr>
      </w:pPr>
      <w:r w:rsidRPr="002B70C6">
        <w:rPr>
          <w:rFonts w:cs="Arial"/>
          <w:sz w:val="18"/>
          <w:szCs w:val="18"/>
        </w:rPr>
        <w:t>Así mismo declaro que:</w:t>
      </w:r>
    </w:p>
    <w:p w:rsidR="00944CC1" w:rsidRPr="002B70C6" w:rsidRDefault="00944CC1" w:rsidP="00944CC1">
      <w:pPr>
        <w:autoSpaceDE w:val="0"/>
        <w:autoSpaceDN w:val="0"/>
        <w:adjustRightInd w:val="0"/>
        <w:spacing w:line="276" w:lineRule="auto"/>
        <w:rPr>
          <w:rFonts w:cs="Arial"/>
          <w:sz w:val="18"/>
          <w:szCs w:val="18"/>
        </w:rPr>
      </w:pPr>
      <w:r w:rsidRPr="002B70C6">
        <w:rPr>
          <w:rFonts w:cs="Arial"/>
          <w:sz w:val="18"/>
          <w:szCs w:val="18"/>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2B70C6">
        <w:rPr>
          <w:rFonts w:cs="Arial"/>
          <w:i/>
          <w:iCs/>
          <w:sz w:val="18"/>
          <w:szCs w:val="18"/>
        </w:rPr>
        <w:t>Computer Security Incident Response Team”</w:t>
      </w:r>
      <w:r w:rsidRPr="002B70C6">
        <w:rPr>
          <w:rFonts w:cs="Arial"/>
          <w:sz w:val="18"/>
          <w:szCs w:val="18"/>
        </w:rPr>
        <w:t>.</w:t>
      </w:r>
    </w:p>
    <w:p w:rsidR="00944CC1" w:rsidRPr="002B70C6" w:rsidRDefault="00944CC1" w:rsidP="00944CC1">
      <w:pPr>
        <w:autoSpaceDE w:val="0"/>
        <w:autoSpaceDN w:val="0"/>
        <w:spacing w:line="276" w:lineRule="auto"/>
        <w:rPr>
          <w:rFonts w:cs="Arial"/>
          <w:sz w:val="18"/>
          <w:szCs w:val="18"/>
        </w:rPr>
      </w:pPr>
      <w:r w:rsidRPr="002B70C6">
        <w:rPr>
          <w:rFonts w:cs="Arial"/>
          <w:sz w:val="18"/>
          <w:szCs w:val="18"/>
        </w:rPr>
        <w:t xml:space="preserve">Esta declaración comienza </w:t>
      </w:r>
      <w:r w:rsidRPr="002B70C6">
        <w:rPr>
          <w:rFonts w:cs="Arial"/>
          <w:bCs/>
          <w:i/>
          <w:iCs/>
          <w:sz w:val="18"/>
          <w:szCs w:val="18"/>
        </w:rPr>
        <w:t xml:space="preserve">con </w:t>
      </w:r>
      <w:r w:rsidRPr="002B70C6">
        <w:rPr>
          <w:rFonts w:cs="Arial"/>
          <w:bCs/>
          <w:iCs/>
          <w:sz w:val="18"/>
          <w:szCs w:val="18"/>
        </w:rPr>
        <w:t xml:space="preserve">la firma del contrato o convenio o acuerdo </w:t>
      </w:r>
      <w:r w:rsidRPr="002B70C6">
        <w:rPr>
          <w:rFonts w:cs="Arial"/>
          <w:sz w:val="18"/>
          <w:szCs w:val="18"/>
        </w:rPr>
        <w:t>y permanecerá vigente mientras subsista el objeto que dio inició al mismo, manteniéndose inclusive durante las prórrogas sin necesidad de firmar una nueva declaración de confidencialidad y compromiso con la seguridad de la información.</w:t>
      </w:r>
    </w:p>
    <w:p w:rsidR="00944CC1" w:rsidRPr="002B70C6" w:rsidRDefault="00944CC1" w:rsidP="00944CC1">
      <w:pPr>
        <w:autoSpaceDE w:val="0"/>
        <w:autoSpaceDN w:val="0"/>
        <w:spacing w:line="276" w:lineRule="auto"/>
        <w:rPr>
          <w:rFonts w:cs="Arial"/>
          <w:sz w:val="18"/>
          <w:szCs w:val="18"/>
        </w:rPr>
      </w:pPr>
      <w:r w:rsidRPr="002B70C6">
        <w:rPr>
          <w:rFonts w:cs="Arial"/>
          <w:sz w:val="18"/>
          <w:szCs w:val="18"/>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rsidR="00944CC1" w:rsidRPr="002B70C6" w:rsidRDefault="00944CC1" w:rsidP="00944CC1">
      <w:pPr>
        <w:autoSpaceDE w:val="0"/>
        <w:autoSpaceDN w:val="0"/>
        <w:spacing w:line="276" w:lineRule="auto"/>
        <w:rPr>
          <w:rFonts w:cs="Arial"/>
          <w:b/>
          <w:bCs/>
          <w:sz w:val="18"/>
          <w:szCs w:val="18"/>
        </w:rPr>
      </w:pPr>
      <w:r w:rsidRPr="002B70C6">
        <w:rPr>
          <w:rFonts w:cs="Arial"/>
          <w:b/>
          <w:bCs/>
          <w:sz w:val="18"/>
          <w:szCs w:val="18"/>
        </w:rPr>
        <w:t>CONFIDENCIALIDAD</w:t>
      </w:r>
    </w:p>
    <w:p w:rsidR="00944CC1" w:rsidRPr="002B70C6" w:rsidRDefault="00944CC1" w:rsidP="00B91186">
      <w:pPr>
        <w:numPr>
          <w:ilvl w:val="0"/>
          <w:numId w:val="22"/>
        </w:numPr>
        <w:autoSpaceDE w:val="0"/>
        <w:autoSpaceDN w:val="0"/>
        <w:ind w:left="360" w:right="49"/>
        <w:rPr>
          <w:rFonts w:cs="Arial"/>
          <w:sz w:val="18"/>
          <w:szCs w:val="18"/>
        </w:rPr>
      </w:pPr>
      <w:r w:rsidRPr="002B70C6">
        <w:rPr>
          <w:rFonts w:cs="Arial"/>
          <w:spacing w:val="-2"/>
          <w:sz w:val="18"/>
          <w:szCs w:val="18"/>
        </w:rPr>
        <w:t xml:space="preserve">EL CONTRATISTA O TERCERO </w:t>
      </w:r>
      <w:r w:rsidRPr="002B70C6">
        <w:rPr>
          <w:rFonts w:cs="Arial"/>
          <w:sz w:val="18"/>
          <w:szCs w:val="18"/>
        </w:rPr>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rsidR="00944CC1" w:rsidRPr="002B70C6" w:rsidRDefault="00944CC1" w:rsidP="00B91186">
      <w:pPr>
        <w:numPr>
          <w:ilvl w:val="0"/>
          <w:numId w:val="22"/>
        </w:numPr>
        <w:autoSpaceDE w:val="0"/>
        <w:autoSpaceDN w:val="0"/>
        <w:ind w:left="360" w:right="-93"/>
        <w:rPr>
          <w:rFonts w:cs="Arial"/>
          <w:sz w:val="18"/>
          <w:szCs w:val="18"/>
        </w:rPr>
      </w:pPr>
      <w:r w:rsidRPr="002B70C6">
        <w:rPr>
          <w:rFonts w:cs="Arial"/>
          <w:spacing w:val="-2"/>
          <w:sz w:val="18"/>
          <w:szCs w:val="18"/>
        </w:rPr>
        <w:t xml:space="preserve">EL CONTRATISTA O TERCERO </w:t>
      </w:r>
      <w:r w:rsidRPr="002B70C6">
        <w:rPr>
          <w:rFonts w:cs="Arial"/>
          <w:sz w:val="18"/>
          <w:szCs w:val="18"/>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rsidR="00944CC1" w:rsidRPr="002B70C6" w:rsidRDefault="00944CC1" w:rsidP="00B91186">
      <w:pPr>
        <w:numPr>
          <w:ilvl w:val="0"/>
          <w:numId w:val="21"/>
        </w:numPr>
        <w:autoSpaceDE w:val="0"/>
        <w:autoSpaceDN w:val="0"/>
        <w:adjustRightInd w:val="0"/>
        <w:ind w:left="360"/>
        <w:rPr>
          <w:rFonts w:cs="Arial"/>
          <w:sz w:val="18"/>
          <w:szCs w:val="18"/>
        </w:rPr>
      </w:pPr>
      <w:r w:rsidRPr="002B70C6">
        <w:rPr>
          <w:rFonts w:cs="Arial"/>
          <w:sz w:val="18"/>
          <w:szCs w:val="18"/>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rsidR="00944CC1" w:rsidRPr="002B70C6" w:rsidRDefault="00944CC1" w:rsidP="00B91186">
      <w:pPr>
        <w:numPr>
          <w:ilvl w:val="0"/>
          <w:numId w:val="22"/>
        </w:numPr>
        <w:autoSpaceDE w:val="0"/>
        <w:autoSpaceDN w:val="0"/>
        <w:ind w:left="360" w:right="49"/>
        <w:rPr>
          <w:rFonts w:cs="Arial"/>
          <w:sz w:val="18"/>
          <w:szCs w:val="18"/>
        </w:rPr>
      </w:pPr>
      <w:r w:rsidRPr="002B70C6">
        <w:rPr>
          <w:rFonts w:cs="Arial"/>
          <w:spacing w:val="-2"/>
          <w:sz w:val="18"/>
          <w:szCs w:val="18"/>
        </w:rPr>
        <w:t>Si una orden judicial obligara al EL CONTRATISTA O TERCERO a divulgar información confidencial, este se compromete a dar aviso previo a la POLICIA NACIONAL de modo que la POLICIA NACIONAL pueda impugnar la solicitud o procurar una orden judicial que lo proteja.</w:t>
      </w:r>
    </w:p>
    <w:p w:rsidR="00944CC1" w:rsidRPr="002B70C6" w:rsidRDefault="00944CC1" w:rsidP="00B91186">
      <w:pPr>
        <w:numPr>
          <w:ilvl w:val="0"/>
          <w:numId w:val="22"/>
        </w:numPr>
        <w:autoSpaceDE w:val="0"/>
        <w:autoSpaceDN w:val="0"/>
        <w:ind w:left="360"/>
        <w:rPr>
          <w:b/>
          <w:sz w:val="18"/>
          <w:szCs w:val="18"/>
        </w:rPr>
      </w:pPr>
      <w:r w:rsidRPr="002B70C6">
        <w:rPr>
          <w:sz w:val="18"/>
          <w:szCs w:val="18"/>
        </w:rPr>
        <w:t xml:space="preserve">El </w:t>
      </w:r>
      <w:r w:rsidRPr="002B70C6">
        <w:rPr>
          <w:sz w:val="18"/>
          <w:szCs w:val="18"/>
          <w:lang w:val="es-ES_tradnl"/>
        </w:rPr>
        <w:t xml:space="preserve">CONTRATISTA O TERCERO </w:t>
      </w:r>
      <w:r w:rsidRPr="002B70C6">
        <w:rPr>
          <w:sz w:val="18"/>
          <w:szCs w:val="18"/>
        </w:rPr>
        <w:t xml:space="preserve">reconoce que esta información tiene un valor intangible, que no es generalmente dado a conocer al público o a terceros que podrían usarla en contra de la </w:t>
      </w:r>
      <w:r w:rsidRPr="002B70C6">
        <w:rPr>
          <w:sz w:val="18"/>
          <w:szCs w:val="18"/>
          <w:lang w:val="es-ES_tradnl"/>
        </w:rPr>
        <w:t>POLICÍA NACIONAL</w:t>
      </w:r>
      <w:r w:rsidRPr="002B70C6">
        <w:rPr>
          <w:sz w:val="18"/>
          <w:szCs w:val="18"/>
        </w:rPr>
        <w:t xml:space="preserve">, de sus integrantes, de los habitantes de Colombia o del mismo Estado y que la información está sujeta a un esfuerzo razonable de la POLICÍA NACIONAL para mantener su reserva y confidencialidad. Así mismo, </w:t>
      </w:r>
      <w:r w:rsidRPr="002B70C6">
        <w:rPr>
          <w:spacing w:val="-2"/>
          <w:sz w:val="18"/>
          <w:szCs w:val="18"/>
          <w:lang w:val="es-ES_tradnl"/>
        </w:rPr>
        <w:t xml:space="preserve">EL CONTRATISTA O TERCERO </w:t>
      </w:r>
      <w:r w:rsidRPr="002B70C6">
        <w:rPr>
          <w:sz w:val="18"/>
          <w:szCs w:val="18"/>
        </w:rPr>
        <w:t>no hará ninguna duplicación o copia del material confidencial.</w:t>
      </w:r>
    </w:p>
    <w:p w:rsidR="00944CC1" w:rsidRDefault="00944CC1" w:rsidP="00B91186">
      <w:pPr>
        <w:numPr>
          <w:ilvl w:val="0"/>
          <w:numId w:val="22"/>
        </w:numPr>
        <w:autoSpaceDE w:val="0"/>
        <w:autoSpaceDN w:val="0"/>
        <w:ind w:left="360"/>
        <w:rPr>
          <w:rFonts w:cs="Arial"/>
          <w:sz w:val="18"/>
          <w:szCs w:val="18"/>
        </w:rPr>
      </w:pPr>
      <w:r w:rsidRPr="002B70C6">
        <w:rPr>
          <w:rFonts w:cs="Arial"/>
          <w:sz w:val="18"/>
          <w:szCs w:val="18"/>
        </w:rPr>
        <w:t xml:space="preserve">El </w:t>
      </w:r>
      <w:r w:rsidRPr="002B70C6">
        <w:rPr>
          <w:rFonts w:cs="Arial"/>
          <w:spacing w:val="-2"/>
          <w:sz w:val="18"/>
          <w:szCs w:val="18"/>
        </w:rPr>
        <w:t xml:space="preserve">CONTRATISTA O TERCERO </w:t>
      </w:r>
      <w:r w:rsidRPr="002B70C6">
        <w:rPr>
          <w:rFonts w:cs="Arial"/>
          <w:sz w:val="18"/>
          <w:szCs w:val="18"/>
        </w:rPr>
        <w:t>devolverá inmediatamente todo material confidencial que se le haya entregado o asignado cuando así lo requiera o solicite la POLICÍA NACIONAL.</w:t>
      </w:r>
    </w:p>
    <w:p w:rsidR="00CE2F3F" w:rsidRPr="00732A87" w:rsidRDefault="00944CC1" w:rsidP="00B91186">
      <w:pPr>
        <w:numPr>
          <w:ilvl w:val="0"/>
          <w:numId w:val="22"/>
        </w:numPr>
        <w:autoSpaceDE w:val="0"/>
        <w:autoSpaceDN w:val="0"/>
        <w:ind w:left="360"/>
        <w:rPr>
          <w:rFonts w:cs="Arial"/>
          <w:sz w:val="18"/>
          <w:szCs w:val="18"/>
        </w:rPr>
      </w:pPr>
      <w:r w:rsidRPr="00732A87">
        <w:rPr>
          <w:rFonts w:cs="Arial"/>
          <w:sz w:val="18"/>
          <w:szCs w:val="18"/>
        </w:rPr>
        <w:t xml:space="preserve">El </w:t>
      </w:r>
      <w:r w:rsidRPr="00732A87">
        <w:rPr>
          <w:rFonts w:cs="Arial"/>
          <w:spacing w:val="-2"/>
          <w:sz w:val="18"/>
          <w:szCs w:val="18"/>
        </w:rPr>
        <w:t xml:space="preserve">CONTRATISTA O TERCERO </w:t>
      </w:r>
      <w:r w:rsidRPr="00732A87">
        <w:rPr>
          <w:rFonts w:cs="Arial"/>
          <w:sz w:val="18"/>
          <w:szCs w:val="18"/>
        </w:rPr>
        <w:t xml:space="preserve">se compromete a no utilizar información o material confidencial una vez finalizada la relación </w:t>
      </w:r>
      <w:r w:rsidRPr="00732A87">
        <w:rPr>
          <w:rFonts w:cs="Arial"/>
          <w:bCs/>
          <w:iCs/>
          <w:sz w:val="18"/>
          <w:szCs w:val="18"/>
        </w:rPr>
        <w:t>contractual o laboral</w:t>
      </w:r>
      <w:r w:rsidRPr="00732A87">
        <w:rPr>
          <w:rFonts w:cs="Arial"/>
          <w:sz w:val="18"/>
          <w:szCs w:val="18"/>
        </w:rPr>
        <w:t>.</w:t>
      </w:r>
    </w:p>
    <w:p w:rsidR="00CE2F3F" w:rsidRDefault="00CE2F3F" w:rsidP="007B3537">
      <w:pPr>
        <w:jc w:val="center"/>
        <w:rPr>
          <w:b/>
          <w:bCs/>
        </w:rPr>
      </w:pPr>
    </w:p>
    <w:p w:rsidR="00CE2F3F" w:rsidRDefault="00CE2F3F" w:rsidP="007B3537">
      <w:pPr>
        <w:jc w:val="center"/>
        <w:rPr>
          <w:b/>
          <w:bCs/>
        </w:rPr>
      </w:pPr>
    </w:p>
    <w:p w:rsidR="00CE2F3F" w:rsidRDefault="00CE2F3F" w:rsidP="007B3537">
      <w:pPr>
        <w:jc w:val="center"/>
        <w:rPr>
          <w:b/>
          <w:bCs/>
        </w:rPr>
      </w:pPr>
    </w:p>
    <w:p w:rsidR="00CE2F3F" w:rsidRDefault="00CE2F3F" w:rsidP="007B3537">
      <w:pPr>
        <w:jc w:val="center"/>
        <w:rPr>
          <w:b/>
          <w:bCs/>
        </w:rPr>
      </w:pPr>
    </w:p>
    <w:p w:rsidR="005F4506" w:rsidRPr="002B70C6" w:rsidRDefault="005F4506" w:rsidP="00B91186">
      <w:pPr>
        <w:numPr>
          <w:ilvl w:val="0"/>
          <w:numId w:val="22"/>
        </w:numPr>
        <w:autoSpaceDE w:val="0"/>
        <w:autoSpaceDN w:val="0"/>
        <w:ind w:left="360"/>
        <w:rPr>
          <w:rFonts w:cs="Arial"/>
          <w:sz w:val="18"/>
          <w:szCs w:val="18"/>
        </w:rPr>
      </w:pPr>
      <w:r w:rsidRPr="002B70C6">
        <w:rPr>
          <w:rFonts w:cs="Arial"/>
          <w:sz w:val="18"/>
          <w:szCs w:val="18"/>
        </w:rPr>
        <w:lastRenderedPageBreak/>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rsidR="005F4506" w:rsidRPr="002B70C6" w:rsidRDefault="005F4506" w:rsidP="005F4506">
      <w:pPr>
        <w:tabs>
          <w:tab w:val="center" w:pos="4513"/>
        </w:tabs>
        <w:suppressAutoHyphens/>
        <w:autoSpaceDE w:val="0"/>
        <w:autoSpaceDN w:val="0"/>
        <w:spacing w:line="276" w:lineRule="auto"/>
        <w:rPr>
          <w:rFonts w:cs="Arial"/>
          <w:b/>
          <w:spacing w:val="-2"/>
          <w:sz w:val="18"/>
          <w:szCs w:val="16"/>
        </w:rPr>
      </w:pPr>
    </w:p>
    <w:p w:rsidR="005F4506" w:rsidRPr="002B70C6" w:rsidRDefault="005F4506" w:rsidP="005F4506">
      <w:pPr>
        <w:tabs>
          <w:tab w:val="center" w:pos="4513"/>
        </w:tabs>
        <w:suppressAutoHyphens/>
        <w:autoSpaceDE w:val="0"/>
        <w:autoSpaceDN w:val="0"/>
        <w:spacing w:line="276" w:lineRule="auto"/>
        <w:rPr>
          <w:rFonts w:cs="Arial"/>
          <w:b/>
          <w:spacing w:val="-2"/>
          <w:sz w:val="18"/>
          <w:szCs w:val="16"/>
        </w:rPr>
      </w:pPr>
      <w:r w:rsidRPr="002B70C6">
        <w:rPr>
          <w:rFonts w:cs="Arial"/>
          <w:b/>
          <w:spacing w:val="-2"/>
          <w:sz w:val="18"/>
          <w:szCs w:val="16"/>
        </w:rPr>
        <w:t>RESERVA DURANTE LA EJECUCIÓN DEL CONTRATO Y/O CONVENIO Y/O ACUERDO.</w:t>
      </w:r>
    </w:p>
    <w:p w:rsidR="005F4506" w:rsidRPr="002B70C6" w:rsidRDefault="005F4506" w:rsidP="005F4506">
      <w:pPr>
        <w:autoSpaceDE w:val="0"/>
        <w:autoSpaceDN w:val="0"/>
        <w:spacing w:line="276" w:lineRule="auto"/>
        <w:rPr>
          <w:rFonts w:cs="Arial"/>
          <w:sz w:val="12"/>
          <w:szCs w:val="18"/>
        </w:rPr>
      </w:pPr>
    </w:p>
    <w:p w:rsidR="005F4506" w:rsidRPr="002B70C6" w:rsidRDefault="005F4506" w:rsidP="005F4506">
      <w:pPr>
        <w:autoSpaceDE w:val="0"/>
        <w:autoSpaceDN w:val="0"/>
        <w:spacing w:line="276" w:lineRule="auto"/>
        <w:rPr>
          <w:rFonts w:cs="Arial"/>
          <w:sz w:val="18"/>
          <w:szCs w:val="18"/>
        </w:rPr>
      </w:pPr>
      <w:r w:rsidRPr="002B70C6">
        <w:rPr>
          <w:rFonts w:cs="Arial"/>
          <w:sz w:val="18"/>
          <w:szCs w:val="18"/>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rsidR="005F4506" w:rsidRPr="002B70C6" w:rsidRDefault="005F4506" w:rsidP="005F4506">
      <w:pPr>
        <w:autoSpaceDE w:val="0"/>
        <w:autoSpaceDN w:val="0"/>
        <w:spacing w:line="276" w:lineRule="auto"/>
        <w:rPr>
          <w:rFonts w:cs="Arial"/>
          <w:b/>
          <w:bCs/>
          <w:i/>
          <w:iCs/>
          <w:sz w:val="18"/>
          <w:szCs w:val="18"/>
        </w:rPr>
      </w:pPr>
    </w:p>
    <w:p w:rsidR="005F4506" w:rsidRDefault="005F4506" w:rsidP="005F4506">
      <w:pPr>
        <w:autoSpaceDE w:val="0"/>
        <w:autoSpaceDN w:val="0"/>
        <w:spacing w:line="276" w:lineRule="auto"/>
        <w:rPr>
          <w:rFonts w:cs="Arial"/>
          <w:sz w:val="18"/>
          <w:szCs w:val="18"/>
        </w:rPr>
      </w:pPr>
      <w:r w:rsidRPr="002B70C6">
        <w:rPr>
          <w:rFonts w:cs="Arial"/>
          <w:sz w:val="18"/>
          <w:szCs w:val="18"/>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rsidR="005F4506" w:rsidRPr="002B70C6" w:rsidRDefault="005F4506" w:rsidP="005F4506">
      <w:pPr>
        <w:autoSpaceDE w:val="0"/>
        <w:autoSpaceDN w:val="0"/>
        <w:spacing w:line="276" w:lineRule="auto"/>
        <w:rPr>
          <w:rFonts w:cs="Arial"/>
          <w:sz w:val="18"/>
          <w:szCs w:val="18"/>
        </w:rPr>
      </w:pPr>
    </w:p>
    <w:p w:rsidR="005F4506" w:rsidRPr="002B70C6" w:rsidRDefault="005F4506" w:rsidP="005F4506">
      <w:pPr>
        <w:autoSpaceDE w:val="0"/>
        <w:autoSpaceDN w:val="0"/>
        <w:adjustRightInd w:val="0"/>
        <w:spacing w:line="276" w:lineRule="auto"/>
        <w:rPr>
          <w:rFonts w:cs="Arial"/>
          <w:sz w:val="18"/>
          <w:szCs w:val="18"/>
        </w:rPr>
      </w:pPr>
      <w:r w:rsidRPr="002B70C6">
        <w:rPr>
          <w:rFonts w:cs="Arial"/>
          <w:b/>
          <w:sz w:val="18"/>
          <w:szCs w:val="18"/>
        </w:rPr>
        <w:t>M</w:t>
      </w:r>
      <w:r w:rsidRPr="002B70C6">
        <w:rPr>
          <w:rFonts w:cs="Arial"/>
          <w:b/>
          <w:spacing w:val="-2"/>
          <w:sz w:val="18"/>
          <w:szCs w:val="18"/>
        </w:rPr>
        <w:t>E</w:t>
      </w:r>
      <w:r w:rsidRPr="002B70C6">
        <w:rPr>
          <w:rFonts w:cs="Arial"/>
          <w:b/>
          <w:spacing w:val="-2"/>
          <w:sz w:val="18"/>
          <w:szCs w:val="16"/>
        </w:rPr>
        <w:t xml:space="preserve"> COMPROMETO CON LA SEGURIDAD DE LA INFORMACIÓN</w:t>
      </w:r>
      <w:r w:rsidRPr="002B70C6">
        <w:rPr>
          <w:rFonts w:cs="Arial"/>
          <w:sz w:val="18"/>
          <w:szCs w:val="18"/>
        </w:rPr>
        <w:t>, toda vez que:</w:t>
      </w:r>
    </w:p>
    <w:p w:rsidR="005F4506" w:rsidRPr="002B70C6" w:rsidRDefault="005F4506" w:rsidP="00B91186">
      <w:pPr>
        <w:numPr>
          <w:ilvl w:val="0"/>
          <w:numId w:val="21"/>
        </w:numPr>
        <w:autoSpaceDE w:val="0"/>
        <w:autoSpaceDN w:val="0"/>
        <w:adjustRightInd w:val="0"/>
        <w:spacing w:line="276" w:lineRule="auto"/>
        <w:ind w:left="284" w:hanging="142"/>
        <w:rPr>
          <w:rFonts w:cs="Arial"/>
          <w:sz w:val="18"/>
          <w:szCs w:val="18"/>
        </w:rPr>
      </w:pPr>
      <w:r w:rsidRPr="002B70C6">
        <w:rPr>
          <w:rFonts w:cs="Arial"/>
          <w:sz w:val="18"/>
          <w:szCs w:val="18"/>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rsidR="005F4506" w:rsidRPr="002B70C6" w:rsidRDefault="005F4506" w:rsidP="00B91186">
      <w:pPr>
        <w:numPr>
          <w:ilvl w:val="0"/>
          <w:numId w:val="21"/>
        </w:numPr>
        <w:autoSpaceDE w:val="0"/>
        <w:autoSpaceDN w:val="0"/>
        <w:adjustRightInd w:val="0"/>
        <w:spacing w:line="276" w:lineRule="auto"/>
        <w:ind w:left="284" w:hanging="142"/>
        <w:rPr>
          <w:rFonts w:cs="Arial"/>
          <w:sz w:val="18"/>
          <w:szCs w:val="18"/>
        </w:rPr>
      </w:pPr>
      <w:r w:rsidRPr="002B70C6">
        <w:rPr>
          <w:rFonts w:cs="Arial"/>
          <w:sz w:val="18"/>
          <w:szCs w:val="18"/>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rsidR="005F4506" w:rsidRPr="002B70C6" w:rsidRDefault="005F4506" w:rsidP="00B91186">
      <w:pPr>
        <w:numPr>
          <w:ilvl w:val="0"/>
          <w:numId w:val="21"/>
        </w:numPr>
        <w:autoSpaceDE w:val="0"/>
        <w:autoSpaceDN w:val="0"/>
        <w:adjustRightInd w:val="0"/>
        <w:spacing w:line="276" w:lineRule="auto"/>
        <w:ind w:left="284" w:hanging="142"/>
        <w:rPr>
          <w:rFonts w:cs="Arial"/>
          <w:sz w:val="18"/>
          <w:szCs w:val="18"/>
        </w:rPr>
      </w:pPr>
      <w:r w:rsidRPr="002B70C6">
        <w:rPr>
          <w:rFonts w:cs="Arial"/>
          <w:sz w:val="18"/>
          <w:szCs w:val="18"/>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rsidR="005F4506" w:rsidRPr="002B70C6" w:rsidRDefault="005F4506" w:rsidP="005F4506">
      <w:pPr>
        <w:autoSpaceDE w:val="0"/>
        <w:autoSpaceDN w:val="0"/>
        <w:spacing w:line="276" w:lineRule="auto"/>
        <w:ind w:right="51"/>
        <w:rPr>
          <w:rFonts w:cs="Arial"/>
          <w:sz w:val="16"/>
          <w:szCs w:val="18"/>
        </w:rPr>
      </w:pPr>
    </w:p>
    <w:p w:rsidR="005F4506" w:rsidRPr="002B70C6" w:rsidRDefault="005F4506" w:rsidP="005F4506">
      <w:pPr>
        <w:autoSpaceDE w:val="0"/>
        <w:autoSpaceDN w:val="0"/>
        <w:spacing w:line="276" w:lineRule="auto"/>
        <w:rPr>
          <w:rFonts w:cs="Arial"/>
          <w:sz w:val="18"/>
          <w:szCs w:val="18"/>
        </w:rPr>
      </w:pPr>
      <w:r w:rsidRPr="002B70C6">
        <w:rPr>
          <w:rFonts w:cs="Arial"/>
          <w:sz w:val="18"/>
          <w:szCs w:val="18"/>
        </w:rPr>
        <w:t>Suscribo este compromiso en _______</w:t>
      </w:r>
      <w:r w:rsidRPr="002B70C6">
        <w:rPr>
          <w:rFonts w:cs="Arial"/>
          <w:b/>
          <w:i/>
          <w:sz w:val="18"/>
          <w:szCs w:val="18"/>
        </w:rPr>
        <w:t>_______,</w:t>
      </w:r>
      <w:r w:rsidRPr="002B70C6">
        <w:rPr>
          <w:rFonts w:cs="Arial"/>
          <w:sz w:val="18"/>
          <w:szCs w:val="18"/>
        </w:rPr>
        <w:t xml:space="preserve"> a los ______________ (__) días del mes de __________________ del año 20_____.</w:t>
      </w:r>
    </w:p>
    <w:p w:rsidR="005F4506" w:rsidRPr="002B70C6" w:rsidRDefault="005F4506" w:rsidP="005F4506">
      <w:pPr>
        <w:autoSpaceDE w:val="0"/>
        <w:autoSpaceDN w:val="0"/>
        <w:spacing w:line="276" w:lineRule="auto"/>
        <w:rPr>
          <w:rFonts w:cs="Arial"/>
          <w:sz w:val="18"/>
          <w:szCs w:val="18"/>
        </w:rPr>
      </w:pPr>
    </w:p>
    <w:p w:rsidR="005F4506" w:rsidRPr="002B70C6" w:rsidRDefault="005F4506" w:rsidP="005F4506">
      <w:pPr>
        <w:tabs>
          <w:tab w:val="center" w:pos="4513"/>
        </w:tabs>
        <w:suppressAutoHyphens/>
        <w:autoSpaceDE w:val="0"/>
        <w:autoSpaceDN w:val="0"/>
        <w:spacing w:line="276" w:lineRule="auto"/>
        <w:rPr>
          <w:rFonts w:cs="Arial"/>
          <w:spacing w:val="-2"/>
          <w:sz w:val="18"/>
          <w:szCs w:val="16"/>
        </w:rPr>
      </w:pPr>
      <w:r w:rsidRPr="002B70C6">
        <w:rPr>
          <w:rFonts w:cs="Arial"/>
          <w:b/>
          <w:spacing w:val="-2"/>
          <w:sz w:val="18"/>
          <w:szCs w:val="16"/>
        </w:rPr>
        <w:t>EL CONTRATISTA O TERCERO</w:t>
      </w:r>
    </w:p>
    <w:p w:rsidR="005F4506" w:rsidRPr="002B70C6" w:rsidRDefault="005F4506" w:rsidP="005F4506">
      <w:pPr>
        <w:tabs>
          <w:tab w:val="center" w:pos="4513"/>
        </w:tabs>
        <w:suppressAutoHyphens/>
        <w:autoSpaceDE w:val="0"/>
        <w:autoSpaceDN w:val="0"/>
        <w:spacing w:line="276" w:lineRule="auto"/>
        <w:rPr>
          <w:rFonts w:cs="Arial"/>
          <w:spacing w:val="-2"/>
          <w:sz w:val="18"/>
          <w:szCs w:val="18"/>
        </w:rPr>
      </w:pPr>
    </w:p>
    <w:p w:rsidR="005F4506" w:rsidRPr="002B70C6" w:rsidRDefault="005F4506" w:rsidP="005F4506">
      <w:pPr>
        <w:tabs>
          <w:tab w:val="center" w:pos="4513"/>
        </w:tabs>
        <w:suppressAutoHyphens/>
        <w:autoSpaceDE w:val="0"/>
        <w:autoSpaceDN w:val="0"/>
        <w:spacing w:line="276" w:lineRule="auto"/>
        <w:rPr>
          <w:rFonts w:cs="Arial"/>
          <w:spacing w:val="-2"/>
          <w:sz w:val="18"/>
          <w:szCs w:val="18"/>
        </w:rPr>
      </w:pPr>
    </w:p>
    <w:p w:rsidR="005F4506" w:rsidRPr="002B70C6" w:rsidRDefault="005F4506" w:rsidP="005F4506">
      <w:pPr>
        <w:tabs>
          <w:tab w:val="center" w:pos="4513"/>
        </w:tabs>
        <w:suppressAutoHyphens/>
        <w:autoSpaceDE w:val="0"/>
        <w:autoSpaceDN w:val="0"/>
        <w:spacing w:line="276" w:lineRule="auto"/>
        <w:rPr>
          <w:rFonts w:cs="Arial"/>
          <w:spacing w:val="-2"/>
          <w:sz w:val="18"/>
          <w:szCs w:val="18"/>
        </w:rPr>
      </w:pPr>
      <w:r w:rsidRPr="002B70C6">
        <w:rPr>
          <w:rFonts w:cs="Arial"/>
          <w:spacing w:val="-2"/>
          <w:sz w:val="18"/>
          <w:szCs w:val="18"/>
        </w:rPr>
        <w:t>Firma:</w:t>
      </w:r>
      <w:r w:rsidRPr="002B70C6">
        <w:rPr>
          <w:rFonts w:cs="Arial"/>
          <w:spacing w:val="-2"/>
          <w:sz w:val="18"/>
          <w:szCs w:val="18"/>
        </w:rPr>
        <w:tab/>
      </w:r>
      <w:r w:rsidRPr="002B70C6">
        <w:rPr>
          <w:rFonts w:cs="Arial"/>
          <w:spacing w:val="-2"/>
          <w:sz w:val="18"/>
          <w:szCs w:val="18"/>
        </w:rPr>
        <w:tab/>
      </w:r>
      <w:r w:rsidRPr="002B70C6">
        <w:rPr>
          <w:rFonts w:cs="Arial"/>
          <w:i/>
          <w:spacing w:val="-2"/>
          <w:sz w:val="18"/>
          <w:szCs w:val="18"/>
          <w:u w:val="single"/>
        </w:rPr>
        <w:t>________________________________  _</w:t>
      </w:r>
    </w:p>
    <w:p w:rsidR="005F4506" w:rsidRPr="002B70C6" w:rsidRDefault="005F4506" w:rsidP="005F4506">
      <w:pPr>
        <w:tabs>
          <w:tab w:val="center" w:pos="4513"/>
        </w:tabs>
        <w:suppressAutoHyphens/>
        <w:autoSpaceDE w:val="0"/>
        <w:autoSpaceDN w:val="0"/>
        <w:spacing w:line="276" w:lineRule="auto"/>
        <w:rPr>
          <w:rFonts w:cs="Arial"/>
          <w:spacing w:val="-2"/>
          <w:sz w:val="18"/>
          <w:szCs w:val="18"/>
        </w:rPr>
      </w:pPr>
      <w:r w:rsidRPr="002B70C6">
        <w:rPr>
          <w:rFonts w:cs="Arial"/>
          <w:spacing w:val="-2"/>
          <w:sz w:val="18"/>
          <w:szCs w:val="18"/>
        </w:rPr>
        <w:t>Identificación</w:t>
      </w:r>
      <w:r w:rsidRPr="002B70C6">
        <w:rPr>
          <w:rFonts w:cs="Arial"/>
          <w:spacing w:val="-2"/>
          <w:sz w:val="18"/>
          <w:szCs w:val="18"/>
        </w:rPr>
        <w:tab/>
      </w:r>
      <w:r w:rsidRPr="002B70C6">
        <w:rPr>
          <w:rFonts w:cs="Arial"/>
          <w:spacing w:val="-2"/>
          <w:sz w:val="18"/>
          <w:szCs w:val="18"/>
        </w:rPr>
        <w:tab/>
        <w:t>__________________________________</w:t>
      </w:r>
    </w:p>
    <w:p w:rsidR="005F4506" w:rsidRPr="002B70C6" w:rsidRDefault="005F4506" w:rsidP="005F4506">
      <w:pPr>
        <w:tabs>
          <w:tab w:val="center" w:pos="4513"/>
        </w:tabs>
        <w:suppressAutoHyphens/>
        <w:autoSpaceDE w:val="0"/>
        <w:autoSpaceDN w:val="0"/>
        <w:spacing w:line="276" w:lineRule="auto"/>
        <w:rPr>
          <w:rFonts w:cs="Arial"/>
          <w:spacing w:val="-2"/>
          <w:sz w:val="18"/>
          <w:szCs w:val="18"/>
        </w:rPr>
      </w:pPr>
      <w:r w:rsidRPr="002B70C6">
        <w:rPr>
          <w:rFonts w:cs="Arial"/>
          <w:spacing w:val="-2"/>
          <w:sz w:val="18"/>
          <w:szCs w:val="18"/>
        </w:rPr>
        <w:t>Empresa:</w:t>
      </w:r>
      <w:r w:rsidRPr="002B70C6">
        <w:rPr>
          <w:rFonts w:cs="Arial"/>
          <w:spacing w:val="-2"/>
          <w:sz w:val="18"/>
          <w:szCs w:val="18"/>
        </w:rPr>
        <w:tab/>
      </w:r>
      <w:r w:rsidRPr="002B70C6">
        <w:rPr>
          <w:rFonts w:cs="Arial"/>
          <w:spacing w:val="-2"/>
          <w:sz w:val="18"/>
          <w:szCs w:val="18"/>
        </w:rPr>
        <w:tab/>
        <w:t>_________________</w:t>
      </w:r>
      <w:r w:rsidRPr="002B70C6">
        <w:rPr>
          <w:rFonts w:cs="Arial"/>
          <w:b/>
          <w:i/>
          <w:spacing w:val="-2"/>
          <w:sz w:val="18"/>
          <w:szCs w:val="18"/>
          <w:u w:val="single"/>
        </w:rPr>
        <w:t>_</w:t>
      </w:r>
      <w:r w:rsidRPr="002B70C6">
        <w:rPr>
          <w:rFonts w:cs="Arial"/>
          <w:spacing w:val="-2"/>
          <w:sz w:val="18"/>
          <w:szCs w:val="18"/>
        </w:rPr>
        <w:t>________________</w:t>
      </w:r>
    </w:p>
    <w:p w:rsidR="005F4506" w:rsidRPr="002B70C6" w:rsidRDefault="005F4506" w:rsidP="005F4506">
      <w:pPr>
        <w:tabs>
          <w:tab w:val="center" w:pos="4513"/>
        </w:tabs>
        <w:suppressAutoHyphens/>
        <w:autoSpaceDE w:val="0"/>
        <w:autoSpaceDN w:val="0"/>
        <w:spacing w:line="276" w:lineRule="auto"/>
        <w:rPr>
          <w:rFonts w:cs="Arial"/>
          <w:spacing w:val="-2"/>
          <w:sz w:val="18"/>
          <w:szCs w:val="18"/>
          <w:u w:val="single"/>
        </w:rPr>
      </w:pPr>
      <w:r w:rsidRPr="002B70C6">
        <w:rPr>
          <w:rFonts w:cs="Arial"/>
          <w:spacing w:val="-2"/>
          <w:sz w:val="18"/>
          <w:szCs w:val="18"/>
        </w:rPr>
        <w:t>Cargo:</w:t>
      </w:r>
      <w:r w:rsidRPr="002B70C6">
        <w:rPr>
          <w:rFonts w:cs="Arial"/>
          <w:spacing w:val="-2"/>
          <w:sz w:val="18"/>
          <w:szCs w:val="18"/>
        </w:rPr>
        <w:tab/>
      </w:r>
      <w:r w:rsidRPr="002B70C6">
        <w:rPr>
          <w:rFonts w:cs="Arial"/>
          <w:spacing w:val="-2"/>
          <w:sz w:val="18"/>
          <w:szCs w:val="18"/>
        </w:rPr>
        <w:tab/>
      </w:r>
      <w:r w:rsidRPr="002B70C6">
        <w:rPr>
          <w:rFonts w:cs="Arial"/>
          <w:spacing w:val="-2"/>
          <w:sz w:val="18"/>
          <w:szCs w:val="18"/>
          <w:u w:val="single"/>
        </w:rPr>
        <w:t xml:space="preserve">______________________________  ___ </w:t>
      </w:r>
    </w:p>
    <w:p w:rsidR="00CE2F3F" w:rsidRDefault="00CE2F3F" w:rsidP="007B3537">
      <w:pPr>
        <w:jc w:val="center"/>
        <w:rPr>
          <w:b/>
          <w:bCs/>
        </w:rPr>
      </w:pPr>
    </w:p>
    <w:p w:rsidR="00844406" w:rsidRDefault="00844406">
      <w:pPr>
        <w:jc w:val="left"/>
        <w:rPr>
          <w:b/>
          <w:bCs/>
        </w:rPr>
      </w:pPr>
      <w:r>
        <w:rPr>
          <w:b/>
          <w:bCs/>
        </w:rPr>
        <w:br w:type="page"/>
      </w:r>
    </w:p>
    <w:p w:rsidR="00844406" w:rsidRDefault="00844406" w:rsidP="00844406">
      <w:pPr>
        <w:jc w:val="center"/>
        <w:rPr>
          <w:b/>
        </w:rPr>
      </w:pPr>
      <w:r w:rsidRPr="00B65ADC">
        <w:rPr>
          <w:b/>
        </w:rPr>
        <w:lastRenderedPageBreak/>
        <w:t xml:space="preserve">FORMULARIO No. </w:t>
      </w:r>
      <w:r>
        <w:rPr>
          <w:b/>
        </w:rPr>
        <w:t>1</w:t>
      </w:r>
      <w:r w:rsidR="00986354">
        <w:rPr>
          <w:b/>
        </w:rPr>
        <w:t>8</w:t>
      </w:r>
    </w:p>
    <w:p w:rsidR="00844406" w:rsidRPr="00844406" w:rsidRDefault="00844406" w:rsidP="00844406">
      <w:pPr>
        <w:jc w:val="center"/>
        <w:rPr>
          <w:rFonts w:eastAsia="Arial"/>
          <w:b/>
          <w:color w:val="000000" w:themeColor="text1"/>
          <w:szCs w:val="20"/>
          <w:lang w:eastAsia="es-CO"/>
        </w:rPr>
      </w:pPr>
      <w:r w:rsidRPr="00844406">
        <w:rPr>
          <w:b/>
          <w:szCs w:val="20"/>
          <w:lang w:eastAsia="es-CO"/>
        </w:rPr>
        <w:t>CERTIFICADO DE NO ESTAR REPORTADO EN LA PÁGINA DE REGISTRO DE DEUDORES ALIMENTARIOS MOROSOS (REDAM)</w:t>
      </w:r>
    </w:p>
    <w:p w:rsidR="00844406" w:rsidRDefault="00844406" w:rsidP="00844406">
      <w:pPr>
        <w:jc w:val="center"/>
        <w:rPr>
          <w:b/>
        </w:rPr>
      </w:pPr>
    </w:p>
    <w:p w:rsidR="00253D87" w:rsidRPr="002B70C6" w:rsidRDefault="00253D87" w:rsidP="00253D87">
      <w:pPr>
        <w:rPr>
          <w:szCs w:val="20"/>
          <w:lang w:eastAsia="es-CO"/>
        </w:rPr>
      </w:pPr>
      <w:r w:rsidRPr="002B70C6">
        <w:rPr>
          <w:szCs w:val="20"/>
          <w:bdr w:val="none" w:sz="0" w:space="0" w:color="auto" w:frame="1"/>
          <w:lang w:val="es-MX" w:eastAsia="es-CO"/>
        </w:rPr>
        <w:t>Envigado, Antioquia. ____de ____________ 2022.</w:t>
      </w:r>
    </w:p>
    <w:p w:rsidR="00253D87" w:rsidRPr="002B70C6" w:rsidRDefault="00253D87" w:rsidP="00253D87">
      <w:pPr>
        <w:ind w:left="283" w:hanging="283"/>
        <w:contextualSpacing/>
        <w:rPr>
          <w:rFonts w:cs="Arial"/>
          <w:szCs w:val="20"/>
          <w:lang w:eastAsia="es-CO"/>
        </w:rPr>
      </w:pPr>
      <w:r w:rsidRPr="002B70C6">
        <w:rPr>
          <w:rFonts w:cs="Arial"/>
          <w:szCs w:val="20"/>
          <w:bdr w:val="none" w:sz="0" w:space="0" w:color="auto" w:frame="1"/>
          <w:lang w:eastAsia="es-CO"/>
        </w:rPr>
        <w:t>Señores</w:t>
      </w:r>
    </w:p>
    <w:p w:rsidR="00253D87" w:rsidRPr="002B70C6" w:rsidRDefault="00253D87" w:rsidP="00253D87">
      <w:pPr>
        <w:ind w:left="283" w:hanging="283"/>
        <w:contextualSpacing/>
        <w:rPr>
          <w:rFonts w:cs="Arial"/>
          <w:szCs w:val="20"/>
          <w:lang w:eastAsia="es-CO"/>
        </w:rPr>
      </w:pPr>
      <w:r w:rsidRPr="002B70C6">
        <w:rPr>
          <w:rFonts w:cs="Arial"/>
          <w:szCs w:val="20"/>
          <w:bdr w:val="none" w:sz="0" w:space="0" w:color="auto" w:frame="1"/>
          <w:lang w:val="es-MX" w:eastAsia="es-CO"/>
        </w:rPr>
        <w:t>POLICÍA NACIONAL</w:t>
      </w:r>
    </w:p>
    <w:p w:rsidR="00253D87" w:rsidRPr="002B70C6" w:rsidRDefault="00253D87" w:rsidP="00253D87">
      <w:pPr>
        <w:ind w:left="283" w:hanging="283"/>
        <w:contextualSpacing/>
        <w:rPr>
          <w:rFonts w:cs="Arial"/>
          <w:b/>
          <w:bCs/>
          <w:szCs w:val="20"/>
          <w:lang w:eastAsia="es-CO"/>
        </w:rPr>
      </w:pPr>
      <w:r w:rsidRPr="002B70C6">
        <w:rPr>
          <w:rFonts w:cs="Arial"/>
          <w:szCs w:val="20"/>
          <w:bdr w:val="none" w:sz="0" w:space="0" w:color="auto" w:frame="1"/>
          <w:lang w:eastAsia="es-CO"/>
        </w:rPr>
        <w:t>REGIONAL DE ASEGURAMIENTO EN SALUD Nº6</w:t>
      </w:r>
    </w:p>
    <w:p w:rsidR="00253D87" w:rsidRPr="002B70C6" w:rsidRDefault="00253D87" w:rsidP="00253D87">
      <w:pPr>
        <w:ind w:left="283" w:hanging="283"/>
        <w:contextualSpacing/>
        <w:rPr>
          <w:rFonts w:cs="Arial"/>
          <w:b/>
          <w:bCs/>
          <w:szCs w:val="20"/>
          <w:lang w:eastAsia="es-CO"/>
        </w:rPr>
      </w:pPr>
      <w:r w:rsidRPr="002B70C6">
        <w:rPr>
          <w:rFonts w:cs="Arial"/>
          <w:szCs w:val="20"/>
          <w:bdr w:val="none" w:sz="0" w:space="0" w:color="auto" w:frame="1"/>
          <w:lang w:eastAsia="es-CO"/>
        </w:rPr>
        <w:t>Carrera 43ª 48 c sur – 45</w:t>
      </w:r>
    </w:p>
    <w:p w:rsidR="00253D87" w:rsidRPr="002B70C6" w:rsidRDefault="00253D87" w:rsidP="00253D87">
      <w:pPr>
        <w:ind w:left="283" w:hanging="283"/>
        <w:contextualSpacing/>
        <w:rPr>
          <w:rFonts w:cs="Arial"/>
          <w:b/>
          <w:bCs/>
          <w:szCs w:val="20"/>
          <w:lang w:eastAsia="es-CO"/>
        </w:rPr>
      </w:pPr>
      <w:r w:rsidRPr="002B70C6">
        <w:rPr>
          <w:rFonts w:cs="Arial"/>
          <w:szCs w:val="20"/>
          <w:bdr w:val="none" w:sz="0" w:space="0" w:color="auto" w:frame="1"/>
          <w:lang w:eastAsia="es-CO"/>
        </w:rPr>
        <w:t>Envigado - Antioquia.</w:t>
      </w:r>
    </w:p>
    <w:p w:rsidR="00253D87" w:rsidRPr="002B70C6" w:rsidRDefault="00253D87" w:rsidP="00253D87">
      <w:pPr>
        <w:shd w:val="clear" w:color="auto" w:fill="FFFFFF"/>
        <w:autoSpaceDE w:val="0"/>
        <w:autoSpaceDN w:val="0"/>
        <w:rPr>
          <w:rFonts w:cs="Arial"/>
          <w:color w:val="201F1E"/>
          <w:szCs w:val="20"/>
          <w:lang w:eastAsia="es-CO"/>
        </w:rPr>
      </w:pPr>
      <w:r w:rsidRPr="002B70C6">
        <w:rPr>
          <w:rFonts w:cs="Arial"/>
          <w:color w:val="201F1E"/>
          <w:szCs w:val="20"/>
          <w:bdr w:val="none" w:sz="0" w:space="0" w:color="auto" w:frame="1"/>
          <w:lang w:eastAsia="es-CO"/>
        </w:rPr>
        <w:t> </w:t>
      </w:r>
    </w:p>
    <w:p w:rsidR="00253D87" w:rsidRPr="002B70C6" w:rsidRDefault="00253D87" w:rsidP="00253D87">
      <w:pPr>
        <w:shd w:val="clear" w:color="auto" w:fill="FFFFFF"/>
        <w:autoSpaceDE w:val="0"/>
        <w:autoSpaceDN w:val="0"/>
        <w:rPr>
          <w:rFonts w:cs="Arial"/>
          <w:color w:val="201F1E"/>
          <w:szCs w:val="20"/>
          <w:lang w:eastAsia="es-CO"/>
        </w:rPr>
      </w:pPr>
      <w:r w:rsidRPr="002B70C6">
        <w:rPr>
          <w:rFonts w:cs="Arial"/>
          <w:color w:val="201F1E"/>
          <w:szCs w:val="20"/>
          <w:bdr w:val="none" w:sz="0" w:space="0" w:color="auto" w:frame="1"/>
          <w:lang w:eastAsia="es-CO"/>
        </w:rPr>
        <w:t> </w:t>
      </w:r>
    </w:p>
    <w:p w:rsidR="00253D87" w:rsidRDefault="00253D87" w:rsidP="00253D87">
      <w:pPr>
        <w:rPr>
          <w:rFonts w:cs="Arial"/>
        </w:rPr>
      </w:pPr>
      <w:r w:rsidRPr="002B70C6">
        <w:rPr>
          <w:color w:val="201F1E"/>
          <w:szCs w:val="20"/>
          <w:bdr w:val="none" w:sz="0" w:space="0" w:color="auto" w:frame="1"/>
          <w:lang w:eastAsia="es-CO"/>
        </w:rPr>
        <w:t>Ref.: </w:t>
      </w:r>
      <w:r w:rsidRPr="002B70C6">
        <w:rPr>
          <w:color w:val="201F1E"/>
          <w:szCs w:val="20"/>
          <w:bdr w:val="none" w:sz="0" w:space="0" w:color="auto" w:frame="1"/>
          <w:lang w:val="es-MX" w:eastAsia="es-CO"/>
        </w:rPr>
        <w:t xml:space="preserve">Proceso №. _________________________________________, </w:t>
      </w:r>
      <w:r w:rsidRPr="002B70C6">
        <w:rPr>
          <w:szCs w:val="20"/>
          <w:lang w:val="es-MX" w:eastAsia="es-CO"/>
        </w:rPr>
        <w:t>que tiene por objeto</w:t>
      </w:r>
      <w:r w:rsidRPr="002B70C6">
        <w:rPr>
          <w:b/>
          <w:szCs w:val="20"/>
          <w:lang w:val="es-MX" w:eastAsia="es-CO"/>
        </w:rPr>
        <w:t xml:space="preserve"> </w:t>
      </w:r>
      <w:r w:rsidRPr="002B70C6">
        <w:rPr>
          <w:szCs w:val="20"/>
          <w:lang w:val="es-MX" w:eastAsia="es-CO"/>
        </w:rPr>
        <w:t xml:space="preserve">la </w:t>
      </w:r>
      <w:r w:rsidRPr="0075403B">
        <w:rPr>
          <w:szCs w:val="20"/>
          <w:lang w:eastAsia="es-CO"/>
        </w:rPr>
        <w:t xml:space="preserve">Prestación de </w:t>
      </w:r>
      <w:sdt>
        <w:sdtPr>
          <w:rPr>
            <w:rFonts w:cs="Arial"/>
          </w:rPr>
          <w:id w:val="-1068728752"/>
          <w:placeholder>
            <w:docPart w:val="3DB76DE225AE4CB29DE76BDE74B8FBCE"/>
          </w:placeholder>
          <w:showingPlcHdr/>
          <w15:color w:val="800000"/>
          <w:text/>
        </w:sdtPr>
        <w:sdtContent>
          <w:r w:rsidRPr="000C38C2">
            <w:rPr>
              <w:rStyle w:val="Textodelmarcadordeposicin"/>
              <w:rFonts w:cs="Arial"/>
              <w:color w:val="FF8F8F"/>
              <w:u w:val="single"/>
            </w:rPr>
            <w:t>Transcribir el objeto del proceso</w:t>
          </w:r>
        </w:sdtContent>
      </w:sdt>
    </w:p>
    <w:p w:rsidR="00253D87" w:rsidRPr="002B70C6" w:rsidRDefault="00253D87" w:rsidP="00253D87">
      <w:pPr>
        <w:rPr>
          <w:rFonts w:cs="Arial"/>
          <w:color w:val="000000"/>
          <w:szCs w:val="20"/>
          <w:lang w:eastAsia="es-CO"/>
        </w:rPr>
      </w:pPr>
    </w:p>
    <w:p w:rsidR="00253D87" w:rsidRPr="002B70C6" w:rsidRDefault="00253D87" w:rsidP="00253D87">
      <w:pPr>
        <w:rPr>
          <w:szCs w:val="20"/>
          <w:lang w:eastAsia="es-CO"/>
        </w:rPr>
      </w:pPr>
      <w:r w:rsidRPr="002B70C6">
        <w:rPr>
          <w:szCs w:val="20"/>
          <w:bdr w:val="none" w:sz="0" w:space="0" w:color="auto" w:frame="1"/>
          <w:lang w:eastAsia="es-CO"/>
        </w:rPr>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sidRPr="002B70C6">
        <w:rPr>
          <w:szCs w:val="20"/>
          <w:bdr w:val="none" w:sz="0" w:space="0" w:color="auto" w:frame="1"/>
          <w:lang w:val="es-MX" w:eastAsia="es-CO"/>
        </w:rPr>
        <w:t>REGIONAL DE ASEGURAMIENTO EN SALUD Nº6 )</w:t>
      </w:r>
      <w:r w:rsidRPr="002B70C6">
        <w:rPr>
          <w:szCs w:val="20"/>
          <w:bdr w:val="none" w:sz="0" w:space="0" w:color="auto" w:frame="1"/>
          <w:lang w:eastAsia="es-CO"/>
        </w:rPr>
        <w:t>. En especial, que no aparezco reportado en la página de Registro de Deudores Alimentarios Morosos (REDAM) reglamentado por la Ley 2097 de 2021</w:t>
      </w:r>
      <w:r w:rsidRPr="002B70C6">
        <w:rPr>
          <w:i/>
          <w:iCs/>
          <w:szCs w:val="20"/>
          <w:bdr w:val="none" w:sz="0" w:space="0" w:color="auto" w:frame="1"/>
          <w:lang w:eastAsia="es-CO"/>
        </w:rPr>
        <w:t> “por medio de la cual se crea el registro de deudores alimentarios morosos (redam) y se dictan otras disposiciones”.</w:t>
      </w:r>
    </w:p>
    <w:p w:rsidR="00253D87" w:rsidRPr="002B70C6" w:rsidRDefault="00253D87" w:rsidP="00253D87">
      <w:pPr>
        <w:shd w:val="clear" w:color="auto" w:fill="FFFFFF"/>
        <w:autoSpaceDE w:val="0"/>
        <w:autoSpaceDN w:val="0"/>
        <w:rPr>
          <w:rFonts w:cs="Arial"/>
          <w:color w:val="000000"/>
          <w:szCs w:val="20"/>
          <w:bdr w:val="none" w:sz="0" w:space="0" w:color="auto" w:frame="1"/>
          <w:lang w:eastAsia="es-CO"/>
        </w:rPr>
      </w:pPr>
    </w:p>
    <w:p w:rsidR="00253D87" w:rsidRPr="002B70C6" w:rsidRDefault="00253D87" w:rsidP="00253D87">
      <w:pPr>
        <w:rPr>
          <w:rFonts w:cs="Arial"/>
          <w:szCs w:val="20"/>
          <w:lang w:eastAsia="es-CO"/>
        </w:rPr>
      </w:pPr>
      <w:r w:rsidRPr="002B70C6">
        <w:rPr>
          <w:rFonts w:cs="Arial"/>
          <w:szCs w:val="20"/>
          <w:bdr w:val="none" w:sz="0" w:space="0" w:color="auto" w:frame="1"/>
          <w:lang w:eastAsia="es-CO"/>
        </w:rPr>
        <w:t>Atentamente,</w:t>
      </w:r>
    </w:p>
    <w:p w:rsidR="00253D87" w:rsidRPr="002B70C6" w:rsidRDefault="00253D87" w:rsidP="00253D87">
      <w:pPr>
        <w:shd w:val="clear" w:color="auto" w:fill="FFFFFF"/>
        <w:autoSpaceDE w:val="0"/>
        <w:autoSpaceDN w:val="0"/>
        <w:rPr>
          <w:rFonts w:cs="Arial"/>
          <w:color w:val="201F1E"/>
          <w:szCs w:val="20"/>
          <w:lang w:eastAsia="es-CO"/>
        </w:rPr>
      </w:pPr>
      <w:r w:rsidRPr="002B70C6">
        <w:rPr>
          <w:rFonts w:cs="Arial"/>
          <w:color w:val="201F1E"/>
          <w:szCs w:val="20"/>
          <w:bdr w:val="none" w:sz="0" w:space="0" w:color="auto" w:frame="1"/>
          <w:lang w:eastAsia="es-CO"/>
        </w:rPr>
        <w:t> </w:t>
      </w:r>
    </w:p>
    <w:p w:rsidR="00253D87" w:rsidRDefault="00253D87" w:rsidP="00253D87">
      <w:pPr>
        <w:shd w:val="clear" w:color="auto" w:fill="FFFFFF"/>
        <w:autoSpaceDE w:val="0"/>
        <w:autoSpaceDN w:val="0"/>
        <w:rPr>
          <w:rFonts w:cs="Arial"/>
          <w:color w:val="201F1E"/>
          <w:szCs w:val="20"/>
          <w:bdr w:val="none" w:sz="0" w:space="0" w:color="auto" w:frame="1"/>
          <w:lang w:eastAsia="es-CO"/>
        </w:rPr>
      </w:pPr>
      <w:r w:rsidRPr="002B70C6">
        <w:rPr>
          <w:rFonts w:cs="Arial"/>
          <w:color w:val="201F1E"/>
          <w:szCs w:val="20"/>
          <w:bdr w:val="none" w:sz="0" w:space="0" w:color="auto" w:frame="1"/>
          <w:lang w:eastAsia="es-CO"/>
        </w:rPr>
        <w:t>  </w:t>
      </w:r>
    </w:p>
    <w:p w:rsidR="001A1CC5" w:rsidRPr="002B70C6" w:rsidRDefault="001A1CC5" w:rsidP="00253D87">
      <w:pPr>
        <w:shd w:val="clear" w:color="auto" w:fill="FFFFFF"/>
        <w:autoSpaceDE w:val="0"/>
        <w:autoSpaceDN w:val="0"/>
        <w:rPr>
          <w:rFonts w:cs="Arial"/>
          <w:color w:val="201F1E"/>
          <w:szCs w:val="20"/>
          <w:lang w:eastAsia="es-CO"/>
        </w:rPr>
      </w:pPr>
    </w:p>
    <w:p w:rsidR="00253D87" w:rsidRPr="002B70C6" w:rsidRDefault="00253D87" w:rsidP="00253D87">
      <w:pPr>
        <w:rPr>
          <w:b/>
          <w:szCs w:val="20"/>
          <w:lang w:eastAsia="es-CO"/>
        </w:rPr>
      </w:pPr>
      <w:r w:rsidRPr="002B70C6">
        <w:rPr>
          <w:b/>
          <w:szCs w:val="20"/>
          <w:bdr w:val="none" w:sz="0" w:space="0" w:color="auto" w:frame="1"/>
          <w:lang w:eastAsia="es-CO"/>
        </w:rPr>
        <w:t>NOMBRE:</w:t>
      </w:r>
    </w:p>
    <w:p w:rsidR="00253D87" w:rsidRPr="002B70C6" w:rsidRDefault="00253D87" w:rsidP="00253D87">
      <w:pPr>
        <w:rPr>
          <w:rFonts w:cs="Arial"/>
          <w:b/>
          <w:szCs w:val="20"/>
          <w:lang w:eastAsia="es-CO"/>
        </w:rPr>
      </w:pPr>
      <w:r w:rsidRPr="002B70C6">
        <w:rPr>
          <w:rFonts w:cs="Arial"/>
          <w:b/>
          <w:szCs w:val="20"/>
          <w:bdr w:val="none" w:sz="0" w:space="0" w:color="auto" w:frame="1"/>
          <w:lang w:eastAsia="es-CO"/>
        </w:rPr>
        <w:t>C.C:</w:t>
      </w:r>
    </w:p>
    <w:p w:rsidR="00253D87" w:rsidRPr="002B70C6" w:rsidRDefault="00253D87" w:rsidP="00253D87">
      <w:pPr>
        <w:rPr>
          <w:rFonts w:cs="Arial"/>
          <w:b/>
          <w:szCs w:val="20"/>
          <w:lang w:eastAsia="es-CO"/>
        </w:rPr>
      </w:pPr>
      <w:r w:rsidRPr="002B70C6">
        <w:rPr>
          <w:rFonts w:cs="Arial"/>
          <w:b/>
          <w:szCs w:val="20"/>
          <w:bdr w:val="none" w:sz="0" w:space="0" w:color="auto" w:frame="1"/>
          <w:lang w:eastAsia="es-CO"/>
        </w:rPr>
        <w:t>DIRECCIÓN:</w:t>
      </w:r>
    </w:p>
    <w:p w:rsidR="00253D87" w:rsidRPr="002B70C6" w:rsidRDefault="00253D87" w:rsidP="00253D87">
      <w:pPr>
        <w:rPr>
          <w:rFonts w:cs="Arial"/>
          <w:b/>
          <w:szCs w:val="20"/>
          <w:lang w:eastAsia="es-CO"/>
        </w:rPr>
      </w:pPr>
      <w:r w:rsidRPr="002B70C6">
        <w:rPr>
          <w:rFonts w:cs="Arial"/>
          <w:b/>
          <w:szCs w:val="20"/>
          <w:bdr w:val="none" w:sz="0" w:space="0" w:color="auto" w:frame="1"/>
          <w:lang w:eastAsia="es-CO"/>
        </w:rPr>
        <w:t>TELEFONO:</w:t>
      </w:r>
    </w:p>
    <w:p w:rsidR="00253D87" w:rsidRPr="002B70C6" w:rsidRDefault="00253D87" w:rsidP="00253D87">
      <w:pPr>
        <w:pBdr>
          <w:bottom w:val="single" w:sz="12" w:space="1" w:color="auto"/>
        </w:pBdr>
        <w:rPr>
          <w:rFonts w:cs="Arial"/>
          <w:b/>
          <w:szCs w:val="20"/>
          <w:lang w:eastAsia="es-CO"/>
        </w:rPr>
      </w:pPr>
      <w:r w:rsidRPr="002B70C6">
        <w:rPr>
          <w:rFonts w:cs="Arial"/>
          <w:b/>
          <w:szCs w:val="20"/>
          <w:bdr w:val="none" w:sz="0" w:space="0" w:color="auto" w:frame="1"/>
          <w:lang w:eastAsia="es-CO"/>
        </w:rPr>
        <w:t>EMAIL:</w:t>
      </w:r>
    </w:p>
    <w:p w:rsidR="00253D87" w:rsidRPr="002B70C6" w:rsidRDefault="00253D87" w:rsidP="00253D87">
      <w:pPr>
        <w:autoSpaceDE w:val="0"/>
        <w:autoSpaceDN w:val="0"/>
        <w:adjustRightInd w:val="0"/>
        <w:rPr>
          <w:rFonts w:cs="Arial"/>
          <w:b/>
          <w:szCs w:val="20"/>
        </w:rPr>
      </w:pPr>
    </w:p>
    <w:p w:rsidR="00253D87" w:rsidRDefault="00253D87">
      <w:pPr>
        <w:jc w:val="left"/>
        <w:rPr>
          <w:b/>
        </w:rPr>
      </w:pPr>
      <w:r>
        <w:rPr>
          <w:b/>
        </w:rPr>
        <w:br w:type="page"/>
      </w:r>
    </w:p>
    <w:p w:rsidR="00253D87" w:rsidRDefault="00253D87" w:rsidP="00253D87">
      <w:pPr>
        <w:jc w:val="center"/>
        <w:rPr>
          <w:b/>
        </w:rPr>
      </w:pPr>
      <w:r w:rsidRPr="004B5516">
        <w:rPr>
          <w:b/>
        </w:rPr>
        <w:lastRenderedPageBreak/>
        <w:t>FORMULARIO No. 1</w:t>
      </w:r>
      <w:r w:rsidR="00986354">
        <w:rPr>
          <w:b/>
        </w:rPr>
        <w:t>9</w:t>
      </w:r>
    </w:p>
    <w:p w:rsidR="00253D87" w:rsidRDefault="00253D87" w:rsidP="00253D87">
      <w:pPr>
        <w:jc w:val="center"/>
        <w:rPr>
          <w:b/>
          <w:szCs w:val="20"/>
          <w:lang w:eastAsia="es-CO"/>
        </w:rPr>
      </w:pPr>
      <w:r w:rsidRPr="00253D87">
        <w:rPr>
          <w:b/>
          <w:szCs w:val="20"/>
          <w:lang w:eastAsia="es-CO"/>
        </w:rPr>
        <w:t>AUTORIZACIÓN CONSULTA EN LA PÁGINA DE LA DIRECCIÓN DE INVESTIGACIÓN CRIMINAL E INTERPOL, SI ME ENCUENTRO INHABILITADO POR HABER SIDO CONDENADO POR DELITOS SEXUALES CONTRA MENORES.</w:t>
      </w:r>
    </w:p>
    <w:p w:rsidR="00253D87" w:rsidRDefault="00253D87" w:rsidP="00253D87">
      <w:pPr>
        <w:jc w:val="center"/>
        <w:rPr>
          <w:rFonts w:eastAsia="Arial"/>
          <w:b/>
          <w:color w:val="000000" w:themeColor="text1"/>
          <w:szCs w:val="20"/>
          <w:lang w:eastAsia="es-CO"/>
        </w:rPr>
      </w:pPr>
    </w:p>
    <w:p w:rsidR="00253D87" w:rsidRPr="002B70C6" w:rsidRDefault="00253D87" w:rsidP="00253D87">
      <w:pPr>
        <w:suppressAutoHyphens/>
        <w:autoSpaceDE w:val="0"/>
        <w:autoSpaceDN w:val="0"/>
        <w:jc w:val="center"/>
        <w:rPr>
          <w:rFonts w:eastAsia="Calibri" w:cs="Arial"/>
          <w:b/>
          <w:szCs w:val="20"/>
          <w:u w:val="single"/>
          <w:lang w:val="es-MX" w:eastAsia="ar-SA"/>
        </w:rPr>
      </w:pPr>
      <w:r w:rsidRPr="002B70C6">
        <w:rPr>
          <w:rFonts w:eastAsia="Calibri" w:cs="Arial"/>
          <w:b/>
          <w:szCs w:val="20"/>
          <w:u w:val="single"/>
          <w:lang w:val="es-MX" w:eastAsia="ar-SA"/>
        </w:rPr>
        <w:t>AUTORIZACIÓN</w:t>
      </w:r>
    </w:p>
    <w:p w:rsidR="00253D87" w:rsidRPr="002B70C6" w:rsidRDefault="00253D87" w:rsidP="00253D87">
      <w:pPr>
        <w:suppressAutoHyphens/>
        <w:autoSpaceDE w:val="0"/>
        <w:autoSpaceDN w:val="0"/>
        <w:rPr>
          <w:rFonts w:eastAsia="Calibri" w:cs="Arial"/>
          <w:szCs w:val="20"/>
          <w:lang w:val="es-MX" w:eastAsia="ar-SA"/>
        </w:rPr>
      </w:pPr>
    </w:p>
    <w:p w:rsidR="00253D87" w:rsidRPr="002B70C6" w:rsidRDefault="00253D87" w:rsidP="00253D87">
      <w:pPr>
        <w:suppressAutoHyphens/>
        <w:autoSpaceDE w:val="0"/>
        <w:autoSpaceDN w:val="0"/>
        <w:rPr>
          <w:rFonts w:eastAsia="Calibri" w:cs="Arial"/>
          <w:szCs w:val="20"/>
          <w:lang w:val="es-MX" w:eastAsia="ar-SA"/>
        </w:rPr>
      </w:pPr>
      <w:r w:rsidRPr="002B70C6">
        <w:rPr>
          <w:rFonts w:eastAsia="Calibri" w:cs="Arial"/>
          <w:szCs w:val="20"/>
          <w:lang w:val="es-MX" w:eastAsia="ar-SA"/>
        </w:rPr>
        <w:t xml:space="preserve">Yo,_________________________________________________, identificado como aparece al pie de mi firma, por medio del presente escrito, autorizo a la </w:t>
      </w:r>
      <w:r>
        <w:rPr>
          <w:rFonts w:eastAsia="Calibri" w:cs="Arial"/>
          <w:szCs w:val="20"/>
          <w:lang w:val="es-MX" w:eastAsia="ar-SA"/>
        </w:rPr>
        <w:t>Regional de Aseguramiento en Salud No. 6</w:t>
      </w:r>
      <w:r w:rsidRPr="002B70C6">
        <w:rPr>
          <w:rFonts w:eastAsia="Calibri" w:cs="Arial"/>
          <w:szCs w:val="20"/>
          <w:lang w:val="es-MX" w:eastAsia="ar-SA"/>
        </w:rPr>
        <w:t xml:space="preserve">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253D87" w:rsidRPr="002B70C6" w:rsidRDefault="00253D87" w:rsidP="00253D87">
      <w:pPr>
        <w:suppressAutoHyphens/>
        <w:autoSpaceDE w:val="0"/>
        <w:autoSpaceDN w:val="0"/>
        <w:rPr>
          <w:rFonts w:eastAsia="Calibri" w:cs="Arial"/>
          <w:szCs w:val="20"/>
          <w:lang w:val="es-MX" w:eastAsia="ar-SA"/>
        </w:rPr>
      </w:pPr>
    </w:p>
    <w:p w:rsidR="00253D87" w:rsidRPr="002B70C6" w:rsidRDefault="00253D87" w:rsidP="00253D87">
      <w:pPr>
        <w:suppressAutoHyphens/>
        <w:autoSpaceDE w:val="0"/>
        <w:autoSpaceDN w:val="0"/>
        <w:rPr>
          <w:rFonts w:eastAsia="Calibri" w:cs="Arial"/>
          <w:szCs w:val="20"/>
          <w:lang w:val="es-MX" w:eastAsia="ar-SA"/>
        </w:rPr>
      </w:pPr>
      <w:r w:rsidRPr="002B70C6">
        <w:rPr>
          <w:rFonts w:eastAsia="Calibri" w:cs="Arial"/>
          <w:szCs w:val="20"/>
          <w:lang w:val="es-MX" w:eastAsia="ar-SA"/>
        </w:rPr>
        <w:t>Lo anterior en cumplimiento al parágrafo 2 del artículo 2 del citado decreto que indica:</w:t>
      </w:r>
    </w:p>
    <w:p w:rsidR="00253D87" w:rsidRPr="002B70C6" w:rsidRDefault="00253D87" w:rsidP="00253D87">
      <w:pPr>
        <w:suppressAutoHyphens/>
        <w:autoSpaceDE w:val="0"/>
        <w:autoSpaceDN w:val="0"/>
        <w:rPr>
          <w:rFonts w:eastAsia="Calibri" w:cs="Arial"/>
          <w:szCs w:val="20"/>
          <w:lang w:val="es-MX" w:eastAsia="ar-SA"/>
        </w:rPr>
      </w:pPr>
    </w:p>
    <w:p w:rsidR="00253D87" w:rsidRPr="002B70C6" w:rsidRDefault="00253D87" w:rsidP="00253D87">
      <w:pPr>
        <w:suppressAutoHyphens/>
        <w:autoSpaceDE w:val="0"/>
        <w:autoSpaceDN w:val="0"/>
        <w:rPr>
          <w:rFonts w:eastAsia="Calibri" w:cs="Arial"/>
          <w:szCs w:val="20"/>
          <w:lang w:val="es-MX" w:eastAsia="ar-SA"/>
        </w:rPr>
      </w:pPr>
      <w:r w:rsidRPr="002B70C6">
        <w:rPr>
          <w:rFonts w:eastAsia="Calibri" w:cs="Arial"/>
          <w:szCs w:val="20"/>
          <w:lang w:val="es-MX" w:eastAsia="ar-SA"/>
        </w:rPr>
        <w:t xml:space="preserve">ARTICULO 2. </w:t>
      </w:r>
      <w:r w:rsidRPr="002B70C6">
        <w:rPr>
          <w:rFonts w:eastAsia="Calibri" w:cs="Arial"/>
          <w:b/>
          <w:szCs w:val="20"/>
          <w:lang w:val="es-MX" w:eastAsia="ar-SA"/>
        </w:rPr>
        <w:t>Entidades públicas y privadas obligadas a consultar el certificado de inhabilidades por delitos sexuales contra niños, niñas y adolescentes</w:t>
      </w:r>
      <w:r w:rsidRPr="002B70C6">
        <w:rPr>
          <w:rFonts w:eastAsia="Calibri" w:cs="Arial"/>
          <w:szCs w:val="20"/>
          <w:lang w:val="es-MX" w:eastAsia="ar-SA"/>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253D87" w:rsidRPr="002B70C6" w:rsidRDefault="00253D87" w:rsidP="00253D87">
      <w:pPr>
        <w:suppressAutoHyphens/>
        <w:autoSpaceDE w:val="0"/>
        <w:autoSpaceDN w:val="0"/>
        <w:rPr>
          <w:rFonts w:eastAsia="Calibri" w:cs="Arial"/>
          <w:szCs w:val="20"/>
          <w:lang w:val="es-MX" w:eastAsia="ar-SA"/>
        </w:rPr>
      </w:pPr>
      <w:r w:rsidRPr="002B70C6">
        <w:rPr>
          <w:rFonts w:eastAsia="Calibri" w:cs="Arial"/>
          <w:szCs w:val="20"/>
          <w:lang w:val="es-MX" w:eastAsia="ar-SA"/>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rsidR="00253D87" w:rsidRPr="002B70C6" w:rsidRDefault="00253D87" w:rsidP="00253D87">
      <w:pPr>
        <w:suppressAutoHyphens/>
        <w:autoSpaceDE w:val="0"/>
        <w:autoSpaceDN w:val="0"/>
        <w:rPr>
          <w:rFonts w:eastAsia="Calibri" w:cs="Arial"/>
          <w:szCs w:val="20"/>
          <w:lang w:eastAsia="ar-SA"/>
        </w:rPr>
      </w:pPr>
    </w:p>
    <w:p w:rsidR="00253D87" w:rsidRPr="002B70C6" w:rsidRDefault="00253D87" w:rsidP="00253D87">
      <w:pPr>
        <w:suppressAutoHyphens/>
        <w:autoSpaceDE w:val="0"/>
        <w:autoSpaceDN w:val="0"/>
        <w:rPr>
          <w:rFonts w:eastAsia="Calibri" w:cs="Arial"/>
          <w:szCs w:val="20"/>
          <w:lang w:eastAsia="ar-SA"/>
        </w:rPr>
      </w:pPr>
    </w:p>
    <w:p w:rsidR="00253D87" w:rsidRPr="002B70C6" w:rsidRDefault="00253D87" w:rsidP="00253D87">
      <w:pPr>
        <w:widowControl w:val="0"/>
        <w:tabs>
          <w:tab w:val="left" w:pos="1545"/>
          <w:tab w:val="left" w:pos="2295"/>
        </w:tabs>
        <w:autoSpaceDE w:val="0"/>
        <w:autoSpaceDN w:val="0"/>
        <w:spacing w:line="100" w:lineRule="atLeast"/>
        <w:rPr>
          <w:rFonts w:cs="Arial"/>
          <w:szCs w:val="20"/>
          <w:lang w:eastAsia="es-MX"/>
        </w:rPr>
      </w:pPr>
      <w:r w:rsidRPr="002B70C6">
        <w:rPr>
          <w:rFonts w:cs="Arial"/>
          <w:szCs w:val="20"/>
          <w:lang w:eastAsia="es-MX"/>
        </w:rPr>
        <w:t>Atentamente,</w:t>
      </w:r>
    </w:p>
    <w:p w:rsidR="00253D87" w:rsidRPr="002B70C6" w:rsidRDefault="00253D87" w:rsidP="00253D87">
      <w:pPr>
        <w:tabs>
          <w:tab w:val="left" w:pos="240"/>
        </w:tabs>
        <w:autoSpaceDE w:val="0"/>
        <w:autoSpaceDN w:val="0"/>
        <w:rPr>
          <w:rFonts w:cs="Arial"/>
          <w:szCs w:val="20"/>
          <w:u w:val="single"/>
        </w:rPr>
      </w:pPr>
    </w:p>
    <w:p w:rsidR="00253D87" w:rsidRDefault="00253D87" w:rsidP="00253D87">
      <w:pPr>
        <w:tabs>
          <w:tab w:val="left" w:pos="240"/>
        </w:tabs>
        <w:autoSpaceDE w:val="0"/>
        <w:autoSpaceDN w:val="0"/>
        <w:rPr>
          <w:rFonts w:cs="Arial"/>
          <w:szCs w:val="20"/>
          <w:u w:val="single"/>
        </w:rPr>
      </w:pPr>
    </w:p>
    <w:p w:rsidR="00DA57EF" w:rsidRDefault="00DA57EF" w:rsidP="00253D87">
      <w:pPr>
        <w:tabs>
          <w:tab w:val="left" w:pos="240"/>
        </w:tabs>
        <w:autoSpaceDE w:val="0"/>
        <w:autoSpaceDN w:val="0"/>
        <w:rPr>
          <w:rFonts w:cs="Arial"/>
          <w:szCs w:val="20"/>
          <w:u w:val="single"/>
        </w:rPr>
      </w:pPr>
    </w:p>
    <w:p w:rsidR="00DA57EF" w:rsidRDefault="00DA57EF" w:rsidP="00253D87">
      <w:pPr>
        <w:tabs>
          <w:tab w:val="left" w:pos="240"/>
        </w:tabs>
        <w:autoSpaceDE w:val="0"/>
        <w:autoSpaceDN w:val="0"/>
        <w:rPr>
          <w:rFonts w:cs="Arial"/>
          <w:szCs w:val="20"/>
          <w:u w:val="single"/>
        </w:rPr>
      </w:pPr>
    </w:p>
    <w:p w:rsidR="00DA57EF" w:rsidRPr="002B70C6" w:rsidRDefault="00DA57EF" w:rsidP="00253D87">
      <w:pPr>
        <w:tabs>
          <w:tab w:val="left" w:pos="240"/>
        </w:tabs>
        <w:autoSpaceDE w:val="0"/>
        <w:autoSpaceDN w:val="0"/>
        <w:rPr>
          <w:rFonts w:cs="Arial"/>
          <w:szCs w:val="20"/>
          <w:u w:val="single"/>
        </w:rPr>
      </w:pPr>
    </w:p>
    <w:p w:rsidR="00253D87" w:rsidRPr="002B70C6" w:rsidRDefault="00253D87" w:rsidP="00253D87">
      <w:pPr>
        <w:autoSpaceDE w:val="0"/>
        <w:autoSpaceDN w:val="0"/>
        <w:rPr>
          <w:rFonts w:cs="Arial"/>
          <w:szCs w:val="20"/>
        </w:rPr>
      </w:pPr>
      <w:r w:rsidRPr="002B70C6">
        <w:rPr>
          <w:rFonts w:cs="Arial"/>
          <w:szCs w:val="20"/>
        </w:rPr>
        <w:t xml:space="preserve">Firma del representante legal del proponente </w:t>
      </w:r>
    </w:p>
    <w:p w:rsidR="00253D87" w:rsidRPr="002B70C6" w:rsidRDefault="00253D87" w:rsidP="00253D87">
      <w:pPr>
        <w:autoSpaceDE w:val="0"/>
        <w:autoSpaceDN w:val="0"/>
        <w:rPr>
          <w:rFonts w:cs="Arial"/>
          <w:szCs w:val="20"/>
          <w:lang w:eastAsia="es-CO"/>
        </w:rPr>
      </w:pPr>
      <w:r w:rsidRPr="002B70C6">
        <w:rPr>
          <w:rFonts w:cs="Arial"/>
          <w:szCs w:val="20"/>
          <w:lang w:eastAsia="es-CO"/>
        </w:rPr>
        <w:t>Nombre o razón social del oferente:</w:t>
      </w:r>
    </w:p>
    <w:p w:rsidR="00253D87" w:rsidRPr="002B70C6" w:rsidRDefault="00253D87" w:rsidP="00253D87">
      <w:pPr>
        <w:autoSpaceDE w:val="0"/>
        <w:autoSpaceDN w:val="0"/>
        <w:rPr>
          <w:rFonts w:cs="Arial"/>
          <w:color w:val="000000"/>
          <w:szCs w:val="20"/>
        </w:rPr>
      </w:pPr>
      <w:r w:rsidRPr="002B70C6">
        <w:rPr>
          <w:rFonts w:cs="Arial"/>
          <w:szCs w:val="20"/>
          <w:lang w:eastAsia="es-CO"/>
        </w:rPr>
        <w:t xml:space="preserve">Identificación (NIT </w:t>
      </w:r>
      <w:r w:rsidRPr="002B70C6">
        <w:rPr>
          <w:rFonts w:ascii="Segoe UI Symbol" w:eastAsia="MS Gothic" w:hAnsi="Segoe UI Symbol" w:cs="Segoe UI Symbol"/>
          <w:szCs w:val="20"/>
          <w:lang w:eastAsia="es-CO"/>
        </w:rPr>
        <w:t>☐</w:t>
      </w:r>
      <w:r w:rsidRPr="002B70C6">
        <w:rPr>
          <w:rFonts w:cs="Arial"/>
          <w:szCs w:val="20"/>
          <w:lang w:eastAsia="es-CO"/>
        </w:rPr>
        <w:t xml:space="preserve"> C.C </w:t>
      </w:r>
      <w:r w:rsidRPr="002B70C6">
        <w:rPr>
          <w:rFonts w:ascii="Segoe UI Symbol" w:eastAsia="MS Gothic" w:hAnsi="Segoe UI Symbol" w:cs="Segoe UI Symbol"/>
          <w:szCs w:val="20"/>
          <w:lang w:eastAsia="es-CO"/>
        </w:rPr>
        <w:t>☐</w:t>
      </w:r>
      <w:r w:rsidRPr="002B70C6">
        <w:rPr>
          <w:rFonts w:cs="Arial"/>
          <w:szCs w:val="20"/>
          <w:lang w:eastAsia="es-CO"/>
        </w:rPr>
        <w:t xml:space="preserve">  C.E </w:t>
      </w:r>
      <w:r w:rsidRPr="002B70C6">
        <w:rPr>
          <w:rFonts w:ascii="Segoe UI Symbol" w:eastAsia="MS Gothic" w:hAnsi="Segoe UI Symbol" w:cs="Segoe UI Symbol"/>
          <w:szCs w:val="20"/>
          <w:lang w:eastAsia="es-CO"/>
        </w:rPr>
        <w:t>☐</w:t>
      </w:r>
      <w:r w:rsidRPr="002B70C6">
        <w:rPr>
          <w:rFonts w:cs="Arial"/>
          <w:szCs w:val="20"/>
          <w:lang w:eastAsia="es-CO"/>
        </w:rPr>
        <w:t>)</w:t>
      </w:r>
      <w:r w:rsidRPr="002B70C6">
        <w:rPr>
          <w:rFonts w:cs="Arial"/>
          <w:color w:val="000000"/>
          <w:szCs w:val="20"/>
        </w:rPr>
        <w:t xml:space="preserve">: </w:t>
      </w:r>
    </w:p>
    <w:p w:rsidR="00253D87" w:rsidRPr="002B70C6" w:rsidRDefault="00253D87" w:rsidP="00253D87">
      <w:pPr>
        <w:autoSpaceDE w:val="0"/>
        <w:autoSpaceDN w:val="0"/>
        <w:rPr>
          <w:rFonts w:cs="Arial"/>
          <w:color w:val="000000"/>
          <w:szCs w:val="20"/>
        </w:rPr>
      </w:pPr>
      <w:r w:rsidRPr="002B70C6">
        <w:rPr>
          <w:rFonts w:cs="Arial"/>
          <w:szCs w:val="20"/>
          <w:lang w:eastAsia="es-CO"/>
        </w:rPr>
        <w:t>Nombre Representante Legal</w:t>
      </w:r>
      <w:r w:rsidRPr="002B70C6">
        <w:rPr>
          <w:rFonts w:cs="Arial"/>
          <w:color w:val="000000"/>
          <w:szCs w:val="20"/>
        </w:rPr>
        <w:t xml:space="preserve">: </w:t>
      </w:r>
    </w:p>
    <w:p w:rsidR="00253D87" w:rsidRPr="002B70C6" w:rsidRDefault="00253D87" w:rsidP="00253D87">
      <w:pPr>
        <w:autoSpaceDE w:val="0"/>
        <w:autoSpaceDN w:val="0"/>
        <w:rPr>
          <w:rFonts w:cs="Arial"/>
          <w:sz w:val="16"/>
          <w:szCs w:val="16"/>
        </w:rPr>
      </w:pPr>
      <w:r w:rsidRPr="002B70C6">
        <w:rPr>
          <w:rFonts w:cs="Arial"/>
          <w:szCs w:val="20"/>
        </w:rPr>
        <w:t xml:space="preserve">Identificación (C.C </w:t>
      </w:r>
      <w:r w:rsidRPr="002B70C6">
        <w:rPr>
          <w:rFonts w:ascii="Segoe UI Symbol" w:eastAsia="MS Gothic" w:hAnsi="Segoe UI Symbol" w:cs="Segoe UI Symbol"/>
          <w:szCs w:val="20"/>
          <w:lang w:eastAsia="es-CO"/>
        </w:rPr>
        <w:t>☐</w:t>
      </w:r>
      <w:r w:rsidRPr="002B70C6">
        <w:rPr>
          <w:rFonts w:cs="Arial"/>
          <w:szCs w:val="20"/>
        </w:rPr>
        <w:t xml:space="preserve">  C.E.</w:t>
      </w:r>
      <w:r w:rsidRPr="002B70C6">
        <w:rPr>
          <w:rFonts w:cs="Arial"/>
          <w:szCs w:val="20"/>
          <w:lang w:eastAsia="es-CO"/>
        </w:rPr>
        <w:t xml:space="preserve"> </w:t>
      </w:r>
      <w:r w:rsidRPr="002B70C6">
        <w:rPr>
          <w:rFonts w:ascii="Segoe UI Symbol" w:eastAsia="MS Gothic" w:hAnsi="Segoe UI Symbol" w:cs="Segoe UI Symbol"/>
          <w:szCs w:val="20"/>
          <w:lang w:eastAsia="es-CO"/>
        </w:rPr>
        <w:t>☐</w:t>
      </w:r>
      <w:r w:rsidRPr="002B70C6">
        <w:rPr>
          <w:rFonts w:cs="Arial"/>
          <w:szCs w:val="20"/>
          <w:lang w:eastAsia="es-CO"/>
        </w:rPr>
        <w:t xml:space="preserve">) </w:t>
      </w:r>
    </w:p>
    <w:p w:rsidR="00253D87" w:rsidRDefault="00253D87">
      <w:pPr>
        <w:jc w:val="left"/>
        <w:rPr>
          <w:rFonts w:eastAsia="Arial"/>
          <w:b/>
          <w:color w:val="000000" w:themeColor="text1"/>
          <w:szCs w:val="20"/>
          <w:lang w:eastAsia="es-CO"/>
        </w:rPr>
      </w:pPr>
      <w:r>
        <w:rPr>
          <w:rFonts w:eastAsia="Arial"/>
          <w:b/>
          <w:color w:val="000000" w:themeColor="text1"/>
          <w:szCs w:val="20"/>
          <w:lang w:eastAsia="es-CO"/>
        </w:rPr>
        <w:br w:type="page"/>
      </w:r>
    </w:p>
    <w:p w:rsidR="00253D87" w:rsidRDefault="00253D87" w:rsidP="00253D87">
      <w:pPr>
        <w:jc w:val="center"/>
        <w:rPr>
          <w:b/>
        </w:rPr>
      </w:pPr>
      <w:r w:rsidRPr="004B5516">
        <w:rPr>
          <w:b/>
        </w:rPr>
        <w:lastRenderedPageBreak/>
        <w:t xml:space="preserve">FORMULARIO No. </w:t>
      </w:r>
      <w:r w:rsidR="00986354">
        <w:rPr>
          <w:b/>
        </w:rPr>
        <w:t>20</w:t>
      </w:r>
    </w:p>
    <w:p w:rsidR="00253D87" w:rsidRPr="00E6375B" w:rsidRDefault="00253D87" w:rsidP="00253D87">
      <w:pPr>
        <w:jc w:val="center"/>
        <w:rPr>
          <w:rFonts w:eastAsia="Arial"/>
          <w:b/>
          <w:color w:val="000000" w:themeColor="text1"/>
          <w:sz w:val="18"/>
          <w:szCs w:val="18"/>
          <w:lang w:eastAsia="es-CO"/>
        </w:rPr>
      </w:pPr>
      <w:r w:rsidRPr="00E6375B">
        <w:rPr>
          <w:b/>
          <w:sz w:val="18"/>
          <w:szCs w:val="18"/>
          <w:lang w:eastAsia="es-CO"/>
        </w:rPr>
        <w:t>COMPROMISO DEL SISTEMA DE GESTIÓN AMBIENTAL</w:t>
      </w:r>
    </w:p>
    <w:p w:rsidR="00253D87" w:rsidRPr="00E6375B" w:rsidRDefault="00253D87" w:rsidP="00253D87">
      <w:pPr>
        <w:jc w:val="center"/>
        <w:rPr>
          <w:b/>
          <w:sz w:val="18"/>
          <w:szCs w:val="18"/>
        </w:rPr>
      </w:pPr>
    </w:p>
    <w:p w:rsidR="00253D87" w:rsidRPr="00E6375B" w:rsidRDefault="00253D87" w:rsidP="00253D87">
      <w:pPr>
        <w:rPr>
          <w:sz w:val="18"/>
          <w:szCs w:val="18"/>
          <w:lang w:val="es-MX" w:eastAsia="es-CO"/>
        </w:rPr>
      </w:pPr>
      <w:r w:rsidRPr="00E6375B">
        <w:rPr>
          <w:sz w:val="18"/>
          <w:szCs w:val="18"/>
          <w:lang w:val="es-MX" w:eastAsia="es-CO"/>
        </w:rPr>
        <w:t>Envigado, ______ de_____________ de 2022</w:t>
      </w:r>
    </w:p>
    <w:p w:rsidR="00253D87" w:rsidRPr="00E6375B" w:rsidRDefault="00253D87" w:rsidP="00253D87">
      <w:pPr>
        <w:ind w:left="283" w:hanging="283"/>
        <w:contextualSpacing/>
        <w:rPr>
          <w:rFonts w:cs="Arial"/>
          <w:sz w:val="18"/>
          <w:szCs w:val="18"/>
          <w:lang w:eastAsia="es-CO"/>
        </w:rPr>
      </w:pPr>
      <w:r w:rsidRPr="00E6375B">
        <w:rPr>
          <w:rFonts w:cs="Arial"/>
          <w:sz w:val="18"/>
          <w:szCs w:val="18"/>
          <w:lang w:eastAsia="es-CO"/>
        </w:rPr>
        <w:t>Señores</w:t>
      </w:r>
    </w:p>
    <w:p w:rsidR="00253D87" w:rsidRPr="00E6375B" w:rsidRDefault="00253D87" w:rsidP="00253D87">
      <w:pPr>
        <w:ind w:left="283" w:hanging="283"/>
        <w:contextualSpacing/>
        <w:rPr>
          <w:rFonts w:cs="Arial"/>
          <w:sz w:val="18"/>
          <w:szCs w:val="18"/>
          <w:lang w:val="es-MX" w:eastAsia="es-CO"/>
        </w:rPr>
      </w:pPr>
      <w:r w:rsidRPr="00E6375B">
        <w:rPr>
          <w:rFonts w:cs="Arial"/>
          <w:sz w:val="18"/>
          <w:szCs w:val="18"/>
          <w:lang w:val="es-MX" w:eastAsia="es-CO"/>
        </w:rPr>
        <w:t>POLICÍA NACIONAL</w:t>
      </w:r>
    </w:p>
    <w:p w:rsidR="00253D87" w:rsidRPr="00E6375B" w:rsidRDefault="00253D87" w:rsidP="00253D87">
      <w:pPr>
        <w:ind w:left="283" w:hanging="283"/>
        <w:contextualSpacing/>
        <w:rPr>
          <w:rFonts w:cs="Arial"/>
          <w:sz w:val="18"/>
          <w:szCs w:val="18"/>
          <w:lang w:val="es-MX" w:eastAsia="es-CO"/>
        </w:rPr>
      </w:pPr>
      <w:r w:rsidRPr="00E6375B">
        <w:rPr>
          <w:rFonts w:cs="Arial"/>
          <w:sz w:val="18"/>
          <w:szCs w:val="18"/>
          <w:lang w:val="es-MX" w:eastAsia="es-CO"/>
        </w:rPr>
        <w:t>REGIONAL DE ASEGURAMIENTO EN SALUD N° 6</w:t>
      </w:r>
    </w:p>
    <w:p w:rsidR="00253D87" w:rsidRPr="00E6375B" w:rsidRDefault="00253D87" w:rsidP="00253D87">
      <w:pPr>
        <w:ind w:left="283" w:hanging="283"/>
        <w:contextualSpacing/>
        <w:rPr>
          <w:rFonts w:cs="Arial"/>
          <w:sz w:val="18"/>
          <w:szCs w:val="18"/>
          <w:lang w:eastAsia="es-CO"/>
        </w:rPr>
      </w:pPr>
      <w:r w:rsidRPr="00E6375B">
        <w:rPr>
          <w:rFonts w:cs="Arial"/>
          <w:sz w:val="18"/>
          <w:szCs w:val="18"/>
          <w:lang w:eastAsia="es-CO"/>
        </w:rPr>
        <w:t>Carrera 43 48 c sur 45 Barrio Primavera</w:t>
      </w:r>
    </w:p>
    <w:p w:rsidR="00253D87" w:rsidRPr="00E6375B" w:rsidRDefault="00253D87" w:rsidP="00253D87">
      <w:pPr>
        <w:ind w:left="283" w:hanging="283"/>
        <w:contextualSpacing/>
        <w:rPr>
          <w:rFonts w:cs="Arial"/>
          <w:sz w:val="18"/>
          <w:szCs w:val="18"/>
          <w:lang w:eastAsia="es-CO"/>
        </w:rPr>
      </w:pPr>
      <w:r w:rsidRPr="00E6375B">
        <w:rPr>
          <w:rFonts w:cs="Arial"/>
          <w:sz w:val="18"/>
          <w:szCs w:val="18"/>
          <w:lang w:eastAsia="es-CO"/>
        </w:rPr>
        <w:t>Envigado-</w:t>
      </w:r>
    </w:p>
    <w:p w:rsidR="00253D87" w:rsidRPr="00E6375B" w:rsidRDefault="00253D87" w:rsidP="00253D87">
      <w:pPr>
        <w:autoSpaceDE w:val="0"/>
        <w:autoSpaceDN w:val="0"/>
        <w:adjustRightInd w:val="0"/>
        <w:rPr>
          <w:rFonts w:cs="Arial"/>
          <w:sz w:val="18"/>
          <w:szCs w:val="18"/>
          <w:lang w:eastAsia="es-CO"/>
        </w:rPr>
      </w:pPr>
    </w:p>
    <w:p w:rsidR="00253D87" w:rsidRPr="00E6375B" w:rsidRDefault="00253D87" w:rsidP="00253D87">
      <w:pPr>
        <w:ind w:hanging="9"/>
        <w:rPr>
          <w:rFonts w:cs="Arial"/>
          <w:sz w:val="18"/>
          <w:szCs w:val="18"/>
        </w:rPr>
      </w:pPr>
      <w:r w:rsidRPr="00E6375B">
        <w:rPr>
          <w:rFonts w:cs="Arial"/>
          <w:sz w:val="18"/>
          <w:szCs w:val="18"/>
          <w:lang w:val="es-ES_tradnl" w:eastAsia="es-CO"/>
        </w:rPr>
        <w:t xml:space="preserve">Ref: Proceso de ___________________________ </w:t>
      </w:r>
      <w:r w:rsidRPr="00E6375B">
        <w:rPr>
          <w:rFonts w:cs="Arial"/>
          <w:sz w:val="18"/>
          <w:szCs w:val="18"/>
          <w:lang w:val="es-MX" w:eastAsia="es-CO"/>
        </w:rPr>
        <w:t xml:space="preserve">Nº. _______________________, que tiene por objeto la </w:t>
      </w:r>
      <w:sdt>
        <w:sdtPr>
          <w:rPr>
            <w:rFonts w:cs="Arial"/>
            <w:sz w:val="18"/>
            <w:szCs w:val="18"/>
          </w:rPr>
          <w:id w:val="-1839986094"/>
          <w:placeholder>
            <w:docPart w:val="7868FF313A224C33913A8BA5D6A1AA5B"/>
          </w:placeholder>
          <w:showingPlcHdr/>
          <w15:color w:val="800000"/>
          <w:text/>
        </w:sdtPr>
        <w:sdtContent>
          <w:r w:rsidRPr="00E6375B">
            <w:rPr>
              <w:rStyle w:val="Textodelmarcadordeposicin"/>
              <w:rFonts w:cs="Arial"/>
              <w:color w:val="FF8F8F"/>
              <w:sz w:val="18"/>
              <w:szCs w:val="18"/>
              <w:u w:val="single"/>
            </w:rPr>
            <w:t>Transcribir el objeto del proceso</w:t>
          </w:r>
        </w:sdtContent>
      </w:sdt>
    </w:p>
    <w:p w:rsidR="00253D87" w:rsidRPr="00E6375B" w:rsidRDefault="00253D87" w:rsidP="00253D87">
      <w:pPr>
        <w:ind w:hanging="9"/>
        <w:rPr>
          <w:rFonts w:cs="Arial"/>
          <w:sz w:val="18"/>
          <w:szCs w:val="18"/>
        </w:rPr>
      </w:pPr>
    </w:p>
    <w:p w:rsidR="00253D87" w:rsidRPr="00E6375B" w:rsidRDefault="00253D87" w:rsidP="00253D87">
      <w:pPr>
        <w:rPr>
          <w:sz w:val="18"/>
          <w:szCs w:val="18"/>
          <w:lang w:eastAsia="es-CO"/>
        </w:rPr>
      </w:pPr>
      <w:r w:rsidRPr="00E6375B">
        <w:rPr>
          <w:sz w:val="18"/>
          <w:szCs w:val="18"/>
          <w:lang w:eastAsia="es-CO"/>
        </w:rPr>
        <w:t xml:space="preserve">Yo _______________________________________________________ identificado con cedula de ciudadanía Nº. _______________ expedida en _______________, actuando en nombre propio y/o en representación de la firma ___________________________________ identificada con el Nit. Nº. 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rsidR="00253D87" w:rsidRPr="00E6375B" w:rsidRDefault="00253D87" w:rsidP="00253D87">
      <w:pPr>
        <w:rPr>
          <w:sz w:val="18"/>
          <w:szCs w:val="18"/>
          <w:lang w:val="es-MX" w:eastAsia="es-CO"/>
        </w:rPr>
      </w:pPr>
      <w:r w:rsidRPr="00E6375B">
        <w:rPr>
          <w:sz w:val="18"/>
          <w:szCs w:val="18"/>
          <w:lang w:eastAsia="es-CO"/>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 la </w:t>
      </w:r>
      <w:r w:rsidRPr="00E6375B">
        <w:rPr>
          <w:b/>
          <w:sz w:val="18"/>
          <w:szCs w:val="18"/>
          <w:lang w:val="es-MX" w:eastAsia="es-CO"/>
        </w:rPr>
        <w:t>POLICÍA NACIONAL – REGIONAL DE ASEGURAMIENTO EN SALUD N° 6</w:t>
      </w:r>
      <w:r w:rsidRPr="00E6375B">
        <w:rPr>
          <w:b/>
          <w:sz w:val="18"/>
          <w:szCs w:val="18"/>
          <w:lang w:eastAsia="es-CO"/>
        </w:rPr>
        <w:t xml:space="preserve">, </w:t>
      </w:r>
      <w:r w:rsidRPr="00E6375B">
        <w:rPr>
          <w:sz w:val="18"/>
          <w:szCs w:val="18"/>
          <w:lang w:eastAsia="es-CO"/>
        </w:rPr>
        <w:t xml:space="preserve">debe procurar realizar los procesos asociados a la adquisición de bienes y servicios necesarios para el eficiente funcionamiento de la Unidad que posibiliten el cumplimiento de la política ambiental (“En la </w:t>
      </w:r>
      <w:r w:rsidRPr="00E6375B">
        <w:rPr>
          <w:b/>
          <w:sz w:val="18"/>
          <w:szCs w:val="18"/>
          <w:lang w:val="es-MX" w:eastAsia="es-CO"/>
        </w:rPr>
        <w:t>POLICÍA NACIONAL – REGIONAL DE ASEGURAMIENTO EN SALUD N° 6</w:t>
      </w:r>
      <w:r w:rsidRPr="00E6375B">
        <w:rPr>
          <w:b/>
          <w:sz w:val="18"/>
          <w:szCs w:val="18"/>
          <w:lang w:eastAsia="es-CO"/>
        </w:rPr>
        <w:t xml:space="preserve">, </w:t>
      </w:r>
      <w:r w:rsidRPr="00E6375B">
        <w:rPr>
          <w:sz w:val="18"/>
          <w:szCs w:val="18"/>
          <w:lang w:eastAsia="es-CO"/>
        </w:rPr>
        <w:t xml:space="preserve">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rsidR="00253D87" w:rsidRPr="00E6375B" w:rsidRDefault="00253D87" w:rsidP="006A22C8">
      <w:pPr>
        <w:rPr>
          <w:sz w:val="18"/>
          <w:szCs w:val="18"/>
          <w:lang w:eastAsia="es-CO"/>
        </w:rPr>
      </w:pPr>
      <w:r w:rsidRPr="00E6375B">
        <w:rPr>
          <w:sz w:val="18"/>
          <w:szCs w:val="18"/>
          <w:lang w:eastAsia="es-CO"/>
        </w:rPr>
        <w:t xml:space="preserve">Así mismo se solicita el compromiso de cumplir y respetar los programas ambientales establecidos para la </w:t>
      </w:r>
      <w:r w:rsidRPr="00E6375B">
        <w:rPr>
          <w:b/>
          <w:sz w:val="18"/>
          <w:szCs w:val="18"/>
          <w:lang w:val="es-MX" w:eastAsia="es-CO"/>
        </w:rPr>
        <w:t>POLICÍA NACIONAL – REGIONAL DE ASEGURAMIENTO EN SALUD N° 6</w:t>
      </w:r>
      <w:r w:rsidRPr="00E6375B">
        <w:rPr>
          <w:b/>
          <w:sz w:val="18"/>
          <w:szCs w:val="18"/>
          <w:lang w:eastAsia="es-CO"/>
        </w:rPr>
        <w:t xml:space="preserve">, </w:t>
      </w:r>
      <w:r w:rsidRPr="00E6375B">
        <w:rPr>
          <w:sz w:val="18"/>
          <w:szCs w:val="18"/>
          <w:lang w:eastAsia="es-CO"/>
        </w:rPr>
        <w:t>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w:t>
      </w:r>
      <w:r w:rsidR="00F928A5" w:rsidRPr="00E6375B">
        <w:rPr>
          <w:sz w:val="18"/>
          <w:szCs w:val="18"/>
          <w:lang w:eastAsia="es-CO"/>
        </w:rPr>
        <w:t xml:space="preserve"> 1974, ley 99 de 1993 ley, 139 de 1994, ley 299 de 1995, Decreto 948 de 1995 y Documento Compes 2834 de 1996.</w:t>
      </w:r>
    </w:p>
    <w:p w:rsidR="00F928A5" w:rsidRPr="00E6375B" w:rsidRDefault="00F928A5" w:rsidP="006A22C8">
      <w:pPr>
        <w:rPr>
          <w:rFonts w:eastAsia="Arial"/>
          <w:b/>
          <w:color w:val="000000" w:themeColor="text1"/>
          <w:sz w:val="18"/>
          <w:szCs w:val="18"/>
          <w:lang w:eastAsia="es-CO"/>
        </w:rPr>
      </w:pPr>
    </w:p>
    <w:p w:rsidR="00F928A5" w:rsidRPr="00E6375B" w:rsidRDefault="00F928A5" w:rsidP="006A22C8">
      <w:pPr>
        <w:rPr>
          <w:rFonts w:eastAsia="Arial"/>
          <w:color w:val="000000" w:themeColor="text1"/>
          <w:sz w:val="18"/>
          <w:szCs w:val="18"/>
          <w:lang w:eastAsia="es-CO"/>
        </w:rPr>
      </w:pPr>
      <w:r w:rsidRPr="00E6375B">
        <w:rPr>
          <w:rFonts w:eastAsia="Arial"/>
          <w:color w:val="000000" w:themeColor="text1"/>
          <w:sz w:val="18"/>
          <w:szCs w:val="18"/>
          <w:lang w:eastAsia="es-CO"/>
        </w:rPr>
        <w:t>Atentamente,</w:t>
      </w:r>
    </w:p>
    <w:p w:rsidR="00F928A5" w:rsidRDefault="00F928A5" w:rsidP="006A22C8">
      <w:pPr>
        <w:rPr>
          <w:rFonts w:eastAsia="Arial"/>
          <w:b/>
          <w:color w:val="000000" w:themeColor="text1"/>
          <w:szCs w:val="20"/>
          <w:lang w:eastAsia="es-CO"/>
        </w:rPr>
      </w:pPr>
    </w:p>
    <w:p w:rsidR="00E6375B" w:rsidRDefault="00E6375B" w:rsidP="006A22C8">
      <w:pPr>
        <w:rPr>
          <w:rFonts w:eastAsia="Arial"/>
          <w:b/>
          <w:color w:val="000000" w:themeColor="text1"/>
          <w:szCs w:val="20"/>
          <w:lang w:eastAsia="es-CO"/>
        </w:rPr>
      </w:pPr>
    </w:p>
    <w:p w:rsidR="00F928A5" w:rsidRPr="00E6375B" w:rsidRDefault="00F928A5" w:rsidP="00F928A5">
      <w:pPr>
        <w:rPr>
          <w:rFonts w:eastAsia="Arial"/>
          <w:b/>
          <w:color w:val="000000" w:themeColor="text1"/>
          <w:sz w:val="18"/>
          <w:szCs w:val="18"/>
          <w:lang w:eastAsia="es-CO"/>
        </w:rPr>
      </w:pPr>
      <w:r w:rsidRPr="00E6375B">
        <w:rPr>
          <w:rFonts w:eastAsia="Arial"/>
          <w:b/>
          <w:color w:val="000000" w:themeColor="text1"/>
          <w:sz w:val="18"/>
          <w:szCs w:val="18"/>
          <w:lang w:eastAsia="es-CO"/>
        </w:rPr>
        <w:t>NOMBRE DEL PROPONENTE:</w:t>
      </w:r>
    </w:p>
    <w:p w:rsidR="00F928A5" w:rsidRPr="00E6375B" w:rsidRDefault="00F928A5" w:rsidP="00F928A5">
      <w:pPr>
        <w:rPr>
          <w:rFonts w:eastAsia="Arial"/>
          <w:b/>
          <w:color w:val="000000" w:themeColor="text1"/>
          <w:sz w:val="18"/>
          <w:szCs w:val="18"/>
          <w:lang w:eastAsia="es-CO"/>
        </w:rPr>
      </w:pPr>
      <w:r w:rsidRPr="00E6375B">
        <w:rPr>
          <w:rFonts w:eastAsia="Arial"/>
          <w:b/>
          <w:color w:val="000000" w:themeColor="text1"/>
          <w:sz w:val="18"/>
          <w:szCs w:val="18"/>
          <w:lang w:eastAsia="es-CO"/>
        </w:rPr>
        <w:t>NIT O C.C:</w:t>
      </w:r>
    </w:p>
    <w:p w:rsidR="00F928A5" w:rsidRPr="00E6375B" w:rsidRDefault="00F928A5" w:rsidP="00F928A5">
      <w:pPr>
        <w:rPr>
          <w:rFonts w:eastAsia="Arial"/>
          <w:b/>
          <w:color w:val="000000" w:themeColor="text1"/>
          <w:sz w:val="18"/>
          <w:szCs w:val="18"/>
          <w:lang w:eastAsia="es-CO"/>
        </w:rPr>
      </w:pPr>
      <w:r w:rsidRPr="00E6375B">
        <w:rPr>
          <w:rFonts w:eastAsia="Arial"/>
          <w:b/>
          <w:color w:val="000000" w:themeColor="text1"/>
          <w:sz w:val="18"/>
          <w:szCs w:val="18"/>
          <w:lang w:eastAsia="es-CO"/>
        </w:rPr>
        <w:t>NOMBRE DEL REPRESENTANTE LEGAL:</w:t>
      </w:r>
    </w:p>
    <w:p w:rsidR="00F928A5" w:rsidRPr="00E6375B" w:rsidRDefault="00F928A5" w:rsidP="00F928A5">
      <w:pPr>
        <w:rPr>
          <w:rFonts w:eastAsia="Arial"/>
          <w:b/>
          <w:color w:val="000000" w:themeColor="text1"/>
          <w:sz w:val="18"/>
          <w:szCs w:val="18"/>
          <w:lang w:eastAsia="es-CO"/>
        </w:rPr>
      </w:pPr>
      <w:r w:rsidRPr="00E6375B">
        <w:rPr>
          <w:rFonts w:eastAsia="Arial"/>
          <w:b/>
          <w:color w:val="000000" w:themeColor="text1"/>
          <w:sz w:val="18"/>
          <w:szCs w:val="18"/>
          <w:lang w:eastAsia="es-CO"/>
        </w:rPr>
        <w:t>C.C:                          EXPEDIDA:</w:t>
      </w:r>
    </w:p>
    <w:p w:rsidR="00F928A5" w:rsidRPr="00E6375B" w:rsidRDefault="00F928A5" w:rsidP="00F928A5">
      <w:pPr>
        <w:rPr>
          <w:rFonts w:eastAsia="Arial"/>
          <w:b/>
          <w:color w:val="000000" w:themeColor="text1"/>
          <w:sz w:val="18"/>
          <w:szCs w:val="18"/>
          <w:lang w:eastAsia="es-CO"/>
        </w:rPr>
      </w:pPr>
      <w:r w:rsidRPr="00E6375B">
        <w:rPr>
          <w:rFonts w:eastAsia="Arial"/>
          <w:b/>
          <w:color w:val="000000" w:themeColor="text1"/>
          <w:sz w:val="18"/>
          <w:szCs w:val="18"/>
          <w:lang w:eastAsia="es-CO"/>
        </w:rPr>
        <w:t>DIRECCIÓN:</w:t>
      </w:r>
    </w:p>
    <w:p w:rsidR="00F928A5" w:rsidRPr="00E6375B" w:rsidRDefault="00F928A5" w:rsidP="00F928A5">
      <w:pPr>
        <w:rPr>
          <w:rFonts w:eastAsia="Arial"/>
          <w:b/>
          <w:color w:val="000000" w:themeColor="text1"/>
          <w:sz w:val="18"/>
          <w:szCs w:val="18"/>
          <w:lang w:eastAsia="es-CO"/>
        </w:rPr>
      </w:pPr>
      <w:r w:rsidRPr="00E6375B">
        <w:rPr>
          <w:rFonts w:eastAsia="Arial"/>
          <w:b/>
          <w:color w:val="000000" w:themeColor="text1"/>
          <w:sz w:val="18"/>
          <w:szCs w:val="18"/>
          <w:lang w:eastAsia="es-CO"/>
        </w:rPr>
        <w:t>TELEFONO:</w:t>
      </w:r>
      <w:r w:rsidRPr="00E6375B">
        <w:rPr>
          <w:rFonts w:eastAsia="Arial"/>
          <w:b/>
          <w:color w:val="000000" w:themeColor="text1"/>
          <w:sz w:val="18"/>
          <w:szCs w:val="18"/>
          <w:lang w:eastAsia="es-CO"/>
        </w:rPr>
        <w:tab/>
      </w:r>
    </w:p>
    <w:p w:rsidR="00F928A5" w:rsidRPr="00E6375B" w:rsidRDefault="00F928A5" w:rsidP="00F928A5">
      <w:pPr>
        <w:rPr>
          <w:rFonts w:eastAsia="Arial"/>
          <w:b/>
          <w:color w:val="000000" w:themeColor="text1"/>
          <w:sz w:val="18"/>
          <w:szCs w:val="18"/>
          <w:lang w:eastAsia="es-CO"/>
        </w:rPr>
      </w:pPr>
      <w:r w:rsidRPr="00E6375B">
        <w:rPr>
          <w:rFonts w:eastAsia="Arial"/>
          <w:b/>
          <w:color w:val="000000" w:themeColor="text1"/>
          <w:sz w:val="18"/>
          <w:szCs w:val="18"/>
          <w:lang w:eastAsia="es-CO"/>
        </w:rPr>
        <w:t xml:space="preserve">EMAIL: </w:t>
      </w:r>
    </w:p>
    <w:p w:rsidR="00F928A5" w:rsidRPr="00E6375B" w:rsidRDefault="00F928A5" w:rsidP="00F928A5">
      <w:pPr>
        <w:rPr>
          <w:rFonts w:eastAsia="Arial"/>
          <w:b/>
          <w:color w:val="000000" w:themeColor="text1"/>
          <w:sz w:val="18"/>
          <w:szCs w:val="18"/>
          <w:lang w:eastAsia="es-CO"/>
        </w:rPr>
      </w:pPr>
      <w:r w:rsidRPr="00E6375B">
        <w:rPr>
          <w:rFonts w:eastAsia="Arial"/>
          <w:b/>
          <w:color w:val="000000" w:themeColor="text1"/>
          <w:sz w:val="18"/>
          <w:szCs w:val="18"/>
          <w:lang w:eastAsia="es-CO"/>
        </w:rPr>
        <w:t>FIRMA DEL REPRESENTANTE LEGAL</w:t>
      </w:r>
    </w:p>
    <w:p w:rsidR="00253D87" w:rsidRDefault="00253D87" w:rsidP="00253D87">
      <w:pPr>
        <w:jc w:val="center"/>
        <w:rPr>
          <w:b/>
        </w:rPr>
      </w:pPr>
    </w:p>
    <w:p w:rsidR="006A22C8" w:rsidRPr="004B5516" w:rsidRDefault="006A22C8" w:rsidP="00253D87">
      <w:pPr>
        <w:jc w:val="center"/>
        <w:rPr>
          <w:b/>
        </w:rPr>
      </w:pPr>
    </w:p>
    <w:p w:rsidR="00844406" w:rsidRDefault="00844406" w:rsidP="00844406">
      <w:pPr>
        <w:jc w:val="center"/>
        <w:rPr>
          <w:b/>
        </w:rPr>
      </w:pPr>
    </w:p>
    <w:p w:rsidR="00CE2F3F" w:rsidRDefault="00CE2F3F" w:rsidP="007B3537">
      <w:pPr>
        <w:jc w:val="center"/>
        <w:rPr>
          <w:b/>
          <w:bCs/>
        </w:rPr>
      </w:pPr>
    </w:p>
    <w:p w:rsidR="00CE2F3F" w:rsidRDefault="00CE2F3F" w:rsidP="007B3537">
      <w:pPr>
        <w:jc w:val="center"/>
        <w:rPr>
          <w:b/>
          <w:bCs/>
        </w:rPr>
      </w:pPr>
    </w:p>
    <w:p w:rsidR="00F02AEB" w:rsidRDefault="00F02AEB" w:rsidP="00F02AEB">
      <w:pPr>
        <w:jc w:val="center"/>
        <w:rPr>
          <w:b/>
        </w:rPr>
      </w:pPr>
      <w:r w:rsidRPr="004B5516">
        <w:rPr>
          <w:b/>
        </w:rPr>
        <w:t xml:space="preserve">FORMULARIO No. </w:t>
      </w:r>
      <w:r w:rsidR="00986354">
        <w:rPr>
          <w:b/>
        </w:rPr>
        <w:t>21</w:t>
      </w:r>
    </w:p>
    <w:p w:rsidR="00C627D9" w:rsidRPr="007B3537" w:rsidRDefault="00C627D9" w:rsidP="007B3537">
      <w:pPr>
        <w:jc w:val="center"/>
        <w:rPr>
          <w:b/>
          <w:bCs/>
        </w:rPr>
      </w:pPr>
      <w:r w:rsidRPr="007B3537">
        <w:rPr>
          <w:b/>
          <w:bCs/>
        </w:rPr>
        <w:lastRenderedPageBreak/>
        <w:t>OFERTA ECONÓMICA</w:t>
      </w:r>
    </w:p>
    <w:p w:rsidR="00C627D9" w:rsidRPr="00A678AB" w:rsidRDefault="00C627D9" w:rsidP="007B3537">
      <w:pPr>
        <w:rPr>
          <w:bCs/>
        </w:rPr>
      </w:pPr>
    </w:p>
    <w:p w:rsidR="00C627D9" w:rsidRDefault="00C627D9" w:rsidP="00DA57EF">
      <w:pPr>
        <w:jc w:val="center"/>
        <w:rPr>
          <w:b/>
          <w:bCs/>
          <w:i/>
          <w:u w:val="single"/>
        </w:rPr>
      </w:pPr>
      <w:r w:rsidRPr="007B3537">
        <w:rPr>
          <w:b/>
          <w:bCs/>
          <w:i/>
          <w:u w:val="single"/>
        </w:rPr>
        <w:t>ESTE FORMATO NO DEBE SER MODIFICADO</w:t>
      </w:r>
    </w:p>
    <w:p w:rsidR="00940423" w:rsidRDefault="00940423" w:rsidP="00DA57EF">
      <w:pPr>
        <w:pStyle w:val="NormalWeb"/>
        <w:spacing w:after="120"/>
        <w:rPr>
          <w:rFonts w:ascii="Arial" w:hAnsi="Arial" w:cs="Arial"/>
          <w:bCs/>
        </w:rPr>
      </w:pPr>
      <w:r w:rsidRPr="00444DE9">
        <w:rPr>
          <w:rFonts w:ascii="Arial" w:hAnsi="Arial" w:cs="Arial"/>
          <w:bCs/>
        </w:rPr>
        <w:t xml:space="preserve">La evaluación económica de las ofertas se realizará con base </w:t>
      </w:r>
      <w:r>
        <w:rPr>
          <w:rFonts w:ascii="Arial" w:hAnsi="Arial" w:cs="Arial"/>
          <w:bCs/>
        </w:rPr>
        <w:t>en el precio techo por Ítems ofertado, el oferente no deberá sobrepasar el precio techo por ítem, deberán ofertar la totalidad de los ítems. De lo contrario la oferta se rechazará.</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7"/>
        <w:gridCol w:w="828"/>
        <w:gridCol w:w="5394"/>
        <w:gridCol w:w="1418"/>
        <w:gridCol w:w="1369"/>
      </w:tblGrid>
      <w:tr w:rsidR="00940423" w:rsidRPr="004F1D6F" w:rsidTr="00DA57EF">
        <w:trPr>
          <w:trHeight w:val="415"/>
        </w:trPr>
        <w:tc>
          <w:tcPr>
            <w:tcW w:w="727" w:type="dxa"/>
            <w:shd w:val="clear" w:color="auto" w:fill="auto"/>
            <w:vAlign w:val="center"/>
            <w:hideMark/>
          </w:tcPr>
          <w:p w:rsidR="00940423" w:rsidRPr="004F1D6F" w:rsidRDefault="00940423" w:rsidP="005D2C6A">
            <w:pPr>
              <w:jc w:val="center"/>
              <w:rPr>
                <w:rFonts w:cs="Arial"/>
                <w:b/>
                <w:bCs/>
                <w:sz w:val="16"/>
                <w:szCs w:val="16"/>
                <w:lang w:eastAsia="es-CO"/>
              </w:rPr>
            </w:pPr>
            <w:r w:rsidRPr="004F1D6F">
              <w:rPr>
                <w:rFonts w:cs="Arial"/>
                <w:b/>
                <w:bCs/>
                <w:sz w:val="16"/>
                <w:szCs w:val="16"/>
                <w:lang w:eastAsia="es-CO"/>
              </w:rPr>
              <w:t>GRUPO / ITEM</w:t>
            </w:r>
          </w:p>
        </w:tc>
        <w:tc>
          <w:tcPr>
            <w:tcW w:w="828" w:type="dxa"/>
            <w:shd w:val="clear" w:color="000000" w:fill="FFFFFF"/>
            <w:vAlign w:val="center"/>
            <w:hideMark/>
          </w:tcPr>
          <w:p w:rsidR="00940423" w:rsidRPr="004F1D6F" w:rsidRDefault="00940423" w:rsidP="005D2C6A">
            <w:pPr>
              <w:jc w:val="center"/>
              <w:rPr>
                <w:rFonts w:cs="Arial"/>
                <w:b/>
                <w:bCs/>
                <w:sz w:val="16"/>
                <w:szCs w:val="16"/>
                <w:lang w:eastAsia="es-CO"/>
              </w:rPr>
            </w:pPr>
            <w:r w:rsidRPr="004F1D6F">
              <w:rPr>
                <w:rFonts w:cs="Arial"/>
                <w:b/>
                <w:bCs/>
                <w:sz w:val="16"/>
                <w:szCs w:val="16"/>
                <w:lang w:eastAsia="es-CO"/>
              </w:rPr>
              <w:t>CÓD.</w:t>
            </w:r>
            <w:r w:rsidRPr="004F1D6F">
              <w:rPr>
                <w:rFonts w:cs="Arial"/>
                <w:b/>
                <w:bCs/>
                <w:sz w:val="16"/>
                <w:szCs w:val="16"/>
                <w:lang w:eastAsia="es-CO"/>
              </w:rPr>
              <w:br/>
              <w:t>CUPS</w:t>
            </w:r>
          </w:p>
        </w:tc>
        <w:tc>
          <w:tcPr>
            <w:tcW w:w="5394" w:type="dxa"/>
            <w:shd w:val="clear" w:color="auto" w:fill="auto"/>
            <w:vAlign w:val="center"/>
            <w:hideMark/>
          </w:tcPr>
          <w:p w:rsidR="00940423" w:rsidRPr="004F1D6F" w:rsidRDefault="00940423" w:rsidP="005D2C6A">
            <w:pPr>
              <w:jc w:val="center"/>
              <w:rPr>
                <w:rFonts w:cs="Arial"/>
                <w:b/>
                <w:bCs/>
                <w:sz w:val="16"/>
                <w:szCs w:val="16"/>
                <w:lang w:eastAsia="es-CO"/>
              </w:rPr>
            </w:pPr>
            <w:r w:rsidRPr="004F1D6F">
              <w:rPr>
                <w:rFonts w:cs="Arial"/>
                <w:b/>
                <w:bCs/>
                <w:sz w:val="16"/>
                <w:szCs w:val="16"/>
                <w:lang w:eastAsia="es-CO"/>
              </w:rPr>
              <w:t>ELEMENTO</w:t>
            </w:r>
          </w:p>
        </w:tc>
        <w:tc>
          <w:tcPr>
            <w:tcW w:w="1418" w:type="dxa"/>
            <w:shd w:val="clear" w:color="auto" w:fill="auto"/>
            <w:vAlign w:val="center"/>
            <w:hideMark/>
          </w:tcPr>
          <w:p w:rsidR="00940423" w:rsidRPr="004F1D6F" w:rsidRDefault="00940423" w:rsidP="005D2C6A">
            <w:pPr>
              <w:jc w:val="center"/>
              <w:rPr>
                <w:rFonts w:cs="Arial"/>
                <w:b/>
                <w:bCs/>
                <w:sz w:val="16"/>
                <w:szCs w:val="16"/>
                <w:lang w:eastAsia="es-CO"/>
              </w:rPr>
            </w:pPr>
            <w:r w:rsidRPr="004F1D6F">
              <w:rPr>
                <w:rFonts w:cs="Arial"/>
                <w:b/>
                <w:bCs/>
                <w:sz w:val="16"/>
                <w:szCs w:val="16"/>
                <w:lang w:eastAsia="es-CO"/>
              </w:rPr>
              <w:t>PRECIO TECHO</w:t>
            </w:r>
          </w:p>
        </w:tc>
        <w:tc>
          <w:tcPr>
            <w:tcW w:w="1369" w:type="dxa"/>
          </w:tcPr>
          <w:p w:rsidR="00940423" w:rsidRPr="004F1D6F" w:rsidRDefault="00940423" w:rsidP="005D2C6A">
            <w:pPr>
              <w:jc w:val="center"/>
              <w:rPr>
                <w:rFonts w:cs="Arial"/>
                <w:b/>
                <w:bCs/>
                <w:sz w:val="16"/>
                <w:szCs w:val="16"/>
                <w:lang w:eastAsia="es-CO"/>
              </w:rPr>
            </w:pPr>
            <w:r>
              <w:rPr>
                <w:rFonts w:cs="Arial"/>
                <w:b/>
                <w:bCs/>
                <w:sz w:val="16"/>
                <w:szCs w:val="16"/>
                <w:lang w:eastAsia="es-CO"/>
              </w:rPr>
              <w:t>VALOR UNITARIO OFERTADO</w:t>
            </w: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80101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DRENAJE DE COLECCION POR BLEFAROTOMIA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226.789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80201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EXTRACCION DE CUERPO EXTRAÑO EN PARPADO POR BLEFAROTOMIA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226.789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81101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BIOPSIA DE PARPADO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171.326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82101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RESECCION DE CHALAZION VIA ANTERIOR</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283.327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82102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RESECCION DE CHALAZION VIA POSTERIOR</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283.327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82301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RESECCION DE TUMOR BENIGNO O MALIGNO DE PARPADO, ESPESOR PARCIAL, UN TERCIO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283.327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82302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RESECCION DE TUMOR BENIGNO O MALIGNO DE PARPADO, ESPESOR PARCIAL, DOS TERCIOS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82304</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RESECCION DE TUMOR BENIGNO O MALIGNO DE PARPADO, ESPESOR PARCIAL, MAYOR DE DOS TERCIOS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82403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RESECCION DE TUMOR BENIGNO O MALIGNO DE PARPADO, ESPESOR TOTAL, UN TERCIO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283.327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82404</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RESECCION DE TUMOR BENIGNO O MALIGNO DE PARPADO, ESPESOR TOTAL, DOS TERCIOS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82405</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RESECCION DE TUMOR BENIGNO O MALIGNO DE PARPADO, ESPESOR TOTAL, MAYOR DE DOS TERCIOS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82406</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RESECCION DE TUMOR BENIGNO O MALIGNO DE PARPADO, ESPESOR TOTAL CON CANTO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82407</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RESECCION DE TUMOR BENIGNO O MALIGNO DE PARPADO, ESPESOR TOTAL CON CANTO Y VIA LAGRIMAL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82504</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ABLACION DE LESION DE PARPADOS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283.327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82602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 xml:space="preserve">TARSORRAFIA </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283.327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83001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CORRECCION DE PTOSIS PALPEBRAL, POR SUSPENSION FRONTAL CON SUTURA O TEJIDO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598.599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83002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CORRECCION DE PTOSIS PALPEBRAL, POR SUSPENSION FRONTAL CON DESLIZAMIENTO DEL MUSCULO FRONTAL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598.599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83003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CORRECCION DE PTOSIS PALPEBRAL, POR RESECCION EXTERNA DEL ELEVADOR VIA ANTERIOR</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873.656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83004</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 xml:space="preserve">CORRECCION DE PTOSIS PALPEBRAL, POR RESECCION EXTERNA DEL ELEVADOR VIA CONJUNTIVAL </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873.656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83005</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CORRECCION DE PTOSIS PALPEBRAL, POR CONJUNTIVO MULLERECTOMIA VIA CONJUNTIVAL CON O SIN TARSO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598.599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83501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CORRECCION DE LAGOFTALMOS POR INSERCION DE DISPOSITIVO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873.656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83502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ELONGACION DEL PARPADO POR VIA CONJUNTIVAL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875.382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83503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ELONGACION DEL PARPADO CON INJERTO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873.656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83601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CORRECCION DE ENTROPION POR SUTURA (REINSERCION DE RETRACTORES)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171.326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83602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CORRECCION DE ENTROPION POR INJERTO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83603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CORRECCION DE ENTROPION POR ACORTAMIENTO HORIZONTAL  [CUÑA]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83701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CORRECCION DE ECTROPION POR ACORTAMIENTO HORIZONTAL [CUÑA]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83702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CORRECCION DE ECTROPION CON INJERTO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83703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CORRECCION DE ECTROPION POR FIJACION CANTAL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83801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CANTOTOMIA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171.326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83803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CANTOPLASTIA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226.789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83804</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BLEFAROPLASTIA SUPERIOR</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83805</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BLEFAROPLASTIA INFERIOR VIA EXTERNA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83806</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BLEFAROPLASTIA INFERIOR VIA CONJUNTIVAL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83807</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REFORMA DE PLIEGUE PALPEBRAL POR FIJACION TARSAL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83808</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CORRECCION DE EPIBLEFARON</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516.479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83809</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CORRECCION DE TELECANTO CON COLGAJO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371.583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lastRenderedPageBreak/>
              <w:t>38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83810</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CORRECCION DE TELECANTO TRANSNASAL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371.583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83811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CORRECCION DE EPICANTO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40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86001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RECONSTRUCCION DE PARPADOS CON COLGAJO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283.327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41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86002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RECONSTRUCCION DE PARPADOS CON INJERTO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873.656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42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86003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RECONSTRUCCION DE PARPADOS POR LIBERACION DE COLGAJO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873.656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43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88001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REPARACION DE HERIDA EN CEJA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226.789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44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88201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SUTURA SUPERFICIAL DE HERIDA UNICA DE PARPADO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226.789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45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88202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SUTURA SUPERFICIAL DE HERIDA MULTIPLE DE PARPADO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226.789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46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88401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SUTURA PROFUNDA DE HERIDA UNICA DE PARPADO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226.789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47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88402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SUTURA PROFUNDA DE HERIDA MULTIPLE DE PARPADO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226.789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48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88403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SUTURA DE PARPADO Y RECONSTRUCCION CON INJERTO O COLGAJO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226.789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49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88600</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RITIDECTOMIA DE PARPADO INFERIOR SOD</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1.902.801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50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88700</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 xml:space="preserve">RITIDECTOMÍA DE PÁRPADO SUPERIOR  </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1.902.801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51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89104</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ABLACION DE PESTAÑAS (SUPERIOR O INFERIOR)</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226.789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52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89105</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ABLACION DE PESTAÑAS VIA ABIERTA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226.789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53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89201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PLASTIA O RECONSTRUCCIÓN DE CEJAS POR RESECCIÓN UNILATERAL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1.357.217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54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89205</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PLASTIA O RECONSTRUCCIÓN DE CEJAS CON COLGAJO UNILATERAL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1.357.217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55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89206</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PLASTIA O RECONSTRUCCIÓN DE CEJAS CON INJERTO UNILATERAL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1.357.217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56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89207</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CORRECCIÓN DE PTOSIS DE CEJAS POR ABORDAJE CORONAL UNILATERAL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3.659.733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57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89301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 xml:space="preserve">PLASTIA DE REGIÓN INTERCILIAR POR TÉCNICA DE RELLENO </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1.357.217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58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89302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 xml:space="preserve">PLASTIA DE REGIÓN INTERCILIAR POR RESECCIÓN E INJERTO  </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1.357.217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59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89303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 xml:space="preserve">PLASTIA DE REGIÓN INTERCILIAR POR VÍA ENDOSCÓPICA </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1.809.271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60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90001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PEXIA EN GLANDULA LAGRIMAL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171.326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61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90101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DRENAJE EN LA GLANDULA LAGRIMAL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171.326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62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91101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BIOPSIA DE LA GLANDULA LAGRIMAL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171.326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63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91201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BIOPSIA DE LA VIA LAGRIMAL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226.789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64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92001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DACRIOADENECTOMIA PARCIAL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460.691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65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92002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DACRIOADENECTOMIA TOTAL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460.691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66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94101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EXTRACCION DE CUERPO EXTRAÑO DEL SACO LAGRIMAL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371.583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67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94201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SONDEO Y LAVADO DE LAS VIAS LAGRIMALES VIA EXTERNA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171.326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68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94202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SONDEO Y LAVADO DE LAS VIAS LAGRIMALES VIA ENDOSCOPICA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171.326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69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94401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INTUBACION DE VIA LAGRIMAL VIA EXTERNA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171.326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70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94402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INTUBACION DE VIA LAGRIMAL VIA ENDOSCOPICA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171.326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71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95001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DRENAJE DEL SACO LAGRIMAL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171.326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72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95002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DRENAJE DEL CANALICULO LAGRIMAL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171.326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73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96101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DACRIOCISTECTOMIA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461.601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74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97101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PLASTIA EN CANALICULOS LAGRIMALES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75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97201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PLASTIA DE PUNTO LAGRIMAL SIMPLE</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171.326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76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97301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PLASTIA DE PUNTO LAGRIMAL MODIFICADA CON SUTURAS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77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98101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DACRIOCISTORRINOSTOMIA VIA ABIERTA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873.656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78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98102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DACRIOCISTORRINOSTOMIA TRANSNASAL VIA ENDOSCOPICA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2.035.406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79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98105</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DACRIOCISTORRINOSTOMIA REVISIONAL VIA EXTERNA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873.656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80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98106</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DACRIOCISTORRINOSTOMIA REVISIONAL VIA ENDOSCOPICA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2.035.406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81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98201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CONJUNTIVODACRIOCISTORRINOSTOMIA SIMPLE VIA EXTERNA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82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98202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CONJUNTIVODACRIOCISTORRINOSTOMIA SIMPLE TRANSANASAL VIA ENDOSCOPICA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873.656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83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98301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CONJUNTIVODACRIOCISTORRINOSTOMIA CON DISPOSITIVO VIA EXTERNA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84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98302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CONJUNTIVODACRIOCISTORRINOSTOMIA CON DISPOSITIVO VIA ENDOSCOPICA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873.656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85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99001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CIERRE DEL PUNTO LAGRIMAL CON SUTURA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171.326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86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99002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CIERRE TEMPORAL DE PUNTOS LAGRIMALES CON DISPOSITIVO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171.326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87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99003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CIERRE DE PUNTOS LAGRIMALES ASISTIDO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171.326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88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100101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EXTRACCIÓN DE CUERPO EXTRAÑO SUBCONJUNTIVAL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36.967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89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102101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 xml:space="preserve">BIOPSIA DE CONJUNTIVA </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226.789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90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103101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RESECCION DE LESION O TUMOR BENIGNO DE CONJUNTIVA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371.583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91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103102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RESECCION DE LESION O TUMOR BENIGNO DE CONJUNTIVA CON INJERTO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460.691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92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103103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RESECCION SIMPLE DE PTERIGION (NASAL O TEMPORAL)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371.583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93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103104</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RESECCION DE PTERIGION (NASAL O TEMPORAL) CON INJERTO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lastRenderedPageBreak/>
              <w:t>94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103105</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RESECCION DE PTERIGION REPRODUCIDO (NASAL O TEMPORAL) CON INJERTO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95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103106</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RESECCION DE TUMOR MALIGNO DE CONJUNTIVA CON INJERTO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490.306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96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103107</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RESECCION DE TUMOR MALIGNO DE CONJUNTIVA SIN INJERTO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371.583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97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103108</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PERITOMIA TOTAL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226.789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98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103204</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ABLACION DE LESION O TEJIDO DE CONJUNTIVA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353.827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99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104001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REPARACION SIMPLE DE SIMBLEFARON</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226.789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100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104002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REPARACION DE SIMBLEFARON CON INJERTO LIBRE EN CONJUNTIVA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460.691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101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104003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REPARACION DE SIMBLEFARON CON INJERTO DE TEJIDO EXTRAOCULAR</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460.691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102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106101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SUTURA EN LA CONJUNTIVA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226.789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103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107201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RECONSTRUCCION DE SUPERFICIE OCULAR CON INJERTO DE TEJIDO OCULAR</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460.691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104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107202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RECONSTRUCCION DE SUPERFICIE OCULAR CON INJERTO DE TEJIDO EXTRAOCULAR</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460.691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105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107203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RECONSTRUCCION DE FONDOS DE SACO CON INJERTO DE TEJIDO OCULAR</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460.691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106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107204</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RECONSTRUCCION DE FONDOS DE SACO CON INJERTO DE TEJIDO EXTRAOCULAR</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460.691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107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107301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CORRECCION DE CONJUNTIVOCHALASIS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460.691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108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110001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EXTRACCION DE CUERPO EXTRAÑO SUPERFICIAL EN CORNEA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226.789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109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110002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EXTRACCION DE CUERPO EXTRAÑO PROFUNDO EN CORNEA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226.789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110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111201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DRENAJE DE COLECCION EN CORNEA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226.789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111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112101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FROTIS DE CORNEA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283.327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112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112201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BIOPSIA DE CORNEA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283.327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113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114101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 xml:space="preserve">RESECCION DE TUMOR BENIGNO DE CORNEA </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114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114102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 xml:space="preserve">RESECCION DE TUMOR MALIGNO DE CORNEA </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115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114201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CAUTERIZACION DE CORNEA MANUAL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226.789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116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114202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CAUTERIZACION DE CORNEA ASISTIDA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226.789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117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114301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LIMPIEZA DE ENTRECARA MANUAL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397.131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118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115201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REPARACION DE DESHISCENCIA DE HERIDA CORNEAL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988.564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119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115301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REPARACION DE LACERACION O HERIDA CORNEAL CON INJERTO ESPESOR PARCIAL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988.564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120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115302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REPARACION DE LACERACION O HERIDA CORNEAL CON INJERTO ESPESOR TOTAL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988.564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121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115305</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REPARACION DE PERFORACION DE CORNEA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988.564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122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115306</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SUTURA DE CORNEA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371.583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123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115307</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QUERATECTOMIA MANUAL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371.583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124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115308</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QUERATECTOMIA ASISTIDA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371.583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125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115309</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REPOSICION DE COLGAJO CORNEAL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226.789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126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115401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RECUBRIMIENTO DE CORNEA CON COLGAJO CONJUNTIVAL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990.517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127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115402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RECUBRIMIENTO DE CORNEA CON INJERTO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990.517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128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115801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RETIRO DE SUTURA EN CORNEA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171.326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129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116001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QUERATOPLASTIA ENDOTELIAL MANUAL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6.214.263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130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116101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QUERATOPLASTIA LAMELAR ANTERIOR MANUAL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988.564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131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116102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QUERATOPLASTIA LAMELAR ANTERIOR ASISTIDA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988.564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132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116103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QUERATOPLASTIA LAMELAR PROFUNDA MANUAL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988.564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133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116104</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QUERATOPLASTIA LAMELAR PROFUNDA ASISTIDA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988.564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134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116201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QUERATOPLASTIA PENETRANTE MANUAL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1.102.847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135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116202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QUERATOPLASTIA PENETRANTE ASISTIDA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1.102.847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136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116401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ESCLEROQUERATOPLASTIA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137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117401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 xml:space="preserve">QUERATOTOMÍA INCISIONAL MANUAL  </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1.902.801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138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117501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QUERATECTOMIA FOTORREFRACTIVA MAS QUERATOMILEUSIS MANUAL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139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117502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QUERATECTOMIA FOTORREFRACTIVA MAS QUERATOMILEUSIS ASISTIDA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140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117800</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TERMOQUERATOPLASTIA SOD</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1.102.847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141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118101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QUERATOPIGMENTACION [TATUAJE DE CORNEA]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226.789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142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118202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EXTRACCIÓN DE DISPOSITIVO EN CÓRNEA UNILATERAL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2.278.492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143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118203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IMPLANTE DE DISPOSITIVO EN CÓRNEA MANUAL UNILATERAL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2.278.492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144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118303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ENTRECRUZAMIENTO DE COLÁGENO CORNEAL UNILATERAL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1.194.562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145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120001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EXTRACCION DE CUERPO EXTRAÑO INTRAOCULAR DEL SEGMENTO ANTERIOR DE OJO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988.564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146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121101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IRIDOTOMIA MANUAL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480.571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lastRenderedPageBreak/>
              <w:t>147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121102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IRIDOTOMIA ASISTIDA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480.571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148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121301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REDUCCION DE HERNIA DE IRIS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149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121401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IRIDECTOMIA (BASAL, PERIFERICA Y TOTAL)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150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122101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PARACENTESIS DIAGNOSTICA DE CAMARA ANTERIOR DEL OJO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371.583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151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122201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BIOPSIA DE IRIS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371.583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152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122301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BIOPSIA DE ESCLEROTICA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283.327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153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122401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BIOPSIA DE CUERPO CILIAR</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371.583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154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123001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IRIDOPLASTIA MANUAL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490.306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155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123002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IRIDOPLASTIA ASISTIDA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480.571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156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123201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 xml:space="preserve">LISIS DE GONIOSINEQUIAS </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598.599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157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123202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LISIS DE SINEQUIAS ANTERIORES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371.583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158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123203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 xml:space="preserve">LISIS DE SINEQUIAS POSTERIORES </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371.583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159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123401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REPARACION O SUTURA DE IRIDODIALISIS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460.691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160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123501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COREOPLASTIA (PUPILOPLASTIA)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161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123502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CERCLAJE PUPILAR</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162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124102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ABLACION DE LESION DE IRIS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480.571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163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124201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RESECCION DE TUMOR DE IRIS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164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124202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IRIDOCISTECTOMIA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460.691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165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124203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ESCISION DE LESION DE IRIS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460.691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166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124303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ABLACIÓN DE LESIÓN DE CUERPO CILIAR VÍA INTERNA UNILATERAL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1.481.602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167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124401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RESECCION DE LESION O TUMOR EN CUERPO CILIAR</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598.599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168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124402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IRIDOCICLECTOMIA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988.564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169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125101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GONIOTOMIA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598.599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170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125401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TRABECULOTOMIA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598.599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171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125501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CICLODIALISIS (DESINSERCION PARCIAL DEL CUERPO CILIAR)</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460.691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172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126301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TRABECULECTOMIA AB-EXTERNO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173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126302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ESCLERECTOMIA PROFUNDA NO PENETRANTE</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174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126303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VISCOCANALOSTOMIA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806.091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175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126304</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CANALOPLASTIA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806.091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176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126403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TRABECULECTOMIA CONVENCIONAL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177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126601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REVISION DE AMPOLLA FILTRANTE</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178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126602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SUTURA DE COMPRESION DE AMPOLLA FILTRANTE</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179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126603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SUTUROLISIS SUBCONJUNTIVAL DE COLGAJO ESCLERAL ASISTIDA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353.827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180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126604</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LIBERACION DE OBSTRUCCION DE VENTANA FILTRANTE ASISTIDA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480.571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181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126702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INSERCION DE DISPOSITIVO ANCLADO A ESCLERA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182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126703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INSERCION DE DISPOSITIVO VIA GONIOSCOPICA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183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126704</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INSERCION DE DISPOSITIVO VIA EXTERNA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184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126705</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REVISION ANTERIOR DE TUBO DE DISPOSITIVO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185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126706</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REVISION DE DISPOSITIVO CON OBSTRUCCION POSTERIOR</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480.571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186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126707</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REVISION DE DISPOSITIVO VIA GONIOSCOPICA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187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126708</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REVISION DE DISPOSITIVO VIA EXTERNA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188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127501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TRABECULOPLASTIA ASISTIDA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480.571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189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128101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SUTURA DE LA ESCLERA [ESCLERORRAFIA]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190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128401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RESECCION DE TUMOR DE LA ESCLEROTICA, VIA ABIERTA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191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128405</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ABLACION DE LESION O TUMOR DE LA ESCLEROTICA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192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128801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ESCLEROPLASTIA SIMPLE</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193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128802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ESCLEROPLASTIA CON INJERTO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194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129101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PARACENTESIS TERAPEUTICA DE CAMARA ANTERIOR DEL OJO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371.583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195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129102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LAVADO DE CAMARA ANTERIOR DEL OJO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371.583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196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129302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INSERCIÓN DE LENTE INTRAOCULAR FAQUICO EN CÁMARA ANTERIOR UNILATERAL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1.874.755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197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129303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INSERCIÓN DE LENTE INTRAOCULAR FAQUICO EN CÁMARA POSTERIOR UNILATERAL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1.874.755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198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129402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EXTRACCIÓN DE LENTE INTRAOCULAR FAQUICO EN CÁMARA ANTERIOR UNILATERAL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1.874.755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199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129403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EXTRACCIÓN DE LENTE INTRAOCULAR FAQUICO EN CÁMARA POSTERIOR UNILATERAL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1.874.755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200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130001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EXTRACCION INTRACAPSULAR DE CRISTALINO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201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130002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EXTRACCION EXTRACAPSULAR MANUAL DE CRISTALINO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899.352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202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130003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 xml:space="preserve">EXTRACCION EXTRACAPSULAR ASISTIDA DE CRISTALINO </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1.102.847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203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130004</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EXTRACCION EXTRACAPSULAR DE CRISTALINO EN PRESENCIA DE AMPOLLA FILTRANTE PREVIA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204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136504</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CAPSULOTOMIA MANUAL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205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136505</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CAPSULOTOMIA ASISTIDA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480.571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lastRenderedPageBreak/>
              <w:t>206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137001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INSERCION DE LENTE INTRAOCULAR EN CAMARA ANTERIOR DE APOYO ANGULAR</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207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137002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INSERCION DE LENTE INTRAOCULAR EN CAMARA ANTERIOR FIJADO AL IRIS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208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137003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INSERCION DE LENTE INTRAOCULAR EN CAMARA POSTERIOR SOBRE RESTOS CAPSULARES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209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137004</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INSERCION DE LENTE INTRAOCULAR EN CAMARA POSTERIOR FIJADO AL IRIS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210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137005</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INSERCION DE LENTE INTRAOCULAR EN CAMARA POSTERIOR FIJADO A ESCLERA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211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137006</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REPOSICIONAMIENTO DE LENTE INTRAOCULAR</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933.510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212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137007</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IMPLANTE DE DISPOSITIVO DE EXPANSION CAPSULAR</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933.510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213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138101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EXTRACCION DE LENTE INTRAOCULAR (PSEUDOCRISTALINO) DE CAMARA ANTERIOR O POSTERIOR</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933.510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214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141101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Aspiración diagnostica de vítreo con inyección de medicamentos intravítreos Lucentis precargada UNILATERAL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876.646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215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141101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Aspiración diagnostica de vítreo con inyeccón de medicamentos intravítreos Aflibercet - EILYA UNILATERAL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1.124.853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216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142004</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ABLACION DE LESION CORIORETINAL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528.100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217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142005</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ABLACION DE RETINA AVASCULAR</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528.100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218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143401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REPARACION ASISTIDA DE LESION RETINAL POR RETINOPEXIA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528.100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219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143403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REPARACION ASISTIDA DE LESION RETINAL VIA EXTERNA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528.100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220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143404</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REPARACION DE LESION RETINAL POR RETINOPEXIA NEUMATICA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988.564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221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143501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REPARACION DE LESION RETINAL POR INDENTACION ESCLERAL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988.564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222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147101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 xml:space="preserve">VITRECTOMIA ANTERIOR </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899.352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223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147103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ASPIRACION DIAGNOSTICA DE VITREO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224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147104</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VITRECTOMIA ANTERIOR CON RETIRO DE MATERIAL IMPLANTADO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899.352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225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147401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VITRECTOMIA POSTERIOR CON INSERCION DE SILICON O GASES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1.245.437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226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147402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VITRECTOMIA POSTERIOR CON RETINOPEXIA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1.102.847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227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147403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VITRECTOMIA POSTERIOR ASISTIDA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1.750.484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228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147404</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VITRECTOMIA POSTERIOR SIN INSERCION DE SILICON O GASES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1.750.484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229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147406</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VITRECTOMIA POSTERIOR CON RETIRO DE CUERPO EXTRAÑO INTRAOCULAR</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1.102.847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230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147502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Implante intravítreo de  Dexametasona - OZURDEX UNILATERAL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1.568.457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231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150201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EXPLORACION DE MUSCULOS EXTRAOCULARES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232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152001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ALARGAMIENTO EN UN MUSCULO EXTRAOCULAR</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233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152002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ALARGAMIENTO EN UN MUSCULO EXTRAOCULAR CON INJERTO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234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152003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ACORTAMIENTO EN UN MUSCULO EXTRAOCULAR</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235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154001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REINSERCION DE MUSCULOS RECTOS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236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154002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REINSERCION DE MUSCULOS OBLICUOS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237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154003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RETROINSERCION DE MUSCULOS RECTOS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238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154004</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RETROINSERCION DE MUSCULOS OBLICUOS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239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154005</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ANTEROINSERCION DE MUSCULOS RECTOS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240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154006</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ANTEROINSERCION DE MUSCULOS OBLICUOS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241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154007</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RESECCION DE MUSCULOS RECTOS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242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154008</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RESECCION DE MUSCULOS OBLICUOS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243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154009</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TRANSPOSICION DE MUSCULOS EXTRAOCULARES A ESCLERA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244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160101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ORBITOTOMIA CON COLGAJO OSEO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245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160201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ORBITOTOMIA CON INSERCION DE IMPLANTE ORBITAL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246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161101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EXTRACCION DE CUERPO EXTRAÑO EN ORBITA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247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162201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ASPIRACION DIAGNOSTICA EN ORBITA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371.583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248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162301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BIOPSIA DE PARED DE ORBITA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371.583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249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162302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BIOPSIA DE CONTENIDO ORBITARIO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371.583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250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163001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EVISCERACION DEL GLOBO OCULAR SIN IMPLANTE</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251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163002</w:t>
            </w:r>
          </w:p>
        </w:tc>
        <w:tc>
          <w:tcPr>
            <w:tcW w:w="5394" w:type="dxa"/>
            <w:shd w:val="clear" w:color="auto" w:fill="auto"/>
            <w:vAlign w:val="center"/>
            <w:hideMark/>
          </w:tcPr>
          <w:p w:rsidR="00940423" w:rsidRPr="004F1D6F" w:rsidRDefault="00940423" w:rsidP="00B05FCA">
            <w:pPr>
              <w:pStyle w:val="Encabezado"/>
              <w:rPr>
                <w:rFonts w:cs="Arial"/>
                <w:color w:val="000000"/>
                <w:sz w:val="16"/>
                <w:szCs w:val="16"/>
                <w:lang w:eastAsia="es-CO"/>
              </w:rPr>
            </w:pPr>
            <w:r w:rsidRPr="00B05FCA">
              <w:rPr>
                <w:rFonts w:cs="Arial"/>
                <w:b/>
                <w:szCs w:val="20"/>
                <w:lang w:val="es-ES"/>
              </w:rPr>
              <w:t>EVISCERACION</w:t>
            </w:r>
            <w:r w:rsidRPr="004F1D6F">
              <w:rPr>
                <w:rFonts w:cs="Arial"/>
                <w:color w:val="000000"/>
                <w:sz w:val="16"/>
                <w:szCs w:val="16"/>
                <w:lang w:eastAsia="es-CO"/>
              </w:rPr>
              <w:t xml:space="preserve"> DEL GLOBO OCULAR CON IMPLANTE</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252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164001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ENUCLEACION SIMPLE</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253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164002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ENUCLEACION CON IMPLANTE PROTESICO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254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164003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ENUCLEACION CON IMPLANTE PROTESICO E INJERTO DE ESCLERA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515.460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255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164004</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ENUCLEACION CON INJERTO DERMOGRASO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256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165001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EXENTERACION DE LA ORBITA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899.352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257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166301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REVISION E INSERCION DE IMPLANTE ORBITARIO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258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168301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PLASTIA DE ORBITA CON RECONSTRUCCION DE FONDOS DE SACO CON INJERTOS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259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168401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DESCOMPRESION DE ORBITA VIA TECHO DE ORBITA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260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168402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DESCOMPRESION DE ORBITA VIA LATERAL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lastRenderedPageBreak/>
              <w:t>261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168403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DESCOMPRESION DE ORBITA VIA INFERIOR O MEDIAL VIA ENDOSCOPICA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262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168405</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DESCOMPRESION DE ORBITA VIA INFERIOR O MEDIAL VIA ABIERTA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804.501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263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169001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 xml:space="preserve">INYECCIÓN INTRAORBITARIA DE SUSTANCIA TERAPÉUTICA </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397.131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264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169004</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 xml:space="preserve">INYECCIÓN INTRACORNEAL DE SUSTANCIA TERAPÉUTICA </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397.131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265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169005</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 xml:space="preserve">INYECCIÓN EN CÁMARA ANTERIOR DE SUSTANCIA TERAPÉUTICA </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397.131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266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169007</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 xml:space="preserve">INYECCIÓN EN MÚSCULOS EXTRAOCULARES DE SUSTANCIA TERAPÉUTICA </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397.131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267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169201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RESECCION DE TUMOR MALIGNO DE ORBITA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873.656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268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169202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RESECCION DE TUMOR BENIGNO DE ORBITA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873.656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269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169203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DRENAJE DE COLECCION ANTERIOR DE ORBITA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599.782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270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169204</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DRENAJE DE COLECCION POSTERIOR DE ORBITA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598.599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271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767801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REDUCCION CERRADA DE FRACTURA ORBITAL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806.091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272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767901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REDUCCION ABIERTA DE BORDE O PARED ORBITAL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806.091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273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767902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REDUCCION ABIERTA DE FRACTURA DE UNA PARED ORBITARIA CON INJERTO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806.091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274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767903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REDUCCION ABIERTA DE FRACTURA DE DOS O MAS PAREDES ORBITARIAS CON INJERTO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806.091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275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767904</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REDUCCION ABIERTA DE FRACTURA DE PISO DE ORBITA Y RECONSTRUCCION CON INJERTO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806.091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276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767905</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REDUCCION ABIERTA DE FRACTURA DE PARED MEDIAL DE ORBITA Y RECONSTRUCCION CON INJERTO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806.091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277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861411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INYECCIÓN DE MATERIAL MIORELAJANTE (TOXINA BOTULÍNICA)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1.142.808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278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890202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CONSULTA DE PRIMERA VEZ POR OTRAS ESPECIALIDADES MÉDICAS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35.911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279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890207</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CONSULTA DE PRIMERA VEZ POR OPTOMETRÍA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13.731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280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890276</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CONSULTA DE PRIMERA VEZ POR ESPECIALISTA EN OFTALMOLOGIA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35.911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281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890302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CONSULTA DE CONTROL O DE SEGUIMIENTO POR OTRAS ESPECIALIDADES MÉDICAS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35.911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282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890307</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CONSULTA DE CONTROL O DE SEGUIMIENTO POR OPTOMETRÍA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13.731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283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890376</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CONSULTA DE CONTROL O DE SEGUIMIENTO POR ESPECIALISTA EN OFTALMOLOGIA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35.911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284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890702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CONSULTA DE URGENCIA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41.192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285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950101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EVALUACIÓN ORTÓPTICA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44.360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286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950505</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CAMPO VISUAL COMPUTARIZADO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37.007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287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950602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INTERFEROMETRÍA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28.235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288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950610</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RECUENTO DE CÉLULAS ENDOTELIALES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53.136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289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951102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FOTOGRAFÍA A COLOR DE SEGMENTO ANTERIOR DEL OJO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28.790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290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951103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FOTOGRAFÍA A COLOR DE SEGMENTO POSTERIOR DEL OJO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28.790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291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951202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ANGIOGRAFÍA OCULAR DE SEGMENTO ANTERIOR DEL OJO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106.413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292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951203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ANGIOGRAFÍA OCULAR DE SEGMENTO POSTERIOR DEL OJO</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106.413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293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951302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ECOGRAFÍA OCULAR MODO A Y B</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78.740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294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951303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ECOGRAFÍA DE ÓRBITA MODO A Y B</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78.740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295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951304</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 xml:space="preserve">ULTRABIOMICROSCOPIA OCULAR Ó </w:t>
            </w:r>
            <w:r w:rsidRPr="004F1D6F">
              <w:rPr>
                <w:rFonts w:cs="Arial"/>
                <w:color w:val="000000"/>
                <w:sz w:val="16"/>
                <w:szCs w:val="16"/>
                <w:lang w:eastAsia="es-CO"/>
              </w:rPr>
              <w:br/>
              <w:t xml:space="preserve">ECOGRAFIA UBM </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80.271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296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951501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 xml:space="preserve">TOPOGRAFÍA COMPUTADA CORNEAL SIMPLE </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53.136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297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951502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TOPOGRAFÍA COMPUTADA CORNEAL POR ELEVACIÓN</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53.136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298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951503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ABERROMETRÍA OCULAR</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89.777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299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951901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 xml:space="preserve">TOMOGRAFIA OPTICA DE SEGMENTO ANTERIOR </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73.934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300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951902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 xml:space="preserve">TOMOGRAFIA OPTICA DE SEGMENTO POSTERIOR  </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73.934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301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951903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 xml:space="preserve">ANGIOTOMOGRAFIA OPTICA COHERENTE </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176.385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302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952001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BIOMETRÍA OCULAR</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40.767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303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952101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ELECTRORRETINOGRAMA MONOFOCAL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204.065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304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952102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ELECTRORRETINOGRAMA MULTIFOCAL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204.065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305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952201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ELECTROOCULOGRAMA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204.065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306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952302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POTENCIALES VISUALES EVOCADOS MONOFOCALES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68.041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307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952303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POTENCIALES VISUALES EVOCADOS MULTIFOCALES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68.041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308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952400</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ELECTRONISTAGMOGRAFIA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173.217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309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952501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PAQUIMETRÍA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40.767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310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952601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TONOGRAFIA OCULAR CON PRUEBAS PROVOCATIVAS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227.505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311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953501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SESION ORTOPTICA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10.562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312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965100</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IRRIGACIÓN Y LAVADO DEL OJO UNILATERAL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106.676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313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982102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EXTRACCIÓN DE CUERPO EXTRAÑO SUPERFICIAL EN CÓRNEA O ESCLERÓTICA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36.967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lastRenderedPageBreak/>
              <w:t>314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890276-1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CONSULTA DE PRIMERA VEZ POR ESPECIALISTA EN OFTALMOLOGIA NEURO OFTALMOLOGIA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200.545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315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890276-10</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CONSULTA DE PRIMERA VEZ POR ESPECIALISTA EN OFTALMOLOGIA ESTRABOLOGIA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65.614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316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890276-11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CONSULTA DE PRIMERA VEZ POR ESPECIALISTA EN OFTALMOLOGIA PLASTICA OCULAR</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35.911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317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890276-12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CONSULTA DE PRIMERA VEZ POR ESPECIALISTA EN CONTACTOLOGIA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174.617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318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890276-2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CONSULTA DE PRIMERA VEZ POR ESPECIALISTA EN OFTALMOLOGIA UVEITIS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68.789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319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890276-3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CONSULTA DE PRIMERA VEZ POR ESPECIALISTA EN OFTALMOLOGIA BAJA VISION</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68.653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320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890276-4</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CONSULTA DE PRIMERA VEZ POR ESPECIALISTA EN OFTALMOLOGIA PROTESISTA OCULAR</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88.896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321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890276-5</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CONSULTA DE PRIMERA VEZ POR ESPECIALISTA EN OFTALMOLOGIA OFTALMO ONCOLOGIA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66.672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322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890276-6</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CONSULTA DE PRIMERA VEZ POR ESPECIALISTA EN OFTALMOLOGIA GLAUCOMATOLOGIA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35.911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323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890276-7</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CONSULTA DE PRIMERA VEZ POR ESPECIALISTA EN OFTALMOLOGIA CORNEOLOGIA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35.911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324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890276-8</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CONSULTA DE PRIMERA VEZ POR ESPECIALISTA EN OFTALMOLOGIA RETINOLOGIA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35.911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325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890276-9</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CONSULTA DE PRIMERA VEZ POR ESPECIALISTA EN OFTALMOLOGIA OFTALMO PEDIATRIA</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65.614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326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DX001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AUTOFLUORESCENCIA UNILATERAL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74.990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327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DX002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 xml:space="preserve">TEST DE OSMOLARIDAD </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155.568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328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DX003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 xml:space="preserve">TEST INFLAMADRY </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110.062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329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DX004</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PENTACAM UNILATERAL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84.496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330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DX006</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 xml:space="preserve">ANGIORRETINOFLUORESCEINOGRAFIA CON FOTOGRAFIAS CON SPECTRALIES (CAMPO AMPLIO)  </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183.779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331</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DX019</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KERATOGRAPH UNILATERAL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95.058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332</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DX020</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PAQUETE DE LIMPIEZA Y EXPRESION. Incluye: Demodex, Kit y 3 limpiezas</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251.872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333</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DX021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SESION DE TRATAMIENTO IPL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402.149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334</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DX022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PAQUETE TRATAMIENTO IPL. Incluye: Limpieza, calor, expresiOn (Si es necesario) e ipl. 3 sesiones y meibografia de control.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1.105.910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335</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QX001</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 xml:space="preserve">TERMOTERAPIA TRASPUPILAR RETINOPATIA DEL PREMATURO  </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1.792.371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336</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QX002</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 xml:space="preserve">IMPLANTE DE LENTE SECUNDARIO RETROCORNEAL  </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1.874.755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337</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QX003</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EXAMENES BAJO ANESTESIA GENERAL</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364.051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338</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QX004</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 xml:space="preserve">CIRUGIA REFRACTIVA ESTANDAR </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989.659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339</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QX005</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 xml:space="preserve">CIRUGIA REFRACTIVA PERSONALIZADA </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1.721.833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sz w:val="16"/>
                <w:szCs w:val="16"/>
                <w:lang w:eastAsia="es-CO"/>
              </w:rPr>
            </w:pPr>
            <w:r w:rsidRPr="004F1D6F">
              <w:rPr>
                <w:rFonts w:cs="Arial"/>
                <w:sz w:val="16"/>
                <w:szCs w:val="16"/>
                <w:lang w:eastAsia="es-CO"/>
              </w:rPr>
              <w:t>340</w:t>
            </w:r>
          </w:p>
        </w:tc>
        <w:tc>
          <w:tcPr>
            <w:tcW w:w="828" w:type="dxa"/>
            <w:shd w:val="clear" w:color="auto" w:fill="auto"/>
            <w:noWrap/>
            <w:vAlign w:val="center"/>
            <w:hideMark/>
          </w:tcPr>
          <w:p w:rsidR="00940423" w:rsidRPr="004F1D6F" w:rsidRDefault="00940423" w:rsidP="00940423">
            <w:pPr>
              <w:jc w:val="right"/>
              <w:rPr>
                <w:rFonts w:cs="Arial"/>
                <w:sz w:val="16"/>
                <w:szCs w:val="16"/>
                <w:lang w:eastAsia="es-CO"/>
              </w:rPr>
            </w:pPr>
            <w:r w:rsidRPr="004F1D6F">
              <w:rPr>
                <w:rFonts w:cs="Arial"/>
                <w:sz w:val="16"/>
                <w:szCs w:val="16"/>
                <w:lang w:eastAsia="es-CO"/>
              </w:rPr>
              <w:t>QX007</w:t>
            </w:r>
          </w:p>
        </w:tc>
        <w:tc>
          <w:tcPr>
            <w:tcW w:w="5394" w:type="dxa"/>
            <w:shd w:val="clear" w:color="auto" w:fill="auto"/>
            <w:vAlign w:val="center"/>
            <w:hideMark/>
          </w:tcPr>
          <w:p w:rsidR="00940423" w:rsidRPr="004F1D6F" w:rsidRDefault="00940423" w:rsidP="00940423">
            <w:pPr>
              <w:rPr>
                <w:rFonts w:cs="Arial"/>
                <w:color w:val="000000"/>
                <w:sz w:val="16"/>
                <w:szCs w:val="16"/>
                <w:lang w:eastAsia="es-CO"/>
              </w:rPr>
            </w:pPr>
            <w:r w:rsidRPr="004F1D6F">
              <w:rPr>
                <w:rFonts w:cs="Arial"/>
                <w:color w:val="000000"/>
                <w:sz w:val="16"/>
                <w:szCs w:val="16"/>
                <w:lang w:eastAsia="es-CO"/>
              </w:rPr>
              <w:t xml:space="preserve">INFILTRACION DE ESTEROIDES SUBTARSALES </w:t>
            </w:r>
          </w:p>
        </w:tc>
        <w:tc>
          <w:tcPr>
            <w:tcW w:w="1418" w:type="dxa"/>
            <w:shd w:val="clear" w:color="auto" w:fill="auto"/>
            <w:noWrap/>
            <w:vAlign w:val="center"/>
            <w:hideMark/>
          </w:tcPr>
          <w:p w:rsidR="00940423" w:rsidRPr="004F1D6F" w:rsidRDefault="00940423" w:rsidP="00940423">
            <w:pPr>
              <w:rPr>
                <w:rFonts w:cs="Arial"/>
                <w:sz w:val="16"/>
                <w:szCs w:val="16"/>
                <w:lang w:eastAsia="es-CO"/>
              </w:rPr>
            </w:pPr>
            <w:r w:rsidRPr="004F1D6F">
              <w:rPr>
                <w:rFonts w:cs="Arial"/>
                <w:sz w:val="16"/>
                <w:szCs w:val="16"/>
                <w:lang w:eastAsia="es-CO"/>
              </w:rPr>
              <w:t xml:space="preserve"> $               300.554 </w:t>
            </w:r>
          </w:p>
        </w:tc>
        <w:tc>
          <w:tcPr>
            <w:tcW w:w="1369" w:type="dxa"/>
          </w:tcPr>
          <w:p w:rsidR="00940423" w:rsidRPr="004F1D6F" w:rsidRDefault="00940423" w:rsidP="00940423">
            <w:pPr>
              <w:rPr>
                <w:rFonts w:cs="Arial"/>
                <w:sz w:val="16"/>
                <w:szCs w:val="16"/>
                <w:lang w:eastAsia="es-CO"/>
              </w:rPr>
            </w:pPr>
          </w:p>
        </w:tc>
      </w:tr>
      <w:tr w:rsidR="00940423" w:rsidRPr="004F1D6F" w:rsidTr="00DA57EF">
        <w:trPr>
          <w:trHeight w:val="20"/>
        </w:trPr>
        <w:tc>
          <w:tcPr>
            <w:tcW w:w="727" w:type="dxa"/>
            <w:shd w:val="clear" w:color="auto" w:fill="auto"/>
            <w:noWrap/>
            <w:vAlign w:val="bottom"/>
            <w:hideMark/>
          </w:tcPr>
          <w:p w:rsidR="00940423" w:rsidRPr="004F1D6F" w:rsidRDefault="00940423" w:rsidP="00940423">
            <w:pPr>
              <w:jc w:val="center"/>
              <w:rPr>
                <w:rFonts w:cs="Arial"/>
                <w:b/>
                <w:bCs/>
                <w:sz w:val="16"/>
                <w:szCs w:val="16"/>
                <w:lang w:eastAsia="es-CO"/>
              </w:rPr>
            </w:pPr>
            <w:r w:rsidRPr="004F1D6F">
              <w:rPr>
                <w:rFonts w:cs="Arial"/>
                <w:b/>
                <w:bCs/>
                <w:sz w:val="16"/>
                <w:szCs w:val="16"/>
                <w:lang w:eastAsia="es-CO"/>
              </w:rPr>
              <w:t> </w:t>
            </w:r>
          </w:p>
        </w:tc>
        <w:tc>
          <w:tcPr>
            <w:tcW w:w="828" w:type="dxa"/>
            <w:shd w:val="clear" w:color="000000" w:fill="FFFFFF"/>
            <w:noWrap/>
            <w:vAlign w:val="bottom"/>
            <w:hideMark/>
          </w:tcPr>
          <w:p w:rsidR="00940423" w:rsidRPr="004F1D6F" w:rsidRDefault="00940423" w:rsidP="00940423">
            <w:pPr>
              <w:jc w:val="center"/>
              <w:rPr>
                <w:rFonts w:ascii="Arial Narrow" w:hAnsi="Arial Narrow" w:cs="Calibri"/>
                <w:sz w:val="16"/>
                <w:szCs w:val="16"/>
                <w:lang w:eastAsia="es-CO"/>
              </w:rPr>
            </w:pPr>
            <w:r w:rsidRPr="004F1D6F">
              <w:rPr>
                <w:rFonts w:ascii="Arial Narrow" w:hAnsi="Arial Narrow" w:cs="Calibri"/>
                <w:sz w:val="16"/>
                <w:szCs w:val="16"/>
                <w:lang w:eastAsia="es-CO"/>
              </w:rPr>
              <w:t> </w:t>
            </w:r>
          </w:p>
        </w:tc>
        <w:tc>
          <w:tcPr>
            <w:tcW w:w="5394" w:type="dxa"/>
            <w:shd w:val="clear" w:color="auto" w:fill="auto"/>
            <w:vAlign w:val="bottom"/>
            <w:hideMark/>
          </w:tcPr>
          <w:p w:rsidR="00940423" w:rsidRPr="004F1D6F" w:rsidRDefault="00940423" w:rsidP="00940423">
            <w:pPr>
              <w:rPr>
                <w:rFonts w:ascii="Arial Narrow" w:hAnsi="Arial Narrow" w:cs="Calibri"/>
                <w:b/>
                <w:bCs/>
                <w:sz w:val="16"/>
                <w:szCs w:val="16"/>
                <w:lang w:eastAsia="es-CO"/>
              </w:rPr>
            </w:pPr>
            <w:r w:rsidRPr="004F1D6F">
              <w:rPr>
                <w:rFonts w:ascii="Arial Narrow" w:hAnsi="Arial Narrow" w:cs="Calibri"/>
                <w:b/>
                <w:bCs/>
                <w:sz w:val="16"/>
                <w:szCs w:val="16"/>
                <w:lang w:eastAsia="es-CO"/>
              </w:rPr>
              <w:t>TOTAL</w:t>
            </w:r>
          </w:p>
        </w:tc>
        <w:tc>
          <w:tcPr>
            <w:tcW w:w="1418" w:type="dxa"/>
            <w:shd w:val="clear" w:color="auto" w:fill="auto"/>
            <w:noWrap/>
            <w:vAlign w:val="center"/>
            <w:hideMark/>
          </w:tcPr>
          <w:p w:rsidR="00940423" w:rsidRPr="004F1D6F" w:rsidRDefault="00940423" w:rsidP="00940423">
            <w:pPr>
              <w:jc w:val="center"/>
              <w:rPr>
                <w:rFonts w:ascii="Arial Narrow" w:hAnsi="Arial Narrow" w:cs="Calibri"/>
                <w:b/>
                <w:bCs/>
                <w:sz w:val="16"/>
                <w:szCs w:val="16"/>
                <w:lang w:eastAsia="es-CO"/>
              </w:rPr>
            </w:pPr>
            <w:r w:rsidRPr="004F1D6F">
              <w:rPr>
                <w:rFonts w:ascii="Arial Narrow" w:hAnsi="Arial Narrow" w:cs="Calibri"/>
                <w:b/>
                <w:bCs/>
                <w:sz w:val="16"/>
                <w:szCs w:val="16"/>
                <w:lang w:eastAsia="es-CO"/>
              </w:rPr>
              <w:t xml:space="preserve">      207.383.228,65 </w:t>
            </w:r>
          </w:p>
        </w:tc>
        <w:tc>
          <w:tcPr>
            <w:tcW w:w="1369" w:type="dxa"/>
          </w:tcPr>
          <w:p w:rsidR="00940423" w:rsidRPr="004F1D6F" w:rsidRDefault="00940423" w:rsidP="00940423">
            <w:pPr>
              <w:jc w:val="center"/>
              <w:rPr>
                <w:rFonts w:ascii="Arial Narrow" w:hAnsi="Arial Narrow" w:cs="Calibri"/>
                <w:b/>
                <w:bCs/>
                <w:sz w:val="16"/>
                <w:szCs w:val="16"/>
                <w:lang w:eastAsia="es-CO"/>
              </w:rPr>
            </w:pPr>
          </w:p>
        </w:tc>
      </w:tr>
    </w:tbl>
    <w:p w:rsidR="00940423" w:rsidRDefault="00940423" w:rsidP="00F02AEB">
      <w:pPr>
        <w:tabs>
          <w:tab w:val="left" w:pos="1134"/>
        </w:tabs>
        <w:rPr>
          <w:rFonts w:cs="Arial"/>
          <w:b/>
          <w:szCs w:val="20"/>
        </w:rPr>
      </w:pPr>
    </w:p>
    <w:p w:rsidR="000A353C" w:rsidRDefault="000A353C" w:rsidP="000A353C">
      <w:pPr>
        <w:tabs>
          <w:tab w:val="left" w:pos="1134"/>
        </w:tabs>
        <w:spacing w:line="276" w:lineRule="auto"/>
        <w:rPr>
          <w:rFonts w:cs="Arial"/>
          <w:b/>
          <w:szCs w:val="20"/>
        </w:rPr>
      </w:pPr>
    </w:p>
    <w:p w:rsidR="00F02AEB" w:rsidRPr="000A353C" w:rsidRDefault="00F02AEB" w:rsidP="000A353C">
      <w:pPr>
        <w:tabs>
          <w:tab w:val="left" w:pos="1134"/>
        </w:tabs>
        <w:spacing w:line="276" w:lineRule="auto"/>
        <w:rPr>
          <w:rFonts w:cs="Arial"/>
          <w:b/>
          <w:szCs w:val="20"/>
        </w:rPr>
      </w:pPr>
      <w:r w:rsidRPr="000A353C">
        <w:rPr>
          <w:rFonts w:cs="Arial"/>
          <w:b/>
          <w:szCs w:val="20"/>
        </w:rPr>
        <w:t>Requisitos económicos que se deben garantizar</w:t>
      </w:r>
    </w:p>
    <w:p w:rsidR="00255A7C" w:rsidRPr="000A353C" w:rsidRDefault="00255A7C" w:rsidP="000A353C">
      <w:pPr>
        <w:tabs>
          <w:tab w:val="left" w:pos="1134"/>
        </w:tabs>
        <w:spacing w:line="276" w:lineRule="auto"/>
        <w:rPr>
          <w:rFonts w:cs="Arial"/>
          <w:b/>
          <w:szCs w:val="20"/>
        </w:rPr>
      </w:pPr>
    </w:p>
    <w:p w:rsidR="00F02AEB" w:rsidRPr="000A353C" w:rsidRDefault="00F02AEB" w:rsidP="000A353C">
      <w:pPr>
        <w:pStyle w:val="Prrafodelista"/>
        <w:numPr>
          <w:ilvl w:val="0"/>
          <w:numId w:val="8"/>
        </w:numPr>
        <w:tabs>
          <w:tab w:val="left" w:pos="1134"/>
        </w:tabs>
        <w:spacing w:line="276" w:lineRule="auto"/>
        <w:ind w:left="426" w:hanging="283"/>
        <w:jc w:val="left"/>
        <w:rPr>
          <w:rFonts w:cs="Arial"/>
          <w:b/>
          <w:szCs w:val="20"/>
        </w:rPr>
      </w:pPr>
      <w:r w:rsidRPr="000A353C">
        <w:rPr>
          <w:rFonts w:cs="Arial"/>
          <w:b/>
          <w:szCs w:val="20"/>
        </w:rPr>
        <w:t>Sostenimiento de los precios:</w:t>
      </w:r>
    </w:p>
    <w:p w:rsidR="00F02AEB" w:rsidRPr="000A353C" w:rsidRDefault="00F02AEB" w:rsidP="000A353C">
      <w:pPr>
        <w:pStyle w:val="Prrafodelista"/>
        <w:tabs>
          <w:tab w:val="left" w:pos="1134"/>
        </w:tabs>
        <w:spacing w:line="276" w:lineRule="auto"/>
        <w:ind w:left="426" w:hanging="283"/>
        <w:rPr>
          <w:rFonts w:cs="Arial"/>
          <w:szCs w:val="20"/>
        </w:rPr>
      </w:pPr>
      <w:r w:rsidRPr="000A353C">
        <w:rPr>
          <w:rFonts w:cs="Arial"/>
          <w:szCs w:val="20"/>
        </w:rPr>
        <w:tab/>
        <w:t>Los precios se deben sostener durante toda la vigencia del contrato y adiciones.</w:t>
      </w:r>
    </w:p>
    <w:p w:rsidR="00F02AEB" w:rsidRPr="000A353C" w:rsidRDefault="00F02AEB" w:rsidP="000A353C">
      <w:pPr>
        <w:pStyle w:val="Prrafodelista"/>
        <w:numPr>
          <w:ilvl w:val="0"/>
          <w:numId w:val="8"/>
        </w:numPr>
        <w:tabs>
          <w:tab w:val="left" w:pos="1134"/>
        </w:tabs>
        <w:spacing w:line="276" w:lineRule="auto"/>
        <w:ind w:left="426" w:hanging="283"/>
        <w:jc w:val="left"/>
        <w:rPr>
          <w:rFonts w:cs="Arial"/>
          <w:b/>
          <w:szCs w:val="20"/>
        </w:rPr>
      </w:pPr>
      <w:r w:rsidRPr="000A353C">
        <w:rPr>
          <w:rFonts w:cs="Arial"/>
          <w:b/>
          <w:szCs w:val="20"/>
        </w:rPr>
        <w:t>Integridad de los precios:</w:t>
      </w:r>
    </w:p>
    <w:p w:rsidR="00C627D9" w:rsidRPr="000A353C" w:rsidRDefault="00F02AEB" w:rsidP="000A353C">
      <w:pPr>
        <w:spacing w:line="276" w:lineRule="auto"/>
        <w:ind w:left="426"/>
        <w:rPr>
          <w:rFonts w:eastAsia="Calibri"/>
          <w:szCs w:val="20"/>
        </w:rPr>
      </w:pPr>
      <w:r w:rsidRPr="000A353C">
        <w:rPr>
          <w:rFonts w:cs="Arial"/>
          <w:szCs w:val="20"/>
        </w:rPr>
        <w:t>Los precios deben incluir la carga tributaria, arancelaria de ley, todos los costos administrativos como seguros y fletes. No se aceptan reajustes ni cobros adicionales.</w:t>
      </w:r>
    </w:p>
    <w:p w:rsidR="000A353C" w:rsidRDefault="000A353C" w:rsidP="000A353C">
      <w:pPr>
        <w:spacing w:line="276" w:lineRule="auto"/>
        <w:rPr>
          <w:szCs w:val="20"/>
        </w:rPr>
      </w:pPr>
    </w:p>
    <w:p w:rsidR="000A353C" w:rsidRDefault="000A353C" w:rsidP="000A353C">
      <w:pPr>
        <w:spacing w:line="276" w:lineRule="auto"/>
        <w:rPr>
          <w:szCs w:val="20"/>
        </w:rPr>
      </w:pPr>
    </w:p>
    <w:p w:rsidR="000A353C" w:rsidRDefault="000A353C" w:rsidP="000A353C">
      <w:pPr>
        <w:spacing w:line="276" w:lineRule="auto"/>
        <w:rPr>
          <w:szCs w:val="20"/>
        </w:rPr>
      </w:pPr>
    </w:p>
    <w:p w:rsidR="000A353C" w:rsidRDefault="000A353C" w:rsidP="000A353C">
      <w:pPr>
        <w:spacing w:line="276" w:lineRule="auto"/>
        <w:rPr>
          <w:szCs w:val="20"/>
        </w:rPr>
      </w:pPr>
    </w:p>
    <w:p w:rsidR="000A353C" w:rsidRDefault="000A353C" w:rsidP="000A353C">
      <w:pPr>
        <w:spacing w:line="276" w:lineRule="auto"/>
        <w:rPr>
          <w:szCs w:val="20"/>
        </w:rPr>
      </w:pPr>
    </w:p>
    <w:p w:rsidR="000A353C" w:rsidRDefault="000A353C" w:rsidP="000A353C">
      <w:pPr>
        <w:spacing w:line="276" w:lineRule="auto"/>
        <w:rPr>
          <w:szCs w:val="20"/>
        </w:rPr>
      </w:pPr>
    </w:p>
    <w:p w:rsidR="000A353C" w:rsidRDefault="000A353C" w:rsidP="000A353C">
      <w:pPr>
        <w:spacing w:line="276" w:lineRule="auto"/>
        <w:rPr>
          <w:szCs w:val="20"/>
        </w:rPr>
      </w:pPr>
    </w:p>
    <w:p w:rsidR="00C627D9" w:rsidRPr="000A353C" w:rsidRDefault="00C627D9" w:rsidP="000A353C">
      <w:pPr>
        <w:spacing w:line="276" w:lineRule="auto"/>
        <w:rPr>
          <w:szCs w:val="20"/>
        </w:rPr>
      </w:pPr>
      <w:r w:rsidRPr="000A353C">
        <w:rPr>
          <w:szCs w:val="20"/>
        </w:rPr>
        <w:lastRenderedPageBreak/>
        <w:t>Declaramos, bajo nuestra responsabilidad personal, y comprometiendo la responsabilidad Institucional de las personas jurídicas que representamos, que la información antes consignada es totalmente cierta, y puede ser verificada.</w:t>
      </w:r>
    </w:p>
    <w:p w:rsidR="00C627D9" w:rsidRPr="000A353C" w:rsidRDefault="00C627D9" w:rsidP="000A353C">
      <w:pPr>
        <w:spacing w:line="276" w:lineRule="auto"/>
        <w:rPr>
          <w:szCs w:val="20"/>
        </w:rPr>
      </w:pPr>
    </w:p>
    <w:p w:rsidR="00E6375B" w:rsidRPr="000A353C" w:rsidRDefault="00E6375B" w:rsidP="000A353C">
      <w:pPr>
        <w:spacing w:line="276" w:lineRule="auto"/>
        <w:rPr>
          <w:szCs w:val="20"/>
        </w:rPr>
      </w:pPr>
    </w:p>
    <w:p w:rsidR="00E6375B" w:rsidRPr="00A678AB" w:rsidRDefault="00E6375B" w:rsidP="007B3537"/>
    <w:p w:rsidR="00C627D9" w:rsidRPr="007B3537" w:rsidRDefault="00C627D9" w:rsidP="007B3537">
      <w:pPr>
        <w:rPr>
          <w:b/>
        </w:rPr>
      </w:pPr>
      <w:r w:rsidRPr="007B3537">
        <w:rPr>
          <w:b/>
        </w:rPr>
        <w:t>NOMBRE DEL PROPONENTE</w:t>
      </w:r>
      <w:r w:rsidRPr="007B3537">
        <w:rPr>
          <w:b/>
        </w:rPr>
        <w:tab/>
      </w:r>
      <w:r w:rsidRPr="007B3537">
        <w:rPr>
          <w:b/>
        </w:rPr>
        <w:tab/>
      </w:r>
      <w:r w:rsidRPr="007B3537">
        <w:rPr>
          <w:b/>
        </w:rPr>
        <w:tab/>
      </w:r>
      <w:r w:rsidRPr="007B3537">
        <w:rPr>
          <w:b/>
        </w:rPr>
        <w:tab/>
        <w:t xml:space="preserve">: </w:t>
      </w:r>
    </w:p>
    <w:p w:rsidR="00C627D9" w:rsidRPr="007B3537" w:rsidRDefault="00C627D9" w:rsidP="007B3537">
      <w:pPr>
        <w:rPr>
          <w:b/>
        </w:rPr>
      </w:pPr>
      <w:r w:rsidRPr="007B3537">
        <w:rPr>
          <w:b/>
        </w:rPr>
        <w:t>NIT o C.C.</w:t>
      </w:r>
      <w:r w:rsidRPr="007B3537">
        <w:rPr>
          <w:b/>
        </w:rPr>
        <w:tab/>
        <w:t xml:space="preserve"> </w:t>
      </w:r>
    </w:p>
    <w:p w:rsidR="00C627D9" w:rsidRPr="007B3537" w:rsidRDefault="00C627D9" w:rsidP="007B3537">
      <w:pPr>
        <w:rPr>
          <w:b/>
        </w:rPr>
      </w:pPr>
      <w:r w:rsidRPr="007B3537">
        <w:rPr>
          <w:b/>
        </w:rPr>
        <w:t>NOMBRE DEL REPRESENTANTE LEGAL</w:t>
      </w:r>
      <w:r w:rsidRPr="007B3537">
        <w:rPr>
          <w:b/>
        </w:rPr>
        <w:tab/>
      </w:r>
      <w:r w:rsidRPr="007B3537">
        <w:rPr>
          <w:b/>
        </w:rPr>
        <w:tab/>
        <w:t xml:space="preserve">: </w:t>
      </w:r>
    </w:p>
    <w:p w:rsidR="00C627D9" w:rsidRPr="007B3537" w:rsidRDefault="00C627D9" w:rsidP="007B3537">
      <w:pPr>
        <w:rPr>
          <w:b/>
        </w:rPr>
      </w:pPr>
      <w:r>
        <w:rPr>
          <w:b/>
        </w:rPr>
        <w:t>C.C.</w:t>
      </w:r>
      <w:r>
        <w:rPr>
          <w:b/>
        </w:rPr>
        <w:tab/>
      </w:r>
      <w:r>
        <w:rPr>
          <w:b/>
        </w:rPr>
        <w:tab/>
      </w:r>
      <w:r>
        <w:rPr>
          <w:b/>
        </w:rPr>
        <w:tab/>
      </w:r>
      <w:r>
        <w:rPr>
          <w:b/>
        </w:rPr>
        <w:tab/>
      </w:r>
      <w:r>
        <w:rPr>
          <w:b/>
        </w:rPr>
        <w:tab/>
        <w:t>De</w:t>
      </w:r>
    </w:p>
    <w:p w:rsidR="00C627D9" w:rsidRPr="007B3537" w:rsidRDefault="00C627D9" w:rsidP="007B3537">
      <w:pPr>
        <w:rPr>
          <w:b/>
        </w:rPr>
      </w:pPr>
      <w:r w:rsidRPr="007B3537">
        <w:rPr>
          <w:b/>
        </w:rPr>
        <w:t>FIRMA DEL REPRESENTANTE LEGAL</w:t>
      </w:r>
      <w:r w:rsidRPr="007B3537">
        <w:rPr>
          <w:b/>
        </w:rPr>
        <w:tab/>
      </w:r>
      <w:r w:rsidRPr="007B3537">
        <w:rPr>
          <w:b/>
        </w:rPr>
        <w:tab/>
        <w:t xml:space="preserve">: </w:t>
      </w:r>
    </w:p>
    <w:p w:rsidR="00C627D9" w:rsidRPr="007B3537" w:rsidRDefault="00C627D9" w:rsidP="007B3537">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rsidR="00C627D9" w:rsidRPr="007B3537" w:rsidRDefault="00C627D9" w:rsidP="007B3537">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rsidR="00C627D9" w:rsidRPr="007B3537" w:rsidRDefault="00C627D9" w:rsidP="007B3537">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rsidR="00C627D9" w:rsidRPr="00A678AB" w:rsidRDefault="00C627D9" w:rsidP="007B3537"/>
    <w:p w:rsidR="00C627D9" w:rsidRDefault="00C627D9" w:rsidP="00FE5651">
      <w:pPr>
        <w:rPr>
          <w:rFonts w:cs="Arial"/>
          <w:szCs w:val="20"/>
        </w:rPr>
      </w:pPr>
    </w:p>
    <w:p w:rsidR="00E6375B" w:rsidRPr="00FE5651" w:rsidRDefault="00E6375B" w:rsidP="00FE5651">
      <w:pPr>
        <w:rPr>
          <w:rFonts w:cs="Arial"/>
          <w:szCs w:val="20"/>
        </w:rPr>
      </w:pPr>
    </w:p>
    <w:p w:rsidR="00C627D9" w:rsidRPr="00255A7C" w:rsidRDefault="00C627D9" w:rsidP="00F02AEB">
      <w:pPr>
        <w:rPr>
          <w:b/>
          <w:color w:val="000000"/>
          <w:sz w:val="22"/>
          <w:szCs w:val="22"/>
        </w:rPr>
      </w:pPr>
      <w:r w:rsidRPr="00255A7C">
        <w:rPr>
          <w:b/>
          <w:sz w:val="22"/>
          <w:szCs w:val="22"/>
          <w:u w:val="single"/>
        </w:rPr>
        <w:t xml:space="preserve">NOTA: En todo caso, y mediante archivo adjunto, los </w:t>
      </w:r>
      <w:r w:rsidRPr="00255A7C">
        <w:rPr>
          <w:b/>
          <w:i/>
          <w:sz w:val="22"/>
          <w:szCs w:val="22"/>
          <w:u w:val="single"/>
        </w:rPr>
        <w:t>Estudio Previos</w:t>
      </w:r>
      <w:r w:rsidRPr="00255A7C">
        <w:rPr>
          <w:b/>
          <w:sz w:val="22"/>
          <w:szCs w:val="22"/>
          <w:u w:val="single"/>
        </w:rPr>
        <w:t xml:space="preserve"> forman parte integral del presente proceso</w:t>
      </w:r>
    </w:p>
    <w:sectPr w:rsidR="00C627D9" w:rsidRPr="00255A7C" w:rsidSect="00C627D9">
      <w:headerReference w:type="default" r:id="rId21"/>
      <w:footerReference w:type="default" r:id="rId22"/>
      <w:headerReference w:type="first" r:id="rId23"/>
      <w:type w:val="continuous"/>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3B95" w:rsidRDefault="00893B95">
      <w:r>
        <w:separator/>
      </w:r>
    </w:p>
  </w:endnote>
  <w:endnote w:type="continuationSeparator" w:id="0">
    <w:p w:rsidR="00893B95" w:rsidRDefault="00893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altName w:val="Segoe UI Black"/>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altName w:val="Malgun Gothic Semilight"/>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Yu Gothic UI"/>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353C" w:rsidRDefault="000A353C" w:rsidP="000A353C">
    <w:pPr>
      <w:pStyle w:val="Piedepgina"/>
      <w:tabs>
        <w:tab w:val="center" w:pos="4890"/>
        <w:tab w:val="left" w:pos="5829"/>
      </w:tabs>
      <w:jc w:val="left"/>
      <w:rPr>
        <w:caps/>
        <w:color w:val="4F81BD" w:themeColor="accent1"/>
      </w:rPr>
    </w:pPr>
    <w:r>
      <w:rPr>
        <w:caps/>
        <w:color w:val="4F81BD" w:themeColor="accent1"/>
      </w:rPr>
      <w:tab/>
    </w:r>
  </w:p>
  <w:p w:rsidR="000A353C" w:rsidRDefault="000A353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ACB" w:rsidRPr="0090463B" w:rsidRDefault="00891ACB" w:rsidP="00713BE9">
    <w:pPr>
      <w:pStyle w:val="Piedepgina"/>
      <w:jc w:val="center"/>
      <w:rPr>
        <w:rFonts w:cs="Arial"/>
        <w:sz w:val="17"/>
        <w:szCs w:val="17"/>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3B95" w:rsidRDefault="00893B95">
      <w:r>
        <w:separator/>
      </w:r>
    </w:p>
  </w:footnote>
  <w:footnote w:type="continuationSeparator" w:id="0">
    <w:p w:rsidR="00893B95" w:rsidRDefault="00893B95">
      <w:r>
        <w:continuationSeparator/>
      </w:r>
    </w:p>
  </w:footnote>
  <w:footnote w:id="1">
    <w:p w:rsidR="00891ACB" w:rsidRPr="000E1E10" w:rsidRDefault="00891ACB" w:rsidP="007A38A9">
      <w:pPr>
        <w:pStyle w:val="Textonotapie"/>
        <w:rPr>
          <w:rFonts w:cs="Arial"/>
          <w:b w:val="0"/>
          <w:sz w:val="10"/>
          <w:szCs w:val="10"/>
          <w:lang w:val="es-CO"/>
        </w:rPr>
      </w:pPr>
      <w:r w:rsidRPr="000E1E10">
        <w:rPr>
          <w:rStyle w:val="Refdenotaalpie"/>
          <w:sz w:val="10"/>
          <w:szCs w:val="10"/>
        </w:rPr>
        <w:footnoteRef/>
      </w:r>
      <w:r w:rsidRPr="000E1E10">
        <w:rPr>
          <w:rFonts w:cs="Arial"/>
          <w:sz w:val="10"/>
          <w:szCs w:val="10"/>
        </w:rPr>
        <w:t xml:space="preserve"> </w:t>
      </w:r>
      <w:r w:rsidRPr="000E1E10">
        <w:rPr>
          <w:rFonts w:cs="Arial"/>
          <w:sz w:val="10"/>
          <w:szCs w:val="10"/>
          <w:lang w:val="es-CO" w:eastAsia="es-CO"/>
        </w:rPr>
        <w:t xml:space="preserve">Decreto </w:t>
      </w:r>
      <w:r w:rsidRPr="000E1E10">
        <w:rPr>
          <w:rFonts w:cs="Arial"/>
          <w:i/>
          <w:iCs/>
          <w:sz w:val="10"/>
          <w:szCs w:val="10"/>
          <w:lang w:val="es-CO" w:eastAsia="es-CO"/>
        </w:rPr>
        <w:t xml:space="preserve">2153 </w:t>
      </w:r>
      <w:r w:rsidRPr="000E1E10">
        <w:rPr>
          <w:rFonts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5509"/>
      <w:gridCol w:w="1985"/>
    </w:tblGrid>
    <w:tr w:rsidR="00891ACB" w:rsidTr="000A353C">
      <w:trPr>
        <w:trHeight w:val="292"/>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rsidR="00891ACB" w:rsidRDefault="00891ACB" w:rsidP="00260584">
          <w:pPr>
            <w:pStyle w:val="Encabezado"/>
            <w:rPr>
              <w:rFonts w:cs="Arial"/>
              <w:b/>
              <w:szCs w:val="20"/>
              <w:lang w:val="es-ES"/>
            </w:rPr>
          </w:pPr>
          <w:r>
            <w:rPr>
              <w:rFonts w:cs="Arial"/>
              <w:b/>
              <w:szCs w:val="20"/>
              <w:lang w:val="es-ES"/>
            </w:rPr>
            <w:t xml:space="preserve">Página </w:t>
          </w:r>
          <w:r>
            <w:rPr>
              <w:rFonts w:cs="Arial"/>
              <w:b/>
              <w:szCs w:val="20"/>
              <w:lang w:val="es-ES"/>
            </w:rPr>
            <w:fldChar w:fldCharType="begin"/>
          </w:r>
          <w:r>
            <w:rPr>
              <w:rFonts w:cs="Arial"/>
              <w:b/>
              <w:szCs w:val="20"/>
              <w:lang w:val="es-ES"/>
            </w:rPr>
            <w:instrText>PAGE  \* Arabic  \* MERGEFORMAT</w:instrText>
          </w:r>
          <w:r>
            <w:rPr>
              <w:rFonts w:cs="Arial"/>
              <w:b/>
              <w:szCs w:val="20"/>
              <w:lang w:val="es-ES"/>
            </w:rPr>
            <w:fldChar w:fldCharType="separate"/>
          </w:r>
          <w:r w:rsidR="000A353C">
            <w:rPr>
              <w:rFonts w:cs="Arial"/>
              <w:b/>
              <w:noProof/>
              <w:szCs w:val="20"/>
              <w:lang w:val="es-ES"/>
            </w:rPr>
            <w:t>7</w:t>
          </w:r>
          <w:r>
            <w:rPr>
              <w:rFonts w:cs="Arial"/>
              <w:b/>
              <w:szCs w:val="20"/>
              <w:lang w:val="es-ES"/>
            </w:rPr>
            <w:fldChar w:fldCharType="end"/>
          </w:r>
          <w:r>
            <w:rPr>
              <w:rFonts w:cs="Arial"/>
              <w:b/>
              <w:szCs w:val="20"/>
              <w:lang w:val="es-ES"/>
            </w:rPr>
            <w:t xml:space="preserve"> de </w:t>
          </w:r>
          <w:r>
            <w:rPr>
              <w:rFonts w:cs="Arial"/>
              <w:b/>
              <w:szCs w:val="20"/>
              <w:lang w:val="es-ES"/>
            </w:rPr>
            <w:fldChar w:fldCharType="begin"/>
          </w:r>
          <w:r>
            <w:rPr>
              <w:rFonts w:cs="Arial"/>
              <w:b/>
              <w:szCs w:val="20"/>
              <w:lang w:val="es-ES"/>
            </w:rPr>
            <w:instrText>NUMPAGES  \* Arabic  \* MERGEFORMAT</w:instrText>
          </w:r>
          <w:r>
            <w:rPr>
              <w:rFonts w:cs="Arial"/>
              <w:b/>
              <w:szCs w:val="20"/>
              <w:lang w:val="es-ES"/>
            </w:rPr>
            <w:fldChar w:fldCharType="separate"/>
          </w:r>
          <w:r w:rsidR="000A353C">
            <w:rPr>
              <w:rFonts w:cs="Arial"/>
              <w:b/>
              <w:noProof/>
              <w:szCs w:val="20"/>
              <w:lang w:val="es-ES"/>
            </w:rPr>
            <w:t>61</w:t>
          </w:r>
          <w:r>
            <w:rPr>
              <w:rFonts w:cs="Arial"/>
              <w:b/>
              <w:szCs w:val="20"/>
              <w:lang w:val="es-ES"/>
            </w:rPr>
            <w:fldChar w:fldCharType="end"/>
          </w:r>
        </w:p>
      </w:tc>
      <w:tc>
        <w:tcPr>
          <w:tcW w:w="5509" w:type="dxa"/>
          <w:vMerge w:val="restart"/>
          <w:tcBorders>
            <w:top w:val="single" w:sz="4" w:space="0" w:color="auto"/>
            <w:left w:val="single" w:sz="4" w:space="0" w:color="auto"/>
            <w:bottom w:val="single" w:sz="4" w:space="0" w:color="auto"/>
            <w:right w:val="single" w:sz="4" w:space="0" w:color="auto"/>
          </w:tcBorders>
          <w:vAlign w:val="center"/>
          <w:hideMark/>
        </w:tcPr>
        <w:p w:rsidR="00891ACB" w:rsidRDefault="00891ACB" w:rsidP="00260584">
          <w:pPr>
            <w:jc w:val="center"/>
            <w:rPr>
              <w:rFonts w:cs="Arial"/>
              <w:szCs w:val="20"/>
              <w:lang w:val="es-ES"/>
            </w:rPr>
          </w:pPr>
          <w:r>
            <w:rPr>
              <w:rFonts w:cs="Arial"/>
              <w:szCs w:val="20"/>
              <w:lang w:val="es-ES"/>
            </w:rPr>
            <w:t>ADQUIRIR BIENES Y SERVICIOS</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891ACB" w:rsidRDefault="00891ACB" w:rsidP="00260584">
          <w:pPr>
            <w:jc w:val="center"/>
            <w:rPr>
              <w:rFonts w:cs="Arial"/>
              <w:noProof/>
              <w:szCs w:val="20"/>
              <w:lang w:val="es-ES" w:eastAsia="es-CO"/>
            </w:rPr>
          </w:pPr>
          <w:r>
            <w:rPr>
              <w:rFonts w:cs="Arial"/>
              <w:noProof/>
              <w:sz w:val="18"/>
              <w:szCs w:val="18"/>
              <w:lang w:eastAsia="es-CO"/>
            </w:rPr>
            <w:drawing>
              <wp:inline distT="0" distB="0" distL="0" distR="0">
                <wp:extent cx="592455" cy="50482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2455" cy="504825"/>
                        </a:xfrm>
                        <a:prstGeom prst="rect">
                          <a:avLst/>
                        </a:prstGeom>
                        <a:noFill/>
                        <a:ln>
                          <a:noFill/>
                        </a:ln>
                      </pic:spPr>
                    </pic:pic>
                  </a:graphicData>
                </a:graphic>
              </wp:inline>
            </w:drawing>
          </w:r>
        </w:p>
        <w:p w:rsidR="00891ACB" w:rsidRDefault="00891ACB" w:rsidP="00260584">
          <w:pPr>
            <w:jc w:val="center"/>
            <w:rPr>
              <w:rFonts w:cs="Arial"/>
              <w:szCs w:val="20"/>
              <w:lang w:val="es-ES"/>
            </w:rPr>
          </w:pPr>
          <w:r>
            <w:rPr>
              <w:rFonts w:cs="Arial"/>
              <w:noProof/>
              <w:szCs w:val="20"/>
              <w:lang w:val="es-ES" w:eastAsia="es-CO"/>
            </w:rPr>
            <w:t>POLICÍA NACIONAL</w:t>
          </w:r>
        </w:p>
      </w:tc>
    </w:tr>
    <w:tr w:rsidR="00891ACB" w:rsidTr="000A353C">
      <w:trPr>
        <w:trHeight w:val="44"/>
        <w:jc w:val="center"/>
      </w:trPr>
      <w:tc>
        <w:tcPr>
          <w:tcW w:w="2263" w:type="dxa"/>
          <w:tcBorders>
            <w:top w:val="single" w:sz="4" w:space="0" w:color="auto"/>
            <w:left w:val="single" w:sz="4" w:space="0" w:color="auto"/>
            <w:bottom w:val="single" w:sz="4" w:space="0" w:color="auto"/>
            <w:right w:val="single" w:sz="4" w:space="0" w:color="auto"/>
          </w:tcBorders>
          <w:vAlign w:val="center"/>
        </w:tcPr>
        <w:p w:rsidR="00891ACB" w:rsidRDefault="00891ACB" w:rsidP="00260584">
          <w:pPr>
            <w:rPr>
              <w:rFonts w:cs="Arial"/>
              <w:b/>
              <w:sz w:val="8"/>
              <w:szCs w:val="20"/>
              <w:lang w:val="es-ES"/>
            </w:rPr>
          </w:pPr>
        </w:p>
        <w:p w:rsidR="00891ACB" w:rsidRDefault="00891ACB" w:rsidP="00260584">
          <w:pPr>
            <w:rPr>
              <w:rFonts w:cs="Arial"/>
              <w:b/>
              <w:szCs w:val="20"/>
              <w:lang w:val="es-ES"/>
            </w:rPr>
          </w:pPr>
          <w:r>
            <w:rPr>
              <w:rFonts w:cs="Arial"/>
              <w:b/>
              <w:szCs w:val="20"/>
              <w:lang w:val="es-ES"/>
            </w:rPr>
            <w:t>Código:2BS-FR-0041</w:t>
          </w:r>
        </w:p>
        <w:p w:rsidR="00891ACB" w:rsidRDefault="00891ACB" w:rsidP="00260584">
          <w:pPr>
            <w:rPr>
              <w:rFonts w:cs="Arial"/>
              <w:b/>
              <w:sz w:val="8"/>
              <w:szCs w:val="20"/>
              <w:lang w:val="es-ES"/>
            </w:rPr>
          </w:pPr>
        </w:p>
      </w:tc>
      <w:tc>
        <w:tcPr>
          <w:tcW w:w="5509" w:type="dxa"/>
          <w:vMerge/>
          <w:tcBorders>
            <w:top w:val="single" w:sz="4" w:space="0" w:color="auto"/>
            <w:left w:val="single" w:sz="4" w:space="0" w:color="auto"/>
            <w:bottom w:val="single" w:sz="4" w:space="0" w:color="auto"/>
            <w:right w:val="single" w:sz="4" w:space="0" w:color="auto"/>
          </w:tcBorders>
          <w:vAlign w:val="center"/>
          <w:hideMark/>
        </w:tcPr>
        <w:p w:rsidR="00891ACB" w:rsidRDefault="00891ACB" w:rsidP="00260584">
          <w:pPr>
            <w:jc w:val="left"/>
            <w:rPr>
              <w:rFonts w:cs="Arial"/>
              <w:szCs w:val="2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1ACB" w:rsidRDefault="00891ACB" w:rsidP="00260584">
          <w:pPr>
            <w:jc w:val="left"/>
            <w:rPr>
              <w:rFonts w:cs="Arial"/>
              <w:szCs w:val="20"/>
              <w:lang w:val="es-ES"/>
            </w:rPr>
          </w:pPr>
        </w:p>
      </w:tc>
    </w:tr>
    <w:tr w:rsidR="00891ACB" w:rsidTr="000A353C">
      <w:trPr>
        <w:trHeight w:val="247"/>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rsidR="00891ACB" w:rsidRDefault="00891ACB" w:rsidP="00260584">
          <w:pPr>
            <w:rPr>
              <w:rFonts w:cs="Arial"/>
              <w:b/>
              <w:szCs w:val="20"/>
              <w:lang w:val="es-ES"/>
            </w:rPr>
          </w:pPr>
          <w:r>
            <w:rPr>
              <w:rFonts w:cs="Arial"/>
              <w:b/>
              <w:szCs w:val="20"/>
              <w:lang w:val="es-ES"/>
            </w:rPr>
            <w:t xml:space="preserve">Fecha:  </w:t>
          </w:r>
          <w:r>
            <w:rPr>
              <w:rFonts w:cs="Arial"/>
              <w:b/>
              <w:bCs/>
              <w:szCs w:val="20"/>
              <w:lang w:val="es-ES_tradnl"/>
            </w:rPr>
            <w:t>09/10/2017</w:t>
          </w:r>
        </w:p>
      </w:tc>
      <w:tc>
        <w:tcPr>
          <w:tcW w:w="5509" w:type="dxa"/>
          <w:vMerge w:val="restart"/>
          <w:tcBorders>
            <w:top w:val="single" w:sz="4" w:space="0" w:color="auto"/>
            <w:left w:val="single" w:sz="4" w:space="0" w:color="auto"/>
            <w:bottom w:val="single" w:sz="4" w:space="0" w:color="auto"/>
            <w:right w:val="single" w:sz="4" w:space="0" w:color="auto"/>
          </w:tcBorders>
          <w:vAlign w:val="center"/>
          <w:hideMark/>
        </w:tcPr>
        <w:p w:rsidR="00891ACB" w:rsidRDefault="00891ACB" w:rsidP="00260584">
          <w:pPr>
            <w:jc w:val="center"/>
            <w:rPr>
              <w:rFonts w:cs="Arial"/>
              <w:szCs w:val="20"/>
              <w:lang w:val="es-ES"/>
            </w:rPr>
          </w:pPr>
          <w:r>
            <w:rPr>
              <w:rFonts w:cs="Arial"/>
              <w:szCs w:val="20"/>
              <w:lang w:val="es-ES"/>
            </w:rPr>
            <w:t>PLIEGO SELECCIÓN ABREVIADA PRESTACIÓN DE SERVICIOS DE SALUD</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1ACB" w:rsidRDefault="00891ACB" w:rsidP="00260584">
          <w:pPr>
            <w:jc w:val="left"/>
            <w:rPr>
              <w:rFonts w:cs="Arial"/>
              <w:szCs w:val="20"/>
              <w:lang w:val="es-ES"/>
            </w:rPr>
          </w:pPr>
        </w:p>
      </w:tc>
    </w:tr>
    <w:tr w:rsidR="00891ACB" w:rsidTr="000A353C">
      <w:trPr>
        <w:trHeight w:val="124"/>
        <w:jc w:val="center"/>
      </w:trPr>
      <w:tc>
        <w:tcPr>
          <w:tcW w:w="2263" w:type="dxa"/>
          <w:tcBorders>
            <w:top w:val="single" w:sz="4" w:space="0" w:color="auto"/>
            <w:left w:val="single" w:sz="4" w:space="0" w:color="auto"/>
            <w:bottom w:val="single" w:sz="4" w:space="0" w:color="auto"/>
            <w:right w:val="single" w:sz="4" w:space="0" w:color="auto"/>
          </w:tcBorders>
          <w:vAlign w:val="center"/>
        </w:tcPr>
        <w:p w:rsidR="00891ACB" w:rsidRDefault="00891ACB" w:rsidP="00260584">
          <w:pPr>
            <w:rPr>
              <w:rFonts w:cs="Arial"/>
              <w:b/>
              <w:sz w:val="8"/>
              <w:szCs w:val="20"/>
              <w:lang w:val="es-ES"/>
            </w:rPr>
          </w:pPr>
        </w:p>
        <w:p w:rsidR="00891ACB" w:rsidRDefault="00891ACB" w:rsidP="00260584">
          <w:pPr>
            <w:rPr>
              <w:rFonts w:cs="Arial"/>
              <w:b/>
              <w:szCs w:val="20"/>
              <w:lang w:val="es-ES"/>
            </w:rPr>
          </w:pPr>
          <w:r>
            <w:rPr>
              <w:rFonts w:cs="Arial"/>
              <w:b/>
              <w:szCs w:val="20"/>
              <w:lang w:val="es-ES"/>
            </w:rPr>
            <w:t>Versión: 2</w:t>
          </w:r>
        </w:p>
        <w:p w:rsidR="00891ACB" w:rsidRDefault="00891ACB" w:rsidP="00260584">
          <w:pPr>
            <w:rPr>
              <w:rFonts w:cs="Arial"/>
              <w:b/>
              <w:sz w:val="8"/>
              <w:szCs w:val="20"/>
              <w:lang w:val="es-ES"/>
            </w:rPr>
          </w:pPr>
        </w:p>
      </w:tc>
      <w:tc>
        <w:tcPr>
          <w:tcW w:w="5509" w:type="dxa"/>
          <w:vMerge/>
          <w:tcBorders>
            <w:top w:val="single" w:sz="4" w:space="0" w:color="auto"/>
            <w:left w:val="single" w:sz="4" w:space="0" w:color="auto"/>
            <w:bottom w:val="single" w:sz="4" w:space="0" w:color="auto"/>
            <w:right w:val="single" w:sz="4" w:space="0" w:color="auto"/>
          </w:tcBorders>
          <w:vAlign w:val="center"/>
          <w:hideMark/>
        </w:tcPr>
        <w:p w:rsidR="00891ACB" w:rsidRDefault="00891ACB" w:rsidP="00260584">
          <w:pPr>
            <w:jc w:val="left"/>
            <w:rPr>
              <w:rFonts w:cs="Arial"/>
              <w:szCs w:val="2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1ACB" w:rsidRDefault="00891ACB" w:rsidP="00260584">
          <w:pPr>
            <w:jc w:val="left"/>
            <w:rPr>
              <w:rFonts w:cs="Arial"/>
              <w:szCs w:val="20"/>
              <w:lang w:val="es-ES"/>
            </w:rPr>
          </w:pPr>
        </w:p>
      </w:tc>
    </w:tr>
  </w:tbl>
  <w:p w:rsidR="00891ACB" w:rsidRDefault="00891A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5434"/>
      <w:gridCol w:w="1966"/>
    </w:tblGrid>
    <w:tr w:rsidR="00891ACB" w:rsidTr="000A353C">
      <w:trPr>
        <w:trHeight w:val="242"/>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rsidR="00891ACB" w:rsidRDefault="00891ACB" w:rsidP="00891ACB">
          <w:pPr>
            <w:pStyle w:val="Encabezado"/>
            <w:rPr>
              <w:rFonts w:cs="Arial"/>
              <w:b/>
              <w:szCs w:val="20"/>
              <w:lang w:val="es-ES"/>
            </w:rPr>
          </w:pPr>
          <w:r>
            <w:rPr>
              <w:rFonts w:cs="Arial"/>
              <w:b/>
              <w:szCs w:val="20"/>
              <w:lang w:val="es-ES"/>
            </w:rPr>
            <w:t xml:space="preserve">Página </w:t>
          </w:r>
          <w:r w:rsidR="000A353C">
            <w:rPr>
              <w:rFonts w:cs="Arial"/>
              <w:b/>
              <w:szCs w:val="20"/>
              <w:lang w:val="es-ES"/>
            </w:rPr>
            <w:fldChar w:fldCharType="begin"/>
          </w:r>
          <w:r w:rsidR="000A353C">
            <w:rPr>
              <w:rFonts w:cs="Arial"/>
              <w:b/>
              <w:szCs w:val="20"/>
              <w:lang w:val="es-ES"/>
            </w:rPr>
            <w:instrText>PAGE  \* Arabic  \* MERGEFORMAT</w:instrText>
          </w:r>
          <w:r w:rsidR="000A353C">
            <w:rPr>
              <w:rFonts w:cs="Arial"/>
              <w:b/>
              <w:szCs w:val="20"/>
              <w:lang w:val="es-ES"/>
            </w:rPr>
            <w:fldChar w:fldCharType="separate"/>
          </w:r>
          <w:r w:rsidR="000A353C">
            <w:rPr>
              <w:rFonts w:cs="Arial"/>
              <w:b/>
              <w:noProof/>
              <w:szCs w:val="20"/>
              <w:lang w:val="es-ES"/>
            </w:rPr>
            <w:t>55</w:t>
          </w:r>
          <w:r w:rsidR="000A353C">
            <w:rPr>
              <w:rFonts w:cs="Arial"/>
              <w:b/>
              <w:szCs w:val="20"/>
              <w:lang w:val="es-ES"/>
            </w:rPr>
            <w:fldChar w:fldCharType="end"/>
          </w:r>
          <w:r w:rsidR="000A353C">
            <w:rPr>
              <w:rFonts w:cs="Arial"/>
              <w:b/>
              <w:szCs w:val="20"/>
              <w:lang w:val="es-ES"/>
            </w:rPr>
            <w:t xml:space="preserve"> de </w:t>
          </w:r>
          <w:r w:rsidR="000A353C">
            <w:rPr>
              <w:rFonts w:cs="Arial"/>
              <w:b/>
              <w:szCs w:val="20"/>
              <w:lang w:val="es-ES"/>
            </w:rPr>
            <w:fldChar w:fldCharType="begin"/>
          </w:r>
          <w:r w:rsidR="000A353C">
            <w:rPr>
              <w:rFonts w:cs="Arial"/>
              <w:b/>
              <w:szCs w:val="20"/>
              <w:lang w:val="es-ES"/>
            </w:rPr>
            <w:instrText>NUMPAGES  \* Arabic  \* MERGEFORMAT</w:instrText>
          </w:r>
          <w:r w:rsidR="000A353C">
            <w:rPr>
              <w:rFonts w:cs="Arial"/>
              <w:b/>
              <w:szCs w:val="20"/>
              <w:lang w:val="es-ES"/>
            </w:rPr>
            <w:fldChar w:fldCharType="separate"/>
          </w:r>
          <w:r w:rsidR="000A353C">
            <w:rPr>
              <w:rFonts w:cs="Arial"/>
              <w:b/>
              <w:noProof/>
              <w:szCs w:val="20"/>
              <w:lang w:val="es-ES"/>
            </w:rPr>
            <w:t>61</w:t>
          </w:r>
          <w:r w:rsidR="000A353C">
            <w:rPr>
              <w:rFonts w:cs="Arial"/>
              <w:b/>
              <w:szCs w:val="20"/>
              <w:lang w:val="es-ES"/>
            </w:rPr>
            <w:fldChar w:fldCharType="end"/>
          </w:r>
        </w:p>
      </w:tc>
      <w:tc>
        <w:tcPr>
          <w:tcW w:w="5434" w:type="dxa"/>
          <w:vMerge w:val="restart"/>
          <w:tcBorders>
            <w:top w:val="single" w:sz="4" w:space="0" w:color="auto"/>
            <w:left w:val="single" w:sz="4" w:space="0" w:color="auto"/>
            <w:bottom w:val="single" w:sz="4" w:space="0" w:color="auto"/>
            <w:right w:val="single" w:sz="4" w:space="0" w:color="auto"/>
          </w:tcBorders>
          <w:vAlign w:val="center"/>
          <w:hideMark/>
        </w:tcPr>
        <w:p w:rsidR="00891ACB" w:rsidRDefault="00891ACB" w:rsidP="00891ACB">
          <w:pPr>
            <w:jc w:val="center"/>
            <w:rPr>
              <w:rFonts w:cs="Arial"/>
              <w:szCs w:val="20"/>
              <w:lang w:val="es-ES"/>
            </w:rPr>
          </w:pPr>
          <w:r>
            <w:rPr>
              <w:rFonts w:cs="Arial"/>
              <w:szCs w:val="20"/>
              <w:lang w:val="es-ES"/>
            </w:rPr>
            <w:t>ADQUIRIR BIENES Y SERVICIOS</w:t>
          </w:r>
        </w:p>
      </w:tc>
      <w:tc>
        <w:tcPr>
          <w:tcW w:w="1966" w:type="dxa"/>
          <w:vMerge w:val="restart"/>
          <w:tcBorders>
            <w:top w:val="single" w:sz="4" w:space="0" w:color="auto"/>
            <w:left w:val="single" w:sz="4" w:space="0" w:color="auto"/>
            <w:bottom w:val="single" w:sz="4" w:space="0" w:color="auto"/>
            <w:right w:val="single" w:sz="4" w:space="0" w:color="auto"/>
          </w:tcBorders>
          <w:vAlign w:val="center"/>
          <w:hideMark/>
        </w:tcPr>
        <w:p w:rsidR="00891ACB" w:rsidRDefault="00891ACB" w:rsidP="00891ACB">
          <w:pPr>
            <w:jc w:val="center"/>
            <w:rPr>
              <w:rFonts w:cs="Arial"/>
              <w:noProof/>
              <w:szCs w:val="20"/>
              <w:lang w:val="es-ES" w:eastAsia="es-CO"/>
            </w:rPr>
          </w:pPr>
          <w:r>
            <w:rPr>
              <w:rFonts w:cs="Arial"/>
              <w:noProof/>
              <w:sz w:val="18"/>
              <w:szCs w:val="18"/>
              <w:lang w:eastAsia="es-CO"/>
            </w:rPr>
            <w:drawing>
              <wp:inline distT="0" distB="0" distL="0" distR="0" wp14:anchorId="7446D88A" wp14:editId="5CEE17A6">
                <wp:extent cx="592455" cy="50482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2455" cy="504825"/>
                        </a:xfrm>
                        <a:prstGeom prst="rect">
                          <a:avLst/>
                        </a:prstGeom>
                        <a:noFill/>
                        <a:ln>
                          <a:noFill/>
                        </a:ln>
                      </pic:spPr>
                    </pic:pic>
                  </a:graphicData>
                </a:graphic>
              </wp:inline>
            </w:drawing>
          </w:r>
        </w:p>
        <w:p w:rsidR="00891ACB" w:rsidRDefault="00891ACB" w:rsidP="00891ACB">
          <w:pPr>
            <w:jc w:val="center"/>
            <w:rPr>
              <w:rFonts w:cs="Arial"/>
              <w:szCs w:val="20"/>
              <w:lang w:val="es-ES"/>
            </w:rPr>
          </w:pPr>
          <w:r>
            <w:rPr>
              <w:rFonts w:cs="Arial"/>
              <w:noProof/>
              <w:szCs w:val="20"/>
              <w:lang w:val="es-ES" w:eastAsia="es-CO"/>
            </w:rPr>
            <w:t>POLICÍA NACIONAL</w:t>
          </w:r>
        </w:p>
      </w:tc>
    </w:tr>
    <w:tr w:rsidR="00891ACB" w:rsidTr="000A353C">
      <w:trPr>
        <w:trHeight w:val="36"/>
        <w:jc w:val="center"/>
      </w:trPr>
      <w:tc>
        <w:tcPr>
          <w:tcW w:w="2263" w:type="dxa"/>
          <w:tcBorders>
            <w:top w:val="single" w:sz="4" w:space="0" w:color="auto"/>
            <w:left w:val="single" w:sz="4" w:space="0" w:color="auto"/>
            <w:bottom w:val="single" w:sz="4" w:space="0" w:color="auto"/>
            <w:right w:val="single" w:sz="4" w:space="0" w:color="auto"/>
          </w:tcBorders>
          <w:vAlign w:val="center"/>
        </w:tcPr>
        <w:p w:rsidR="00891ACB" w:rsidRDefault="00891ACB" w:rsidP="00891ACB">
          <w:pPr>
            <w:rPr>
              <w:rFonts w:cs="Arial"/>
              <w:b/>
              <w:sz w:val="8"/>
              <w:szCs w:val="20"/>
              <w:lang w:val="es-ES"/>
            </w:rPr>
          </w:pPr>
        </w:p>
        <w:p w:rsidR="00891ACB" w:rsidRDefault="00891ACB" w:rsidP="00891ACB">
          <w:pPr>
            <w:rPr>
              <w:rFonts w:cs="Arial"/>
              <w:b/>
              <w:szCs w:val="20"/>
              <w:lang w:val="es-ES"/>
            </w:rPr>
          </w:pPr>
          <w:r>
            <w:rPr>
              <w:rFonts w:cs="Arial"/>
              <w:b/>
              <w:szCs w:val="20"/>
              <w:lang w:val="es-ES"/>
            </w:rPr>
            <w:t>Código:2BS-FR-0041</w:t>
          </w:r>
        </w:p>
        <w:p w:rsidR="00891ACB" w:rsidRDefault="00891ACB" w:rsidP="00891ACB">
          <w:pPr>
            <w:rPr>
              <w:rFonts w:cs="Arial"/>
              <w:b/>
              <w:sz w:val="8"/>
              <w:szCs w:val="20"/>
              <w:lang w:val="es-ES"/>
            </w:rPr>
          </w:pPr>
        </w:p>
      </w:tc>
      <w:tc>
        <w:tcPr>
          <w:tcW w:w="5434" w:type="dxa"/>
          <w:vMerge/>
          <w:tcBorders>
            <w:top w:val="single" w:sz="4" w:space="0" w:color="auto"/>
            <w:left w:val="single" w:sz="4" w:space="0" w:color="auto"/>
            <w:bottom w:val="single" w:sz="4" w:space="0" w:color="auto"/>
            <w:right w:val="single" w:sz="4" w:space="0" w:color="auto"/>
          </w:tcBorders>
          <w:vAlign w:val="center"/>
          <w:hideMark/>
        </w:tcPr>
        <w:p w:rsidR="00891ACB" w:rsidRDefault="00891ACB" w:rsidP="00891ACB">
          <w:pPr>
            <w:jc w:val="left"/>
            <w:rPr>
              <w:rFonts w:cs="Arial"/>
              <w:szCs w:val="2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1ACB" w:rsidRDefault="00891ACB" w:rsidP="00891ACB">
          <w:pPr>
            <w:jc w:val="left"/>
            <w:rPr>
              <w:rFonts w:cs="Arial"/>
              <w:szCs w:val="20"/>
              <w:lang w:val="es-ES"/>
            </w:rPr>
          </w:pPr>
        </w:p>
      </w:tc>
    </w:tr>
    <w:tr w:rsidR="00891ACB" w:rsidTr="000A353C">
      <w:trPr>
        <w:trHeight w:val="205"/>
        <w:jc w:val="center"/>
      </w:trPr>
      <w:tc>
        <w:tcPr>
          <w:tcW w:w="2263" w:type="dxa"/>
          <w:tcBorders>
            <w:top w:val="single" w:sz="4" w:space="0" w:color="auto"/>
            <w:left w:val="single" w:sz="4" w:space="0" w:color="auto"/>
            <w:bottom w:val="single" w:sz="4" w:space="0" w:color="auto"/>
            <w:right w:val="single" w:sz="4" w:space="0" w:color="auto"/>
          </w:tcBorders>
          <w:vAlign w:val="center"/>
          <w:hideMark/>
        </w:tcPr>
        <w:p w:rsidR="00891ACB" w:rsidRDefault="00891ACB" w:rsidP="00891ACB">
          <w:pPr>
            <w:rPr>
              <w:rFonts w:cs="Arial"/>
              <w:b/>
              <w:szCs w:val="20"/>
              <w:lang w:val="es-ES"/>
            </w:rPr>
          </w:pPr>
          <w:r>
            <w:rPr>
              <w:rFonts w:cs="Arial"/>
              <w:b/>
              <w:szCs w:val="20"/>
              <w:lang w:val="es-ES"/>
            </w:rPr>
            <w:t xml:space="preserve">Fecha:  </w:t>
          </w:r>
          <w:r>
            <w:rPr>
              <w:rFonts w:cs="Arial"/>
              <w:b/>
              <w:bCs/>
              <w:szCs w:val="20"/>
              <w:lang w:val="es-ES_tradnl"/>
            </w:rPr>
            <w:t>09/10/2017</w:t>
          </w:r>
        </w:p>
      </w:tc>
      <w:tc>
        <w:tcPr>
          <w:tcW w:w="5434" w:type="dxa"/>
          <w:vMerge w:val="restart"/>
          <w:tcBorders>
            <w:top w:val="single" w:sz="4" w:space="0" w:color="auto"/>
            <w:left w:val="single" w:sz="4" w:space="0" w:color="auto"/>
            <w:bottom w:val="single" w:sz="4" w:space="0" w:color="auto"/>
            <w:right w:val="single" w:sz="4" w:space="0" w:color="auto"/>
          </w:tcBorders>
          <w:vAlign w:val="center"/>
          <w:hideMark/>
        </w:tcPr>
        <w:p w:rsidR="00891ACB" w:rsidRDefault="00891ACB" w:rsidP="00891ACB">
          <w:pPr>
            <w:jc w:val="center"/>
            <w:rPr>
              <w:rFonts w:cs="Arial"/>
              <w:szCs w:val="20"/>
              <w:lang w:val="es-ES"/>
            </w:rPr>
          </w:pPr>
          <w:r>
            <w:rPr>
              <w:rFonts w:cs="Arial"/>
              <w:szCs w:val="20"/>
              <w:lang w:val="es-ES"/>
            </w:rPr>
            <w:t>PLIEGO SELECCIÓN ABREVIADA PRESTACIÓN DE SERVICIOS DE SALUD</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1ACB" w:rsidRDefault="00891ACB" w:rsidP="00891ACB">
          <w:pPr>
            <w:jc w:val="left"/>
            <w:rPr>
              <w:rFonts w:cs="Arial"/>
              <w:szCs w:val="20"/>
              <w:lang w:val="es-ES"/>
            </w:rPr>
          </w:pPr>
        </w:p>
      </w:tc>
    </w:tr>
    <w:tr w:rsidR="00891ACB" w:rsidTr="000A353C">
      <w:trPr>
        <w:trHeight w:val="103"/>
        <w:jc w:val="center"/>
      </w:trPr>
      <w:tc>
        <w:tcPr>
          <w:tcW w:w="2263" w:type="dxa"/>
          <w:tcBorders>
            <w:top w:val="single" w:sz="4" w:space="0" w:color="auto"/>
            <w:left w:val="single" w:sz="4" w:space="0" w:color="auto"/>
            <w:bottom w:val="single" w:sz="4" w:space="0" w:color="auto"/>
            <w:right w:val="single" w:sz="4" w:space="0" w:color="auto"/>
          </w:tcBorders>
          <w:vAlign w:val="center"/>
        </w:tcPr>
        <w:p w:rsidR="00891ACB" w:rsidRDefault="00891ACB" w:rsidP="00891ACB">
          <w:pPr>
            <w:rPr>
              <w:rFonts w:cs="Arial"/>
              <w:b/>
              <w:sz w:val="8"/>
              <w:szCs w:val="20"/>
              <w:lang w:val="es-ES"/>
            </w:rPr>
          </w:pPr>
        </w:p>
        <w:p w:rsidR="00891ACB" w:rsidRDefault="00891ACB" w:rsidP="00891ACB">
          <w:pPr>
            <w:rPr>
              <w:rFonts w:cs="Arial"/>
              <w:b/>
              <w:szCs w:val="20"/>
              <w:lang w:val="es-ES"/>
            </w:rPr>
          </w:pPr>
          <w:r>
            <w:rPr>
              <w:rFonts w:cs="Arial"/>
              <w:b/>
              <w:szCs w:val="20"/>
              <w:lang w:val="es-ES"/>
            </w:rPr>
            <w:t>Versión: 2</w:t>
          </w:r>
        </w:p>
        <w:p w:rsidR="00891ACB" w:rsidRDefault="00891ACB" w:rsidP="00891ACB">
          <w:pPr>
            <w:rPr>
              <w:rFonts w:cs="Arial"/>
              <w:b/>
              <w:sz w:val="8"/>
              <w:szCs w:val="20"/>
              <w:lang w:val="es-ES"/>
            </w:rPr>
          </w:pPr>
        </w:p>
      </w:tc>
      <w:tc>
        <w:tcPr>
          <w:tcW w:w="5434" w:type="dxa"/>
          <w:vMerge/>
          <w:tcBorders>
            <w:top w:val="single" w:sz="4" w:space="0" w:color="auto"/>
            <w:left w:val="single" w:sz="4" w:space="0" w:color="auto"/>
            <w:bottom w:val="single" w:sz="4" w:space="0" w:color="auto"/>
            <w:right w:val="single" w:sz="4" w:space="0" w:color="auto"/>
          </w:tcBorders>
          <w:vAlign w:val="center"/>
          <w:hideMark/>
        </w:tcPr>
        <w:p w:rsidR="00891ACB" w:rsidRDefault="00891ACB" w:rsidP="00891ACB">
          <w:pPr>
            <w:jc w:val="left"/>
            <w:rPr>
              <w:rFonts w:cs="Arial"/>
              <w:szCs w:val="2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1ACB" w:rsidRDefault="00891ACB" w:rsidP="00891ACB">
          <w:pPr>
            <w:jc w:val="left"/>
            <w:rPr>
              <w:rFonts w:cs="Arial"/>
              <w:szCs w:val="20"/>
              <w:lang w:val="es-ES"/>
            </w:rPr>
          </w:pPr>
        </w:p>
      </w:tc>
    </w:tr>
  </w:tbl>
  <w:p w:rsidR="00891ACB" w:rsidRPr="00891ACB" w:rsidRDefault="00891ACB" w:rsidP="00891AC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0"/>
      <w:gridCol w:w="5640"/>
      <w:gridCol w:w="1996"/>
    </w:tblGrid>
    <w:tr w:rsidR="00891ACB" w:rsidRPr="000727A1" w:rsidTr="002D2D0D">
      <w:trPr>
        <w:trHeight w:val="292"/>
        <w:jc w:val="center"/>
      </w:trPr>
      <w:tc>
        <w:tcPr>
          <w:tcW w:w="2310" w:type="dxa"/>
          <w:tcBorders>
            <w:bottom w:val="single" w:sz="4" w:space="0" w:color="auto"/>
          </w:tcBorders>
          <w:vAlign w:val="center"/>
        </w:tcPr>
        <w:p w:rsidR="00891ACB" w:rsidRPr="000727A1" w:rsidRDefault="00891ACB" w:rsidP="000727A1">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Pr="00ED52F9">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0A353C" w:rsidRPr="000A353C">
            <w:rPr>
              <w:rFonts w:cs="Arial"/>
              <w:b/>
              <w:noProof/>
              <w:szCs w:val="20"/>
              <w:lang w:val="es-ES"/>
            </w:rPr>
            <w:t>61</w:t>
          </w:r>
          <w:r w:rsidRPr="00CD7BD7">
            <w:rPr>
              <w:rFonts w:cs="Arial"/>
              <w:b/>
              <w:szCs w:val="20"/>
            </w:rPr>
            <w:fldChar w:fldCharType="end"/>
          </w:r>
        </w:p>
      </w:tc>
      <w:tc>
        <w:tcPr>
          <w:tcW w:w="5640" w:type="dxa"/>
          <w:vMerge w:val="restart"/>
          <w:vAlign w:val="center"/>
        </w:tcPr>
        <w:p w:rsidR="00891ACB" w:rsidRPr="000727A1" w:rsidRDefault="00891ACB" w:rsidP="000727A1">
          <w:pPr>
            <w:jc w:val="center"/>
            <w:rPr>
              <w:rFonts w:cs="Arial"/>
              <w:szCs w:val="20"/>
            </w:rPr>
          </w:pPr>
          <w:r w:rsidRPr="000727A1">
            <w:rPr>
              <w:rFonts w:cs="Arial"/>
              <w:szCs w:val="20"/>
            </w:rPr>
            <w:t>ADQUIRIR BIENES Y SERVICIOS</w:t>
          </w:r>
        </w:p>
      </w:tc>
      <w:tc>
        <w:tcPr>
          <w:tcW w:w="1996" w:type="dxa"/>
          <w:vMerge w:val="restart"/>
          <w:vAlign w:val="center"/>
        </w:tcPr>
        <w:p w:rsidR="00891ACB" w:rsidRPr="000727A1" w:rsidRDefault="00891ACB" w:rsidP="000727A1">
          <w:pPr>
            <w:jc w:val="center"/>
            <w:rPr>
              <w:rFonts w:cs="Arial"/>
              <w:noProof/>
              <w:szCs w:val="20"/>
              <w:lang w:eastAsia="es-CO"/>
            </w:rPr>
          </w:pPr>
          <w:r>
            <w:rPr>
              <w:rFonts w:cs="Arial"/>
              <w:noProof/>
              <w:sz w:val="18"/>
              <w:szCs w:val="18"/>
              <w:lang w:eastAsia="es-CO"/>
            </w:rPr>
            <w:drawing>
              <wp:inline distT="0" distB="0" distL="0" distR="0" wp14:anchorId="7117A2AE" wp14:editId="71746364">
                <wp:extent cx="593091" cy="504752"/>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666" cy="530773"/>
                        </a:xfrm>
                        <a:prstGeom prst="rect">
                          <a:avLst/>
                        </a:prstGeom>
                        <a:noFill/>
                      </pic:spPr>
                    </pic:pic>
                  </a:graphicData>
                </a:graphic>
              </wp:inline>
            </w:drawing>
          </w:r>
        </w:p>
        <w:p w:rsidR="00891ACB" w:rsidRPr="000727A1" w:rsidRDefault="00891ACB" w:rsidP="000727A1">
          <w:pPr>
            <w:jc w:val="center"/>
            <w:rPr>
              <w:rFonts w:cs="Arial"/>
              <w:szCs w:val="20"/>
            </w:rPr>
          </w:pPr>
          <w:r w:rsidRPr="000727A1">
            <w:rPr>
              <w:rFonts w:cs="Arial"/>
              <w:noProof/>
              <w:szCs w:val="20"/>
              <w:lang w:eastAsia="es-CO"/>
            </w:rPr>
            <w:t>POLICÍA NACIONAL</w:t>
          </w:r>
        </w:p>
      </w:tc>
    </w:tr>
    <w:tr w:rsidR="00891ACB" w:rsidRPr="000727A1" w:rsidTr="002D2D0D">
      <w:trPr>
        <w:trHeight w:val="44"/>
        <w:jc w:val="center"/>
      </w:trPr>
      <w:tc>
        <w:tcPr>
          <w:tcW w:w="2310" w:type="dxa"/>
          <w:tcBorders>
            <w:top w:val="single" w:sz="4" w:space="0" w:color="auto"/>
            <w:bottom w:val="single" w:sz="4" w:space="0" w:color="auto"/>
          </w:tcBorders>
          <w:vAlign w:val="center"/>
        </w:tcPr>
        <w:p w:rsidR="00891ACB" w:rsidRPr="000727A1" w:rsidRDefault="00891ACB" w:rsidP="000727A1">
          <w:pPr>
            <w:rPr>
              <w:rFonts w:cs="Arial"/>
              <w:b/>
              <w:sz w:val="8"/>
              <w:szCs w:val="20"/>
            </w:rPr>
          </w:pPr>
        </w:p>
        <w:p w:rsidR="00891ACB" w:rsidRPr="000727A1" w:rsidRDefault="00891ACB" w:rsidP="000727A1">
          <w:pPr>
            <w:rPr>
              <w:rFonts w:cs="Arial"/>
              <w:b/>
              <w:szCs w:val="20"/>
            </w:rPr>
          </w:pPr>
          <w:r w:rsidRPr="000727A1">
            <w:rPr>
              <w:rFonts w:cs="Arial"/>
              <w:b/>
              <w:szCs w:val="20"/>
            </w:rPr>
            <w:t>Código: 2BS-FR-0041</w:t>
          </w:r>
        </w:p>
        <w:p w:rsidR="00891ACB" w:rsidRPr="000727A1" w:rsidRDefault="00891ACB" w:rsidP="000727A1">
          <w:pPr>
            <w:rPr>
              <w:rFonts w:cs="Arial"/>
              <w:b/>
              <w:sz w:val="8"/>
              <w:szCs w:val="20"/>
            </w:rPr>
          </w:pPr>
        </w:p>
      </w:tc>
      <w:tc>
        <w:tcPr>
          <w:tcW w:w="5640" w:type="dxa"/>
          <w:vMerge/>
          <w:tcBorders>
            <w:bottom w:val="single" w:sz="4" w:space="0" w:color="auto"/>
          </w:tcBorders>
          <w:vAlign w:val="center"/>
        </w:tcPr>
        <w:p w:rsidR="00891ACB" w:rsidRPr="000727A1" w:rsidRDefault="00891ACB" w:rsidP="000727A1">
          <w:pPr>
            <w:jc w:val="center"/>
            <w:rPr>
              <w:rFonts w:cs="Arial"/>
              <w:szCs w:val="20"/>
            </w:rPr>
          </w:pPr>
        </w:p>
      </w:tc>
      <w:tc>
        <w:tcPr>
          <w:tcW w:w="1996" w:type="dxa"/>
          <w:vMerge/>
          <w:vAlign w:val="center"/>
        </w:tcPr>
        <w:p w:rsidR="00891ACB" w:rsidRPr="000727A1" w:rsidRDefault="00891ACB" w:rsidP="000727A1">
          <w:pPr>
            <w:jc w:val="center"/>
            <w:rPr>
              <w:rFonts w:cs="Arial"/>
              <w:szCs w:val="20"/>
            </w:rPr>
          </w:pPr>
        </w:p>
      </w:tc>
    </w:tr>
    <w:tr w:rsidR="00891ACB" w:rsidRPr="000727A1" w:rsidTr="002D2D0D">
      <w:trPr>
        <w:trHeight w:val="247"/>
        <w:jc w:val="center"/>
      </w:trPr>
      <w:tc>
        <w:tcPr>
          <w:tcW w:w="2310" w:type="dxa"/>
          <w:tcBorders>
            <w:top w:val="single" w:sz="4" w:space="0" w:color="auto"/>
          </w:tcBorders>
          <w:vAlign w:val="center"/>
        </w:tcPr>
        <w:p w:rsidR="00891ACB" w:rsidRPr="000727A1" w:rsidRDefault="00891ACB" w:rsidP="000727A1">
          <w:pPr>
            <w:rPr>
              <w:rFonts w:cs="Arial"/>
              <w:b/>
              <w:szCs w:val="20"/>
            </w:rPr>
          </w:pPr>
          <w:r w:rsidRPr="000727A1">
            <w:rPr>
              <w:rFonts w:cs="Arial"/>
              <w:b/>
              <w:szCs w:val="20"/>
            </w:rPr>
            <w:t xml:space="preserve">Fecha:  </w:t>
          </w:r>
          <w:r w:rsidRPr="00DD3EF6">
            <w:rPr>
              <w:rFonts w:cs="Arial"/>
              <w:b/>
              <w:bCs/>
              <w:szCs w:val="20"/>
              <w:lang w:val="es-ES_tradnl"/>
            </w:rPr>
            <w:t>09/10/2017</w:t>
          </w:r>
        </w:p>
      </w:tc>
      <w:tc>
        <w:tcPr>
          <w:tcW w:w="5640" w:type="dxa"/>
          <w:vMerge w:val="restart"/>
          <w:tcBorders>
            <w:top w:val="single" w:sz="4" w:space="0" w:color="auto"/>
          </w:tcBorders>
          <w:vAlign w:val="center"/>
        </w:tcPr>
        <w:p w:rsidR="00891ACB" w:rsidRPr="000727A1" w:rsidRDefault="00891ACB" w:rsidP="000727A1">
          <w:pPr>
            <w:jc w:val="center"/>
            <w:rPr>
              <w:rFonts w:cs="Arial"/>
              <w:szCs w:val="20"/>
            </w:rPr>
          </w:pPr>
          <w:r w:rsidRPr="000727A1">
            <w:rPr>
              <w:rFonts w:cs="Arial"/>
              <w:szCs w:val="20"/>
            </w:rPr>
            <w:t>PLIEGO SELECCIÓN ABREVIADA PRESTACIÓN DE SERVICIOS DE SALUD</w:t>
          </w:r>
        </w:p>
      </w:tc>
      <w:tc>
        <w:tcPr>
          <w:tcW w:w="1996" w:type="dxa"/>
          <w:vMerge/>
          <w:vAlign w:val="center"/>
        </w:tcPr>
        <w:p w:rsidR="00891ACB" w:rsidRPr="000727A1" w:rsidRDefault="00891ACB" w:rsidP="000727A1">
          <w:pPr>
            <w:jc w:val="center"/>
            <w:rPr>
              <w:rFonts w:cs="Arial"/>
              <w:szCs w:val="20"/>
            </w:rPr>
          </w:pPr>
        </w:p>
      </w:tc>
    </w:tr>
    <w:tr w:rsidR="00891ACB" w:rsidRPr="000727A1" w:rsidTr="002D2D0D">
      <w:trPr>
        <w:trHeight w:val="124"/>
        <w:jc w:val="center"/>
      </w:trPr>
      <w:tc>
        <w:tcPr>
          <w:tcW w:w="2310" w:type="dxa"/>
          <w:vAlign w:val="center"/>
        </w:tcPr>
        <w:p w:rsidR="00891ACB" w:rsidRPr="000727A1" w:rsidRDefault="00891ACB" w:rsidP="000727A1">
          <w:pPr>
            <w:rPr>
              <w:rFonts w:cs="Arial"/>
              <w:b/>
              <w:sz w:val="8"/>
              <w:szCs w:val="20"/>
            </w:rPr>
          </w:pPr>
        </w:p>
        <w:p w:rsidR="00891ACB" w:rsidRDefault="00891ACB" w:rsidP="000727A1">
          <w:pPr>
            <w:rPr>
              <w:rFonts w:cs="Arial"/>
              <w:b/>
              <w:szCs w:val="20"/>
            </w:rPr>
          </w:pPr>
          <w:r w:rsidRPr="000727A1">
            <w:rPr>
              <w:rFonts w:cs="Arial"/>
              <w:b/>
              <w:szCs w:val="20"/>
            </w:rPr>
            <w:t xml:space="preserve">Versión: </w:t>
          </w:r>
          <w:r>
            <w:rPr>
              <w:rFonts w:cs="Arial"/>
              <w:b/>
              <w:szCs w:val="20"/>
            </w:rPr>
            <w:t>2</w:t>
          </w:r>
        </w:p>
        <w:p w:rsidR="00891ACB" w:rsidRPr="000727A1" w:rsidRDefault="00891ACB" w:rsidP="000727A1">
          <w:pPr>
            <w:rPr>
              <w:rFonts w:cs="Arial"/>
              <w:b/>
              <w:sz w:val="8"/>
              <w:szCs w:val="20"/>
            </w:rPr>
          </w:pPr>
        </w:p>
      </w:tc>
      <w:tc>
        <w:tcPr>
          <w:tcW w:w="5640" w:type="dxa"/>
          <w:vMerge/>
          <w:vAlign w:val="center"/>
        </w:tcPr>
        <w:p w:rsidR="00891ACB" w:rsidRPr="000727A1" w:rsidRDefault="00891ACB" w:rsidP="000727A1">
          <w:pPr>
            <w:jc w:val="center"/>
            <w:rPr>
              <w:rFonts w:cs="Arial"/>
              <w:szCs w:val="20"/>
            </w:rPr>
          </w:pPr>
        </w:p>
      </w:tc>
      <w:tc>
        <w:tcPr>
          <w:tcW w:w="1996" w:type="dxa"/>
          <w:vMerge/>
          <w:vAlign w:val="center"/>
        </w:tcPr>
        <w:p w:rsidR="00891ACB" w:rsidRPr="000727A1" w:rsidRDefault="00891ACB" w:rsidP="000727A1">
          <w:pPr>
            <w:jc w:val="center"/>
            <w:rPr>
              <w:rFonts w:cs="Arial"/>
              <w:szCs w:val="20"/>
            </w:rPr>
          </w:pPr>
        </w:p>
      </w:tc>
    </w:tr>
  </w:tbl>
  <w:p w:rsidR="00891ACB" w:rsidRPr="000727A1" w:rsidRDefault="00891ACB" w:rsidP="0074555C">
    <w:pPr>
      <w:pStyle w:val="Encabezado"/>
      <w:rPr>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 w15:restartNumberingAfterBreak="1">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 w15:restartNumberingAfterBreak="1">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3" w15:restartNumberingAfterBreak="1">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4" w15:restartNumberingAfterBreak="1">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5" w15:restartNumberingAfterBreak="1">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6" w15:restartNumberingAfterBreak="1">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7" w15:restartNumberingAfterBreak="1">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8" w15:restartNumberingAfterBreak="1">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9" w15:restartNumberingAfterBreak="1">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0" w15:restartNumberingAfterBreak="1">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1" w15:restartNumberingAfterBreak="1">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2" w15:restartNumberingAfterBreak="0">
    <w:nsid w:val="0406771F"/>
    <w:multiLevelType w:val="multilevel"/>
    <w:tmpl w:val="E0BE570C"/>
    <w:styleLink w:val="111111"/>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E975672"/>
    <w:multiLevelType w:val="hybridMultilevel"/>
    <w:tmpl w:val="112E7A82"/>
    <w:lvl w:ilvl="0" w:tplc="66006D1C">
      <w:start w:val="1"/>
      <w:numFmt w:val="decimal"/>
      <w:lvlText w:val="%1."/>
      <w:lvlJc w:val="left"/>
      <w:pPr>
        <w:ind w:left="1353"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EF90CCA"/>
    <w:multiLevelType w:val="hybridMultilevel"/>
    <w:tmpl w:val="02B4EF64"/>
    <w:lvl w:ilvl="0" w:tplc="240A0001">
      <w:start w:val="1"/>
      <w:numFmt w:val="bullet"/>
      <w:lvlText w:val=""/>
      <w:lvlJc w:val="left"/>
      <w:pPr>
        <w:ind w:left="2141" w:hanging="360"/>
      </w:pPr>
      <w:rPr>
        <w:rFonts w:ascii="Symbol" w:hAnsi="Symbol" w:hint="default"/>
      </w:rPr>
    </w:lvl>
    <w:lvl w:ilvl="1" w:tplc="240A0003">
      <w:start w:val="1"/>
      <w:numFmt w:val="bullet"/>
      <w:lvlText w:val="o"/>
      <w:lvlJc w:val="left"/>
      <w:pPr>
        <w:ind w:left="2861" w:hanging="360"/>
      </w:pPr>
      <w:rPr>
        <w:rFonts w:ascii="Courier New" w:hAnsi="Courier New" w:cs="Courier New" w:hint="default"/>
      </w:rPr>
    </w:lvl>
    <w:lvl w:ilvl="2" w:tplc="240A0005">
      <w:start w:val="1"/>
      <w:numFmt w:val="bullet"/>
      <w:lvlText w:val=""/>
      <w:lvlJc w:val="left"/>
      <w:pPr>
        <w:ind w:left="3581" w:hanging="360"/>
      </w:pPr>
      <w:rPr>
        <w:rFonts w:ascii="Wingdings" w:hAnsi="Wingdings" w:hint="default"/>
      </w:rPr>
    </w:lvl>
    <w:lvl w:ilvl="3" w:tplc="240A0001">
      <w:start w:val="1"/>
      <w:numFmt w:val="bullet"/>
      <w:lvlText w:val=""/>
      <w:lvlJc w:val="left"/>
      <w:pPr>
        <w:ind w:left="4301" w:hanging="360"/>
      </w:pPr>
      <w:rPr>
        <w:rFonts w:ascii="Symbol" w:hAnsi="Symbol" w:hint="default"/>
      </w:rPr>
    </w:lvl>
    <w:lvl w:ilvl="4" w:tplc="240A0003">
      <w:start w:val="1"/>
      <w:numFmt w:val="bullet"/>
      <w:lvlText w:val="o"/>
      <w:lvlJc w:val="left"/>
      <w:pPr>
        <w:ind w:left="5021" w:hanging="360"/>
      </w:pPr>
      <w:rPr>
        <w:rFonts w:ascii="Courier New" w:hAnsi="Courier New" w:cs="Courier New" w:hint="default"/>
      </w:rPr>
    </w:lvl>
    <w:lvl w:ilvl="5" w:tplc="240A0005">
      <w:start w:val="1"/>
      <w:numFmt w:val="bullet"/>
      <w:lvlText w:val=""/>
      <w:lvlJc w:val="left"/>
      <w:pPr>
        <w:ind w:left="5741" w:hanging="360"/>
      </w:pPr>
      <w:rPr>
        <w:rFonts w:ascii="Wingdings" w:hAnsi="Wingdings" w:hint="default"/>
      </w:rPr>
    </w:lvl>
    <w:lvl w:ilvl="6" w:tplc="240A0001">
      <w:start w:val="1"/>
      <w:numFmt w:val="bullet"/>
      <w:lvlText w:val=""/>
      <w:lvlJc w:val="left"/>
      <w:pPr>
        <w:ind w:left="6461" w:hanging="360"/>
      </w:pPr>
      <w:rPr>
        <w:rFonts w:ascii="Symbol" w:hAnsi="Symbol" w:hint="default"/>
      </w:rPr>
    </w:lvl>
    <w:lvl w:ilvl="7" w:tplc="240A0003">
      <w:start w:val="1"/>
      <w:numFmt w:val="bullet"/>
      <w:lvlText w:val="o"/>
      <w:lvlJc w:val="left"/>
      <w:pPr>
        <w:ind w:left="7181" w:hanging="360"/>
      </w:pPr>
      <w:rPr>
        <w:rFonts w:ascii="Courier New" w:hAnsi="Courier New" w:cs="Courier New" w:hint="default"/>
      </w:rPr>
    </w:lvl>
    <w:lvl w:ilvl="8" w:tplc="240A0005">
      <w:start w:val="1"/>
      <w:numFmt w:val="bullet"/>
      <w:lvlText w:val=""/>
      <w:lvlJc w:val="left"/>
      <w:pPr>
        <w:ind w:left="7901" w:hanging="360"/>
      </w:pPr>
      <w:rPr>
        <w:rFonts w:ascii="Wingdings" w:hAnsi="Wingdings" w:hint="default"/>
      </w:rPr>
    </w:lvl>
  </w:abstractNum>
  <w:abstractNum w:abstractNumId="16"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C40048C"/>
    <w:multiLevelType w:val="hybridMultilevel"/>
    <w:tmpl w:val="3384C2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22" w15:restartNumberingAfterBreak="0">
    <w:nsid w:val="30C10DEC"/>
    <w:multiLevelType w:val="hybridMultilevel"/>
    <w:tmpl w:val="2AEAE0C2"/>
    <w:lvl w:ilvl="0" w:tplc="2EC83392">
      <w:start w:val="1"/>
      <w:numFmt w:val="bullet"/>
      <w:lvlText w:val=""/>
      <w:lvlJc w:val="left"/>
      <w:pPr>
        <w:ind w:left="1287" w:hanging="360"/>
      </w:pPr>
      <w:rPr>
        <w:rFonts w:ascii="Symbol" w:hAnsi="Symbol" w:hint="default"/>
        <w:b/>
        <w:color w:val="auto"/>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3" w15:restartNumberingAfterBreak="0">
    <w:nsid w:val="31043133"/>
    <w:multiLevelType w:val="hybridMultilevel"/>
    <w:tmpl w:val="83222E68"/>
    <w:lvl w:ilvl="0" w:tplc="0C0A0019">
      <w:start w:val="1"/>
      <w:numFmt w:val="lowerLetter"/>
      <w:lvlText w:val="%1."/>
      <w:lvlJc w:val="left"/>
      <w:pPr>
        <w:ind w:left="786" w:hanging="360"/>
      </w:pPr>
    </w:lvl>
    <w:lvl w:ilvl="1" w:tplc="0C0A0019">
      <w:start w:val="1"/>
      <w:numFmt w:val="lowerLetter"/>
      <w:lvlText w:val="%2."/>
      <w:lvlJc w:val="left"/>
      <w:pPr>
        <w:ind w:left="1506" w:hanging="360"/>
      </w:pPr>
    </w:lvl>
    <w:lvl w:ilvl="2" w:tplc="0C0A001B">
      <w:start w:val="1"/>
      <w:numFmt w:val="lowerRoman"/>
      <w:lvlText w:val="%3."/>
      <w:lvlJc w:val="right"/>
      <w:pPr>
        <w:ind w:left="2226" w:hanging="180"/>
      </w:pPr>
    </w:lvl>
    <w:lvl w:ilvl="3" w:tplc="0C0A000F">
      <w:start w:val="1"/>
      <w:numFmt w:val="decimal"/>
      <w:lvlText w:val="%4."/>
      <w:lvlJc w:val="left"/>
      <w:pPr>
        <w:ind w:left="2946" w:hanging="360"/>
      </w:pPr>
    </w:lvl>
    <w:lvl w:ilvl="4" w:tplc="0C0A0019">
      <w:start w:val="1"/>
      <w:numFmt w:val="lowerLetter"/>
      <w:lvlText w:val="%5."/>
      <w:lvlJc w:val="left"/>
      <w:pPr>
        <w:ind w:left="3666" w:hanging="360"/>
      </w:pPr>
    </w:lvl>
    <w:lvl w:ilvl="5" w:tplc="0C0A001B">
      <w:start w:val="1"/>
      <w:numFmt w:val="lowerRoman"/>
      <w:lvlText w:val="%6."/>
      <w:lvlJc w:val="right"/>
      <w:pPr>
        <w:ind w:left="4386" w:hanging="180"/>
      </w:pPr>
    </w:lvl>
    <w:lvl w:ilvl="6" w:tplc="0C0A000F">
      <w:start w:val="1"/>
      <w:numFmt w:val="decimal"/>
      <w:lvlText w:val="%7."/>
      <w:lvlJc w:val="left"/>
      <w:pPr>
        <w:ind w:left="5106" w:hanging="360"/>
      </w:pPr>
    </w:lvl>
    <w:lvl w:ilvl="7" w:tplc="0C0A0019">
      <w:start w:val="1"/>
      <w:numFmt w:val="lowerLetter"/>
      <w:lvlText w:val="%8."/>
      <w:lvlJc w:val="left"/>
      <w:pPr>
        <w:ind w:left="5826" w:hanging="360"/>
      </w:pPr>
    </w:lvl>
    <w:lvl w:ilvl="8" w:tplc="0C0A001B">
      <w:start w:val="1"/>
      <w:numFmt w:val="lowerRoman"/>
      <w:lvlText w:val="%9."/>
      <w:lvlJc w:val="right"/>
      <w:pPr>
        <w:ind w:left="6546" w:hanging="180"/>
      </w:pPr>
    </w:lvl>
  </w:abstractNum>
  <w:abstractNum w:abstractNumId="24" w15:restartNumberingAfterBreak="0">
    <w:nsid w:val="31ED0C5D"/>
    <w:multiLevelType w:val="hybridMultilevel"/>
    <w:tmpl w:val="A65EF65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5"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6" w15:restartNumberingAfterBreak="0">
    <w:nsid w:val="48731824"/>
    <w:multiLevelType w:val="hybridMultilevel"/>
    <w:tmpl w:val="65169C0C"/>
    <w:lvl w:ilvl="0" w:tplc="0C0A0001">
      <w:start w:val="1"/>
      <w:numFmt w:val="bullet"/>
      <w:lvlText w:val=""/>
      <w:lvlJc w:val="left"/>
      <w:pPr>
        <w:ind w:left="1495"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4E1E0B23"/>
    <w:multiLevelType w:val="hybridMultilevel"/>
    <w:tmpl w:val="BB52B8E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4F99541B"/>
    <w:multiLevelType w:val="hybridMultilevel"/>
    <w:tmpl w:val="91141586"/>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9"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30" w15:restartNumberingAfterBreak="0">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3" w15:restartNumberingAfterBreak="0">
    <w:nsid w:val="62994CF1"/>
    <w:multiLevelType w:val="hybridMultilevel"/>
    <w:tmpl w:val="E8DE1354"/>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1">
    <w:nsid w:val="6496093E"/>
    <w:multiLevelType w:val="multilevel"/>
    <w:tmpl w:val="DCECD06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lowerLetter"/>
      <w:lvlText w:val="%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7"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8"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40" w15:restartNumberingAfterBreak="1">
    <w:nsid w:val="7DA57B32"/>
    <w:multiLevelType w:val="hybridMultilevel"/>
    <w:tmpl w:val="BE069098"/>
    <w:lvl w:ilvl="0" w:tplc="1BA25BC4">
      <w:start w:val="1"/>
      <w:numFmt w:val="decimal"/>
      <w:lvlText w:val="%1."/>
      <w:lvlJc w:val="left"/>
      <w:pPr>
        <w:tabs>
          <w:tab w:val="num" w:pos="360"/>
        </w:tabs>
        <w:ind w:left="360" w:hanging="360"/>
      </w:pPr>
      <w:rPr>
        <w:rFonts w:hint="default"/>
      </w:rPr>
    </w:lvl>
    <w:lvl w:ilvl="1" w:tplc="E36AD4EC" w:tentative="1">
      <w:start w:val="1"/>
      <w:numFmt w:val="lowerLetter"/>
      <w:lvlText w:val="%2."/>
      <w:lvlJc w:val="left"/>
      <w:pPr>
        <w:tabs>
          <w:tab w:val="num" w:pos="1080"/>
        </w:tabs>
        <w:ind w:left="1080" w:hanging="360"/>
      </w:pPr>
    </w:lvl>
    <w:lvl w:ilvl="2" w:tplc="1B48F5A4" w:tentative="1">
      <w:start w:val="1"/>
      <w:numFmt w:val="lowerRoman"/>
      <w:lvlText w:val="%3."/>
      <w:lvlJc w:val="right"/>
      <w:pPr>
        <w:tabs>
          <w:tab w:val="num" w:pos="1800"/>
        </w:tabs>
        <w:ind w:left="1800" w:hanging="180"/>
      </w:pPr>
    </w:lvl>
    <w:lvl w:ilvl="3" w:tplc="5AC2553C" w:tentative="1">
      <w:start w:val="1"/>
      <w:numFmt w:val="decimal"/>
      <w:lvlText w:val="%4."/>
      <w:lvlJc w:val="left"/>
      <w:pPr>
        <w:tabs>
          <w:tab w:val="num" w:pos="2520"/>
        </w:tabs>
        <w:ind w:left="2520" w:hanging="360"/>
      </w:pPr>
    </w:lvl>
    <w:lvl w:ilvl="4" w:tplc="3CA60A38" w:tentative="1">
      <w:start w:val="1"/>
      <w:numFmt w:val="lowerLetter"/>
      <w:lvlText w:val="%5."/>
      <w:lvlJc w:val="left"/>
      <w:pPr>
        <w:tabs>
          <w:tab w:val="num" w:pos="3240"/>
        </w:tabs>
        <w:ind w:left="3240" w:hanging="360"/>
      </w:pPr>
    </w:lvl>
    <w:lvl w:ilvl="5" w:tplc="744CF232" w:tentative="1">
      <w:start w:val="1"/>
      <w:numFmt w:val="lowerRoman"/>
      <w:lvlText w:val="%6."/>
      <w:lvlJc w:val="right"/>
      <w:pPr>
        <w:tabs>
          <w:tab w:val="num" w:pos="3960"/>
        </w:tabs>
        <w:ind w:left="3960" w:hanging="180"/>
      </w:pPr>
    </w:lvl>
    <w:lvl w:ilvl="6" w:tplc="314CA584" w:tentative="1">
      <w:start w:val="1"/>
      <w:numFmt w:val="decimal"/>
      <w:lvlText w:val="%7."/>
      <w:lvlJc w:val="left"/>
      <w:pPr>
        <w:tabs>
          <w:tab w:val="num" w:pos="4680"/>
        </w:tabs>
        <w:ind w:left="4680" w:hanging="360"/>
      </w:pPr>
    </w:lvl>
    <w:lvl w:ilvl="7" w:tplc="5618349A" w:tentative="1">
      <w:start w:val="1"/>
      <w:numFmt w:val="lowerLetter"/>
      <w:lvlText w:val="%8."/>
      <w:lvlJc w:val="left"/>
      <w:pPr>
        <w:tabs>
          <w:tab w:val="num" w:pos="5400"/>
        </w:tabs>
        <w:ind w:left="5400" w:hanging="360"/>
      </w:pPr>
    </w:lvl>
    <w:lvl w:ilvl="8" w:tplc="6308A542" w:tentative="1">
      <w:start w:val="1"/>
      <w:numFmt w:val="lowerRoman"/>
      <w:lvlText w:val="%9."/>
      <w:lvlJc w:val="right"/>
      <w:pPr>
        <w:tabs>
          <w:tab w:val="num" w:pos="6120"/>
        </w:tabs>
        <w:ind w:left="6120" w:hanging="180"/>
      </w:pPr>
    </w:lvl>
  </w:abstractNum>
  <w:num w:numId="1">
    <w:abstractNumId w:val="11"/>
  </w:num>
  <w:num w:numId="2">
    <w:abstractNumId w:val="19"/>
  </w:num>
  <w:num w:numId="3">
    <w:abstractNumId w:val="32"/>
  </w:num>
  <w:num w:numId="4">
    <w:abstractNumId w:val="36"/>
  </w:num>
  <w:num w:numId="5">
    <w:abstractNumId w:val="37"/>
  </w:num>
  <w:num w:numId="6">
    <w:abstractNumId w:val="40"/>
  </w:num>
  <w:num w:numId="7">
    <w:abstractNumId w:val="34"/>
  </w:num>
  <w:num w:numId="8">
    <w:abstractNumId w:val="24"/>
  </w:num>
  <w:num w:numId="9">
    <w:abstractNumId w:val="14"/>
  </w:num>
  <w:num w:numId="10">
    <w:abstractNumId w:val="16"/>
  </w:num>
  <w:num w:numId="11">
    <w:abstractNumId w:val="30"/>
  </w:num>
  <w:num w:numId="12">
    <w:abstractNumId w:val="23"/>
  </w:num>
  <w:num w:numId="13">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num>
  <w:num w:numId="15">
    <w:abstractNumId w:val="13"/>
  </w:num>
  <w:num w:numId="16">
    <w:abstractNumId w:val="35"/>
  </w:num>
  <w:num w:numId="17">
    <w:abstractNumId w:val="25"/>
  </w:num>
  <w:num w:numId="18">
    <w:abstractNumId w:val="18"/>
  </w:num>
  <w:num w:numId="19">
    <w:abstractNumId w:val="31"/>
  </w:num>
  <w:num w:numId="20">
    <w:abstractNumId w:val="33"/>
  </w:num>
  <w:num w:numId="21">
    <w:abstractNumId w:val="17"/>
  </w:num>
  <w:num w:numId="22">
    <w:abstractNumId w:val="39"/>
  </w:num>
  <w:num w:numId="23">
    <w:abstractNumId w:val="15"/>
  </w:num>
  <w:num w:numId="24">
    <w:abstractNumId w:val="21"/>
  </w:num>
  <w:num w:numId="25">
    <w:abstractNumId w:val="26"/>
  </w:num>
  <w:num w:numId="26">
    <w:abstractNumId w:val="38"/>
  </w:num>
  <w:num w:numId="27">
    <w:abstractNumId w:val="29"/>
  </w:num>
  <w:num w:numId="28">
    <w:abstractNumId w:val="27"/>
  </w:num>
  <w:num w:numId="29">
    <w:abstractNumId w:val="22"/>
  </w:num>
  <w:num w:numId="30">
    <w:abstractNumId w:val="1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024"/>
    <w:rsid w:val="000005B1"/>
    <w:rsid w:val="000006A1"/>
    <w:rsid w:val="000008D7"/>
    <w:rsid w:val="00000962"/>
    <w:rsid w:val="00001351"/>
    <w:rsid w:val="000015B5"/>
    <w:rsid w:val="00001D69"/>
    <w:rsid w:val="00001F54"/>
    <w:rsid w:val="0000225F"/>
    <w:rsid w:val="00002447"/>
    <w:rsid w:val="00002457"/>
    <w:rsid w:val="00002514"/>
    <w:rsid w:val="000028D9"/>
    <w:rsid w:val="00002E99"/>
    <w:rsid w:val="00003BCB"/>
    <w:rsid w:val="00003CBC"/>
    <w:rsid w:val="000041DC"/>
    <w:rsid w:val="00004320"/>
    <w:rsid w:val="000051EB"/>
    <w:rsid w:val="000058BF"/>
    <w:rsid w:val="0000778D"/>
    <w:rsid w:val="000100E5"/>
    <w:rsid w:val="00010DFA"/>
    <w:rsid w:val="00010E89"/>
    <w:rsid w:val="00011520"/>
    <w:rsid w:val="000122E5"/>
    <w:rsid w:val="00012551"/>
    <w:rsid w:val="00012E94"/>
    <w:rsid w:val="00013C8A"/>
    <w:rsid w:val="00014499"/>
    <w:rsid w:val="000149D2"/>
    <w:rsid w:val="00014A22"/>
    <w:rsid w:val="00014A3B"/>
    <w:rsid w:val="00014C89"/>
    <w:rsid w:val="00015196"/>
    <w:rsid w:val="00015424"/>
    <w:rsid w:val="000154C8"/>
    <w:rsid w:val="00015764"/>
    <w:rsid w:val="00015C4A"/>
    <w:rsid w:val="00016758"/>
    <w:rsid w:val="00016A2A"/>
    <w:rsid w:val="000174E5"/>
    <w:rsid w:val="000217DD"/>
    <w:rsid w:val="00021A37"/>
    <w:rsid w:val="00021D77"/>
    <w:rsid w:val="0002297D"/>
    <w:rsid w:val="00023667"/>
    <w:rsid w:val="00023BA6"/>
    <w:rsid w:val="00023C5E"/>
    <w:rsid w:val="00024577"/>
    <w:rsid w:val="00024C22"/>
    <w:rsid w:val="00024D5E"/>
    <w:rsid w:val="00024EFF"/>
    <w:rsid w:val="0002568C"/>
    <w:rsid w:val="00026696"/>
    <w:rsid w:val="00026CBE"/>
    <w:rsid w:val="000277AB"/>
    <w:rsid w:val="000301FC"/>
    <w:rsid w:val="0003068C"/>
    <w:rsid w:val="000306EE"/>
    <w:rsid w:val="000307F7"/>
    <w:rsid w:val="00030E91"/>
    <w:rsid w:val="00031165"/>
    <w:rsid w:val="000311AB"/>
    <w:rsid w:val="00031A4F"/>
    <w:rsid w:val="00033797"/>
    <w:rsid w:val="00033F08"/>
    <w:rsid w:val="00034008"/>
    <w:rsid w:val="00034C07"/>
    <w:rsid w:val="00034FA2"/>
    <w:rsid w:val="000351B8"/>
    <w:rsid w:val="00036377"/>
    <w:rsid w:val="000364A0"/>
    <w:rsid w:val="0003688C"/>
    <w:rsid w:val="00036FC1"/>
    <w:rsid w:val="00037EF9"/>
    <w:rsid w:val="00040717"/>
    <w:rsid w:val="00040842"/>
    <w:rsid w:val="00040FD7"/>
    <w:rsid w:val="00041526"/>
    <w:rsid w:val="0004213D"/>
    <w:rsid w:val="000434DF"/>
    <w:rsid w:val="00043A33"/>
    <w:rsid w:val="000445F3"/>
    <w:rsid w:val="00044AEA"/>
    <w:rsid w:val="000453B7"/>
    <w:rsid w:val="0004546B"/>
    <w:rsid w:val="000500F7"/>
    <w:rsid w:val="00051059"/>
    <w:rsid w:val="00051AD9"/>
    <w:rsid w:val="00052E34"/>
    <w:rsid w:val="00053172"/>
    <w:rsid w:val="00053BD0"/>
    <w:rsid w:val="00054097"/>
    <w:rsid w:val="000541CC"/>
    <w:rsid w:val="000549A5"/>
    <w:rsid w:val="000549CA"/>
    <w:rsid w:val="00054C95"/>
    <w:rsid w:val="000553A2"/>
    <w:rsid w:val="00055461"/>
    <w:rsid w:val="00055553"/>
    <w:rsid w:val="00055EBA"/>
    <w:rsid w:val="00056121"/>
    <w:rsid w:val="0005668E"/>
    <w:rsid w:val="000570DA"/>
    <w:rsid w:val="00057212"/>
    <w:rsid w:val="000574CC"/>
    <w:rsid w:val="00057E89"/>
    <w:rsid w:val="00060222"/>
    <w:rsid w:val="0006091C"/>
    <w:rsid w:val="00060D7B"/>
    <w:rsid w:val="00061F2A"/>
    <w:rsid w:val="000621C2"/>
    <w:rsid w:val="00062201"/>
    <w:rsid w:val="00062B94"/>
    <w:rsid w:val="000631EE"/>
    <w:rsid w:val="000637D2"/>
    <w:rsid w:val="00063988"/>
    <w:rsid w:val="00063BC8"/>
    <w:rsid w:val="00063FEB"/>
    <w:rsid w:val="000642A4"/>
    <w:rsid w:val="000644F2"/>
    <w:rsid w:val="00064DB5"/>
    <w:rsid w:val="00065522"/>
    <w:rsid w:val="00065D0A"/>
    <w:rsid w:val="00065F62"/>
    <w:rsid w:val="00066B19"/>
    <w:rsid w:val="00067BFF"/>
    <w:rsid w:val="00070222"/>
    <w:rsid w:val="000706EF"/>
    <w:rsid w:val="00070C50"/>
    <w:rsid w:val="000719D8"/>
    <w:rsid w:val="00072115"/>
    <w:rsid w:val="000727A1"/>
    <w:rsid w:val="000731BC"/>
    <w:rsid w:val="000734A5"/>
    <w:rsid w:val="00073E99"/>
    <w:rsid w:val="0007473A"/>
    <w:rsid w:val="00075895"/>
    <w:rsid w:val="00075E43"/>
    <w:rsid w:val="000767FF"/>
    <w:rsid w:val="00076B8C"/>
    <w:rsid w:val="0007766B"/>
    <w:rsid w:val="000779F8"/>
    <w:rsid w:val="00080C07"/>
    <w:rsid w:val="0008187D"/>
    <w:rsid w:val="00081BFB"/>
    <w:rsid w:val="00082474"/>
    <w:rsid w:val="0008252B"/>
    <w:rsid w:val="00082D12"/>
    <w:rsid w:val="00082DF7"/>
    <w:rsid w:val="00083CF9"/>
    <w:rsid w:val="0008496E"/>
    <w:rsid w:val="00085745"/>
    <w:rsid w:val="00085B4A"/>
    <w:rsid w:val="00086171"/>
    <w:rsid w:val="00086464"/>
    <w:rsid w:val="0008690D"/>
    <w:rsid w:val="00087C00"/>
    <w:rsid w:val="00090390"/>
    <w:rsid w:val="0009055E"/>
    <w:rsid w:val="00090A01"/>
    <w:rsid w:val="00091F9E"/>
    <w:rsid w:val="00092F34"/>
    <w:rsid w:val="0009300A"/>
    <w:rsid w:val="000934A8"/>
    <w:rsid w:val="00093F07"/>
    <w:rsid w:val="0009488F"/>
    <w:rsid w:val="000949A2"/>
    <w:rsid w:val="000949CF"/>
    <w:rsid w:val="00094C73"/>
    <w:rsid w:val="00094D6E"/>
    <w:rsid w:val="00094E62"/>
    <w:rsid w:val="00094EF8"/>
    <w:rsid w:val="00095AAA"/>
    <w:rsid w:val="00096BFE"/>
    <w:rsid w:val="00097385"/>
    <w:rsid w:val="00097F1E"/>
    <w:rsid w:val="000A0093"/>
    <w:rsid w:val="000A1437"/>
    <w:rsid w:val="000A1DE4"/>
    <w:rsid w:val="000A2477"/>
    <w:rsid w:val="000A2E3A"/>
    <w:rsid w:val="000A353C"/>
    <w:rsid w:val="000A38C6"/>
    <w:rsid w:val="000A3E48"/>
    <w:rsid w:val="000A401E"/>
    <w:rsid w:val="000A413C"/>
    <w:rsid w:val="000A4B42"/>
    <w:rsid w:val="000A4E24"/>
    <w:rsid w:val="000A54A9"/>
    <w:rsid w:val="000A5B65"/>
    <w:rsid w:val="000A6131"/>
    <w:rsid w:val="000A6B30"/>
    <w:rsid w:val="000A730F"/>
    <w:rsid w:val="000B086F"/>
    <w:rsid w:val="000B0EBF"/>
    <w:rsid w:val="000B1CC4"/>
    <w:rsid w:val="000B1FD7"/>
    <w:rsid w:val="000B2150"/>
    <w:rsid w:val="000B21CF"/>
    <w:rsid w:val="000B2B0D"/>
    <w:rsid w:val="000B3B10"/>
    <w:rsid w:val="000B3C83"/>
    <w:rsid w:val="000B3D0F"/>
    <w:rsid w:val="000B4473"/>
    <w:rsid w:val="000B4DB8"/>
    <w:rsid w:val="000B4E26"/>
    <w:rsid w:val="000B4F1D"/>
    <w:rsid w:val="000B6609"/>
    <w:rsid w:val="000B73C2"/>
    <w:rsid w:val="000B7829"/>
    <w:rsid w:val="000B7A70"/>
    <w:rsid w:val="000C0D93"/>
    <w:rsid w:val="000C108F"/>
    <w:rsid w:val="000C12BF"/>
    <w:rsid w:val="000C12C3"/>
    <w:rsid w:val="000C1A77"/>
    <w:rsid w:val="000C1C81"/>
    <w:rsid w:val="000C37EA"/>
    <w:rsid w:val="000C3AC4"/>
    <w:rsid w:val="000C42D8"/>
    <w:rsid w:val="000C46B2"/>
    <w:rsid w:val="000C52BD"/>
    <w:rsid w:val="000C5440"/>
    <w:rsid w:val="000C7FA9"/>
    <w:rsid w:val="000D0644"/>
    <w:rsid w:val="000D0745"/>
    <w:rsid w:val="000D1315"/>
    <w:rsid w:val="000D1654"/>
    <w:rsid w:val="000D292B"/>
    <w:rsid w:val="000D297E"/>
    <w:rsid w:val="000D2BB9"/>
    <w:rsid w:val="000D3293"/>
    <w:rsid w:val="000D4C32"/>
    <w:rsid w:val="000D50C7"/>
    <w:rsid w:val="000D5F41"/>
    <w:rsid w:val="000D6C36"/>
    <w:rsid w:val="000D6E73"/>
    <w:rsid w:val="000D7B28"/>
    <w:rsid w:val="000E03EE"/>
    <w:rsid w:val="000E0E31"/>
    <w:rsid w:val="000E0E40"/>
    <w:rsid w:val="000E2286"/>
    <w:rsid w:val="000E23E5"/>
    <w:rsid w:val="000E44CB"/>
    <w:rsid w:val="000E4F52"/>
    <w:rsid w:val="000E59D4"/>
    <w:rsid w:val="000E61D0"/>
    <w:rsid w:val="000E656D"/>
    <w:rsid w:val="000E65A5"/>
    <w:rsid w:val="000E712B"/>
    <w:rsid w:val="000F05C9"/>
    <w:rsid w:val="000F06AD"/>
    <w:rsid w:val="000F0E70"/>
    <w:rsid w:val="000F0E71"/>
    <w:rsid w:val="000F194B"/>
    <w:rsid w:val="000F1DC3"/>
    <w:rsid w:val="000F27A7"/>
    <w:rsid w:val="000F4C58"/>
    <w:rsid w:val="000F5BAF"/>
    <w:rsid w:val="000F5C62"/>
    <w:rsid w:val="000F69B2"/>
    <w:rsid w:val="000F6F83"/>
    <w:rsid w:val="000F7044"/>
    <w:rsid w:val="000F7B24"/>
    <w:rsid w:val="000F7F57"/>
    <w:rsid w:val="00100419"/>
    <w:rsid w:val="00100AFE"/>
    <w:rsid w:val="00100C79"/>
    <w:rsid w:val="001013EB"/>
    <w:rsid w:val="0010185E"/>
    <w:rsid w:val="00102656"/>
    <w:rsid w:val="00102AA7"/>
    <w:rsid w:val="0010319C"/>
    <w:rsid w:val="001041B8"/>
    <w:rsid w:val="0010506B"/>
    <w:rsid w:val="00105384"/>
    <w:rsid w:val="00105D78"/>
    <w:rsid w:val="001065C1"/>
    <w:rsid w:val="001065F6"/>
    <w:rsid w:val="001074F8"/>
    <w:rsid w:val="00110802"/>
    <w:rsid w:val="001119BB"/>
    <w:rsid w:val="001129BA"/>
    <w:rsid w:val="00112DC4"/>
    <w:rsid w:val="00113C3B"/>
    <w:rsid w:val="00113DD1"/>
    <w:rsid w:val="0011494A"/>
    <w:rsid w:val="00114EEF"/>
    <w:rsid w:val="00116DFF"/>
    <w:rsid w:val="001172CF"/>
    <w:rsid w:val="001175A7"/>
    <w:rsid w:val="00121663"/>
    <w:rsid w:val="00121731"/>
    <w:rsid w:val="0012181C"/>
    <w:rsid w:val="00121889"/>
    <w:rsid w:val="00121A63"/>
    <w:rsid w:val="001224EC"/>
    <w:rsid w:val="00122EEB"/>
    <w:rsid w:val="00123072"/>
    <w:rsid w:val="00123100"/>
    <w:rsid w:val="00123142"/>
    <w:rsid w:val="00123474"/>
    <w:rsid w:val="0012354C"/>
    <w:rsid w:val="001243CD"/>
    <w:rsid w:val="0012482F"/>
    <w:rsid w:val="00125FD5"/>
    <w:rsid w:val="00126462"/>
    <w:rsid w:val="00127CB4"/>
    <w:rsid w:val="0013040E"/>
    <w:rsid w:val="001306ED"/>
    <w:rsid w:val="00130AA1"/>
    <w:rsid w:val="00130C62"/>
    <w:rsid w:val="001318EE"/>
    <w:rsid w:val="001325D3"/>
    <w:rsid w:val="0013298E"/>
    <w:rsid w:val="00132DE0"/>
    <w:rsid w:val="00133E5A"/>
    <w:rsid w:val="00134B6A"/>
    <w:rsid w:val="001352BE"/>
    <w:rsid w:val="0013534E"/>
    <w:rsid w:val="001354CE"/>
    <w:rsid w:val="00135A03"/>
    <w:rsid w:val="00135F80"/>
    <w:rsid w:val="00136334"/>
    <w:rsid w:val="00136B6B"/>
    <w:rsid w:val="00136E5B"/>
    <w:rsid w:val="0013712C"/>
    <w:rsid w:val="00137D9E"/>
    <w:rsid w:val="00137F70"/>
    <w:rsid w:val="0014006B"/>
    <w:rsid w:val="001406A1"/>
    <w:rsid w:val="00140BD4"/>
    <w:rsid w:val="001413CE"/>
    <w:rsid w:val="001419D5"/>
    <w:rsid w:val="00141FCE"/>
    <w:rsid w:val="001421E9"/>
    <w:rsid w:val="001423D8"/>
    <w:rsid w:val="00142AC4"/>
    <w:rsid w:val="00142AD7"/>
    <w:rsid w:val="00142B5B"/>
    <w:rsid w:val="00143D27"/>
    <w:rsid w:val="001443B0"/>
    <w:rsid w:val="001457EF"/>
    <w:rsid w:val="00145F28"/>
    <w:rsid w:val="00146039"/>
    <w:rsid w:val="00151090"/>
    <w:rsid w:val="001511DB"/>
    <w:rsid w:val="00151A29"/>
    <w:rsid w:val="00151B19"/>
    <w:rsid w:val="00151C75"/>
    <w:rsid w:val="00151D52"/>
    <w:rsid w:val="00151D6D"/>
    <w:rsid w:val="00152A47"/>
    <w:rsid w:val="00153132"/>
    <w:rsid w:val="0015336A"/>
    <w:rsid w:val="001535AF"/>
    <w:rsid w:val="001539B3"/>
    <w:rsid w:val="0015492C"/>
    <w:rsid w:val="00154E92"/>
    <w:rsid w:val="00155714"/>
    <w:rsid w:val="00155D9A"/>
    <w:rsid w:val="00155DE2"/>
    <w:rsid w:val="00155E33"/>
    <w:rsid w:val="0015685D"/>
    <w:rsid w:val="00156965"/>
    <w:rsid w:val="00156C08"/>
    <w:rsid w:val="00156D24"/>
    <w:rsid w:val="0015702D"/>
    <w:rsid w:val="00157291"/>
    <w:rsid w:val="00157344"/>
    <w:rsid w:val="0015742E"/>
    <w:rsid w:val="00157668"/>
    <w:rsid w:val="00157774"/>
    <w:rsid w:val="00157E0E"/>
    <w:rsid w:val="0016042F"/>
    <w:rsid w:val="00160F98"/>
    <w:rsid w:val="0016117F"/>
    <w:rsid w:val="001612EB"/>
    <w:rsid w:val="00162B4F"/>
    <w:rsid w:val="00162E48"/>
    <w:rsid w:val="001630BD"/>
    <w:rsid w:val="001635A5"/>
    <w:rsid w:val="00163BB9"/>
    <w:rsid w:val="00163C74"/>
    <w:rsid w:val="00163D8D"/>
    <w:rsid w:val="00164082"/>
    <w:rsid w:val="00164B2A"/>
    <w:rsid w:val="00165934"/>
    <w:rsid w:val="00166974"/>
    <w:rsid w:val="00170303"/>
    <w:rsid w:val="00170A37"/>
    <w:rsid w:val="0017109F"/>
    <w:rsid w:val="001711BE"/>
    <w:rsid w:val="00171502"/>
    <w:rsid w:val="001720F6"/>
    <w:rsid w:val="00172A90"/>
    <w:rsid w:val="00172DC3"/>
    <w:rsid w:val="00173156"/>
    <w:rsid w:val="00173848"/>
    <w:rsid w:val="0017468E"/>
    <w:rsid w:val="00174985"/>
    <w:rsid w:val="00174CC2"/>
    <w:rsid w:val="00174EBB"/>
    <w:rsid w:val="00176030"/>
    <w:rsid w:val="00176422"/>
    <w:rsid w:val="0017687C"/>
    <w:rsid w:val="0017707E"/>
    <w:rsid w:val="00177FF5"/>
    <w:rsid w:val="00180C80"/>
    <w:rsid w:val="00180EE3"/>
    <w:rsid w:val="001811F1"/>
    <w:rsid w:val="001818AA"/>
    <w:rsid w:val="00181C8A"/>
    <w:rsid w:val="0018312A"/>
    <w:rsid w:val="00183D3E"/>
    <w:rsid w:val="0018450C"/>
    <w:rsid w:val="00185810"/>
    <w:rsid w:val="00185BAD"/>
    <w:rsid w:val="00185CAC"/>
    <w:rsid w:val="00185F30"/>
    <w:rsid w:val="001877ED"/>
    <w:rsid w:val="00187B4F"/>
    <w:rsid w:val="00190E83"/>
    <w:rsid w:val="00192A5D"/>
    <w:rsid w:val="0019308F"/>
    <w:rsid w:val="00193130"/>
    <w:rsid w:val="00193AED"/>
    <w:rsid w:val="00193D5A"/>
    <w:rsid w:val="00194BFB"/>
    <w:rsid w:val="00194C6F"/>
    <w:rsid w:val="00195445"/>
    <w:rsid w:val="00195524"/>
    <w:rsid w:val="00196408"/>
    <w:rsid w:val="00197299"/>
    <w:rsid w:val="001A1CC5"/>
    <w:rsid w:val="001A2F59"/>
    <w:rsid w:val="001A33DB"/>
    <w:rsid w:val="001A343B"/>
    <w:rsid w:val="001A3F92"/>
    <w:rsid w:val="001A47AF"/>
    <w:rsid w:val="001A4AC7"/>
    <w:rsid w:val="001A5522"/>
    <w:rsid w:val="001A552A"/>
    <w:rsid w:val="001A601E"/>
    <w:rsid w:val="001A64CE"/>
    <w:rsid w:val="001A68B2"/>
    <w:rsid w:val="001A7249"/>
    <w:rsid w:val="001A7926"/>
    <w:rsid w:val="001A7B10"/>
    <w:rsid w:val="001A7E32"/>
    <w:rsid w:val="001B14D4"/>
    <w:rsid w:val="001B2321"/>
    <w:rsid w:val="001B2A2A"/>
    <w:rsid w:val="001B2DF7"/>
    <w:rsid w:val="001B3766"/>
    <w:rsid w:val="001B37FB"/>
    <w:rsid w:val="001B44BD"/>
    <w:rsid w:val="001B47F4"/>
    <w:rsid w:val="001B4EC9"/>
    <w:rsid w:val="001B5606"/>
    <w:rsid w:val="001B56E0"/>
    <w:rsid w:val="001B5B9F"/>
    <w:rsid w:val="001B69B4"/>
    <w:rsid w:val="001B6F8D"/>
    <w:rsid w:val="001B748B"/>
    <w:rsid w:val="001B7DAE"/>
    <w:rsid w:val="001B7DD1"/>
    <w:rsid w:val="001C0544"/>
    <w:rsid w:val="001C0961"/>
    <w:rsid w:val="001C1EA7"/>
    <w:rsid w:val="001C2B0A"/>
    <w:rsid w:val="001C43D3"/>
    <w:rsid w:val="001C574C"/>
    <w:rsid w:val="001C5C09"/>
    <w:rsid w:val="001C5C42"/>
    <w:rsid w:val="001C6037"/>
    <w:rsid w:val="001C6CFE"/>
    <w:rsid w:val="001C7457"/>
    <w:rsid w:val="001C7571"/>
    <w:rsid w:val="001C7723"/>
    <w:rsid w:val="001D0745"/>
    <w:rsid w:val="001D0879"/>
    <w:rsid w:val="001D1745"/>
    <w:rsid w:val="001D18C6"/>
    <w:rsid w:val="001D1DEB"/>
    <w:rsid w:val="001D2A71"/>
    <w:rsid w:val="001D2ABA"/>
    <w:rsid w:val="001D3469"/>
    <w:rsid w:val="001D3489"/>
    <w:rsid w:val="001D36A2"/>
    <w:rsid w:val="001D3722"/>
    <w:rsid w:val="001D381E"/>
    <w:rsid w:val="001D407B"/>
    <w:rsid w:val="001D5038"/>
    <w:rsid w:val="001D52DD"/>
    <w:rsid w:val="001D6608"/>
    <w:rsid w:val="001D7792"/>
    <w:rsid w:val="001E0009"/>
    <w:rsid w:val="001E0301"/>
    <w:rsid w:val="001E0A47"/>
    <w:rsid w:val="001E20D8"/>
    <w:rsid w:val="001E2C32"/>
    <w:rsid w:val="001E2D9D"/>
    <w:rsid w:val="001E355A"/>
    <w:rsid w:val="001E3FE3"/>
    <w:rsid w:val="001E4093"/>
    <w:rsid w:val="001E4863"/>
    <w:rsid w:val="001E4E94"/>
    <w:rsid w:val="001E5580"/>
    <w:rsid w:val="001E5670"/>
    <w:rsid w:val="001E59DF"/>
    <w:rsid w:val="001E5D54"/>
    <w:rsid w:val="001E601C"/>
    <w:rsid w:val="001E62A5"/>
    <w:rsid w:val="001E64D3"/>
    <w:rsid w:val="001E71D5"/>
    <w:rsid w:val="001F0994"/>
    <w:rsid w:val="001F0A65"/>
    <w:rsid w:val="001F0DF9"/>
    <w:rsid w:val="001F1124"/>
    <w:rsid w:val="001F13C3"/>
    <w:rsid w:val="001F1B00"/>
    <w:rsid w:val="001F1DFE"/>
    <w:rsid w:val="001F2642"/>
    <w:rsid w:val="001F26A5"/>
    <w:rsid w:val="001F2804"/>
    <w:rsid w:val="001F3A7D"/>
    <w:rsid w:val="001F3DF9"/>
    <w:rsid w:val="001F430C"/>
    <w:rsid w:val="001F4E36"/>
    <w:rsid w:val="001F672D"/>
    <w:rsid w:val="001F686C"/>
    <w:rsid w:val="001F686D"/>
    <w:rsid w:val="001F6FFC"/>
    <w:rsid w:val="001F7849"/>
    <w:rsid w:val="001F7904"/>
    <w:rsid w:val="001F7963"/>
    <w:rsid w:val="001F798B"/>
    <w:rsid w:val="001F799C"/>
    <w:rsid w:val="002005A1"/>
    <w:rsid w:val="002013E7"/>
    <w:rsid w:val="00201A3A"/>
    <w:rsid w:val="00201E83"/>
    <w:rsid w:val="002022B5"/>
    <w:rsid w:val="00202A31"/>
    <w:rsid w:val="00203353"/>
    <w:rsid w:val="00203A60"/>
    <w:rsid w:val="0020443F"/>
    <w:rsid w:val="00204D70"/>
    <w:rsid w:val="002051EE"/>
    <w:rsid w:val="002051F0"/>
    <w:rsid w:val="00205572"/>
    <w:rsid w:val="00205903"/>
    <w:rsid w:val="00206C0D"/>
    <w:rsid w:val="002077C2"/>
    <w:rsid w:val="00207826"/>
    <w:rsid w:val="00207C99"/>
    <w:rsid w:val="002103AD"/>
    <w:rsid w:val="002105D3"/>
    <w:rsid w:val="00210E05"/>
    <w:rsid w:val="00211797"/>
    <w:rsid w:val="00211E59"/>
    <w:rsid w:val="002126E4"/>
    <w:rsid w:val="00212A35"/>
    <w:rsid w:val="00212A59"/>
    <w:rsid w:val="00212B9B"/>
    <w:rsid w:val="00212E6E"/>
    <w:rsid w:val="002131FD"/>
    <w:rsid w:val="002132B6"/>
    <w:rsid w:val="002159C0"/>
    <w:rsid w:val="00215C2B"/>
    <w:rsid w:val="00216136"/>
    <w:rsid w:val="00216209"/>
    <w:rsid w:val="002163A4"/>
    <w:rsid w:val="00216CF4"/>
    <w:rsid w:val="00217002"/>
    <w:rsid w:val="00217E97"/>
    <w:rsid w:val="00220272"/>
    <w:rsid w:val="0022088B"/>
    <w:rsid w:val="00220A73"/>
    <w:rsid w:val="0022138D"/>
    <w:rsid w:val="002213B9"/>
    <w:rsid w:val="00221655"/>
    <w:rsid w:val="00221D1D"/>
    <w:rsid w:val="00221F15"/>
    <w:rsid w:val="00221FDB"/>
    <w:rsid w:val="002221B3"/>
    <w:rsid w:val="00223660"/>
    <w:rsid w:val="00223886"/>
    <w:rsid w:val="002239D6"/>
    <w:rsid w:val="00223D48"/>
    <w:rsid w:val="002242F9"/>
    <w:rsid w:val="00224436"/>
    <w:rsid w:val="002244D1"/>
    <w:rsid w:val="0022483D"/>
    <w:rsid w:val="00224C3D"/>
    <w:rsid w:val="00224CF3"/>
    <w:rsid w:val="00225E16"/>
    <w:rsid w:val="002263DB"/>
    <w:rsid w:val="00226873"/>
    <w:rsid w:val="002268D2"/>
    <w:rsid w:val="00226A49"/>
    <w:rsid w:val="00226E38"/>
    <w:rsid w:val="00227CD6"/>
    <w:rsid w:val="00230C83"/>
    <w:rsid w:val="00231C6E"/>
    <w:rsid w:val="00231EF0"/>
    <w:rsid w:val="002332F3"/>
    <w:rsid w:val="002335F6"/>
    <w:rsid w:val="00233F2D"/>
    <w:rsid w:val="00234286"/>
    <w:rsid w:val="00234506"/>
    <w:rsid w:val="002346B8"/>
    <w:rsid w:val="00234D6C"/>
    <w:rsid w:val="002366B9"/>
    <w:rsid w:val="002368AA"/>
    <w:rsid w:val="002369E5"/>
    <w:rsid w:val="0023724E"/>
    <w:rsid w:val="00237FAB"/>
    <w:rsid w:val="00240277"/>
    <w:rsid w:val="00240D87"/>
    <w:rsid w:val="00240F3A"/>
    <w:rsid w:val="00241340"/>
    <w:rsid w:val="0024275C"/>
    <w:rsid w:val="00242863"/>
    <w:rsid w:val="00242E47"/>
    <w:rsid w:val="00242FB4"/>
    <w:rsid w:val="00243390"/>
    <w:rsid w:val="0024372F"/>
    <w:rsid w:val="00243753"/>
    <w:rsid w:val="00244120"/>
    <w:rsid w:val="0024413E"/>
    <w:rsid w:val="002443EC"/>
    <w:rsid w:val="002450B0"/>
    <w:rsid w:val="00245788"/>
    <w:rsid w:val="00246AC3"/>
    <w:rsid w:val="00247202"/>
    <w:rsid w:val="002501E6"/>
    <w:rsid w:val="0025053D"/>
    <w:rsid w:val="002518F7"/>
    <w:rsid w:val="002522AE"/>
    <w:rsid w:val="002526A2"/>
    <w:rsid w:val="002527BA"/>
    <w:rsid w:val="002531C6"/>
    <w:rsid w:val="002537F8"/>
    <w:rsid w:val="00253D58"/>
    <w:rsid w:val="00253D87"/>
    <w:rsid w:val="002541C8"/>
    <w:rsid w:val="002545B7"/>
    <w:rsid w:val="00255149"/>
    <w:rsid w:val="00255886"/>
    <w:rsid w:val="00255A7C"/>
    <w:rsid w:val="00255ADD"/>
    <w:rsid w:val="00255E4E"/>
    <w:rsid w:val="002566FB"/>
    <w:rsid w:val="002567BC"/>
    <w:rsid w:val="0025691A"/>
    <w:rsid w:val="00256B29"/>
    <w:rsid w:val="00256D31"/>
    <w:rsid w:val="00257BE6"/>
    <w:rsid w:val="00260584"/>
    <w:rsid w:val="00260AC4"/>
    <w:rsid w:val="002612A7"/>
    <w:rsid w:val="0026176F"/>
    <w:rsid w:val="00261D22"/>
    <w:rsid w:val="0026247D"/>
    <w:rsid w:val="002630D4"/>
    <w:rsid w:val="0026377D"/>
    <w:rsid w:val="00263CC3"/>
    <w:rsid w:val="00264781"/>
    <w:rsid w:val="002659C9"/>
    <w:rsid w:val="002659CF"/>
    <w:rsid w:val="00265C36"/>
    <w:rsid w:val="00265D7D"/>
    <w:rsid w:val="00265EE0"/>
    <w:rsid w:val="002673BA"/>
    <w:rsid w:val="00267896"/>
    <w:rsid w:val="00271322"/>
    <w:rsid w:val="0027180A"/>
    <w:rsid w:val="0027289B"/>
    <w:rsid w:val="00273077"/>
    <w:rsid w:val="002731BB"/>
    <w:rsid w:val="00273A3F"/>
    <w:rsid w:val="00273EBB"/>
    <w:rsid w:val="00274989"/>
    <w:rsid w:val="00274FCD"/>
    <w:rsid w:val="002755D6"/>
    <w:rsid w:val="002758CA"/>
    <w:rsid w:val="0027623E"/>
    <w:rsid w:val="002765BD"/>
    <w:rsid w:val="002775A6"/>
    <w:rsid w:val="00277623"/>
    <w:rsid w:val="00277A59"/>
    <w:rsid w:val="00277AE1"/>
    <w:rsid w:val="00277D73"/>
    <w:rsid w:val="002808FC"/>
    <w:rsid w:val="00280FDA"/>
    <w:rsid w:val="00281327"/>
    <w:rsid w:val="002823E5"/>
    <w:rsid w:val="0028303E"/>
    <w:rsid w:val="0028341D"/>
    <w:rsid w:val="00283CDF"/>
    <w:rsid w:val="00283E7F"/>
    <w:rsid w:val="002840F9"/>
    <w:rsid w:val="00285263"/>
    <w:rsid w:val="00285309"/>
    <w:rsid w:val="00286A22"/>
    <w:rsid w:val="00287D0A"/>
    <w:rsid w:val="0029026B"/>
    <w:rsid w:val="00290949"/>
    <w:rsid w:val="00290C0F"/>
    <w:rsid w:val="002911B2"/>
    <w:rsid w:val="00291D18"/>
    <w:rsid w:val="002924FF"/>
    <w:rsid w:val="00293AC5"/>
    <w:rsid w:val="0029432B"/>
    <w:rsid w:val="002970D7"/>
    <w:rsid w:val="002971CA"/>
    <w:rsid w:val="002975F1"/>
    <w:rsid w:val="002A0640"/>
    <w:rsid w:val="002A06DA"/>
    <w:rsid w:val="002A0846"/>
    <w:rsid w:val="002A0A6D"/>
    <w:rsid w:val="002A0AA8"/>
    <w:rsid w:val="002A115B"/>
    <w:rsid w:val="002A1651"/>
    <w:rsid w:val="002A1763"/>
    <w:rsid w:val="002A1981"/>
    <w:rsid w:val="002A1A4A"/>
    <w:rsid w:val="002A1F66"/>
    <w:rsid w:val="002A23CD"/>
    <w:rsid w:val="002A2A4C"/>
    <w:rsid w:val="002A321E"/>
    <w:rsid w:val="002A3779"/>
    <w:rsid w:val="002A3BDF"/>
    <w:rsid w:val="002A4C43"/>
    <w:rsid w:val="002A5BE7"/>
    <w:rsid w:val="002A69DA"/>
    <w:rsid w:val="002A6D74"/>
    <w:rsid w:val="002A7056"/>
    <w:rsid w:val="002A77CC"/>
    <w:rsid w:val="002A7A02"/>
    <w:rsid w:val="002A7ADF"/>
    <w:rsid w:val="002B174A"/>
    <w:rsid w:val="002B1854"/>
    <w:rsid w:val="002B1BBB"/>
    <w:rsid w:val="002B1E9B"/>
    <w:rsid w:val="002B26C2"/>
    <w:rsid w:val="002B279E"/>
    <w:rsid w:val="002B3F84"/>
    <w:rsid w:val="002B414D"/>
    <w:rsid w:val="002B4308"/>
    <w:rsid w:val="002B5503"/>
    <w:rsid w:val="002B6088"/>
    <w:rsid w:val="002B611A"/>
    <w:rsid w:val="002B67D2"/>
    <w:rsid w:val="002B6939"/>
    <w:rsid w:val="002B69B3"/>
    <w:rsid w:val="002B7174"/>
    <w:rsid w:val="002B7BF0"/>
    <w:rsid w:val="002C0250"/>
    <w:rsid w:val="002C0AA3"/>
    <w:rsid w:val="002C0E30"/>
    <w:rsid w:val="002C18DB"/>
    <w:rsid w:val="002C42E0"/>
    <w:rsid w:val="002C4305"/>
    <w:rsid w:val="002C4475"/>
    <w:rsid w:val="002C52A1"/>
    <w:rsid w:val="002C536E"/>
    <w:rsid w:val="002C5771"/>
    <w:rsid w:val="002C5E0F"/>
    <w:rsid w:val="002C63C4"/>
    <w:rsid w:val="002C6AAC"/>
    <w:rsid w:val="002C6B4E"/>
    <w:rsid w:val="002C6CF4"/>
    <w:rsid w:val="002C71F9"/>
    <w:rsid w:val="002C7528"/>
    <w:rsid w:val="002C761E"/>
    <w:rsid w:val="002D0187"/>
    <w:rsid w:val="002D0578"/>
    <w:rsid w:val="002D0A87"/>
    <w:rsid w:val="002D13B7"/>
    <w:rsid w:val="002D19BC"/>
    <w:rsid w:val="002D1AC4"/>
    <w:rsid w:val="002D1DFD"/>
    <w:rsid w:val="002D1EBE"/>
    <w:rsid w:val="002D1F25"/>
    <w:rsid w:val="002D2854"/>
    <w:rsid w:val="002D2C7A"/>
    <w:rsid w:val="002D2D0D"/>
    <w:rsid w:val="002D3F82"/>
    <w:rsid w:val="002D4ACD"/>
    <w:rsid w:val="002D5069"/>
    <w:rsid w:val="002D6373"/>
    <w:rsid w:val="002D6DC8"/>
    <w:rsid w:val="002D770B"/>
    <w:rsid w:val="002D7B07"/>
    <w:rsid w:val="002E0F0E"/>
    <w:rsid w:val="002E13C3"/>
    <w:rsid w:val="002E1512"/>
    <w:rsid w:val="002E245F"/>
    <w:rsid w:val="002E2708"/>
    <w:rsid w:val="002E2D7F"/>
    <w:rsid w:val="002E2F7C"/>
    <w:rsid w:val="002E3878"/>
    <w:rsid w:val="002E44CA"/>
    <w:rsid w:val="002E5EB7"/>
    <w:rsid w:val="002E614D"/>
    <w:rsid w:val="002E6852"/>
    <w:rsid w:val="002E7F59"/>
    <w:rsid w:val="002F1158"/>
    <w:rsid w:val="002F1867"/>
    <w:rsid w:val="002F2B20"/>
    <w:rsid w:val="002F30E8"/>
    <w:rsid w:val="002F3AFD"/>
    <w:rsid w:val="002F4C82"/>
    <w:rsid w:val="002F4EF7"/>
    <w:rsid w:val="002F599A"/>
    <w:rsid w:val="002F5D59"/>
    <w:rsid w:val="002F6734"/>
    <w:rsid w:val="002F6FB5"/>
    <w:rsid w:val="0030084F"/>
    <w:rsid w:val="00300DFE"/>
    <w:rsid w:val="003010D9"/>
    <w:rsid w:val="00301A48"/>
    <w:rsid w:val="00301FDA"/>
    <w:rsid w:val="003037FF"/>
    <w:rsid w:val="00303BEA"/>
    <w:rsid w:val="00303F80"/>
    <w:rsid w:val="003061BC"/>
    <w:rsid w:val="00306A3C"/>
    <w:rsid w:val="00306DD4"/>
    <w:rsid w:val="0031021D"/>
    <w:rsid w:val="00310A83"/>
    <w:rsid w:val="00310DD4"/>
    <w:rsid w:val="003112D1"/>
    <w:rsid w:val="00312FEE"/>
    <w:rsid w:val="00313479"/>
    <w:rsid w:val="00313863"/>
    <w:rsid w:val="00313AF8"/>
    <w:rsid w:val="00313F27"/>
    <w:rsid w:val="00313FF7"/>
    <w:rsid w:val="00314902"/>
    <w:rsid w:val="003154FC"/>
    <w:rsid w:val="00315C1C"/>
    <w:rsid w:val="00315D0E"/>
    <w:rsid w:val="00316376"/>
    <w:rsid w:val="003164E5"/>
    <w:rsid w:val="00316F19"/>
    <w:rsid w:val="00321004"/>
    <w:rsid w:val="00321715"/>
    <w:rsid w:val="00321FAF"/>
    <w:rsid w:val="00322509"/>
    <w:rsid w:val="00323BA6"/>
    <w:rsid w:val="00324092"/>
    <w:rsid w:val="00324695"/>
    <w:rsid w:val="00325272"/>
    <w:rsid w:val="00325FC4"/>
    <w:rsid w:val="00326F7E"/>
    <w:rsid w:val="00327C2D"/>
    <w:rsid w:val="003306BE"/>
    <w:rsid w:val="00330726"/>
    <w:rsid w:val="00330B73"/>
    <w:rsid w:val="00330E90"/>
    <w:rsid w:val="0033206D"/>
    <w:rsid w:val="00332430"/>
    <w:rsid w:val="0033256A"/>
    <w:rsid w:val="00333163"/>
    <w:rsid w:val="00334987"/>
    <w:rsid w:val="003351F8"/>
    <w:rsid w:val="003352F9"/>
    <w:rsid w:val="00335EA1"/>
    <w:rsid w:val="00336448"/>
    <w:rsid w:val="003367C3"/>
    <w:rsid w:val="00336DC0"/>
    <w:rsid w:val="00336E91"/>
    <w:rsid w:val="00337007"/>
    <w:rsid w:val="00337212"/>
    <w:rsid w:val="0033782B"/>
    <w:rsid w:val="00340594"/>
    <w:rsid w:val="003406ED"/>
    <w:rsid w:val="00340853"/>
    <w:rsid w:val="00341134"/>
    <w:rsid w:val="003412CB"/>
    <w:rsid w:val="00341C7A"/>
    <w:rsid w:val="00341C82"/>
    <w:rsid w:val="003429E3"/>
    <w:rsid w:val="00342B36"/>
    <w:rsid w:val="003435FE"/>
    <w:rsid w:val="00343765"/>
    <w:rsid w:val="00343CFF"/>
    <w:rsid w:val="00344028"/>
    <w:rsid w:val="003442F4"/>
    <w:rsid w:val="00344693"/>
    <w:rsid w:val="00344820"/>
    <w:rsid w:val="00345015"/>
    <w:rsid w:val="0034533D"/>
    <w:rsid w:val="00346121"/>
    <w:rsid w:val="00346D6E"/>
    <w:rsid w:val="00347770"/>
    <w:rsid w:val="00350753"/>
    <w:rsid w:val="00351365"/>
    <w:rsid w:val="00351C1E"/>
    <w:rsid w:val="0035225C"/>
    <w:rsid w:val="0035235B"/>
    <w:rsid w:val="0035265F"/>
    <w:rsid w:val="00353EAE"/>
    <w:rsid w:val="00354B71"/>
    <w:rsid w:val="00354B97"/>
    <w:rsid w:val="00354D83"/>
    <w:rsid w:val="003552D7"/>
    <w:rsid w:val="0035551B"/>
    <w:rsid w:val="003555C3"/>
    <w:rsid w:val="003557B0"/>
    <w:rsid w:val="00356C8F"/>
    <w:rsid w:val="003577F7"/>
    <w:rsid w:val="00357C6D"/>
    <w:rsid w:val="00357D6C"/>
    <w:rsid w:val="0036079D"/>
    <w:rsid w:val="00361944"/>
    <w:rsid w:val="00361B33"/>
    <w:rsid w:val="00362D36"/>
    <w:rsid w:val="00362FAA"/>
    <w:rsid w:val="003641FF"/>
    <w:rsid w:val="00364243"/>
    <w:rsid w:val="00365793"/>
    <w:rsid w:val="003677EC"/>
    <w:rsid w:val="00370407"/>
    <w:rsid w:val="0037088E"/>
    <w:rsid w:val="00370CD8"/>
    <w:rsid w:val="00370EC2"/>
    <w:rsid w:val="0037175B"/>
    <w:rsid w:val="00371A82"/>
    <w:rsid w:val="00371A9E"/>
    <w:rsid w:val="00371B75"/>
    <w:rsid w:val="00372195"/>
    <w:rsid w:val="00373DED"/>
    <w:rsid w:val="00374F4A"/>
    <w:rsid w:val="0037501A"/>
    <w:rsid w:val="003755B9"/>
    <w:rsid w:val="00375A3E"/>
    <w:rsid w:val="00375C1C"/>
    <w:rsid w:val="00377A60"/>
    <w:rsid w:val="003802D5"/>
    <w:rsid w:val="003806C3"/>
    <w:rsid w:val="0038153B"/>
    <w:rsid w:val="00382CEB"/>
    <w:rsid w:val="00383328"/>
    <w:rsid w:val="00383B94"/>
    <w:rsid w:val="00384F33"/>
    <w:rsid w:val="0038555B"/>
    <w:rsid w:val="003871C7"/>
    <w:rsid w:val="00387270"/>
    <w:rsid w:val="00387E2A"/>
    <w:rsid w:val="003900C7"/>
    <w:rsid w:val="00391621"/>
    <w:rsid w:val="00391D6E"/>
    <w:rsid w:val="00391EEC"/>
    <w:rsid w:val="003928C0"/>
    <w:rsid w:val="00392E9F"/>
    <w:rsid w:val="0039308C"/>
    <w:rsid w:val="003930FC"/>
    <w:rsid w:val="00393574"/>
    <w:rsid w:val="0039378A"/>
    <w:rsid w:val="00393CA9"/>
    <w:rsid w:val="00393CAF"/>
    <w:rsid w:val="00394A8C"/>
    <w:rsid w:val="00394C88"/>
    <w:rsid w:val="003951EA"/>
    <w:rsid w:val="00395D79"/>
    <w:rsid w:val="003964DD"/>
    <w:rsid w:val="00396CEB"/>
    <w:rsid w:val="00397100"/>
    <w:rsid w:val="0039760B"/>
    <w:rsid w:val="0039796A"/>
    <w:rsid w:val="003979AB"/>
    <w:rsid w:val="003A0294"/>
    <w:rsid w:val="003A0FFC"/>
    <w:rsid w:val="003A1413"/>
    <w:rsid w:val="003A21C2"/>
    <w:rsid w:val="003A2919"/>
    <w:rsid w:val="003A2B3F"/>
    <w:rsid w:val="003A2CF0"/>
    <w:rsid w:val="003A369F"/>
    <w:rsid w:val="003A37CC"/>
    <w:rsid w:val="003A3EF9"/>
    <w:rsid w:val="003A4896"/>
    <w:rsid w:val="003A5A9D"/>
    <w:rsid w:val="003A6850"/>
    <w:rsid w:val="003A6FC6"/>
    <w:rsid w:val="003A752B"/>
    <w:rsid w:val="003A7633"/>
    <w:rsid w:val="003B0A48"/>
    <w:rsid w:val="003B2B3D"/>
    <w:rsid w:val="003B2D73"/>
    <w:rsid w:val="003B32D5"/>
    <w:rsid w:val="003B3825"/>
    <w:rsid w:val="003B3B85"/>
    <w:rsid w:val="003B3C45"/>
    <w:rsid w:val="003B3C60"/>
    <w:rsid w:val="003B3F47"/>
    <w:rsid w:val="003B4373"/>
    <w:rsid w:val="003B44D0"/>
    <w:rsid w:val="003B4F31"/>
    <w:rsid w:val="003B5968"/>
    <w:rsid w:val="003B5BC1"/>
    <w:rsid w:val="003B67A0"/>
    <w:rsid w:val="003B684B"/>
    <w:rsid w:val="003B698D"/>
    <w:rsid w:val="003B7171"/>
    <w:rsid w:val="003B71F4"/>
    <w:rsid w:val="003B7920"/>
    <w:rsid w:val="003C0A47"/>
    <w:rsid w:val="003C0B70"/>
    <w:rsid w:val="003C1693"/>
    <w:rsid w:val="003C1E55"/>
    <w:rsid w:val="003C2096"/>
    <w:rsid w:val="003C3C95"/>
    <w:rsid w:val="003C49F5"/>
    <w:rsid w:val="003C4D9E"/>
    <w:rsid w:val="003C4DEC"/>
    <w:rsid w:val="003C4F3F"/>
    <w:rsid w:val="003C5D55"/>
    <w:rsid w:val="003C5F74"/>
    <w:rsid w:val="003C5F8B"/>
    <w:rsid w:val="003C6C21"/>
    <w:rsid w:val="003C6CD3"/>
    <w:rsid w:val="003C755E"/>
    <w:rsid w:val="003D026B"/>
    <w:rsid w:val="003D08DB"/>
    <w:rsid w:val="003D0C73"/>
    <w:rsid w:val="003D12E7"/>
    <w:rsid w:val="003D1394"/>
    <w:rsid w:val="003D15A5"/>
    <w:rsid w:val="003D15E2"/>
    <w:rsid w:val="003D1D08"/>
    <w:rsid w:val="003D2D3F"/>
    <w:rsid w:val="003D2D65"/>
    <w:rsid w:val="003D3484"/>
    <w:rsid w:val="003D35C3"/>
    <w:rsid w:val="003D37C0"/>
    <w:rsid w:val="003D4066"/>
    <w:rsid w:val="003D488F"/>
    <w:rsid w:val="003D4B22"/>
    <w:rsid w:val="003D4D42"/>
    <w:rsid w:val="003D56F7"/>
    <w:rsid w:val="003D5710"/>
    <w:rsid w:val="003D5C9B"/>
    <w:rsid w:val="003D65FE"/>
    <w:rsid w:val="003D69AF"/>
    <w:rsid w:val="003D6AE8"/>
    <w:rsid w:val="003D6ED6"/>
    <w:rsid w:val="003D73E7"/>
    <w:rsid w:val="003D7E0B"/>
    <w:rsid w:val="003E003C"/>
    <w:rsid w:val="003E0228"/>
    <w:rsid w:val="003E0240"/>
    <w:rsid w:val="003E0611"/>
    <w:rsid w:val="003E0D2A"/>
    <w:rsid w:val="003E1568"/>
    <w:rsid w:val="003E1650"/>
    <w:rsid w:val="003E19C2"/>
    <w:rsid w:val="003E1B0F"/>
    <w:rsid w:val="003E1F9C"/>
    <w:rsid w:val="003E268B"/>
    <w:rsid w:val="003E362E"/>
    <w:rsid w:val="003E382B"/>
    <w:rsid w:val="003E3A5A"/>
    <w:rsid w:val="003E490C"/>
    <w:rsid w:val="003E4AE9"/>
    <w:rsid w:val="003E54B0"/>
    <w:rsid w:val="003E57E2"/>
    <w:rsid w:val="003E643B"/>
    <w:rsid w:val="003E6EFE"/>
    <w:rsid w:val="003E753F"/>
    <w:rsid w:val="003E7A2A"/>
    <w:rsid w:val="003F185A"/>
    <w:rsid w:val="003F1EB6"/>
    <w:rsid w:val="003F26C9"/>
    <w:rsid w:val="003F327A"/>
    <w:rsid w:val="003F3B23"/>
    <w:rsid w:val="003F4E57"/>
    <w:rsid w:val="003F5061"/>
    <w:rsid w:val="003F56A1"/>
    <w:rsid w:val="003F586E"/>
    <w:rsid w:val="003F5D82"/>
    <w:rsid w:val="003F715B"/>
    <w:rsid w:val="004006FB"/>
    <w:rsid w:val="0040104C"/>
    <w:rsid w:val="00401654"/>
    <w:rsid w:val="00401A05"/>
    <w:rsid w:val="00401AFD"/>
    <w:rsid w:val="00401EA3"/>
    <w:rsid w:val="004024F6"/>
    <w:rsid w:val="00402A0E"/>
    <w:rsid w:val="004043F0"/>
    <w:rsid w:val="0040490C"/>
    <w:rsid w:val="004049B2"/>
    <w:rsid w:val="0040552C"/>
    <w:rsid w:val="00405C1B"/>
    <w:rsid w:val="00405D01"/>
    <w:rsid w:val="004061F1"/>
    <w:rsid w:val="00407114"/>
    <w:rsid w:val="004100BE"/>
    <w:rsid w:val="0041041C"/>
    <w:rsid w:val="0041104B"/>
    <w:rsid w:val="004111BB"/>
    <w:rsid w:val="004118BA"/>
    <w:rsid w:val="00411D98"/>
    <w:rsid w:val="00412B68"/>
    <w:rsid w:val="00412BBF"/>
    <w:rsid w:val="00413CA1"/>
    <w:rsid w:val="00414EEA"/>
    <w:rsid w:val="00415C1E"/>
    <w:rsid w:val="004161D1"/>
    <w:rsid w:val="004165E6"/>
    <w:rsid w:val="00416BBB"/>
    <w:rsid w:val="00416E75"/>
    <w:rsid w:val="00416F59"/>
    <w:rsid w:val="004179D1"/>
    <w:rsid w:val="004179D4"/>
    <w:rsid w:val="004206B0"/>
    <w:rsid w:val="0042086F"/>
    <w:rsid w:val="0042097E"/>
    <w:rsid w:val="00420B4F"/>
    <w:rsid w:val="00420D92"/>
    <w:rsid w:val="00420FB7"/>
    <w:rsid w:val="004211C9"/>
    <w:rsid w:val="00422D92"/>
    <w:rsid w:val="00422D9E"/>
    <w:rsid w:val="00423D52"/>
    <w:rsid w:val="00424921"/>
    <w:rsid w:val="00424C10"/>
    <w:rsid w:val="00424C9E"/>
    <w:rsid w:val="00425901"/>
    <w:rsid w:val="00425B03"/>
    <w:rsid w:val="004264AD"/>
    <w:rsid w:val="00426993"/>
    <w:rsid w:val="00426AAF"/>
    <w:rsid w:val="00426F5C"/>
    <w:rsid w:val="00427595"/>
    <w:rsid w:val="004304A7"/>
    <w:rsid w:val="00430614"/>
    <w:rsid w:val="00431ACF"/>
    <w:rsid w:val="00431D13"/>
    <w:rsid w:val="004326B7"/>
    <w:rsid w:val="00432D37"/>
    <w:rsid w:val="00432F3A"/>
    <w:rsid w:val="00433C52"/>
    <w:rsid w:val="0043405D"/>
    <w:rsid w:val="00435C47"/>
    <w:rsid w:val="00435C92"/>
    <w:rsid w:val="00436E89"/>
    <w:rsid w:val="00440304"/>
    <w:rsid w:val="0044109E"/>
    <w:rsid w:val="004413FC"/>
    <w:rsid w:val="00441CAA"/>
    <w:rsid w:val="00441E2B"/>
    <w:rsid w:val="0044216C"/>
    <w:rsid w:val="00442C27"/>
    <w:rsid w:val="00444FC6"/>
    <w:rsid w:val="00445D9F"/>
    <w:rsid w:val="00446584"/>
    <w:rsid w:val="004469F8"/>
    <w:rsid w:val="00447024"/>
    <w:rsid w:val="00447504"/>
    <w:rsid w:val="004477A2"/>
    <w:rsid w:val="0045038E"/>
    <w:rsid w:val="00451B68"/>
    <w:rsid w:val="00452115"/>
    <w:rsid w:val="004523F9"/>
    <w:rsid w:val="0045272E"/>
    <w:rsid w:val="004532D2"/>
    <w:rsid w:val="004548CD"/>
    <w:rsid w:val="00454CCF"/>
    <w:rsid w:val="00454CD7"/>
    <w:rsid w:val="00456A1C"/>
    <w:rsid w:val="00456A89"/>
    <w:rsid w:val="004574DC"/>
    <w:rsid w:val="0045750A"/>
    <w:rsid w:val="00457539"/>
    <w:rsid w:val="0046006E"/>
    <w:rsid w:val="0046059E"/>
    <w:rsid w:val="00460C51"/>
    <w:rsid w:val="0046113F"/>
    <w:rsid w:val="00461295"/>
    <w:rsid w:val="0046274F"/>
    <w:rsid w:val="0046370E"/>
    <w:rsid w:val="00463E2B"/>
    <w:rsid w:val="0046499B"/>
    <w:rsid w:val="004655D7"/>
    <w:rsid w:val="004659D5"/>
    <w:rsid w:val="004663A9"/>
    <w:rsid w:val="004666B4"/>
    <w:rsid w:val="00466983"/>
    <w:rsid w:val="004669FB"/>
    <w:rsid w:val="00466E17"/>
    <w:rsid w:val="00467BBE"/>
    <w:rsid w:val="00470632"/>
    <w:rsid w:val="004706EB"/>
    <w:rsid w:val="00470953"/>
    <w:rsid w:val="00470954"/>
    <w:rsid w:val="0047129E"/>
    <w:rsid w:val="0047177F"/>
    <w:rsid w:val="00471FF1"/>
    <w:rsid w:val="004721B5"/>
    <w:rsid w:val="004721D7"/>
    <w:rsid w:val="00472545"/>
    <w:rsid w:val="00472641"/>
    <w:rsid w:val="0047265D"/>
    <w:rsid w:val="00472EC3"/>
    <w:rsid w:val="004730A8"/>
    <w:rsid w:val="0047313B"/>
    <w:rsid w:val="00473DFC"/>
    <w:rsid w:val="00473E3B"/>
    <w:rsid w:val="00474254"/>
    <w:rsid w:val="00474C5E"/>
    <w:rsid w:val="00474FC5"/>
    <w:rsid w:val="00475184"/>
    <w:rsid w:val="00476A58"/>
    <w:rsid w:val="00476ED9"/>
    <w:rsid w:val="00477286"/>
    <w:rsid w:val="004772EE"/>
    <w:rsid w:val="00477D2B"/>
    <w:rsid w:val="00477EA9"/>
    <w:rsid w:val="0048050E"/>
    <w:rsid w:val="00480975"/>
    <w:rsid w:val="00480987"/>
    <w:rsid w:val="004826C3"/>
    <w:rsid w:val="004828B4"/>
    <w:rsid w:val="004828B6"/>
    <w:rsid w:val="00482AC6"/>
    <w:rsid w:val="00483321"/>
    <w:rsid w:val="0048342D"/>
    <w:rsid w:val="00483979"/>
    <w:rsid w:val="0048482C"/>
    <w:rsid w:val="004848C2"/>
    <w:rsid w:val="00485401"/>
    <w:rsid w:val="00486832"/>
    <w:rsid w:val="00486B95"/>
    <w:rsid w:val="004872E7"/>
    <w:rsid w:val="00487634"/>
    <w:rsid w:val="00487B62"/>
    <w:rsid w:val="00487C9E"/>
    <w:rsid w:val="00487FC9"/>
    <w:rsid w:val="00490309"/>
    <w:rsid w:val="00490467"/>
    <w:rsid w:val="00490BDA"/>
    <w:rsid w:val="004927F9"/>
    <w:rsid w:val="00492F46"/>
    <w:rsid w:val="004938EB"/>
    <w:rsid w:val="0049535F"/>
    <w:rsid w:val="004953A4"/>
    <w:rsid w:val="00495530"/>
    <w:rsid w:val="00495675"/>
    <w:rsid w:val="00495762"/>
    <w:rsid w:val="004957DB"/>
    <w:rsid w:val="00495946"/>
    <w:rsid w:val="004961EF"/>
    <w:rsid w:val="004962FA"/>
    <w:rsid w:val="004967BF"/>
    <w:rsid w:val="004969AB"/>
    <w:rsid w:val="00496AB5"/>
    <w:rsid w:val="00496CF3"/>
    <w:rsid w:val="00497317"/>
    <w:rsid w:val="00497697"/>
    <w:rsid w:val="004A0207"/>
    <w:rsid w:val="004A1744"/>
    <w:rsid w:val="004A1DE0"/>
    <w:rsid w:val="004A28C2"/>
    <w:rsid w:val="004A32D2"/>
    <w:rsid w:val="004A36C8"/>
    <w:rsid w:val="004A3FFC"/>
    <w:rsid w:val="004A468C"/>
    <w:rsid w:val="004A47D0"/>
    <w:rsid w:val="004A4F81"/>
    <w:rsid w:val="004A5BA9"/>
    <w:rsid w:val="004A7619"/>
    <w:rsid w:val="004A7CD0"/>
    <w:rsid w:val="004A7D2D"/>
    <w:rsid w:val="004B1037"/>
    <w:rsid w:val="004B1805"/>
    <w:rsid w:val="004B1839"/>
    <w:rsid w:val="004B1A60"/>
    <w:rsid w:val="004B1FDB"/>
    <w:rsid w:val="004B3400"/>
    <w:rsid w:val="004B3434"/>
    <w:rsid w:val="004B3481"/>
    <w:rsid w:val="004B3580"/>
    <w:rsid w:val="004B48C6"/>
    <w:rsid w:val="004B4AB1"/>
    <w:rsid w:val="004B4C28"/>
    <w:rsid w:val="004B54BA"/>
    <w:rsid w:val="004B5516"/>
    <w:rsid w:val="004B6751"/>
    <w:rsid w:val="004B6FC1"/>
    <w:rsid w:val="004B716C"/>
    <w:rsid w:val="004B767E"/>
    <w:rsid w:val="004B7841"/>
    <w:rsid w:val="004B7A5A"/>
    <w:rsid w:val="004C061C"/>
    <w:rsid w:val="004C0A2D"/>
    <w:rsid w:val="004C0E93"/>
    <w:rsid w:val="004C10BF"/>
    <w:rsid w:val="004C1BCE"/>
    <w:rsid w:val="004C28EE"/>
    <w:rsid w:val="004C2FC2"/>
    <w:rsid w:val="004C30BE"/>
    <w:rsid w:val="004C3436"/>
    <w:rsid w:val="004C39EB"/>
    <w:rsid w:val="004C3E39"/>
    <w:rsid w:val="004C7C9C"/>
    <w:rsid w:val="004D0530"/>
    <w:rsid w:val="004D09B6"/>
    <w:rsid w:val="004D0D29"/>
    <w:rsid w:val="004D1043"/>
    <w:rsid w:val="004D1410"/>
    <w:rsid w:val="004D2312"/>
    <w:rsid w:val="004D2B3C"/>
    <w:rsid w:val="004D32A4"/>
    <w:rsid w:val="004D3856"/>
    <w:rsid w:val="004D4026"/>
    <w:rsid w:val="004D4985"/>
    <w:rsid w:val="004D5AFF"/>
    <w:rsid w:val="004D5D97"/>
    <w:rsid w:val="004D5F20"/>
    <w:rsid w:val="004D6D7B"/>
    <w:rsid w:val="004D6E28"/>
    <w:rsid w:val="004D7181"/>
    <w:rsid w:val="004D7333"/>
    <w:rsid w:val="004E0843"/>
    <w:rsid w:val="004E0D4E"/>
    <w:rsid w:val="004E1654"/>
    <w:rsid w:val="004E1F64"/>
    <w:rsid w:val="004E1FEE"/>
    <w:rsid w:val="004E2733"/>
    <w:rsid w:val="004E3C80"/>
    <w:rsid w:val="004E3D65"/>
    <w:rsid w:val="004E3F14"/>
    <w:rsid w:val="004E4579"/>
    <w:rsid w:val="004E4868"/>
    <w:rsid w:val="004E4E2D"/>
    <w:rsid w:val="004E5D27"/>
    <w:rsid w:val="004E6178"/>
    <w:rsid w:val="004E69C2"/>
    <w:rsid w:val="004E6DAD"/>
    <w:rsid w:val="004E6E65"/>
    <w:rsid w:val="004E742F"/>
    <w:rsid w:val="004E7587"/>
    <w:rsid w:val="004F009D"/>
    <w:rsid w:val="004F0831"/>
    <w:rsid w:val="004F09C2"/>
    <w:rsid w:val="004F0B24"/>
    <w:rsid w:val="004F0BCE"/>
    <w:rsid w:val="004F0C72"/>
    <w:rsid w:val="004F0F79"/>
    <w:rsid w:val="004F2189"/>
    <w:rsid w:val="004F2B6C"/>
    <w:rsid w:val="004F2F04"/>
    <w:rsid w:val="004F37B0"/>
    <w:rsid w:val="004F39FA"/>
    <w:rsid w:val="004F3B80"/>
    <w:rsid w:val="004F48A4"/>
    <w:rsid w:val="004F4D81"/>
    <w:rsid w:val="004F5CA0"/>
    <w:rsid w:val="004F5DD5"/>
    <w:rsid w:val="004F6036"/>
    <w:rsid w:val="004F6050"/>
    <w:rsid w:val="004F6069"/>
    <w:rsid w:val="004F619D"/>
    <w:rsid w:val="004F6A2C"/>
    <w:rsid w:val="004F77D4"/>
    <w:rsid w:val="005002E9"/>
    <w:rsid w:val="00500A8B"/>
    <w:rsid w:val="00500B8B"/>
    <w:rsid w:val="00500EE3"/>
    <w:rsid w:val="005010F5"/>
    <w:rsid w:val="00501927"/>
    <w:rsid w:val="00501D44"/>
    <w:rsid w:val="00502105"/>
    <w:rsid w:val="005025F9"/>
    <w:rsid w:val="0050306A"/>
    <w:rsid w:val="00503625"/>
    <w:rsid w:val="00503659"/>
    <w:rsid w:val="00504F02"/>
    <w:rsid w:val="00504FAB"/>
    <w:rsid w:val="00505023"/>
    <w:rsid w:val="005051F5"/>
    <w:rsid w:val="00505CCF"/>
    <w:rsid w:val="00506C2C"/>
    <w:rsid w:val="0050737A"/>
    <w:rsid w:val="00507611"/>
    <w:rsid w:val="00510633"/>
    <w:rsid w:val="00510A92"/>
    <w:rsid w:val="00510DAF"/>
    <w:rsid w:val="005111E9"/>
    <w:rsid w:val="0051292B"/>
    <w:rsid w:val="00512D6B"/>
    <w:rsid w:val="00512E7B"/>
    <w:rsid w:val="0051341C"/>
    <w:rsid w:val="0051341E"/>
    <w:rsid w:val="00513D6D"/>
    <w:rsid w:val="005146CE"/>
    <w:rsid w:val="005148E4"/>
    <w:rsid w:val="00514C09"/>
    <w:rsid w:val="00514DD8"/>
    <w:rsid w:val="00515051"/>
    <w:rsid w:val="0051521B"/>
    <w:rsid w:val="00516484"/>
    <w:rsid w:val="005166BE"/>
    <w:rsid w:val="0051730F"/>
    <w:rsid w:val="00517DB3"/>
    <w:rsid w:val="00521014"/>
    <w:rsid w:val="0052101E"/>
    <w:rsid w:val="0052121E"/>
    <w:rsid w:val="0052138B"/>
    <w:rsid w:val="005223B3"/>
    <w:rsid w:val="00522CAF"/>
    <w:rsid w:val="00522FDC"/>
    <w:rsid w:val="005245B9"/>
    <w:rsid w:val="005253B3"/>
    <w:rsid w:val="00526253"/>
    <w:rsid w:val="0052664E"/>
    <w:rsid w:val="00526FC8"/>
    <w:rsid w:val="0052735E"/>
    <w:rsid w:val="00527C3E"/>
    <w:rsid w:val="00527F0E"/>
    <w:rsid w:val="0053016E"/>
    <w:rsid w:val="00530186"/>
    <w:rsid w:val="0053018D"/>
    <w:rsid w:val="00530512"/>
    <w:rsid w:val="00531C47"/>
    <w:rsid w:val="00531D30"/>
    <w:rsid w:val="0053230E"/>
    <w:rsid w:val="00532669"/>
    <w:rsid w:val="00532A9D"/>
    <w:rsid w:val="00532F0B"/>
    <w:rsid w:val="00532F3B"/>
    <w:rsid w:val="005334B2"/>
    <w:rsid w:val="00533A49"/>
    <w:rsid w:val="00535ED2"/>
    <w:rsid w:val="00537EB7"/>
    <w:rsid w:val="005400B5"/>
    <w:rsid w:val="00540C03"/>
    <w:rsid w:val="005419C4"/>
    <w:rsid w:val="00541D93"/>
    <w:rsid w:val="005432EF"/>
    <w:rsid w:val="00543CCE"/>
    <w:rsid w:val="00544838"/>
    <w:rsid w:val="00544945"/>
    <w:rsid w:val="00544F06"/>
    <w:rsid w:val="005454E1"/>
    <w:rsid w:val="00545D85"/>
    <w:rsid w:val="00546A46"/>
    <w:rsid w:val="005479C0"/>
    <w:rsid w:val="0055022C"/>
    <w:rsid w:val="00551107"/>
    <w:rsid w:val="00551910"/>
    <w:rsid w:val="0055274A"/>
    <w:rsid w:val="00552814"/>
    <w:rsid w:val="00553BC6"/>
    <w:rsid w:val="00554157"/>
    <w:rsid w:val="00554B85"/>
    <w:rsid w:val="00554D2A"/>
    <w:rsid w:val="0055561A"/>
    <w:rsid w:val="005558A1"/>
    <w:rsid w:val="00555A20"/>
    <w:rsid w:val="00555A99"/>
    <w:rsid w:val="0055613D"/>
    <w:rsid w:val="00556266"/>
    <w:rsid w:val="00556820"/>
    <w:rsid w:val="005569DC"/>
    <w:rsid w:val="00556BEB"/>
    <w:rsid w:val="005603ED"/>
    <w:rsid w:val="00560EAB"/>
    <w:rsid w:val="0056197D"/>
    <w:rsid w:val="00561EAC"/>
    <w:rsid w:val="00562515"/>
    <w:rsid w:val="00563A01"/>
    <w:rsid w:val="00563B05"/>
    <w:rsid w:val="00563D28"/>
    <w:rsid w:val="00563FBA"/>
    <w:rsid w:val="00563FF5"/>
    <w:rsid w:val="0056490C"/>
    <w:rsid w:val="00564EF5"/>
    <w:rsid w:val="00565109"/>
    <w:rsid w:val="005656E5"/>
    <w:rsid w:val="0056579C"/>
    <w:rsid w:val="005657EB"/>
    <w:rsid w:val="00565884"/>
    <w:rsid w:val="0056625B"/>
    <w:rsid w:val="005665CB"/>
    <w:rsid w:val="0056676C"/>
    <w:rsid w:val="005669FF"/>
    <w:rsid w:val="00567419"/>
    <w:rsid w:val="005678C1"/>
    <w:rsid w:val="005701DE"/>
    <w:rsid w:val="00570AB4"/>
    <w:rsid w:val="005713EC"/>
    <w:rsid w:val="00571724"/>
    <w:rsid w:val="0057346A"/>
    <w:rsid w:val="00574041"/>
    <w:rsid w:val="00575946"/>
    <w:rsid w:val="00575A40"/>
    <w:rsid w:val="00576062"/>
    <w:rsid w:val="005763D5"/>
    <w:rsid w:val="005768C1"/>
    <w:rsid w:val="00577092"/>
    <w:rsid w:val="00577164"/>
    <w:rsid w:val="00580ABC"/>
    <w:rsid w:val="00580BD7"/>
    <w:rsid w:val="00580FEF"/>
    <w:rsid w:val="005810F1"/>
    <w:rsid w:val="00582D9F"/>
    <w:rsid w:val="0058373C"/>
    <w:rsid w:val="005842E9"/>
    <w:rsid w:val="00584448"/>
    <w:rsid w:val="00584840"/>
    <w:rsid w:val="0058582A"/>
    <w:rsid w:val="00586628"/>
    <w:rsid w:val="00587357"/>
    <w:rsid w:val="005914F1"/>
    <w:rsid w:val="0059190A"/>
    <w:rsid w:val="00591DEF"/>
    <w:rsid w:val="005921AF"/>
    <w:rsid w:val="005924DF"/>
    <w:rsid w:val="005930E6"/>
    <w:rsid w:val="0059313F"/>
    <w:rsid w:val="0059383C"/>
    <w:rsid w:val="00593EE5"/>
    <w:rsid w:val="00594312"/>
    <w:rsid w:val="005945E1"/>
    <w:rsid w:val="00594713"/>
    <w:rsid w:val="00594C6F"/>
    <w:rsid w:val="00595BDE"/>
    <w:rsid w:val="00595D53"/>
    <w:rsid w:val="00596989"/>
    <w:rsid w:val="00596B3C"/>
    <w:rsid w:val="0059734B"/>
    <w:rsid w:val="005A08B7"/>
    <w:rsid w:val="005A0D96"/>
    <w:rsid w:val="005A0E3E"/>
    <w:rsid w:val="005A0EA5"/>
    <w:rsid w:val="005A0F50"/>
    <w:rsid w:val="005A11DB"/>
    <w:rsid w:val="005A1451"/>
    <w:rsid w:val="005A1913"/>
    <w:rsid w:val="005A1BC6"/>
    <w:rsid w:val="005A1F9D"/>
    <w:rsid w:val="005A2355"/>
    <w:rsid w:val="005A3126"/>
    <w:rsid w:val="005A3517"/>
    <w:rsid w:val="005A3602"/>
    <w:rsid w:val="005A47EA"/>
    <w:rsid w:val="005A4B5A"/>
    <w:rsid w:val="005A5E5C"/>
    <w:rsid w:val="005A619C"/>
    <w:rsid w:val="005A677E"/>
    <w:rsid w:val="005A6997"/>
    <w:rsid w:val="005A6AEB"/>
    <w:rsid w:val="005A7624"/>
    <w:rsid w:val="005A793F"/>
    <w:rsid w:val="005A7E85"/>
    <w:rsid w:val="005B00FF"/>
    <w:rsid w:val="005B0EAB"/>
    <w:rsid w:val="005B2D63"/>
    <w:rsid w:val="005B4321"/>
    <w:rsid w:val="005B4FF8"/>
    <w:rsid w:val="005B57B2"/>
    <w:rsid w:val="005B6337"/>
    <w:rsid w:val="005B6896"/>
    <w:rsid w:val="005B6A16"/>
    <w:rsid w:val="005C00D1"/>
    <w:rsid w:val="005C02E3"/>
    <w:rsid w:val="005C099E"/>
    <w:rsid w:val="005C0ECC"/>
    <w:rsid w:val="005C0F48"/>
    <w:rsid w:val="005C1497"/>
    <w:rsid w:val="005C15E0"/>
    <w:rsid w:val="005C1765"/>
    <w:rsid w:val="005C2A25"/>
    <w:rsid w:val="005C2A46"/>
    <w:rsid w:val="005C2AB1"/>
    <w:rsid w:val="005C32EF"/>
    <w:rsid w:val="005C39D8"/>
    <w:rsid w:val="005C405C"/>
    <w:rsid w:val="005C5173"/>
    <w:rsid w:val="005C60E8"/>
    <w:rsid w:val="005C61E8"/>
    <w:rsid w:val="005C7124"/>
    <w:rsid w:val="005D0A72"/>
    <w:rsid w:val="005D1D39"/>
    <w:rsid w:val="005D1D64"/>
    <w:rsid w:val="005D2B0E"/>
    <w:rsid w:val="005D2C6A"/>
    <w:rsid w:val="005D4422"/>
    <w:rsid w:val="005D4B17"/>
    <w:rsid w:val="005D5108"/>
    <w:rsid w:val="005D517F"/>
    <w:rsid w:val="005D5819"/>
    <w:rsid w:val="005D5EEE"/>
    <w:rsid w:val="005D6165"/>
    <w:rsid w:val="005D670E"/>
    <w:rsid w:val="005D6AA2"/>
    <w:rsid w:val="005D767A"/>
    <w:rsid w:val="005D7C8A"/>
    <w:rsid w:val="005D7CF0"/>
    <w:rsid w:val="005E07D5"/>
    <w:rsid w:val="005E0931"/>
    <w:rsid w:val="005E0D3C"/>
    <w:rsid w:val="005E112F"/>
    <w:rsid w:val="005E136E"/>
    <w:rsid w:val="005E1ABA"/>
    <w:rsid w:val="005E26A1"/>
    <w:rsid w:val="005E26BF"/>
    <w:rsid w:val="005E27BE"/>
    <w:rsid w:val="005E2A77"/>
    <w:rsid w:val="005E343A"/>
    <w:rsid w:val="005E3B32"/>
    <w:rsid w:val="005E4465"/>
    <w:rsid w:val="005E5495"/>
    <w:rsid w:val="005E59F9"/>
    <w:rsid w:val="005E5C6C"/>
    <w:rsid w:val="005E7830"/>
    <w:rsid w:val="005F02F0"/>
    <w:rsid w:val="005F0EF1"/>
    <w:rsid w:val="005F1FED"/>
    <w:rsid w:val="005F254C"/>
    <w:rsid w:val="005F2843"/>
    <w:rsid w:val="005F2AC7"/>
    <w:rsid w:val="005F2FB6"/>
    <w:rsid w:val="005F409D"/>
    <w:rsid w:val="005F4506"/>
    <w:rsid w:val="005F4687"/>
    <w:rsid w:val="005F598E"/>
    <w:rsid w:val="005F62DC"/>
    <w:rsid w:val="005F64F6"/>
    <w:rsid w:val="005F6637"/>
    <w:rsid w:val="005F725C"/>
    <w:rsid w:val="005F772A"/>
    <w:rsid w:val="005F779F"/>
    <w:rsid w:val="005F7BD3"/>
    <w:rsid w:val="005F7F8E"/>
    <w:rsid w:val="00600414"/>
    <w:rsid w:val="006014BF"/>
    <w:rsid w:val="00601FAC"/>
    <w:rsid w:val="0060238F"/>
    <w:rsid w:val="00602519"/>
    <w:rsid w:val="006039C7"/>
    <w:rsid w:val="00605531"/>
    <w:rsid w:val="006055E1"/>
    <w:rsid w:val="00605989"/>
    <w:rsid w:val="00606217"/>
    <w:rsid w:val="00607A0D"/>
    <w:rsid w:val="00607EF1"/>
    <w:rsid w:val="00610023"/>
    <w:rsid w:val="00610195"/>
    <w:rsid w:val="00610A05"/>
    <w:rsid w:val="00610DDE"/>
    <w:rsid w:val="00611D1B"/>
    <w:rsid w:val="00611F98"/>
    <w:rsid w:val="00612D08"/>
    <w:rsid w:val="0061443B"/>
    <w:rsid w:val="0061495E"/>
    <w:rsid w:val="00614A4D"/>
    <w:rsid w:val="00614F95"/>
    <w:rsid w:val="006150B9"/>
    <w:rsid w:val="006159D3"/>
    <w:rsid w:val="0061603D"/>
    <w:rsid w:val="0061614B"/>
    <w:rsid w:val="006165E5"/>
    <w:rsid w:val="00617CB5"/>
    <w:rsid w:val="00620594"/>
    <w:rsid w:val="00620EE8"/>
    <w:rsid w:val="00620F75"/>
    <w:rsid w:val="00621713"/>
    <w:rsid w:val="00621C4F"/>
    <w:rsid w:val="0062221A"/>
    <w:rsid w:val="00622673"/>
    <w:rsid w:val="00622702"/>
    <w:rsid w:val="00622872"/>
    <w:rsid w:val="0062355A"/>
    <w:rsid w:val="006236F6"/>
    <w:rsid w:val="00623DCF"/>
    <w:rsid w:val="0062429C"/>
    <w:rsid w:val="00624862"/>
    <w:rsid w:val="00624E54"/>
    <w:rsid w:val="006255F8"/>
    <w:rsid w:val="0062649C"/>
    <w:rsid w:val="006269D7"/>
    <w:rsid w:val="00627283"/>
    <w:rsid w:val="0062730C"/>
    <w:rsid w:val="00627512"/>
    <w:rsid w:val="00627AD1"/>
    <w:rsid w:val="006300E6"/>
    <w:rsid w:val="0063057F"/>
    <w:rsid w:val="006305F8"/>
    <w:rsid w:val="00630823"/>
    <w:rsid w:val="00630BB3"/>
    <w:rsid w:val="00630FEC"/>
    <w:rsid w:val="00631253"/>
    <w:rsid w:val="006320B4"/>
    <w:rsid w:val="0063240B"/>
    <w:rsid w:val="00632EFE"/>
    <w:rsid w:val="00632F50"/>
    <w:rsid w:val="0063340D"/>
    <w:rsid w:val="00633838"/>
    <w:rsid w:val="00634145"/>
    <w:rsid w:val="0063436B"/>
    <w:rsid w:val="006344BF"/>
    <w:rsid w:val="0063455B"/>
    <w:rsid w:val="00634CD0"/>
    <w:rsid w:val="00634DA8"/>
    <w:rsid w:val="00635C8D"/>
    <w:rsid w:val="00640027"/>
    <w:rsid w:val="00640349"/>
    <w:rsid w:val="00640DA5"/>
    <w:rsid w:val="006418AE"/>
    <w:rsid w:val="00641D3C"/>
    <w:rsid w:val="00641E8E"/>
    <w:rsid w:val="00642DEE"/>
    <w:rsid w:val="006446D4"/>
    <w:rsid w:val="006448FD"/>
    <w:rsid w:val="006473C9"/>
    <w:rsid w:val="00647727"/>
    <w:rsid w:val="00647D77"/>
    <w:rsid w:val="00650F36"/>
    <w:rsid w:val="00651787"/>
    <w:rsid w:val="00652110"/>
    <w:rsid w:val="00652446"/>
    <w:rsid w:val="0065272C"/>
    <w:rsid w:val="006529F4"/>
    <w:rsid w:val="00653164"/>
    <w:rsid w:val="006544FF"/>
    <w:rsid w:val="00654A0A"/>
    <w:rsid w:val="00654EDC"/>
    <w:rsid w:val="00655508"/>
    <w:rsid w:val="00655614"/>
    <w:rsid w:val="006562C7"/>
    <w:rsid w:val="006567A0"/>
    <w:rsid w:val="00656C22"/>
    <w:rsid w:val="00657934"/>
    <w:rsid w:val="006579E8"/>
    <w:rsid w:val="00657E17"/>
    <w:rsid w:val="006601E2"/>
    <w:rsid w:val="00660A3F"/>
    <w:rsid w:val="00660CA2"/>
    <w:rsid w:val="00660D9E"/>
    <w:rsid w:val="00661359"/>
    <w:rsid w:val="00661B5C"/>
    <w:rsid w:val="006620CF"/>
    <w:rsid w:val="006624A9"/>
    <w:rsid w:val="00662836"/>
    <w:rsid w:val="00663118"/>
    <w:rsid w:val="006631BE"/>
    <w:rsid w:val="0066337C"/>
    <w:rsid w:val="0066570E"/>
    <w:rsid w:val="006659C5"/>
    <w:rsid w:val="006666F2"/>
    <w:rsid w:val="00666B9F"/>
    <w:rsid w:val="00667579"/>
    <w:rsid w:val="00667849"/>
    <w:rsid w:val="00667F09"/>
    <w:rsid w:val="00670816"/>
    <w:rsid w:val="006709A7"/>
    <w:rsid w:val="00670EFF"/>
    <w:rsid w:val="006712C5"/>
    <w:rsid w:val="0067164B"/>
    <w:rsid w:val="00671EE5"/>
    <w:rsid w:val="006720CE"/>
    <w:rsid w:val="00673069"/>
    <w:rsid w:val="006731EE"/>
    <w:rsid w:val="0067387C"/>
    <w:rsid w:val="00675309"/>
    <w:rsid w:val="00675332"/>
    <w:rsid w:val="00675A9A"/>
    <w:rsid w:val="00676975"/>
    <w:rsid w:val="00676AC7"/>
    <w:rsid w:val="00676AFC"/>
    <w:rsid w:val="00676C07"/>
    <w:rsid w:val="00677360"/>
    <w:rsid w:val="00677B23"/>
    <w:rsid w:val="006801FC"/>
    <w:rsid w:val="00680466"/>
    <w:rsid w:val="006804AC"/>
    <w:rsid w:val="00680AC4"/>
    <w:rsid w:val="0068122E"/>
    <w:rsid w:val="00681773"/>
    <w:rsid w:val="00681841"/>
    <w:rsid w:val="00682BCB"/>
    <w:rsid w:val="00682E46"/>
    <w:rsid w:val="006841DD"/>
    <w:rsid w:val="00684EFC"/>
    <w:rsid w:val="00685A56"/>
    <w:rsid w:val="00685E66"/>
    <w:rsid w:val="00685EDC"/>
    <w:rsid w:val="00686023"/>
    <w:rsid w:val="006868C1"/>
    <w:rsid w:val="00686A9C"/>
    <w:rsid w:val="00686F95"/>
    <w:rsid w:val="00687658"/>
    <w:rsid w:val="0069005A"/>
    <w:rsid w:val="0069038D"/>
    <w:rsid w:val="00690907"/>
    <w:rsid w:val="00690A99"/>
    <w:rsid w:val="00690AEF"/>
    <w:rsid w:val="00690B86"/>
    <w:rsid w:val="006915D5"/>
    <w:rsid w:val="006916B8"/>
    <w:rsid w:val="00691B8C"/>
    <w:rsid w:val="00692C9D"/>
    <w:rsid w:val="00692F99"/>
    <w:rsid w:val="006940B8"/>
    <w:rsid w:val="00694B3C"/>
    <w:rsid w:val="00694FB7"/>
    <w:rsid w:val="00695012"/>
    <w:rsid w:val="0069571F"/>
    <w:rsid w:val="00695EBD"/>
    <w:rsid w:val="00696115"/>
    <w:rsid w:val="0069693D"/>
    <w:rsid w:val="00697983"/>
    <w:rsid w:val="006A0977"/>
    <w:rsid w:val="006A1038"/>
    <w:rsid w:val="006A22C8"/>
    <w:rsid w:val="006A2538"/>
    <w:rsid w:val="006A2E15"/>
    <w:rsid w:val="006A2E44"/>
    <w:rsid w:val="006A2FEA"/>
    <w:rsid w:val="006A39C0"/>
    <w:rsid w:val="006A3BF4"/>
    <w:rsid w:val="006A3F02"/>
    <w:rsid w:val="006A4083"/>
    <w:rsid w:val="006A4546"/>
    <w:rsid w:val="006A5465"/>
    <w:rsid w:val="006A54C7"/>
    <w:rsid w:val="006A561F"/>
    <w:rsid w:val="006A5DB5"/>
    <w:rsid w:val="006A6197"/>
    <w:rsid w:val="006A6355"/>
    <w:rsid w:val="006A657A"/>
    <w:rsid w:val="006A7092"/>
    <w:rsid w:val="006A74D5"/>
    <w:rsid w:val="006A7B63"/>
    <w:rsid w:val="006B00FF"/>
    <w:rsid w:val="006B0314"/>
    <w:rsid w:val="006B07F6"/>
    <w:rsid w:val="006B236B"/>
    <w:rsid w:val="006B32EE"/>
    <w:rsid w:val="006B34F4"/>
    <w:rsid w:val="006B3F60"/>
    <w:rsid w:val="006B4000"/>
    <w:rsid w:val="006B443C"/>
    <w:rsid w:val="006B4ABA"/>
    <w:rsid w:val="006B6567"/>
    <w:rsid w:val="006B6B5B"/>
    <w:rsid w:val="006B740B"/>
    <w:rsid w:val="006B7D96"/>
    <w:rsid w:val="006C01D3"/>
    <w:rsid w:val="006C04B3"/>
    <w:rsid w:val="006C1583"/>
    <w:rsid w:val="006C4226"/>
    <w:rsid w:val="006C49C3"/>
    <w:rsid w:val="006C62B8"/>
    <w:rsid w:val="006C68D4"/>
    <w:rsid w:val="006C6D67"/>
    <w:rsid w:val="006C6FB8"/>
    <w:rsid w:val="006C7D5C"/>
    <w:rsid w:val="006D0B79"/>
    <w:rsid w:val="006D13FF"/>
    <w:rsid w:val="006D1FEE"/>
    <w:rsid w:val="006D2696"/>
    <w:rsid w:val="006D299A"/>
    <w:rsid w:val="006D3469"/>
    <w:rsid w:val="006D34A1"/>
    <w:rsid w:val="006D41EA"/>
    <w:rsid w:val="006D45B9"/>
    <w:rsid w:val="006D4AB7"/>
    <w:rsid w:val="006D59DC"/>
    <w:rsid w:val="006D5A5D"/>
    <w:rsid w:val="006D5C64"/>
    <w:rsid w:val="006D5C79"/>
    <w:rsid w:val="006D63ED"/>
    <w:rsid w:val="006D6AB9"/>
    <w:rsid w:val="006D6D45"/>
    <w:rsid w:val="006D7470"/>
    <w:rsid w:val="006D7F60"/>
    <w:rsid w:val="006E0976"/>
    <w:rsid w:val="006E10E2"/>
    <w:rsid w:val="006E123C"/>
    <w:rsid w:val="006E1370"/>
    <w:rsid w:val="006E1D09"/>
    <w:rsid w:val="006E2266"/>
    <w:rsid w:val="006E237C"/>
    <w:rsid w:val="006E286B"/>
    <w:rsid w:val="006E306C"/>
    <w:rsid w:val="006E3917"/>
    <w:rsid w:val="006E47E2"/>
    <w:rsid w:val="006E4964"/>
    <w:rsid w:val="006E5994"/>
    <w:rsid w:val="006E734A"/>
    <w:rsid w:val="006E7F6A"/>
    <w:rsid w:val="006F0F55"/>
    <w:rsid w:val="006F150B"/>
    <w:rsid w:val="006F2450"/>
    <w:rsid w:val="006F31C9"/>
    <w:rsid w:val="006F33BB"/>
    <w:rsid w:val="006F4107"/>
    <w:rsid w:val="006F5792"/>
    <w:rsid w:val="006F58D0"/>
    <w:rsid w:val="006F5BEC"/>
    <w:rsid w:val="006F6871"/>
    <w:rsid w:val="006F7CF7"/>
    <w:rsid w:val="00700331"/>
    <w:rsid w:val="007004F4"/>
    <w:rsid w:val="0070056F"/>
    <w:rsid w:val="00700E5E"/>
    <w:rsid w:val="007018D0"/>
    <w:rsid w:val="00701FB6"/>
    <w:rsid w:val="007020FD"/>
    <w:rsid w:val="00702390"/>
    <w:rsid w:val="0070399D"/>
    <w:rsid w:val="00703E4F"/>
    <w:rsid w:val="00704396"/>
    <w:rsid w:val="00704849"/>
    <w:rsid w:val="007060DA"/>
    <w:rsid w:val="00706431"/>
    <w:rsid w:val="007068D8"/>
    <w:rsid w:val="0071085F"/>
    <w:rsid w:val="00711D3C"/>
    <w:rsid w:val="00712120"/>
    <w:rsid w:val="007125C1"/>
    <w:rsid w:val="00712C82"/>
    <w:rsid w:val="00712E84"/>
    <w:rsid w:val="007134A8"/>
    <w:rsid w:val="00713BE9"/>
    <w:rsid w:val="00713C63"/>
    <w:rsid w:val="00714557"/>
    <w:rsid w:val="00714B29"/>
    <w:rsid w:val="007155D3"/>
    <w:rsid w:val="00715ADE"/>
    <w:rsid w:val="00715F27"/>
    <w:rsid w:val="0071662B"/>
    <w:rsid w:val="00716C5D"/>
    <w:rsid w:val="007173B5"/>
    <w:rsid w:val="00717ECF"/>
    <w:rsid w:val="00720711"/>
    <w:rsid w:val="00720F4B"/>
    <w:rsid w:val="00721588"/>
    <w:rsid w:val="00722EE0"/>
    <w:rsid w:val="00723354"/>
    <w:rsid w:val="00723779"/>
    <w:rsid w:val="00723C46"/>
    <w:rsid w:val="00723CE5"/>
    <w:rsid w:val="00723EDB"/>
    <w:rsid w:val="00724C3C"/>
    <w:rsid w:val="00724CD5"/>
    <w:rsid w:val="0072536D"/>
    <w:rsid w:val="007255FB"/>
    <w:rsid w:val="0072692A"/>
    <w:rsid w:val="00726AA7"/>
    <w:rsid w:val="00726CDB"/>
    <w:rsid w:val="00726D58"/>
    <w:rsid w:val="00726DBD"/>
    <w:rsid w:val="00726FCA"/>
    <w:rsid w:val="007301C8"/>
    <w:rsid w:val="007307C9"/>
    <w:rsid w:val="0073175D"/>
    <w:rsid w:val="00732636"/>
    <w:rsid w:val="007327FA"/>
    <w:rsid w:val="007329FC"/>
    <w:rsid w:val="00732A87"/>
    <w:rsid w:val="007335D7"/>
    <w:rsid w:val="007337E6"/>
    <w:rsid w:val="00733F16"/>
    <w:rsid w:val="00734516"/>
    <w:rsid w:val="007354B3"/>
    <w:rsid w:val="00735765"/>
    <w:rsid w:val="0073604C"/>
    <w:rsid w:val="00736132"/>
    <w:rsid w:val="00736681"/>
    <w:rsid w:val="0073749B"/>
    <w:rsid w:val="00737A50"/>
    <w:rsid w:val="00737AA4"/>
    <w:rsid w:val="007400E6"/>
    <w:rsid w:val="0074086A"/>
    <w:rsid w:val="00741394"/>
    <w:rsid w:val="007414A6"/>
    <w:rsid w:val="00741A1A"/>
    <w:rsid w:val="007421DD"/>
    <w:rsid w:val="00742237"/>
    <w:rsid w:val="007427CC"/>
    <w:rsid w:val="00742BBE"/>
    <w:rsid w:val="00743B11"/>
    <w:rsid w:val="00743E81"/>
    <w:rsid w:val="00744F7B"/>
    <w:rsid w:val="0074555C"/>
    <w:rsid w:val="00745884"/>
    <w:rsid w:val="00745DAA"/>
    <w:rsid w:val="00745F11"/>
    <w:rsid w:val="00745F8C"/>
    <w:rsid w:val="007462D9"/>
    <w:rsid w:val="00746759"/>
    <w:rsid w:val="007472EE"/>
    <w:rsid w:val="00747343"/>
    <w:rsid w:val="007474C3"/>
    <w:rsid w:val="007479D4"/>
    <w:rsid w:val="00747EAE"/>
    <w:rsid w:val="007505A0"/>
    <w:rsid w:val="00750746"/>
    <w:rsid w:val="007510FF"/>
    <w:rsid w:val="00751513"/>
    <w:rsid w:val="00751DD9"/>
    <w:rsid w:val="00751E60"/>
    <w:rsid w:val="0075243B"/>
    <w:rsid w:val="00752D06"/>
    <w:rsid w:val="00752EA8"/>
    <w:rsid w:val="00752EF2"/>
    <w:rsid w:val="00753D5F"/>
    <w:rsid w:val="007542E9"/>
    <w:rsid w:val="0075446C"/>
    <w:rsid w:val="00754819"/>
    <w:rsid w:val="00755325"/>
    <w:rsid w:val="00757001"/>
    <w:rsid w:val="00757417"/>
    <w:rsid w:val="00757D71"/>
    <w:rsid w:val="00757F3B"/>
    <w:rsid w:val="00757F47"/>
    <w:rsid w:val="0076013B"/>
    <w:rsid w:val="0076024A"/>
    <w:rsid w:val="007605EF"/>
    <w:rsid w:val="007607B5"/>
    <w:rsid w:val="00760A94"/>
    <w:rsid w:val="00761AF3"/>
    <w:rsid w:val="0076276D"/>
    <w:rsid w:val="00762CB7"/>
    <w:rsid w:val="00763228"/>
    <w:rsid w:val="0076395A"/>
    <w:rsid w:val="007640C5"/>
    <w:rsid w:val="00764549"/>
    <w:rsid w:val="00764D6E"/>
    <w:rsid w:val="007650EB"/>
    <w:rsid w:val="007654F1"/>
    <w:rsid w:val="00765D41"/>
    <w:rsid w:val="007669D9"/>
    <w:rsid w:val="007676EE"/>
    <w:rsid w:val="007677BF"/>
    <w:rsid w:val="007678EC"/>
    <w:rsid w:val="00767A71"/>
    <w:rsid w:val="00767C0B"/>
    <w:rsid w:val="00770075"/>
    <w:rsid w:val="007716E7"/>
    <w:rsid w:val="0077185B"/>
    <w:rsid w:val="00771D71"/>
    <w:rsid w:val="007722F9"/>
    <w:rsid w:val="007726CD"/>
    <w:rsid w:val="00772A35"/>
    <w:rsid w:val="00772D45"/>
    <w:rsid w:val="0077392C"/>
    <w:rsid w:val="00773AA0"/>
    <w:rsid w:val="00773C1D"/>
    <w:rsid w:val="00773DA0"/>
    <w:rsid w:val="0077445F"/>
    <w:rsid w:val="00774FDC"/>
    <w:rsid w:val="00775FF1"/>
    <w:rsid w:val="0077658F"/>
    <w:rsid w:val="00776A3B"/>
    <w:rsid w:val="00777577"/>
    <w:rsid w:val="00777989"/>
    <w:rsid w:val="007779B5"/>
    <w:rsid w:val="00777A3D"/>
    <w:rsid w:val="00780357"/>
    <w:rsid w:val="007823BB"/>
    <w:rsid w:val="007826C0"/>
    <w:rsid w:val="007828F9"/>
    <w:rsid w:val="0078297A"/>
    <w:rsid w:val="007834FA"/>
    <w:rsid w:val="00783EDB"/>
    <w:rsid w:val="00784EB4"/>
    <w:rsid w:val="007851AC"/>
    <w:rsid w:val="00786866"/>
    <w:rsid w:val="007868A1"/>
    <w:rsid w:val="007877E0"/>
    <w:rsid w:val="0079008F"/>
    <w:rsid w:val="00790BED"/>
    <w:rsid w:val="00790FA8"/>
    <w:rsid w:val="00791A49"/>
    <w:rsid w:val="00791A62"/>
    <w:rsid w:val="00791BA5"/>
    <w:rsid w:val="00791D68"/>
    <w:rsid w:val="00791D86"/>
    <w:rsid w:val="007925CA"/>
    <w:rsid w:val="00792C81"/>
    <w:rsid w:val="00792E39"/>
    <w:rsid w:val="00792FE3"/>
    <w:rsid w:val="007934E1"/>
    <w:rsid w:val="00793ADC"/>
    <w:rsid w:val="00793DCC"/>
    <w:rsid w:val="00794251"/>
    <w:rsid w:val="0079466C"/>
    <w:rsid w:val="00796D73"/>
    <w:rsid w:val="00796E6B"/>
    <w:rsid w:val="00797D99"/>
    <w:rsid w:val="00797ECB"/>
    <w:rsid w:val="007A038D"/>
    <w:rsid w:val="007A040C"/>
    <w:rsid w:val="007A0B08"/>
    <w:rsid w:val="007A1103"/>
    <w:rsid w:val="007A281C"/>
    <w:rsid w:val="007A3231"/>
    <w:rsid w:val="007A38A9"/>
    <w:rsid w:val="007A3A12"/>
    <w:rsid w:val="007A3AE8"/>
    <w:rsid w:val="007A3B99"/>
    <w:rsid w:val="007A48FD"/>
    <w:rsid w:val="007A5D72"/>
    <w:rsid w:val="007A6CB3"/>
    <w:rsid w:val="007B066D"/>
    <w:rsid w:val="007B1040"/>
    <w:rsid w:val="007B13AF"/>
    <w:rsid w:val="007B2161"/>
    <w:rsid w:val="007B2AD4"/>
    <w:rsid w:val="007B3537"/>
    <w:rsid w:val="007B489C"/>
    <w:rsid w:val="007B5156"/>
    <w:rsid w:val="007B5A0C"/>
    <w:rsid w:val="007B5A63"/>
    <w:rsid w:val="007B5B91"/>
    <w:rsid w:val="007B6115"/>
    <w:rsid w:val="007B6EFE"/>
    <w:rsid w:val="007B7293"/>
    <w:rsid w:val="007B73FA"/>
    <w:rsid w:val="007B7D69"/>
    <w:rsid w:val="007C102F"/>
    <w:rsid w:val="007C135D"/>
    <w:rsid w:val="007C16AB"/>
    <w:rsid w:val="007C1800"/>
    <w:rsid w:val="007C4498"/>
    <w:rsid w:val="007C4998"/>
    <w:rsid w:val="007C4F2E"/>
    <w:rsid w:val="007C4FD6"/>
    <w:rsid w:val="007C7622"/>
    <w:rsid w:val="007D0D97"/>
    <w:rsid w:val="007D0F47"/>
    <w:rsid w:val="007D1A58"/>
    <w:rsid w:val="007D1BEB"/>
    <w:rsid w:val="007D1C25"/>
    <w:rsid w:val="007D1EE3"/>
    <w:rsid w:val="007D28A7"/>
    <w:rsid w:val="007D2D8D"/>
    <w:rsid w:val="007D2F04"/>
    <w:rsid w:val="007D36B1"/>
    <w:rsid w:val="007D3921"/>
    <w:rsid w:val="007D438A"/>
    <w:rsid w:val="007D447D"/>
    <w:rsid w:val="007D47D4"/>
    <w:rsid w:val="007D4FF2"/>
    <w:rsid w:val="007D6AB5"/>
    <w:rsid w:val="007D6AB8"/>
    <w:rsid w:val="007D773D"/>
    <w:rsid w:val="007D7ABB"/>
    <w:rsid w:val="007E018B"/>
    <w:rsid w:val="007E0F76"/>
    <w:rsid w:val="007E13D8"/>
    <w:rsid w:val="007E2846"/>
    <w:rsid w:val="007E48F6"/>
    <w:rsid w:val="007E58B5"/>
    <w:rsid w:val="007E5D40"/>
    <w:rsid w:val="007E5F3F"/>
    <w:rsid w:val="007E6931"/>
    <w:rsid w:val="007E767A"/>
    <w:rsid w:val="007F0642"/>
    <w:rsid w:val="007F0842"/>
    <w:rsid w:val="007F1377"/>
    <w:rsid w:val="007F199E"/>
    <w:rsid w:val="007F1F07"/>
    <w:rsid w:val="007F255B"/>
    <w:rsid w:val="007F55F5"/>
    <w:rsid w:val="007F58DE"/>
    <w:rsid w:val="007F653D"/>
    <w:rsid w:val="007F6E65"/>
    <w:rsid w:val="007F7D46"/>
    <w:rsid w:val="007F7D9D"/>
    <w:rsid w:val="008007F9"/>
    <w:rsid w:val="0080104F"/>
    <w:rsid w:val="00801AA9"/>
    <w:rsid w:val="00801BAB"/>
    <w:rsid w:val="00802996"/>
    <w:rsid w:val="0080299D"/>
    <w:rsid w:val="00803138"/>
    <w:rsid w:val="008037DB"/>
    <w:rsid w:val="00803B5A"/>
    <w:rsid w:val="0080427D"/>
    <w:rsid w:val="00804990"/>
    <w:rsid w:val="00805324"/>
    <w:rsid w:val="008065FB"/>
    <w:rsid w:val="0080699B"/>
    <w:rsid w:val="00806DBA"/>
    <w:rsid w:val="0081079F"/>
    <w:rsid w:val="00811C94"/>
    <w:rsid w:val="008129B7"/>
    <w:rsid w:val="00812BFD"/>
    <w:rsid w:val="00813313"/>
    <w:rsid w:val="008136EE"/>
    <w:rsid w:val="00813A0B"/>
    <w:rsid w:val="00814A8F"/>
    <w:rsid w:val="00816069"/>
    <w:rsid w:val="00816C5A"/>
    <w:rsid w:val="0081748B"/>
    <w:rsid w:val="008178CA"/>
    <w:rsid w:val="00820032"/>
    <w:rsid w:val="00820F63"/>
    <w:rsid w:val="00822A1E"/>
    <w:rsid w:val="00822E15"/>
    <w:rsid w:val="008231A6"/>
    <w:rsid w:val="00823510"/>
    <w:rsid w:val="0082376C"/>
    <w:rsid w:val="00823771"/>
    <w:rsid w:val="008237C2"/>
    <w:rsid w:val="008240AB"/>
    <w:rsid w:val="008242AB"/>
    <w:rsid w:val="00824B1D"/>
    <w:rsid w:val="00824F16"/>
    <w:rsid w:val="0082515F"/>
    <w:rsid w:val="008259A5"/>
    <w:rsid w:val="00826563"/>
    <w:rsid w:val="00826FBE"/>
    <w:rsid w:val="008273DE"/>
    <w:rsid w:val="008275FB"/>
    <w:rsid w:val="00827D42"/>
    <w:rsid w:val="008302BC"/>
    <w:rsid w:val="00830314"/>
    <w:rsid w:val="00830AC2"/>
    <w:rsid w:val="00830C4A"/>
    <w:rsid w:val="008327CF"/>
    <w:rsid w:val="008328AC"/>
    <w:rsid w:val="00832E0D"/>
    <w:rsid w:val="0083408A"/>
    <w:rsid w:val="0083423A"/>
    <w:rsid w:val="0083478A"/>
    <w:rsid w:val="00834A84"/>
    <w:rsid w:val="008353B7"/>
    <w:rsid w:val="00835AC9"/>
    <w:rsid w:val="00836902"/>
    <w:rsid w:val="00837817"/>
    <w:rsid w:val="0083795B"/>
    <w:rsid w:val="00837C8D"/>
    <w:rsid w:val="00837CD5"/>
    <w:rsid w:val="0084107B"/>
    <w:rsid w:val="00841CDE"/>
    <w:rsid w:val="00842217"/>
    <w:rsid w:val="008425D4"/>
    <w:rsid w:val="00843310"/>
    <w:rsid w:val="008435FC"/>
    <w:rsid w:val="00843A27"/>
    <w:rsid w:val="00844406"/>
    <w:rsid w:val="0084453B"/>
    <w:rsid w:val="00844DC6"/>
    <w:rsid w:val="00844E7A"/>
    <w:rsid w:val="00844FC6"/>
    <w:rsid w:val="00846572"/>
    <w:rsid w:val="008505D6"/>
    <w:rsid w:val="00851609"/>
    <w:rsid w:val="00852CD6"/>
    <w:rsid w:val="00853026"/>
    <w:rsid w:val="0085305C"/>
    <w:rsid w:val="00853A63"/>
    <w:rsid w:val="0085547B"/>
    <w:rsid w:val="0085579E"/>
    <w:rsid w:val="008558C8"/>
    <w:rsid w:val="00856887"/>
    <w:rsid w:val="00857892"/>
    <w:rsid w:val="0086064C"/>
    <w:rsid w:val="00860F89"/>
    <w:rsid w:val="00861D39"/>
    <w:rsid w:val="00861FF5"/>
    <w:rsid w:val="0086266A"/>
    <w:rsid w:val="008629F5"/>
    <w:rsid w:val="0086326C"/>
    <w:rsid w:val="00863634"/>
    <w:rsid w:val="008637AD"/>
    <w:rsid w:val="0086441F"/>
    <w:rsid w:val="00864A15"/>
    <w:rsid w:val="00864B42"/>
    <w:rsid w:val="008650FE"/>
    <w:rsid w:val="00866A81"/>
    <w:rsid w:val="008672B2"/>
    <w:rsid w:val="00867C17"/>
    <w:rsid w:val="00867FF6"/>
    <w:rsid w:val="0087014D"/>
    <w:rsid w:val="008701F1"/>
    <w:rsid w:val="00870978"/>
    <w:rsid w:val="008711F0"/>
    <w:rsid w:val="00871688"/>
    <w:rsid w:val="0087254E"/>
    <w:rsid w:val="00872DAE"/>
    <w:rsid w:val="00873873"/>
    <w:rsid w:val="0087440B"/>
    <w:rsid w:val="00874488"/>
    <w:rsid w:val="00874542"/>
    <w:rsid w:val="00874960"/>
    <w:rsid w:val="00876AA2"/>
    <w:rsid w:val="00876D40"/>
    <w:rsid w:val="008770FE"/>
    <w:rsid w:val="00877240"/>
    <w:rsid w:val="0087747B"/>
    <w:rsid w:val="008776EA"/>
    <w:rsid w:val="0087792B"/>
    <w:rsid w:val="0088023B"/>
    <w:rsid w:val="0088078C"/>
    <w:rsid w:val="008808E5"/>
    <w:rsid w:val="008808FF"/>
    <w:rsid w:val="00880A1B"/>
    <w:rsid w:val="00880A99"/>
    <w:rsid w:val="00880CBB"/>
    <w:rsid w:val="00881015"/>
    <w:rsid w:val="00881466"/>
    <w:rsid w:val="00882DD7"/>
    <w:rsid w:val="00882F7A"/>
    <w:rsid w:val="00883160"/>
    <w:rsid w:val="008831D9"/>
    <w:rsid w:val="00883D1C"/>
    <w:rsid w:val="00883F5A"/>
    <w:rsid w:val="00884825"/>
    <w:rsid w:val="0088513E"/>
    <w:rsid w:val="00885D6A"/>
    <w:rsid w:val="00885E39"/>
    <w:rsid w:val="00885E73"/>
    <w:rsid w:val="00886C59"/>
    <w:rsid w:val="00887618"/>
    <w:rsid w:val="00890056"/>
    <w:rsid w:val="00890FF4"/>
    <w:rsid w:val="00891ACB"/>
    <w:rsid w:val="00891B2B"/>
    <w:rsid w:val="0089282D"/>
    <w:rsid w:val="00893202"/>
    <w:rsid w:val="008935CA"/>
    <w:rsid w:val="00893B95"/>
    <w:rsid w:val="0089402D"/>
    <w:rsid w:val="008945B3"/>
    <w:rsid w:val="008958CF"/>
    <w:rsid w:val="008963D1"/>
    <w:rsid w:val="0089667B"/>
    <w:rsid w:val="008966EA"/>
    <w:rsid w:val="00896926"/>
    <w:rsid w:val="00896EAD"/>
    <w:rsid w:val="00897266"/>
    <w:rsid w:val="00897E01"/>
    <w:rsid w:val="008A084D"/>
    <w:rsid w:val="008A0BCA"/>
    <w:rsid w:val="008A1C70"/>
    <w:rsid w:val="008A22B0"/>
    <w:rsid w:val="008A26D3"/>
    <w:rsid w:val="008A2CC7"/>
    <w:rsid w:val="008A2D80"/>
    <w:rsid w:val="008A3792"/>
    <w:rsid w:val="008A4E04"/>
    <w:rsid w:val="008A544D"/>
    <w:rsid w:val="008A55E7"/>
    <w:rsid w:val="008A5EE5"/>
    <w:rsid w:val="008A63EE"/>
    <w:rsid w:val="008A7E5B"/>
    <w:rsid w:val="008B0C0C"/>
    <w:rsid w:val="008B0CAA"/>
    <w:rsid w:val="008B10D2"/>
    <w:rsid w:val="008B16D2"/>
    <w:rsid w:val="008B1A38"/>
    <w:rsid w:val="008B1DAA"/>
    <w:rsid w:val="008B2BA4"/>
    <w:rsid w:val="008B4B3E"/>
    <w:rsid w:val="008B53E9"/>
    <w:rsid w:val="008B54E0"/>
    <w:rsid w:val="008B5C8F"/>
    <w:rsid w:val="008B5E15"/>
    <w:rsid w:val="008C07D6"/>
    <w:rsid w:val="008C0A49"/>
    <w:rsid w:val="008C146D"/>
    <w:rsid w:val="008C2042"/>
    <w:rsid w:val="008C4522"/>
    <w:rsid w:val="008C475C"/>
    <w:rsid w:val="008C51F0"/>
    <w:rsid w:val="008C5F1C"/>
    <w:rsid w:val="008C736D"/>
    <w:rsid w:val="008C7A43"/>
    <w:rsid w:val="008C7F93"/>
    <w:rsid w:val="008D023B"/>
    <w:rsid w:val="008D069D"/>
    <w:rsid w:val="008D0FC6"/>
    <w:rsid w:val="008D1713"/>
    <w:rsid w:val="008D1EF8"/>
    <w:rsid w:val="008D228B"/>
    <w:rsid w:val="008D23F2"/>
    <w:rsid w:val="008D29CA"/>
    <w:rsid w:val="008D2E72"/>
    <w:rsid w:val="008D343B"/>
    <w:rsid w:val="008D3B51"/>
    <w:rsid w:val="008D3BB1"/>
    <w:rsid w:val="008D3E6B"/>
    <w:rsid w:val="008D4117"/>
    <w:rsid w:val="008D4DCF"/>
    <w:rsid w:val="008D4FBB"/>
    <w:rsid w:val="008D5045"/>
    <w:rsid w:val="008D50D8"/>
    <w:rsid w:val="008D5261"/>
    <w:rsid w:val="008D5422"/>
    <w:rsid w:val="008D57D7"/>
    <w:rsid w:val="008D620E"/>
    <w:rsid w:val="008D7482"/>
    <w:rsid w:val="008D78E6"/>
    <w:rsid w:val="008D7A2F"/>
    <w:rsid w:val="008D7AD2"/>
    <w:rsid w:val="008E0647"/>
    <w:rsid w:val="008E0DED"/>
    <w:rsid w:val="008E2F09"/>
    <w:rsid w:val="008E3330"/>
    <w:rsid w:val="008E37B2"/>
    <w:rsid w:val="008E3DE9"/>
    <w:rsid w:val="008E4258"/>
    <w:rsid w:val="008E4AE2"/>
    <w:rsid w:val="008E4B7C"/>
    <w:rsid w:val="008E4F92"/>
    <w:rsid w:val="008E58FC"/>
    <w:rsid w:val="008E658C"/>
    <w:rsid w:val="008E7FC3"/>
    <w:rsid w:val="008F0814"/>
    <w:rsid w:val="008F0DC6"/>
    <w:rsid w:val="008F0EC1"/>
    <w:rsid w:val="008F1039"/>
    <w:rsid w:val="008F1261"/>
    <w:rsid w:val="008F2959"/>
    <w:rsid w:val="008F29F2"/>
    <w:rsid w:val="008F2EC6"/>
    <w:rsid w:val="008F3B82"/>
    <w:rsid w:val="008F41BF"/>
    <w:rsid w:val="008F4B9F"/>
    <w:rsid w:val="008F4F86"/>
    <w:rsid w:val="008F4FB9"/>
    <w:rsid w:val="008F6333"/>
    <w:rsid w:val="008F69EE"/>
    <w:rsid w:val="008F6D0A"/>
    <w:rsid w:val="008F7626"/>
    <w:rsid w:val="008F7A48"/>
    <w:rsid w:val="009007EC"/>
    <w:rsid w:val="0090097F"/>
    <w:rsid w:val="00900AEA"/>
    <w:rsid w:val="00901728"/>
    <w:rsid w:val="0090280A"/>
    <w:rsid w:val="00902D67"/>
    <w:rsid w:val="009031CB"/>
    <w:rsid w:val="00903D43"/>
    <w:rsid w:val="0090463B"/>
    <w:rsid w:val="0090504F"/>
    <w:rsid w:val="009054F0"/>
    <w:rsid w:val="009061F0"/>
    <w:rsid w:val="009069FA"/>
    <w:rsid w:val="00906EAA"/>
    <w:rsid w:val="00906FCB"/>
    <w:rsid w:val="009070D2"/>
    <w:rsid w:val="00907521"/>
    <w:rsid w:val="0090772A"/>
    <w:rsid w:val="009078E9"/>
    <w:rsid w:val="009106C0"/>
    <w:rsid w:val="00911531"/>
    <w:rsid w:val="009116F8"/>
    <w:rsid w:val="009118C7"/>
    <w:rsid w:val="00911CEE"/>
    <w:rsid w:val="009122C2"/>
    <w:rsid w:val="00912449"/>
    <w:rsid w:val="0091416C"/>
    <w:rsid w:val="009142EF"/>
    <w:rsid w:val="00914556"/>
    <w:rsid w:val="00914A44"/>
    <w:rsid w:val="00915F99"/>
    <w:rsid w:val="0091601B"/>
    <w:rsid w:val="00916174"/>
    <w:rsid w:val="00917309"/>
    <w:rsid w:val="00917776"/>
    <w:rsid w:val="00917D11"/>
    <w:rsid w:val="00920821"/>
    <w:rsid w:val="0092098C"/>
    <w:rsid w:val="00923743"/>
    <w:rsid w:val="00924200"/>
    <w:rsid w:val="009249DD"/>
    <w:rsid w:val="00924FF3"/>
    <w:rsid w:val="0092567F"/>
    <w:rsid w:val="00925939"/>
    <w:rsid w:val="00925C08"/>
    <w:rsid w:val="00925C68"/>
    <w:rsid w:val="0092685B"/>
    <w:rsid w:val="00926ED0"/>
    <w:rsid w:val="009272D7"/>
    <w:rsid w:val="009277D7"/>
    <w:rsid w:val="009307F1"/>
    <w:rsid w:val="009316CE"/>
    <w:rsid w:val="00931D26"/>
    <w:rsid w:val="00931DB2"/>
    <w:rsid w:val="0093239D"/>
    <w:rsid w:val="009328AD"/>
    <w:rsid w:val="0093291B"/>
    <w:rsid w:val="00932CEC"/>
    <w:rsid w:val="00934285"/>
    <w:rsid w:val="0093430D"/>
    <w:rsid w:val="009352EC"/>
    <w:rsid w:val="00935ED5"/>
    <w:rsid w:val="009362A0"/>
    <w:rsid w:val="00936BCA"/>
    <w:rsid w:val="00936D11"/>
    <w:rsid w:val="00936D55"/>
    <w:rsid w:val="00936F00"/>
    <w:rsid w:val="00936FEB"/>
    <w:rsid w:val="00937302"/>
    <w:rsid w:val="00937809"/>
    <w:rsid w:val="00937A97"/>
    <w:rsid w:val="00937EE5"/>
    <w:rsid w:val="00940423"/>
    <w:rsid w:val="00940845"/>
    <w:rsid w:val="00942392"/>
    <w:rsid w:val="00942F92"/>
    <w:rsid w:val="009432BF"/>
    <w:rsid w:val="009435C1"/>
    <w:rsid w:val="00943A96"/>
    <w:rsid w:val="00943D30"/>
    <w:rsid w:val="00944B70"/>
    <w:rsid w:val="00944B98"/>
    <w:rsid w:val="00944CC1"/>
    <w:rsid w:val="009452A0"/>
    <w:rsid w:val="00945701"/>
    <w:rsid w:val="00945CF8"/>
    <w:rsid w:val="00945E2D"/>
    <w:rsid w:val="0094674D"/>
    <w:rsid w:val="00946CD7"/>
    <w:rsid w:val="009473B6"/>
    <w:rsid w:val="0094746E"/>
    <w:rsid w:val="0095003A"/>
    <w:rsid w:val="00950196"/>
    <w:rsid w:val="0095029C"/>
    <w:rsid w:val="00950AF2"/>
    <w:rsid w:val="00950E1D"/>
    <w:rsid w:val="009514C9"/>
    <w:rsid w:val="009517CA"/>
    <w:rsid w:val="00951895"/>
    <w:rsid w:val="009526B0"/>
    <w:rsid w:val="00952F3D"/>
    <w:rsid w:val="009547F8"/>
    <w:rsid w:val="00954D26"/>
    <w:rsid w:val="009557FA"/>
    <w:rsid w:val="0095705D"/>
    <w:rsid w:val="009571AE"/>
    <w:rsid w:val="00957CB7"/>
    <w:rsid w:val="00960E98"/>
    <w:rsid w:val="009617AB"/>
    <w:rsid w:val="0096183E"/>
    <w:rsid w:val="00961EB3"/>
    <w:rsid w:val="00963438"/>
    <w:rsid w:val="0096366A"/>
    <w:rsid w:val="0096376B"/>
    <w:rsid w:val="00963E4E"/>
    <w:rsid w:val="00963EC3"/>
    <w:rsid w:val="00964E45"/>
    <w:rsid w:val="00965101"/>
    <w:rsid w:val="00965E70"/>
    <w:rsid w:val="00966D0D"/>
    <w:rsid w:val="0096701C"/>
    <w:rsid w:val="0096705A"/>
    <w:rsid w:val="00967294"/>
    <w:rsid w:val="0096764F"/>
    <w:rsid w:val="00970B77"/>
    <w:rsid w:val="0097128F"/>
    <w:rsid w:val="00972027"/>
    <w:rsid w:val="009726E1"/>
    <w:rsid w:val="00972763"/>
    <w:rsid w:val="00973039"/>
    <w:rsid w:val="00973B13"/>
    <w:rsid w:val="009741C4"/>
    <w:rsid w:val="00974C6D"/>
    <w:rsid w:val="00974EBE"/>
    <w:rsid w:val="00974ED7"/>
    <w:rsid w:val="00975569"/>
    <w:rsid w:val="00975AED"/>
    <w:rsid w:val="00976B90"/>
    <w:rsid w:val="00976DA1"/>
    <w:rsid w:val="00977691"/>
    <w:rsid w:val="009779D0"/>
    <w:rsid w:val="00977C4D"/>
    <w:rsid w:val="00977E0A"/>
    <w:rsid w:val="009806BB"/>
    <w:rsid w:val="00980D2C"/>
    <w:rsid w:val="00980DDA"/>
    <w:rsid w:val="00981DD6"/>
    <w:rsid w:val="009826C0"/>
    <w:rsid w:val="00982DC7"/>
    <w:rsid w:val="00983E7C"/>
    <w:rsid w:val="0098456E"/>
    <w:rsid w:val="00984770"/>
    <w:rsid w:val="00985503"/>
    <w:rsid w:val="009856EE"/>
    <w:rsid w:val="009858A8"/>
    <w:rsid w:val="009858EB"/>
    <w:rsid w:val="00985CE9"/>
    <w:rsid w:val="00986354"/>
    <w:rsid w:val="00987542"/>
    <w:rsid w:val="0098785A"/>
    <w:rsid w:val="0099012A"/>
    <w:rsid w:val="0099044B"/>
    <w:rsid w:val="00991584"/>
    <w:rsid w:val="00991C91"/>
    <w:rsid w:val="0099262A"/>
    <w:rsid w:val="00995322"/>
    <w:rsid w:val="00995AD5"/>
    <w:rsid w:val="00996160"/>
    <w:rsid w:val="00996373"/>
    <w:rsid w:val="00997DAD"/>
    <w:rsid w:val="009A02C6"/>
    <w:rsid w:val="009A128A"/>
    <w:rsid w:val="009A159C"/>
    <w:rsid w:val="009A185A"/>
    <w:rsid w:val="009A223E"/>
    <w:rsid w:val="009A2981"/>
    <w:rsid w:val="009A44DE"/>
    <w:rsid w:val="009A4A75"/>
    <w:rsid w:val="009A5224"/>
    <w:rsid w:val="009A6836"/>
    <w:rsid w:val="009A734D"/>
    <w:rsid w:val="009A7A08"/>
    <w:rsid w:val="009A7C14"/>
    <w:rsid w:val="009B0609"/>
    <w:rsid w:val="009B0C61"/>
    <w:rsid w:val="009B122D"/>
    <w:rsid w:val="009B3084"/>
    <w:rsid w:val="009B30A6"/>
    <w:rsid w:val="009B3465"/>
    <w:rsid w:val="009B41F6"/>
    <w:rsid w:val="009B44D0"/>
    <w:rsid w:val="009B49DC"/>
    <w:rsid w:val="009B6145"/>
    <w:rsid w:val="009B6152"/>
    <w:rsid w:val="009B6411"/>
    <w:rsid w:val="009B67A6"/>
    <w:rsid w:val="009B6CED"/>
    <w:rsid w:val="009B78F4"/>
    <w:rsid w:val="009B7DD8"/>
    <w:rsid w:val="009C059C"/>
    <w:rsid w:val="009C0611"/>
    <w:rsid w:val="009C0BBA"/>
    <w:rsid w:val="009C114F"/>
    <w:rsid w:val="009C1F2E"/>
    <w:rsid w:val="009C2F05"/>
    <w:rsid w:val="009C3436"/>
    <w:rsid w:val="009C438D"/>
    <w:rsid w:val="009C48AE"/>
    <w:rsid w:val="009C4A66"/>
    <w:rsid w:val="009C50A2"/>
    <w:rsid w:val="009C56D3"/>
    <w:rsid w:val="009C5C0F"/>
    <w:rsid w:val="009C6599"/>
    <w:rsid w:val="009C6742"/>
    <w:rsid w:val="009C6E0D"/>
    <w:rsid w:val="009C750F"/>
    <w:rsid w:val="009C76EE"/>
    <w:rsid w:val="009C79E7"/>
    <w:rsid w:val="009D1A25"/>
    <w:rsid w:val="009D259A"/>
    <w:rsid w:val="009D2EDA"/>
    <w:rsid w:val="009D3131"/>
    <w:rsid w:val="009D3A2F"/>
    <w:rsid w:val="009D3D9D"/>
    <w:rsid w:val="009D3E41"/>
    <w:rsid w:val="009D562D"/>
    <w:rsid w:val="009D566C"/>
    <w:rsid w:val="009D5D68"/>
    <w:rsid w:val="009D5E58"/>
    <w:rsid w:val="009D5F3B"/>
    <w:rsid w:val="009D6303"/>
    <w:rsid w:val="009D65A0"/>
    <w:rsid w:val="009D65E0"/>
    <w:rsid w:val="009D7A47"/>
    <w:rsid w:val="009D7C9C"/>
    <w:rsid w:val="009E042A"/>
    <w:rsid w:val="009E0A00"/>
    <w:rsid w:val="009E1179"/>
    <w:rsid w:val="009E1344"/>
    <w:rsid w:val="009E14FD"/>
    <w:rsid w:val="009E1B5B"/>
    <w:rsid w:val="009E1B73"/>
    <w:rsid w:val="009E2F6C"/>
    <w:rsid w:val="009E4C77"/>
    <w:rsid w:val="009E5775"/>
    <w:rsid w:val="009E5872"/>
    <w:rsid w:val="009E5A32"/>
    <w:rsid w:val="009E5AA4"/>
    <w:rsid w:val="009E5E93"/>
    <w:rsid w:val="009E5EC2"/>
    <w:rsid w:val="009E6A58"/>
    <w:rsid w:val="009E6C04"/>
    <w:rsid w:val="009E6C21"/>
    <w:rsid w:val="009E6ED6"/>
    <w:rsid w:val="009E7324"/>
    <w:rsid w:val="009E7D38"/>
    <w:rsid w:val="009F0161"/>
    <w:rsid w:val="009F0FF7"/>
    <w:rsid w:val="009F1C68"/>
    <w:rsid w:val="009F1DFE"/>
    <w:rsid w:val="009F2213"/>
    <w:rsid w:val="009F2A3A"/>
    <w:rsid w:val="009F2C0C"/>
    <w:rsid w:val="009F2C85"/>
    <w:rsid w:val="009F374A"/>
    <w:rsid w:val="009F4234"/>
    <w:rsid w:val="009F45C1"/>
    <w:rsid w:val="009F45D7"/>
    <w:rsid w:val="009F48F3"/>
    <w:rsid w:val="009F4C33"/>
    <w:rsid w:val="009F556C"/>
    <w:rsid w:val="009F56D3"/>
    <w:rsid w:val="009F685B"/>
    <w:rsid w:val="009F688E"/>
    <w:rsid w:val="009F6A20"/>
    <w:rsid w:val="009F6F48"/>
    <w:rsid w:val="009F779B"/>
    <w:rsid w:val="009F7C32"/>
    <w:rsid w:val="00A00768"/>
    <w:rsid w:val="00A009A8"/>
    <w:rsid w:val="00A00DD3"/>
    <w:rsid w:val="00A01194"/>
    <w:rsid w:val="00A0122D"/>
    <w:rsid w:val="00A0134D"/>
    <w:rsid w:val="00A01392"/>
    <w:rsid w:val="00A018EF"/>
    <w:rsid w:val="00A043B4"/>
    <w:rsid w:val="00A04466"/>
    <w:rsid w:val="00A04B49"/>
    <w:rsid w:val="00A04DDD"/>
    <w:rsid w:val="00A04E1E"/>
    <w:rsid w:val="00A04F99"/>
    <w:rsid w:val="00A05100"/>
    <w:rsid w:val="00A051CA"/>
    <w:rsid w:val="00A05247"/>
    <w:rsid w:val="00A052C5"/>
    <w:rsid w:val="00A052F9"/>
    <w:rsid w:val="00A0536C"/>
    <w:rsid w:val="00A0555B"/>
    <w:rsid w:val="00A05B95"/>
    <w:rsid w:val="00A06D8A"/>
    <w:rsid w:val="00A07631"/>
    <w:rsid w:val="00A07AB4"/>
    <w:rsid w:val="00A10F58"/>
    <w:rsid w:val="00A1117D"/>
    <w:rsid w:val="00A117CC"/>
    <w:rsid w:val="00A12755"/>
    <w:rsid w:val="00A12B22"/>
    <w:rsid w:val="00A133F6"/>
    <w:rsid w:val="00A13E4D"/>
    <w:rsid w:val="00A13FCA"/>
    <w:rsid w:val="00A142DC"/>
    <w:rsid w:val="00A14C10"/>
    <w:rsid w:val="00A14C56"/>
    <w:rsid w:val="00A15084"/>
    <w:rsid w:val="00A15CE1"/>
    <w:rsid w:val="00A20182"/>
    <w:rsid w:val="00A21105"/>
    <w:rsid w:val="00A21372"/>
    <w:rsid w:val="00A21FA4"/>
    <w:rsid w:val="00A22EE7"/>
    <w:rsid w:val="00A235C8"/>
    <w:rsid w:val="00A2371B"/>
    <w:rsid w:val="00A23CF5"/>
    <w:rsid w:val="00A24A10"/>
    <w:rsid w:val="00A24D77"/>
    <w:rsid w:val="00A25070"/>
    <w:rsid w:val="00A258C7"/>
    <w:rsid w:val="00A265B5"/>
    <w:rsid w:val="00A26DDB"/>
    <w:rsid w:val="00A276DE"/>
    <w:rsid w:val="00A301DA"/>
    <w:rsid w:val="00A30589"/>
    <w:rsid w:val="00A30CF5"/>
    <w:rsid w:val="00A31570"/>
    <w:rsid w:val="00A318CC"/>
    <w:rsid w:val="00A31D14"/>
    <w:rsid w:val="00A32710"/>
    <w:rsid w:val="00A3277F"/>
    <w:rsid w:val="00A33818"/>
    <w:rsid w:val="00A3390E"/>
    <w:rsid w:val="00A33FA0"/>
    <w:rsid w:val="00A3412B"/>
    <w:rsid w:val="00A34848"/>
    <w:rsid w:val="00A34C77"/>
    <w:rsid w:val="00A34DBF"/>
    <w:rsid w:val="00A3590E"/>
    <w:rsid w:val="00A35CD8"/>
    <w:rsid w:val="00A365F2"/>
    <w:rsid w:val="00A36C16"/>
    <w:rsid w:val="00A37032"/>
    <w:rsid w:val="00A3722E"/>
    <w:rsid w:val="00A375A4"/>
    <w:rsid w:val="00A37770"/>
    <w:rsid w:val="00A37ACB"/>
    <w:rsid w:val="00A4115F"/>
    <w:rsid w:val="00A41874"/>
    <w:rsid w:val="00A41DA0"/>
    <w:rsid w:val="00A426FB"/>
    <w:rsid w:val="00A42976"/>
    <w:rsid w:val="00A42AFF"/>
    <w:rsid w:val="00A42CFF"/>
    <w:rsid w:val="00A4349C"/>
    <w:rsid w:val="00A438B9"/>
    <w:rsid w:val="00A439FF"/>
    <w:rsid w:val="00A445DF"/>
    <w:rsid w:val="00A44F9F"/>
    <w:rsid w:val="00A4502A"/>
    <w:rsid w:val="00A4560B"/>
    <w:rsid w:val="00A457B9"/>
    <w:rsid w:val="00A45A73"/>
    <w:rsid w:val="00A45C04"/>
    <w:rsid w:val="00A45EE1"/>
    <w:rsid w:val="00A46096"/>
    <w:rsid w:val="00A463B2"/>
    <w:rsid w:val="00A46A7C"/>
    <w:rsid w:val="00A47B13"/>
    <w:rsid w:val="00A5053E"/>
    <w:rsid w:val="00A509CE"/>
    <w:rsid w:val="00A5176A"/>
    <w:rsid w:val="00A51D27"/>
    <w:rsid w:val="00A522C7"/>
    <w:rsid w:val="00A5238D"/>
    <w:rsid w:val="00A524F1"/>
    <w:rsid w:val="00A52679"/>
    <w:rsid w:val="00A52B46"/>
    <w:rsid w:val="00A54605"/>
    <w:rsid w:val="00A54D97"/>
    <w:rsid w:val="00A54F92"/>
    <w:rsid w:val="00A5504E"/>
    <w:rsid w:val="00A57B1A"/>
    <w:rsid w:val="00A60E81"/>
    <w:rsid w:val="00A610C5"/>
    <w:rsid w:val="00A615A5"/>
    <w:rsid w:val="00A61EC0"/>
    <w:rsid w:val="00A61FCF"/>
    <w:rsid w:val="00A63193"/>
    <w:rsid w:val="00A63412"/>
    <w:rsid w:val="00A644D7"/>
    <w:rsid w:val="00A6494F"/>
    <w:rsid w:val="00A64FB3"/>
    <w:rsid w:val="00A654A6"/>
    <w:rsid w:val="00A657ED"/>
    <w:rsid w:val="00A65852"/>
    <w:rsid w:val="00A669E9"/>
    <w:rsid w:val="00A67395"/>
    <w:rsid w:val="00A67530"/>
    <w:rsid w:val="00A678AB"/>
    <w:rsid w:val="00A67A86"/>
    <w:rsid w:val="00A67C36"/>
    <w:rsid w:val="00A67FB1"/>
    <w:rsid w:val="00A715BA"/>
    <w:rsid w:val="00A72A74"/>
    <w:rsid w:val="00A733CF"/>
    <w:rsid w:val="00A7342E"/>
    <w:rsid w:val="00A7358F"/>
    <w:rsid w:val="00A73786"/>
    <w:rsid w:val="00A73B3B"/>
    <w:rsid w:val="00A7492E"/>
    <w:rsid w:val="00A74D2D"/>
    <w:rsid w:val="00A7520E"/>
    <w:rsid w:val="00A75B1D"/>
    <w:rsid w:val="00A76ACE"/>
    <w:rsid w:val="00A76BA4"/>
    <w:rsid w:val="00A7760F"/>
    <w:rsid w:val="00A80658"/>
    <w:rsid w:val="00A806A8"/>
    <w:rsid w:val="00A80A27"/>
    <w:rsid w:val="00A811F0"/>
    <w:rsid w:val="00A83827"/>
    <w:rsid w:val="00A83C31"/>
    <w:rsid w:val="00A83C42"/>
    <w:rsid w:val="00A841D0"/>
    <w:rsid w:val="00A8599B"/>
    <w:rsid w:val="00A85B4F"/>
    <w:rsid w:val="00A85B85"/>
    <w:rsid w:val="00A85BC8"/>
    <w:rsid w:val="00A8687F"/>
    <w:rsid w:val="00A86E3B"/>
    <w:rsid w:val="00A87A09"/>
    <w:rsid w:val="00A87B66"/>
    <w:rsid w:val="00A902AD"/>
    <w:rsid w:val="00A909D4"/>
    <w:rsid w:val="00A90A86"/>
    <w:rsid w:val="00A90E5E"/>
    <w:rsid w:val="00A921D3"/>
    <w:rsid w:val="00A92849"/>
    <w:rsid w:val="00A92D02"/>
    <w:rsid w:val="00A92E89"/>
    <w:rsid w:val="00A93934"/>
    <w:rsid w:val="00A93E3C"/>
    <w:rsid w:val="00A9464C"/>
    <w:rsid w:val="00A9541C"/>
    <w:rsid w:val="00A9588A"/>
    <w:rsid w:val="00A963FA"/>
    <w:rsid w:val="00A96463"/>
    <w:rsid w:val="00A96831"/>
    <w:rsid w:val="00A96E75"/>
    <w:rsid w:val="00A97AD7"/>
    <w:rsid w:val="00A97BCF"/>
    <w:rsid w:val="00AA050E"/>
    <w:rsid w:val="00AA0E44"/>
    <w:rsid w:val="00AA1159"/>
    <w:rsid w:val="00AA13FD"/>
    <w:rsid w:val="00AA17F1"/>
    <w:rsid w:val="00AA19BB"/>
    <w:rsid w:val="00AA1A22"/>
    <w:rsid w:val="00AA1E1C"/>
    <w:rsid w:val="00AA205A"/>
    <w:rsid w:val="00AA2F9F"/>
    <w:rsid w:val="00AA3019"/>
    <w:rsid w:val="00AA40CB"/>
    <w:rsid w:val="00AA4259"/>
    <w:rsid w:val="00AA4AA5"/>
    <w:rsid w:val="00AA4C7B"/>
    <w:rsid w:val="00AA4F37"/>
    <w:rsid w:val="00AA55EB"/>
    <w:rsid w:val="00AA570F"/>
    <w:rsid w:val="00AA57E8"/>
    <w:rsid w:val="00AA5EC9"/>
    <w:rsid w:val="00AA67EC"/>
    <w:rsid w:val="00AA720E"/>
    <w:rsid w:val="00AB073A"/>
    <w:rsid w:val="00AB1D57"/>
    <w:rsid w:val="00AB1EE5"/>
    <w:rsid w:val="00AB2019"/>
    <w:rsid w:val="00AB20D1"/>
    <w:rsid w:val="00AB2390"/>
    <w:rsid w:val="00AB30FB"/>
    <w:rsid w:val="00AB36F7"/>
    <w:rsid w:val="00AB3CBB"/>
    <w:rsid w:val="00AB4B5B"/>
    <w:rsid w:val="00AB500E"/>
    <w:rsid w:val="00AB5767"/>
    <w:rsid w:val="00AB5AEB"/>
    <w:rsid w:val="00AB5B7E"/>
    <w:rsid w:val="00AB5D2E"/>
    <w:rsid w:val="00AB6354"/>
    <w:rsid w:val="00AB66BD"/>
    <w:rsid w:val="00AB75E5"/>
    <w:rsid w:val="00AB7E3F"/>
    <w:rsid w:val="00AB7E8A"/>
    <w:rsid w:val="00AC0C9A"/>
    <w:rsid w:val="00AC10FC"/>
    <w:rsid w:val="00AC2007"/>
    <w:rsid w:val="00AC237D"/>
    <w:rsid w:val="00AC34B4"/>
    <w:rsid w:val="00AC392D"/>
    <w:rsid w:val="00AC3BC6"/>
    <w:rsid w:val="00AC3BFF"/>
    <w:rsid w:val="00AC44CE"/>
    <w:rsid w:val="00AC4BA0"/>
    <w:rsid w:val="00AC5342"/>
    <w:rsid w:val="00AC57C9"/>
    <w:rsid w:val="00AC5D02"/>
    <w:rsid w:val="00AD0879"/>
    <w:rsid w:val="00AD132A"/>
    <w:rsid w:val="00AD1DA8"/>
    <w:rsid w:val="00AD1F2D"/>
    <w:rsid w:val="00AD2851"/>
    <w:rsid w:val="00AD2A30"/>
    <w:rsid w:val="00AD2F7C"/>
    <w:rsid w:val="00AD364E"/>
    <w:rsid w:val="00AD3D33"/>
    <w:rsid w:val="00AD4457"/>
    <w:rsid w:val="00AD4640"/>
    <w:rsid w:val="00AD575A"/>
    <w:rsid w:val="00AD6D44"/>
    <w:rsid w:val="00AD6D57"/>
    <w:rsid w:val="00AD72F2"/>
    <w:rsid w:val="00AD7518"/>
    <w:rsid w:val="00AD7702"/>
    <w:rsid w:val="00AD7B41"/>
    <w:rsid w:val="00AD7E7D"/>
    <w:rsid w:val="00AE063D"/>
    <w:rsid w:val="00AE07A4"/>
    <w:rsid w:val="00AE0B13"/>
    <w:rsid w:val="00AE0CF7"/>
    <w:rsid w:val="00AE1485"/>
    <w:rsid w:val="00AE18E8"/>
    <w:rsid w:val="00AE2177"/>
    <w:rsid w:val="00AE251F"/>
    <w:rsid w:val="00AE2C1B"/>
    <w:rsid w:val="00AE3402"/>
    <w:rsid w:val="00AE350E"/>
    <w:rsid w:val="00AE3ABF"/>
    <w:rsid w:val="00AE3AE2"/>
    <w:rsid w:val="00AE4149"/>
    <w:rsid w:val="00AE42EE"/>
    <w:rsid w:val="00AE49F2"/>
    <w:rsid w:val="00AE512F"/>
    <w:rsid w:val="00AE51A9"/>
    <w:rsid w:val="00AE5472"/>
    <w:rsid w:val="00AE5827"/>
    <w:rsid w:val="00AE5A97"/>
    <w:rsid w:val="00AE6C98"/>
    <w:rsid w:val="00AE6CC5"/>
    <w:rsid w:val="00AE71B7"/>
    <w:rsid w:val="00AF0052"/>
    <w:rsid w:val="00AF01D6"/>
    <w:rsid w:val="00AF09CB"/>
    <w:rsid w:val="00AF0A49"/>
    <w:rsid w:val="00AF0E79"/>
    <w:rsid w:val="00AF12E2"/>
    <w:rsid w:val="00AF1316"/>
    <w:rsid w:val="00AF29EA"/>
    <w:rsid w:val="00AF2CFF"/>
    <w:rsid w:val="00AF3110"/>
    <w:rsid w:val="00AF3ECE"/>
    <w:rsid w:val="00AF3EF4"/>
    <w:rsid w:val="00AF4B37"/>
    <w:rsid w:val="00AF56D8"/>
    <w:rsid w:val="00AF597C"/>
    <w:rsid w:val="00AF5BFA"/>
    <w:rsid w:val="00AF69D0"/>
    <w:rsid w:val="00AF6BC6"/>
    <w:rsid w:val="00AF702A"/>
    <w:rsid w:val="00B00257"/>
    <w:rsid w:val="00B013CC"/>
    <w:rsid w:val="00B016F7"/>
    <w:rsid w:val="00B01848"/>
    <w:rsid w:val="00B018FA"/>
    <w:rsid w:val="00B01CF3"/>
    <w:rsid w:val="00B024D6"/>
    <w:rsid w:val="00B02F72"/>
    <w:rsid w:val="00B03169"/>
    <w:rsid w:val="00B033DE"/>
    <w:rsid w:val="00B038EB"/>
    <w:rsid w:val="00B04E2A"/>
    <w:rsid w:val="00B056A5"/>
    <w:rsid w:val="00B05D74"/>
    <w:rsid w:val="00B05FCA"/>
    <w:rsid w:val="00B06678"/>
    <w:rsid w:val="00B066A6"/>
    <w:rsid w:val="00B07EE4"/>
    <w:rsid w:val="00B101FD"/>
    <w:rsid w:val="00B1052E"/>
    <w:rsid w:val="00B11756"/>
    <w:rsid w:val="00B11804"/>
    <w:rsid w:val="00B11AA6"/>
    <w:rsid w:val="00B11F2A"/>
    <w:rsid w:val="00B12C68"/>
    <w:rsid w:val="00B144CF"/>
    <w:rsid w:val="00B1474C"/>
    <w:rsid w:val="00B14808"/>
    <w:rsid w:val="00B16402"/>
    <w:rsid w:val="00B16524"/>
    <w:rsid w:val="00B16EF3"/>
    <w:rsid w:val="00B1744F"/>
    <w:rsid w:val="00B1759E"/>
    <w:rsid w:val="00B17D20"/>
    <w:rsid w:val="00B17F27"/>
    <w:rsid w:val="00B20DB9"/>
    <w:rsid w:val="00B21D06"/>
    <w:rsid w:val="00B21D5F"/>
    <w:rsid w:val="00B21ED9"/>
    <w:rsid w:val="00B22033"/>
    <w:rsid w:val="00B22639"/>
    <w:rsid w:val="00B24746"/>
    <w:rsid w:val="00B25711"/>
    <w:rsid w:val="00B25DC9"/>
    <w:rsid w:val="00B2644D"/>
    <w:rsid w:val="00B2646C"/>
    <w:rsid w:val="00B264C7"/>
    <w:rsid w:val="00B26651"/>
    <w:rsid w:val="00B271F1"/>
    <w:rsid w:val="00B274A1"/>
    <w:rsid w:val="00B314C8"/>
    <w:rsid w:val="00B31FB3"/>
    <w:rsid w:val="00B3280D"/>
    <w:rsid w:val="00B3366E"/>
    <w:rsid w:val="00B33D54"/>
    <w:rsid w:val="00B33DD9"/>
    <w:rsid w:val="00B34030"/>
    <w:rsid w:val="00B3404B"/>
    <w:rsid w:val="00B3450E"/>
    <w:rsid w:val="00B349AE"/>
    <w:rsid w:val="00B34DDA"/>
    <w:rsid w:val="00B3540E"/>
    <w:rsid w:val="00B3553E"/>
    <w:rsid w:val="00B379C5"/>
    <w:rsid w:val="00B37CC3"/>
    <w:rsid w:val="00B400CB"/>
    <w:rsid w:val="00B416FD"/>
    <w:rsid w:val="00B42040"/>
    <w:rsid w:val="00B4226B"/>
    <w:rsid w:val="00B43795"/>
    <w:rsid w:val="00B4578C"/>
    <w:rsid w:val="00B4674E"/>
    <w:rsid w:val="00B46E23"/>
    <w:rsid w:val="00B47197"/>
    <w:rsid w:val="00B5241C"/>
    <w:rsid w:val="00B525EC"/>
    <w:rsid w:val="00B52643"/>
    <w:rsid w:val="00B52679"/>
    <w:rsid w:val="00B532AD"/>
    <w:rsid w:val="00B53555"/>
    <w:rsid w:val="00B536A0"/>
    <w:rsid w:val="00B53DA6"/>
    <w:rsid w:val="00B53E9F"/>
    <w:rsid w:val="00B541AD"/>
    <w:rsid w:val="00B546B9"/>
    <w:rsid w:val="00B55303"/>
    <w:rsid w:val="00B554C0"/>
    <w:rsid w:val="00B55D44"/>
    <w:rsid w:val="00B55EA2"/>
    <w:rsid w:val="00B56BF8"/>
    <w:rsid w:val="00B605C4"/>
    <w:rsid w:val="00B60A46"/>
    <w:rsid w:val="00B62018"/>
    <w:rsid w:val="00B628BD"/>
    <w:rsid w:val="00B6294C"/>
    <w:rsid w:val="00B62A54"/>
    <w:rsid w:val="00B642EB"/>
    <w:rsid w:val="00B649F5"/>
    <w:rsid w:val="00B6517D"/>
    <w:rsid w:val="00B65313"/>
    <w:rsid w:val="00B65673"/>
    <w:rsid w:val="00B65ADC"/>
    <w:rsid w:val="00B66C16"/>
    <w:rsid w:val="00B673B8"/>
    <w:rsid w:val="00B673DF"/>
    <w:rsid w:val="00B676B4"/>
    <w:rsid w:val="00B67811"/>
    <w:rsid w:val="00B67ED4"/>
    <w:rsid w:val="00B702EB"/>
    <w:rsid w:val="00B70D13"/>
    <w:rsid w:val="00B7142B"/>
    <w:rsid w:val="00B7186F"/>
    <w:rsid w:val="00B72848"/>
    <w:rsid w:val="00B731D0"/>
    <w:rsid w:val="00B734F5"/>
    <w:rsid w:val="00B743AE"/>
    <w:rsid w:val="00B74B0D"/>
    <w:rsid w:val="00B74D77"/>
    <w:rsid w:val="00B75E52"/>
    <w:rsid w:val="00B762B5"/>
    <w:rsid w:val="00B76519"/>
    <w:rsid w:val="00B76D87"/>
    <w:rsid w:val="00B776D9"/>
    <w:rsid w:val="00B77836"/>
    <w:rsid w:val="00B77988"/>
    <w:rsid w:val="00B80C7F"/>
    <w:rsid w:val="00B81ACA"/>
    <w:rsid w:val="00B81B95"/>
    <w:rsid w:val="00B81CB9"/>
    <w:rsid w:val="00B82262"/>
    <w:rsid w:val="00B83072"/>
    <w:rsid w:val="00B834E8"/>
    <w:rsid w:val="00B83A31"/>
    <w:rsid w:val="00B83EE1"/>
    <w:rsid w:val="00B84C43"/>
    <w:rsid w:val="00B852A0"/>
    <w:rsid w:val="00B85FF9"/>
    <w:rsid w:val="00B861FA"/>
    <w:rsid w:val="00B875C9"/>
    <w:rsid w:val="00B90300"/>
    <w:rsid w:val="00B90393"/>
    <w:rsid w:val="00B908A3"/>
    <w:rsid w:val="00B908ED"/>
    <w:rsid w:val="00B90913"/>
    <w:rsid w:val="00B90ADF"/>
    <w:rsid w:val="00B91186"/>
    <w:rsid w:val="00B918E2"/>
    <w:rsid w:val="00B923DF"/>
    <w:rsid w:val="00B92539"/>
    <w:rsid w:val="00B92B85"/>
    <w:rsid w:val="00B92C1B"/>
    <w:rsid w:val="00B92F90"/>
    <w:rsid w:val="00B9310B"/>
    <w:rsid w:val="00B9391C"/>
    <w:rsid w:val="00B93CAF"/>
    <w:rsid w:val="00B9410A"/>
    <w:rsid w:val="00B9427E"/>
    <w:rsid w:val="00B9507F"/>
    <w:rsid w:val="00B955BC"/>
    <w:rsid w:val="00B95EB6"/>
    <w:rsid w:val="00B9618B"/>
    <w:rsid w:val="00B9781B"/>
    <w:rsid w:val="00B979F6"/>
    <w:rsid w:val="00B97C30"/>
    <w:rsid w:val="00BA0137"/>
    <w:rsid w:val="00BA0ECB"/>
    <w:rsid w:val="00BA1A73"/>
    <w:rsid w:val="00BA1BE6"/>
    <w:rsid w:val="00BA20C2"/>
    <w:rsid w:val="00BA24C8"/>
    <w:rsid w:val="00BA269C"/>
    <w:rsid w:val="00BA34DF"/>
    <w:rsid w:val="00BA4946"/>
    <w:rsid w:val="00BA5352"/>
    <w:rsid w:val="00BA5C3B"/>
    <w:rsid w:val="00BA5FD6"/>
    <w:rsid w:val="00BA600B"/>
    <w:rsid w:val="00BA60E6"/>
    <w:rsid w:val="00BA6BC0"/>
    <w:rsid w:val="00BA705D"/>
    <w:rsid w:val="00BB082E"/>
    <w:rsid w:val="00BB09E6"/>
    <w:rsid w:val="00BB164C"/>
    <w:rsid w:val="00BB1A3C"/>
    <w:rsid w:val="00BB29C7"/>
    <w:rsid w:val="00BB2A39"/>
    <w:rsid w:val="00BB2D67"/>
    <w:rsid w:val="00BB379D"/>
    <w:rsid w:val="00BB447F"/>
    <w:rsid w:val="00BB4580"/>
    <w:rsid w:val="00BB4A8C"/>
    <w:rsid w:val="00BB5556"/>
    <w:rsid w:val="00BB6D3E"/>
    <w:rsid w:val="00BB721C"/>
    <w:rsid w:val="00BB72EF"/>
    <w:rsid w:val="00BC06FD"/>
    <w:rsid w:val="00BC0BBC"/>
    <w:rsid w:val="00BC1C92"/>
    <w:rsid w:val="00BC2101"/>
    <w:rsid w:val="00BC212F"/>
    <w:rsid w:val="00BC2249"/>
    <w:rsid w:val="00BC242B"/>
    <w:rsid w:val="00BC3EE3"/>
    <w:rsid w:val="00BC434A"/>
    <w:rsid w:val="00BC5EE7"/>
    <w:rsid w:val="00BC61E3"/>
    <w:rsid w:val="00BC68AC"/>
    <w:rsid w:val="00BD08CC"/>
    <w:rsid w:val="00BD09FF"/>
    <w:rsid w:val="00BD0AED"/>
    <w:rsid w:val="00BD0CBF"/>
    <w:rsid w:val="00BD0E1F"/>
    <w:rsid w:val="00BD1A19"/>
    <w:rsid w:val="00BD1A4C"/>
    <w:rsid w:val="00BD242B"/>
    <w:rsid w:val="00BD2E16"/>
    <w:rsid w:val="00BD33F1"/>
    <w:rsid w:val="00BD34A6"/>
    <w:rsid w:val="00BD3997"/>
    <w:rsid w:val="00BD4434"/>
    <w:rsid w:val="00BD5580"/>
    <w:rsid w:val="00BD60E4"/>
    <w:rsid w:val="00BD6811"/>
    <w:rsid w:val="00BD6C32"/>
    <w:rsid w:val="00BD75CE"/>
    <w:rsid w:val="00BE0077"/>
    <w:rsid w:val="00BE01B3"/>
    <w:rsid w:val="00BE090D"/>
    <w:rsid w:val="00BE0970"/>
    <w:rsid w:val="00BE17AB"/>
    <w:rsid w:val="00BE25BE"/>
    <w:rsid w:val="00BE2AED"/>
    <w:rsid w:val="00BE2C6E"/>
    <w:rsid w:val="00BE2D47"/>
    <w:rsid w:val="00BE2E85"/>
    <w:rsid w:val="00BE3E2C"/>
    <w:rsid w:val="00BE4448"/>
    <w:rsid w:val="00BE49C1"/>
    <w:rsid w:val="00BE4D8C"/>
    <w:rsid w:val="00BE541D"/>
    <w:rsid w:val="00BE5BC0"/>
    <w:rsid w:val="00BE6180"/>
    <w:rsid w:val="00BE66DD"/>
    <w:rsid w:val="00BE7161"/>
    <w:rsid w:val="00BE7B63"/>
    <w:rsid w:val="00BE7DAB"/>
    <w:rsid w:val="00BF00E0"/>
    <w:rsid w:val="00BF0231"/>
    <w:rsid w:val="00BF0715"/>
    <w:rsid w:val="00BF1706"/>
    <w:rsid w:val="00BF1D08"/>
    <w:rsid w:val="00BF2B15"/>
    <w:rsid w:val="00BF31CA"/>
    <w:rsid w:val="00BF32E2"/>
    <w:rsid w:val="00BF3CA2"/>
    <w:rsid w:val="00BF3D53"/>
    <w:rsid w:val="00BF3D94"/>
    <w:rsid w:val="00BF46B7"/>
    <w:rsid w:val="00BF48E2"/>
    <w:rsid w:val="00BF4B42"/>
    <w:rsid w:val="00BF5095"/>
    <w:rsid w:val="00BF586B"/>
    <w:rsid w:val="00BF5A52"/>
    <w:rsid w:val="00BF5FAA"/>
    <w:rsid w:val="00BF612A"/>
    <w:rsid w:val="00BF6A0A"/>
    <w:rsid w:val="00BF6ADB"/>
    <w:rsid w:val="00BF6B35"/>
    <w:rsid w:val="00BF72CA"/>
    <w:rsid w:val="00BF7A4E"/>
    <w:rsid w:val="00BF7B9E"/>
    <w:rsid w:val="00C002E8"/>
    <w:rsid w:val="00C00328"/>
    <w:rsid w:val="00C0039C"/>
    <w:rsid w:val="00C00CCF"/>
    <w:rsid w:val="00C0228B"/>
    <w:rsid w:val="00C02603"/>
    <w:rsid w:val="00C02619"/>
    <w:rsid w:val="00C029D4"/>
    <w:rsid w:val="00C02B6C"/>
    <w:rsid w:val="00C03D80"/>
    <w:rsid w:val="00C03FF8"/>
    <w:rsid w:val="00C0419E"/>
    <w:rsid w:val="00C0428B"/>
    <w:rsid w:val="00C0525D"/>
    <w:rsid w:val="00C05886"/>
    <w:rsid w:val="00C060E8"/>
    <w:rsid w:val="00C075C5"/>
    <w:rsid w:val="00C07A8D"/>
    <w:rsid w:val="00C107EC"/>
    <w:rsid w:val="00C1080E"/>
    <w:rsid w:val="00C10BC8"/>
    <w:rsid w:val="00C11993"/>
    <w:rsid w:val="00C11C3F"/>
    <w:rsid w:val="00C11DC0"/>
    <w:rsid w:val="00C11E71"/>
    <w:rsid w:val="00C12031"/>
    <w:rsid w:val="00C1230A"/>
    <w:rsid w:val="00C1255A"/>
    <w:rsid w:val="00C129D8"/>
    <w:rsid w:val="00C12C2F"/>
    <w:rsid w:val="00C12D08"/>
    <w:rsid w:val="00C12D1B"/>
    <w:rsid w:val="00C13129"/>
    <w:rsid w:val="00C132BD"/>
    <w:rsid w:val="00C13382"/>
    <w:rsid w:val="00C139E9"/>
    <w:rsid w:val="00C1414B"/>
    <w:rsid w:val="00C14975"/>
    <w:rsid w:val="00C14AA6"/>
    <w:rsid w:val="00C14AD6"/>
    <w:rsid w:val="00C14E61"/>
    <w:rsid w:val="00C1580B"/>
    <w:rsid w:val="00C1697A"/>
    <w:rsid w:val="00C1746D"/>
    <w:rsid w:val="00C178BA"/>
    <w:rsid w:val="00C20229"/>
    <w:rsid w:val="00C20E24"/>
    <w:rsid w:val="00C21129"/>
    <w:rsid w:val="00C21B0C"/>
    <w:rsid w:val="00C22820"/>
    <w:rsid w:val="00C23515"/>
    <w:rsid w:val="00C23E52"/>
    <w:rsid w:val="00C2435E"/>
    <w:rsid w:val="00C24886"/>
    <w:rsid w:val="00C24BDB"/>
    <w:rsid w:val="00C25433"/>
    <w:rsid w:val="00C26892"/>
    <w:rsid w:val="00C26CE8"/>
    <w:rsid w:val="00C26E3C"/>
    <w:rsid w:val="00C26EEA"/>
    <w:rsid w:val="00C27121"/>
    <w:rsid w:val="00C30011"/>
    <w:rsid w:val="00C307C1"/>
    <w:rsid w:val="00C32999"/>
    <w:rsid w:val="00C32FCF"/>
    <w:rsid w:val="00C335FE"/>
    <w:rsid w:val="00C336CD"/>
    <w:rsid w:val="00C33D5A"/>
    <w:rsid w:val="00C3415B"/>
    <w:rsid w:val="00C353F2"/>
    <w:rsid w:val="00C36B06"/>
    <w:rsid w:val="00C37A47"/>
    <w:rsid w:val="00C40608"/>
    <w:rsid w:val="00C4064E"/>
    <w:rsid w:val="00C4157D"/>
    <w:rsid w:val="00C41BF6"/>
    <w:rsid w:val="00C41CE7"/>
    <w:rsid w:val="00C41E0B"/>
    <w:rsid w:val="00C41E76"/>
    <w:rsid w:val="00C42213"/>
    <w:rsid w:val="00C42A1F"/>
    <w:rsid w:val="00C4477B"/>
    <w:rsid w:val="00C44B23"/>
    <w:rsid w:val="00C45054"/>
    <w:rsid w:val="00C45664"/>
    <w:rsid w:val="00C457BD"/>
    <w:rsid w:val="00C461D9"/>
    <w:rsid w:val="00C46A56"/>
    <w:rsid w:val="00C46B29"/>
    <w:rsid w:val="00C46E6A"/>
    <w:rsid w:val="00C47973"/>
    <w:rsid w:val="00C50652"/>
    <w:rsid w:val="00C51206"/>
    <w:rsid w:val="00C51B89"/>
    <w:rsid w:val="00C51CB7"/>
    <w:rsid w:val="00C536CF"/>
    <w:rsid w:val="00C53887"/>
    <w:rsid w:val="00C538E3"/>
    <w:rsid w:val="00C549FC"/>
    <w:rsid w:val="00C55562"/>
    <w:rsid w:val="00C5577D"/>
    <w:rsid w:val="00C55851"/>
    <w:rsid w:val="00C55DBC"/>
    <w:rsid w:val="00C561B0"/>
    <w:rsid w:val="00C57064"/>
    <w:rsid w:val="00C57109"/>
    <w:rsid w:val="00C61A0B"/>
    <w:rsid w:val="00C61C11"/>
    <w:rsid w:val="00C620BB"/>
    <w:rsid w:val="00C62261"/>
    <w:rsid w:val="00C627D9"/>
    <w:rsid w:val="00C62A14"/>
    <w:rsid w:val="00C62BBE"/>
    <w:rsid w:val="00C63021"/>
    <w:rsid w:val="00C633A9"/>
    <w:rsid w:val="00C63428"/>
    <w:rsid w:val="00C634A7"/>
    <w:rsid w:val="00C63802"/>
    <w:rsid w:val="00C63DD9"/>
    <w:rsid w:val="00C64F23"/>
    <w:rsid w:val="00C661B2"/>
    <w:rsid w:val="00C66524"/>
    <w:rsid w:val="00C67DD0"/>
    <w:rsid w:val="00C7032E"/>
    <w:rsid w:val="00C7096E"/>
    <w:rsid w:val="00C716BC"/>
    <w:rsid w:val="00C72F5C"/>
    <w:rsid w:val="00C73A1C"/>
    <w:rsid w:val="00C74348"/>
    <w:rsid w:val="00C74603"/>
    <w:rsid w:val="00C746F7"/>
    <w:rsid w:val="00C754E0"/>
    <w:rsid w:val="00C755A6"/>
    <w:rsid w:val="00C75935"/>
    <w:rsid w:val="00C75B7B"/>
    <w:rsid w:val="00C76432"/>
    <w:rsid w:val="00C76576"/>
    <w:rsid w:val="00C76EB0"/>
    <w:rsid w:val="00C77C5C"/>
    <w:rsid w:val="00C77D55"/>
    <w:rsid w:val="00C81477"/>
    <w:rsid w:val="00C83861"/>
    <w:rsid w:val="00C842D6"/>
    <w:rsid w:val="00C84CDF"/>
    <w:rsid w:val="00C85728"/>
    <w:rsid w:val="00C85E24"/>
    <w:rsid w:val="00C8635A"/>
    <w:rsid w:val="00C86F0A"/>
    <w:rsid w:val="00C87403"/>
    <w:rsid w:val="00C8757A"/>
    <w:rsid w:val="00C87D00"/>
    <w:rsid w:val="00C9016B"/>
    <w:rsid w:val="00C90249"/>
    <w:rsid w:val="00C9075C"/>
    <w:rsid w:val="00C90866"/>
    <w:rsid w:val="00C91660"/>
    <w:rsid w:val="00C91FF9"/>
    <w:rsid w:val="00C928A4"/>
    <w:rsid w:val="00C932EF"/>
    <w:rsid w:val="00C935C5"/>
    <w:rsid w:val="00C936EC"/>
    <w:rsid w:val="00C938EE"/>
    <w:rsid w:val="00C93CCC"/>
    <w:rsid w:val="00C94A69"/>
    <w:rsid w:val="00C954EC"/>
    <w:rsid w:val="00C968D4"/>
    <w:rsid w:val="00C96CE3"/>
    <w:rsid w:val="00C97A7A"/>
    <w:rsid w:val="00C97ADD"/>
    <w:rsid w:val="00C97DBD"/>
    <w:rsid w:val="00CA0DC6"/>
    <w:rsid w:val="00CA1000"/>
    <w:rsid w:val="00CA11F1"/>
    <w:rsid w:val="00CA14FA"/>
    <w:rsid w:val="00CA1C0B"/>
    <w:rsid w:val="00CA1D0A"/>
    <w:rsid w:val="00CA26D6"/>
    <w:rsid w:val="00CA2BCA"/>
    <w:rsid w:val="00CA334B"/>
    <w:rsid w:val="00CA3F39"/>
    <w:rsid w:val="00CA49AD"/>
    <w:rsid w:val="00CA663A"/>
    <w:rsid w:val="00CA776D"/>
    <w:rsid w:val="00CA7831"/>
    <w:rsid w:val="00CB0931"/>
    <w:rsid w:val="00CB0F1B"/>
    <w:rsid w:val="00CB1ECD"/>
    <w:rsid w:val="00CB23DF"/>
    <w:rsid w:val="00CB2674"/>
    <w:rsid w:val="00CB2896"/>
    <w:rsid w:val="00CB319B"/>
    <w:rsid w:val="00CB4AAC"/>
    <w:rsid w:val="00CB4E75"/>
    <w:rsid w:val="00CB5449"/>
    <w:rsid w:val="00CB575F"/>
    <w:rsid w:val="00CB5806"/>
    <w:rsid w:val="00CB5CF7"/>
    <w:rsid w:val="00CB5DB7"/>
    <w:rsid w:val="00CB64A1"/>
    <w:rsid w:val="00CB6787"/>
    <w:rsid w:val="00CB7959"/>
    <w:rsid w:val="00CC0BBF"/>
    <w:rsid w:val="00CC13D6"/>
    <w:rsid w:val="00CC13ED"/>
    <w:rsid w:val="00CC1548"/>
    <w:rsid w:val="00CC1AB3"/>
    <w:rsid w:val="00CC2C68"/>
    <w:rsid w:val="00CC2D80"/>
    <w:rsid w:val="00CC308F"/>
    <w:rsid w:val="00CC354E"/>
    <w:rsid w:val="00CC3933"/>
    <w:rsid w:val="00CC41FA"/>
    <w:rsid w:val="00CC4530"/>
    <w:rsid w:val="00CC4B0F"/>
    <w:rsid w:val="00CC4D26"/>
    <w:rsid w:val="00CC53CA"/>
    <w:rsid w:val="00CC5A3D"/>
    <w:rsid w:val="00CC5C05"/>
    <w:rsid w:val="00CC5F12"/>
    <w:rsid w:val="00CC6B88"/>
    <w:rsid w:val="00CC71FC"/>
    <w:rsid w:val="00CD2496"/>
    <w:rsid w:val="00CD258F"/>
    <w:rsid w:val="00CD3294"/>
    <w:rsid w:val="00CD3FD6"/>
    <w:rsid w:val="00CD5048"/>
    <w:rsid w:val="00CD51EB"/>
    <w:rsid w:val="00CD5839"/>
    <w:rsid w:val="00CD5CF7"/>
    <w:rsid w:val="00CD5FE8"/>
    <w:rsid w:val="00CD6A2F"/>
    <w:rsid w:val="00CD6FCB"/>
    <w:rsid w:val="00CD7297"/>
    <w:rsid w:val="00CD7BD7"/>
    <w:rsid w:val="00CE023D"/>
    <w:rsid w:val="00CE061B"/>
    <w:rsid w:val="00CE0C34"/>
    <w:rsid w:val="00CE1058"/>
    <w:rsid w:val="00CE168F"/>
    <w:rsid w:val="00CE1805"/>
    <w:rsid w:val="00CE2F3F"/>
    <w:rsid w:val="00CE7968"/>
    <w:rsid w:val="00CE7BE4"/>
    <w:rsid w:val="00CE7DAD"/>
    <w:rsid w:val="00CF0BE8"/>
    <w:rsid w:val="00CF187E"/>
    <w:rsid w:val="00CF2CC0"/>
    <w:rsid w:val="00CF2DF6"/>
    <w:rsid w:val="00CF3079"/>
    <w:rsid w:val="00CF35C3"/>
    <w:rsid w:val="00CF4C94"/>
    <w:rsid w:val="00CF4E90"/>
    <w:rsid w:val="00CF55D9"/>
    <w:rsid w:val="00CF5AE3"/>
    <w:rsid w:val="00CF6F4F"/>
    <w:rsid w:val="00CF78CE"/>
    <w:rsid w:val="00CF7AE0"/>
    <w:rsid w:val="00D003C7"/>
    <w:rsid w:val="00D0101C"/>
    <w:rsid w:val="00D018C4"/>
    <w:rsid w:val="00D01D4F"/>
    <w:rsid w:val="00D0285F"/>
    <w:rsid w:val="00D032EF"/>
    <w:rsid w:val="00D03C16"/>
    <w:rsid w:val="00D040AE"/>
    <w:rsid w:val="00D045EA"/>
    <w:rsid w:val="00D04E45"/>
    <w:rsid w:val="00D05061"/>
    <w:rsid w:val="00D05266"/>
    <w:rsid w:val="00D0589C"/>
    <w:rsid w:val="00D05A51"/>
    <w:rsid w:val="00D064A3"/>
    <w:rsid w:val="00D06D42"/>
    <w:rsid w:val="00D070E7"/>
    <w:rsid w:val="00D074D9"/>
    <w:rsid w:val="00D075D4"/>
    <w:rsid w:val="00D076B6"/>
    <w:rsid w:val="00D07849"/>
    <w:rsid w:val="00D07D7E"/>
    <w:rsid w:val="00D10202"/>
    <w:rsid w:val="00D10732"/>
    <w:rsid w:val="00D10FEC"/>
    <w:rsid w:val="00D1160C"/>
    <w:rsid w:val="00D11618"/>
    <w:rsid w:val="00D11655"/>
    <w:rsid w:val="00D11A04"/>
    <w:rsid w:val="00D12462"/>
    <w:rsid w:val="00D12DE0"/>
    <w:rsid w:val="00D14978"/>
    <w:rsid w:val="00D14FA7"/>
    <w:rsid w:val="00D153F4"/>
    <w:rsid w:val="00D15C8D"/>
    <w:rsid w:val="00D15FB6"/>
    <w:rsid w:val="00D17527"/>
    <w:rsid w:val="00D17FA3"/>
    <w:rsid w:val="00D2004C"/>
    <w:rsid w:val="00D203AB"/>
    <w:rsid w:val="00D20BBF"/>
    <w:rsid w:val="00D20DA2"/>
    <w:rsid w:val="00D216B9"/>
    <w:rsid w:val="00D225D9"/>
    <w:rsid w:val="00D22707"/>
    <w:rsid w:val="00D22A0C"/>
    <w:rsid w:val="00D23960"/>
    <w:rsid w:val="00D2402B"/>
    <w:rsid w:val="00D24105"/>
    <w:rsid w:val="00D24411"/>
    <w:rsid w:val="00D258B4"/>
    <w:rsid w:val="00D258C6"/>
    <w:rsid w:val="00D259ED"/>
    <w:rsid w:val="00D26948"/>
    <w:rsid w:val="00D26959"/>
    <w:rsid w:val="00D270FD"/>
    <w:rsid w:val="00D27279"/>
    <w:rsid w:val="00D27729"/>
    <w:rsid w:val="00D27B78"/>
    <w:rsid w:val="00D30E65"/>
    <w:rsid w:val="00D31063"/>
    <w:rsid w:val="00D31247"/>
    <w:rsid w:val="00D316D8"/>
    <w:rsid w:val="00D31A37"/>
    <w:rsid w:val="00D31C7F"/>
    <w:rsid w:val="00D322AB"/>
    <w:rsid w:val="00D32F26"/>
    <w:rsid w:val="00D3315C"/>
    <w:rsid w:val="00D3348B"/>
    <w:rsid w:val="00D3392A"/>
    <w:rsid w:val="00D342DB"/>
    <w:rsid w:val="00D3434C"/>
    <w:rsid w:val="00D343BE"/>
    <w:rsid w:val="00D34C56"/>
    <w:rsid w:val="00D34C5D"/>
    <w:rsid w:val="00D35C0B"/>
    <w:rsid w:val="00D36345"/>
    <w:rsid w:val="00D36583"/>
    <w:rsid w:val="00D366B2"/>
    <w:rsid w:val="00D367EC"/>
    <w:rsid w:val="00D37B3C"/>
    <w:rsid w:val="00D37E7F"/>
    <w:rsid w:val="00D37ED2"/>
    <w:rsid w:val="00D40AD1"/>
    <w:rsid w:val="00D40C93"/>
    <w:rsid w:val="00D40D8E"/>
    <w:rsid w:val="00D40EC4"/>
    <w:rsid w:val="00D411D8"/>
    <w:rsid w:val="00D4131B"/>
    <w:rsid w:val="00D414B1"/>
    <w:rsid w:val="00D41587"/>
    <w:rsid w:val="00D42BAD"/>
    <w:rsid w:val="00D43062"/>
    <w:rsid w:val="00D432D4"/>
    <w:rsid w:val="00D4330B"/>
    <w:rsid w:val="00D4343D"/>
    <w:rsid w:val="00D43DC2"/>
    <w:rsid w:val="00D43F21"/>
    <w:rsid w:val="00D44FA5"/>
    <w:rsid w:val="00D453A2"/>
    <w:rsid w:val="00D45760"/>
    <w:rsid w:val="00D45D73"/>
    <w:rsid w:val="00D466B8"/>
    <w:rsid w:val="00D46785"/>
    <w:rsid w:val="00D46DB8"/>
    <w:rsid w:val="00D47160"/>
    <w:rsid w:val="00D47BC6"/>
    <w:rsid w:val="00D47E2F"/>
    <w:rsid w:val="00D51165"/>
    <w:rsid w:val="00D5245B"/>
    <w:rsid w:val="00D52E97"/>
    <w:rsid w:val="00D5325C"/>
    <w:rsid w:val="00D53ACC"/>
    <w:rsid w:val="00D540D2"/>
    <w:rsid w:val="00D5461F"/>
    <w:rsid w:val="00D5479D"/>
    <w:rsid w:val="00D54F01"/>
    <w:rsid w:val="00D56E2D"/>
    <w:rsid w:val="00D574DB"/>
    <w:rsid w:val="00D5767B"/>
    <w:rsid w:val="00D60752"/>
    <w:rsid w:val="00D60CBB"/>
    <w:rsid w:val="00D61838"/>
    <w:rsid w:val="00D61A38"/>
    <w:rsid w:val="00D61DA1"/>
    <w:rsid w:val="00D62A3C"/>
    <w:rsid w:val="00D6334F"/>
    <w:rsid w:val="00D63A5C"/>
    <w:rsid w:val="00D63EAF"/>
    <w:rsid w:val="00D642CF"/>
    <w:rsid w:val="00D646F9"/>
    <w:rsid w:val="00D64D7F"/>
    <w:rsid w:val="00D65B16"/>
    <w:rsid w:val="00D65B1F"/>
    <w:rsid w:val="00D6771F"/>
    <w:rsid w:val="00D71DC7"/>
    <w:rsid w:val="00D71F59"/>
    <w:rsid w:val="00D722FD"/>
    <w:rsid w:val="00D73B11"/>
    <w:rsid w:val="00D74083"/>
    <w:rsid w:val="00D74131"/>
    <w:rsid w:val="00D74524"/>
    <w:rsid w:val="00D74603"/>
    <w:rsid w:val="00D748E2"/>
    <w:rsid w:val="00D74A2A"/>
    <w:rsid w:val="00D74EAD"/>
    <w:rsid w:val="00D74EE0"/>
    <w:rsid w:val="00D757FC"/>
    <w:rsid w:val="00D76116"/>
    <w:rsid w:val="00D76928"/>
    <w:rsid w:val="00D76984"/>
    <w:rsid w:val="00D770E1"/>
    <w:rsid w:val="00D77902"/>
    <w:rsid w:val="00D77CAE"/>
    <w:rsid w:val="00D77DEC"/>
    <w:rsid w:val="00D8043B"/>
    <w:rsid w:val="00D8231C"/>
    <w:rsid w:val="00D82AA8"/>
    <w:rsid w:val="00D82C62"/>
    <w:rsid w:val="00D84081"/>
    <w:rsid w:val="00D8592F"/>
    <w:rsid w:val="00D85E13"/>
    <w:rsid w:val="00D86EBC"/>
    <w:rsid w:val="00D90115"/>
    <w:rsid w:val="00D90233"/>
    <w:rsid w:val="00D90393"/>
    <w:rsid w:val="00D90D15"/>
    <w:rsid w:val="00D91040"/>
    <w:rsid w:val="00D91971"/>
    <w:rsid w:val="00D922D0"/>
    <w:rsid w:val="00D929EF"/>
    <w:rsid w:val="00D92F42"/>
    <w:rsid w:val="00D93F5A"/>
    <w:rsid w:val="00D9450F"/>
    <w:rsid w:val="00D950F1"/>
    <w:rsid w:val="00D9524B"/>
    <w:rsid w:val="00D96021"/>
    <w:rsid w:val="00D9607B"/>
    <w:rsid w:val="00D96F17"/>
    <w:rsid w:val="00D9735F"/>
    <w:rsid w:val="00D975D1"/>
    <w:rsid w:val="00D97E7C"/>
    <w:rsid w:val="00DA02B7"/>
    <w:rsid w:val="00DA08A2"/>
    <w:rsid w:val="00DA0B7E"/>
    <w:rsid w:val="00DA0BF1"/>
    <w:rsid w:val="00DA146A"/>
    <w:rsid w:val="00DA1F3A"/>
    <w:rsid w:val="00DA3C47"/>
    <w:rsid w:val="00DA3D63"/>
    <w:rsid w:val="00DA427B"/>
    <w:rsid w:val="00DA4FA7"/>
    <w:rsid w:val="00DA57EF"/>
    <w:rsid w:val="00DA6101"/>
    <w:rsid w:val="00DA6181"/>
    <w:rsid w:val="00DA6339"/>
    <w:rsid w:val="00DA649C"/>
    <w:rsid w:val="00DA7313"/>
    <w:rsid w:val="00DA7839"/>
    <w:rsid w:val="00DA7FC3"/>
    <w:rsid w:val="00DB0283"/>
    <w:rsid w:val="00DB05AC"/>
    <w:rsid w:val="00DB061C"/>
    <w:rsid w:val="00DB0B01"/>
    <w:rsid w:val="00DB157C"/>
    <w:rsid w:val="00DB1733"/>
    <w:rsid w:val="00DB1C69"/>
    <w:rsid w:val="00DB391B"/>
    <w:rsid w:val="00DB3A8F"/>
    <w:rsid w:val="00DB3CF7"/>
    <w:rsid w:val="00DB400D"/>
    <w:rsid w:val="00DB492D"/>
    <w:rsid w:val="00DB4AFC"/>
    <w:rsid w:val="00DB4D5E"/>
    <w:rsid w:val="00DB501E"/>
    <w:rsid w:val="00DB5225"/>
    <w:rsid w:val="00DB580D"/>
    <w:rsid w:val="00DB5D69"/>
    <w:rsid w:val="00DB679F"/>
    <w:rsid w:val="00DB67E6"/>
    <w:rsid w:val="00DB7487"/>
    <w:rsid w:val="00DB7D57"/>
    <w:rsid w:val="00DC10AE"/>
    <w:rsid w:val="00DC18BA"/>
    <w:rsid w:val="00DC1C42"/>
    <w:rsid w:val="00DC2B35"/>
    <w:rsid w:val="00DC37F0"/>
    <w:rsid w:val="00DC4570"/>
    <w:rsid w:val="00DC4FC8"/>
    <w:rsid w:val="00DC59D4"/>
    <w:rsid w:val="00DC5ED9"/>
    <w:rsid w:val="00DC66A7"/>
    <w:rsid w:val="00DC66D9"/>
    <w:rsid w:val="00DC6DD3"/>
    <w:rsid w:val="00DC7534"/>
    <w:rsid w:val="00DC757A"/>
    <w:rsid w:val="00DC761C"/>
    <w:rsid w:val="00DC7647"/>
    <w:rsid w:val="00DC79B0"/>
    <w:rsid w:val="00DC7BC4"/>
    <w:rsid w:val="00DD0A60"/>
    <w:rsid w:val="00DD0FD0"/>
    <w:rsid w:val="00DD195C"/>
    <w:rsid w:val="00DD1C89"/>
    <w:rsid w:val="00DD1E8D"/>
    <w:rsid w:val="00DD2533"/>
    <w:rsid w:val="00DD25E8"/>
    <w:rsid w:val="00DD3062"/>
    <w:rsid w:val="00DD3167"/>
    <w:rsid w:val="00DD358A"/>
    <w:rsid w:val="00DD3EF6"/>
    <w:rsid w:val="00DD4CC0"/>
    <w:rsid w:val="00DD6936"/>
    <w:rsid w:val="00DD6C57"/>
    <w:rsid w:val="00DD6FA5"/>
    <w:rsid w:val="00DD76B9"/>
    <w:rsid w:val="00DD7BF8"/>
    <w:rsid w:val="00DD7FFD"/>
    <w:rsid w:val="00DE0508"/>
    <w:rsid w:val="00DE169A"/>
    <w:rsid w:val="00DE2424"/>
    <w:rsid w:val="00DE283D"/>
    <w:rsid w:val="00DE3958"/>
    <w:rsid w:val="00DE4606"/>
    <w:rsid w:val="00DE4F7F"/>
    <w:rsid w:val="00DE5598"/>
    <w:rsid w:val="00DE6B67"/>
    <w:rsid w:val="00DF0180"/>
    <w:rsid w:val="00DF052A"/>
    <w:rsid w:val="00DF09C0"/>
    <w:rsid w:val="00DF09F4"/>
    <w:rsid w:val="00DF1202"/>
    <w:rsid w:val="00DF1354"/>
    <w:rsid w:val="00DF1471"/>
    <w:rsid w:val="00DF3078"/>
    <w:rsid w:val="00DF3772"/>
    <w:rsid w:val="00DF3E95"/>
    <w:rsid w:val="00DF4423"/>
    <w:rsid w:val="00DF44C9"/>
    <w:rsid w:val="00DF4659"/>
    <w:rsid w:val="00DF5365"/>
    <w:rsid w:val="00DF68A3"/>
    <w:rsid w:val="00DF705F"/>
    <w:rsid w:val="00DF762D"/>
    <w:rsid w:val="00DF7A46"/>
    <w:rsid w:val="00E0125E"/>
    <w:rsid w:val="00E01A94"/>
    <w:rsid w:val="00E024A2"/>
    <w:rsid w:val="00E0277A"/>
    <w:rsid w:val="00E028D7"/>
    <w:rsid w:val="00E0333D"/>
    <w:rsid w:val="00E03D4A"/>
    <w:rsid w:val="00E051E4"/>
    <w:rsid w:val="00E0545E"/>
    <w:rsid w:val="00E0577A"/>
    <w:rsid w:val="00E069E7"/>
    <w:rsid w:val="00E06E2E"/>
    <w:rsid w:val="00E07CAC"/>
    <w:rsid w:val="00E1001D"/>
    <w:rsid w:val="00E10771"/>
    <w:rsid w:val="00E10AE8"/>
    <w:rsid w:val="00E10CE0"/>
    <w:rsid w:val="00E1154D"/>
    <w:rsid w:val="00E117DD"/>
    <w:rsid w:val="00E1218F"/>
    <w:rsid w:val="00E125BC"/>
    <w:rsid w:val="00E13149"/>
    <w:rsid w:val="00E1319C"/>
    <w:rsid w:val="00E133A1"/>
    <w:rsid w:val="00E138E5"/>
    <w:rsid w:val="00E13DC1"/>
    <w:rsid w:val="00E14006"/>
    <w:rsid w:val="00E147B1"/>
    <w:rsid w:val="00E15365"/>
    <w:rsid w:val="00E15DAF"/>
    <w:rsid w:val="00E15EC9"/>
    <w:rsid w:val="00E1655A"/>
    <w:rsid w:val="00E16BED"/>
    <w:rsid w:val="00E171A9"/>
    <w:rsid w:val="00E1791D"/>
    <w:rsid w:val="00E202F0"/>
    <w:rsid w:val="00E2083A"/>
    <w:rsid w:val="00E20AC6"/>
    <w:rsid w:val="00E214F4"/>
    <w:rsid w:val="00E22863"/>
    <w:rsid w:val="00E2318D"/>
    <w:rsid w:val="00E23592"/>
    <w:rsid w:val="00E23E74"/>
    <w:rsid w:val="00E24455"/>
    <w:rsid w:val="00E24509"/>
    <w:rsid w:val="00E24F1C"/>
    <w:rsid w:val="00E25EB9"/>
    <w:rsid w:val="00E26496"/>
    <w:rsid w:val="00E26B0A"/>
    <w:rsid w:val="00E26B3E"/>
    <w:rsid w:val="00E26C90"/>
    <w:rsid w:val="00E27378"/>
    <w:rsid w:val="00E27FBE"/>
    <w:rsid w:val="00E30ADE"/>
    <w:rsid w:val="00E31CBA"/>
    <w:rsid w:val="00E31F1B"/>
    <w:rsid w:val="00E32169"/>
    <w:rsid w:val="00E32309"/>
    <w:rsid w:val="00E337E3"/>
    <w:rsid w:val="00E338B0"/>
    <w:rsid w:val="00E33CFF"/>
    <w:rsid w:val="00E34359"/>
    <w:rsid w:val="00E3437D"/>
    <w:rsid w:val="00E34566"/>
    <w:rsid w:val="00E353E2"/>
    <w:rsid w:val="00E35AFA"/>
    <w:rsid w:val="00E35BA1"/>
    <w:rsid w:val="00E36BA5"/>
    <w:rsid w:val="00E3748E"/>
    <w:rsid w:val="00E3789E"/>
    <w:rsid w:val="00E37D88"/>
    <w:rsid w:val="00E4057C"/>
    <w:rsid w:val="00E40796"/>
    <w:rsid w:val="00E40D23"/>
    <w:rsid w:val="00E41049"/>
    <w:rsid w:val="00E4179A"/>
    <w:rsid w:val="00E41BE3"/>
    <w:rsid w:val="00E41BEC"/>
    <w:rsid w:val="00E41D38"/>
    <w:rsid w:val="00E41F2C"/>
    <w:rsid w:val="00E426CD"/>
    <w:rsid w:val="00E4304E"/>
    <w:rsid w:val="00E4341D"/>
    <w:rsid w:val="00E4448E"/>
    <w:rsid w:val="00E44AEC"/>
    <w:rsid w:val="00E44EE3"/>
    <w:rsid w:val="00E459A9"/>
    <w:rsid w:val="00E45A8A"/>
    <w:rsid w:val="00E45C05"/>
    <w:rsid w:val="00E46136"/>
    <w:rsid w:val="00E464DB"/>
    <w:rsid w:val="00E46AA4"/>
    <w:rsid w:val="00E4762F"/>
    <w:rsid w:val="00E506AE"/>
    <w:rsid w:val="00E5081E"/>
    <w:rsid w:val="00E51163"/>
    <w:rsid w:val="00E51D7A"/>
    <w:rsid w:val="00E523DA"/>
    <w:rsid w:val="00E52AB3"/>
    <w:rsid w:val="00E52E2A"/>
    <w:rsid w:val="00E538F7"/>
    <w:rsid w:val="00E53D7F"/>
    <w:rsid w:val="00E5467F"/>
    <w:rsid w:val="00E55184"/>
    <w:rsid w:val="00E55290"/>
    <w:rsid w:val="00E558BC"/>
    <w:rsid w:val="00E55C4A"/>
    <w:rsid w:val="00E56ECF"/>
    <w:rsid w:val="00E56F27"/>
    <w:rsid w:val="00E5742B"/>
    <w:rsid w:val="00E57776"/>
    <w:rsid w:val="00E57A12"/>
    <w:rsid w:val="00E60024"/>
    <w:rsid w:val="00E60C6F"/>
    <w:rsid w:val="00E60FB9"/>
    <w:rsid w:val="00E61261"/>
    <w:rsid w:val="00E612B0"/>
    <w:rsid w:val="00E61351"/>
    <w:rsid w:val="00E61ECD"/>
    <w:rsid w:val="00E62209"/>
    <w:rsid w:val="00E62594"/>
    <w:rsid w:val="00E625DE"/>
    <w:rsid w:val="00E62654"/>
    <w:rsid w:val="00E6295A"/>
    <w:rsid w:val="00E63737"/>
    <w:rsid w:val="00E6375B"/>
    <w:rsid w:val="00E639C9"/>
    <w:rsid w:val="00E63C3C"/>
    <w:rsid w:val="00E63C8D"/>
    <w:rsid w:val="00E642E2"/>
    <w:rsid w:val="00E659B3"/>
    <w:rsid w:val="00E66701"/>
    <w:rsid w:val="00E66B71"/>
    <w:rsid w:val="00E67788"/>
    <w:rsid w:val="00E67BE8"/>
    <w:rsid w:val="00E67D7A"/>
    <w:rsid w:val="00E70C34"/>
    <w:rsid w:val="00E710E2"/>
    <w:rsid w:val="00E7111C"/>
    <w:rsid w:val="00E71912"/>
    <w:rsid w:val="00E71DD3"/>
    <w:rsid w:val="00E71EE3"/>
    <w:rsid w:val="00E7260E"/>
    <w:rsid w:val="00E72911"/>
    <w:rsid w:val="00E72D69"/>
    <w:rsid w:val="00E72F70"/>
    <w:rsid w:val="00E73501"/>
    <w:rsid w:val="00E735AD"/>
    <w:rsid w:val="00E73F5C"/>
    <w:rsid w:val="00E741BB"/>
    <w:rsid w:val="00E742FE"/>
    <w:rsid w:val="00E74814"/>
    <w:rsid w:val="00E74D26"/>
    <w:rsid w:val="00E7503E"/>
    <w:rsid w:val="00E7571E"/>
    <w:rsid w:val="00E8110E"/>
    <w:rsid w:val="00E816CD"/>
    <w:rsid w:val="00E81AA3"/>
    <w:rsid w:val="00E81F1E"/>
    <w:rsid w:val="00E82224"/>
    <w:rsid w:val="00E827B3"/>
    <w:rsid w:val="00E82A00"/>
    <w:rsid w:val="00E82B20"/>
    <w:rsid w:val="00E8343F"/>
    <w:rsid w:val="00E83B27"/>
    <w:rsid w:val="00E84DFC"/>
    <w:rsid w:val="00E86132"/>
    <w:rsid w:val="00E8663B"/>
    <w:rsid w:val="00E86E6C"/>
    <w:rsid w:val="00E8745E"/>
    <w:rsid w:val="00E87743"/>
    <w:rsid w:val="00E87D19"/>
    <w:rsid w:val="00E90320"/>
    <w:rsid w:val="00E910C8"/>
    <w:rsid w:val="00E9116E"/>
    <w:rsid w:val="00E9148C"/>
    <w:rsid w:val="00E91F6A"/>
    <w:rsid w:val="00E92675"/>
    <w:rsid w:val="00E92F09"/>
    <w:rsid w:val="00E9358C"/>
    <w:rsid w:val="00E93A15"/>
    <w:rsid w:val="00E94F03"/>
    <w:rsid w:val="00E954EB"/>
    <w:rsid w:val="00E963BE"/>
    <w:rsid w:val="00E968CF"/>
    <w:rsid w:val="00EA0410"/>
    <w:rsid w:val="00EA084F"/>
    <w:rsid w:val="00EA2247"/>
    <w:rsid w:val="00EA2857"/>
    <w:rsid w:val="00EA31AE"/>
    <w:rsid w:val="00EA3355"/>
    <w:rsid w:val="00EA58DD"/>
    <w:rsid w:val="00EA5E40"/>
    <w:rsid w:val="00EA6ADA"/>
    <w:rsid w:val="00EA6FCE"/>
    <w:rsid w:val="00EA70B8"/>
    <w:rsid w:val="00EB042A"/>
    <w:rsid w:val="00EB0F64"/>
    <w:rsid w:val="00EB269B"/>
    <w:rsid w:val="00EB318B"/>
    <w:rsid w:val="00EB38F3"/>
    <w:rsid w:val="00EB39C9"/>
    <w:rsid w:val="00EB3BCE"/>
    <w:rsid w:val="00EB3C39"/>
    <w:rsid w:val="00EB3C64"/>
    <w:rsid w:val="00EB3E8D"/>
    <w:rsid w:val="00EB3FE7"/>
    <w:rsid w:val="00EB4A7A"/>
    <w:rsid w:val="00EB4BB7"/>
    <w:rsid w:val="00EB518E"/>
    <w:rsid w:val="00EB64B3"/>
    <w:rsid w:val="00EB67CE"/>
    <w:rsid w:val="00EB72B4"/>
    <w:rsid w:val="00EB76CD"/>
    <w:rsid w:val="00EC0375"/>
    <w:rsid w:val="00EC03D1"/>
    <w:rsid w:val="00EC06A5"/>
    <w:rsid w:val="00EC0AE2"/>
    <w:rsid w:val="00EC0EE4"/>
    <w:rsid w:val="00EC1E56"/>
    <w:rsid w:val="00EC25D3"/>
    <w:rsid w:val="00EC2811"/>
    <w:rsid w:val="00EC2AEB"/>
    <w:rsid w:val="00EC2CCC"/>
    <w:rsid w:val="00EC2D7D"/>
    <w:rsid w:val="00EC3238"/>
    <w:rsid w:val="00EC3A73"/>
    <w:rsid w:val="00EC3B14"/>
    <w:rsid w:val="00EC3BF0"/>
    <w:rsid w:val="00EC4652"/>
    <w:rsid w:val="00EC4665"/>
    <w:rsid w:val="00EC4701"/>
    <w:rsid w:val="00EC48D6"/>
    <w:rsid w:val="00EC4B4C"/>
    <w:rsid w:val="00EC5712"/>
    <w:rsid w:val="00EC5A7B"/>
    <w:rsid w:val="00EC5B25"/>
    <w:rsid w:val="00EC6894"/>
    <w:rsid w:val="00EC6E6A"/>
    <w:rsid w:val="00ED114E"/>
    <w:rsid w:val="00ED1586"/>
    <w:rsid w:val="00ED29F3"/>
    <w:rsid w:val="00ED2CEE"/>
    <w:rsid w:val="00ED4589"/>
    <w:rsid w:val="00ED4DA7"/>
    <w:rsid w:val="00ED5078"/>
    <w:rsid w:val="00ED52F9"/>
    <w:rsid w:val="00ED5671"/>
    <w:rsid w:val="00ED66C0"/>
    <w:rsid w:val="00ED6786"/>
    <w:rsid w:val="00ED6F6D"/>
    <w:rsid w:val="00ED7EBB"/>
    <w:rsid w:val="00EE0CF6"/>
    <w:rsid w:val="00EE1F0D"/>
    <w:rsid w:val="00EE1F68"/>
    <w:rsid w:val="00EE21B0"/>
    <w:rsid w:val="00EE295F"/>
    <w:rsid w:val="00EE4314"/>
    <w:rsid w:val="00EE4924"/>
    <w:rsid w:val="00EE4A97"/>
    <w:rsid w:val="00EE50D9"/>
    <w:rsid w:val="00EE510B"/>
    <w:rsid w:val="00EE5250"/>
    <w:rsid w:val="00EE52EB"/>
    <w:rsid w:val="00EE53C4"/>
    <w:rsid w:val="00EE5444"/>
    <w:rsid w:val="00EE5498"/>
    <w:rsid w:val="00EE5F20"/>
    <w:rsid w:val="00EE65C0"/>
    <w:rsid w:val="00EE7555"/>
    <w:rsid w:val="00EE761C"/>
    <w:rsid w:val="00EE76D0"/>
    <w:rsid w:val="00EE7FF1"/>
    <w:rsid w:val="00EF0C60"/>
    <w:rsid w:val="00EF126E"/>
    <w:rsid w:val="00EF13AB"/>
    <w:rsid w:val="00EF186B"/>
    <w:rsid w:val="00EF2A80"/>
    <w:rsid w:val="00EF31E5"/>
    <w:rsid w:val="00EF340D"/>
    <w:rsid w:val="00EF347F"/>
    <w:rsid w:val="00EF349D"/>
    <w:rsid w:val="00EF35B2"/>
    <w:rsid w:val="00EF363E"/>
    <w:rsid w:val="00EF3712"/>
    <w:rsid w:val="00EF3FC0"/>
    <w:rsid w:val="00EF4022"/>
    <w:rsid w:val="00EF418A"/>
    <w:rsid w:val="00EF475C"/>
    <w:rsid w:val="00EF4ECC"/>
    <w:rsid w:val="00EF4F87"/>
    <w:rsid w:val="00EF54FE"/>
    <w:rsid w:val="00EF6B41"/>
    <w:rsid w:val="00EF77C5"/>
    <w:rsid w:val="00EF79E7"/>
    <w:rsid w:val="00EF7AA1"/>
    <w:rsid w:val="00F006EB"/>
    <w:rsid w:val="00F00B68"/>
    <w:rsid w:val="00F00F21"/>
    <w:rsid w:val="00F013CD"/>
    <w:rsid w:val="00F013F2"/>
    <w:rsid w:val="00F01FB0"/>
    <w:rsid w:val="00F0204C"/>
    <w:rsid w:val="00F02AEB"/>
    <w:rsid w:val="00F032E7"/>
    <w:rsid w:val="00F034BC"/>
    <w:rsid w:val="00F03758"/>
    <w:rsid w:val="00F04328"/>
    <w:rsid w:val="00F047C8"/>
    <w:rsid w:val="00F04932"/>
    <w:rsid w:val="00F04989"/>
    <w:rsid w:val="00F05437"/>
    <w:rsid w:val="00F055EE"/>
    <w:rsid w:val="00F05DEE"/>
    <w:rsid w:val="00F0646F"/>
    <w:rsid w:val="00F06A04"/>
    <w:rsid w:val="00F06CF5"/>
    <w:rsid w:val="00F070C5"/>
    <w:rsid w:val="00F07606"/>
    <w:rsid w:val="00F07BFA"/>
    <w:rsid w:val="00F10299"/>
    <w:rsid w:val="00F111C5"/>
    <w:rsid w:val="00F115DE"/>
    <w:rsid w:val="00F11ED7"/>
    <w:rsid w:val="00F11F8B"/>
    <w:rsid w:val="00F12024"/>
    <w:rsid w:val="00F1275F"/>
    <w:rsid w:val="00F12E35"/>
    <w:rsid w:val="00F13394"/>
    <w:rsid w:val="00F13D51"/>
    <w:rsid w:val="00F14C35"/>
    <w:rsid w:val="00F14FE2"/>
    <w:rsid w:val="00F15377"/>
    <w:rsid w:val="00F15719"/>
    <w:rsid w:val="00F17569"/>
    <w:rsid w:val="00F17AAE"/>
    <w:rsid w:val="00F202AF"/>
    <w:rsid w:val="00F2256D"/>
    <w:rsid w:val="00F2277E"/>
    <w:rsid w:val="00F232C2"/>
    <w:rsid w:val="00F23AB9"/>
    <w:rsid w:val="00F23BFD"/>
    <w:rsid w:val="00F24909"/>
    <w:rsid w:val="00F24ED8"/>
    <w:rsid w:val="00F24EFB"/>
    <w:rsid w:val="00F253F9"/>
    <w:rsid w:val="00F260BD"/>
    <w:rsid w:val="00F27602"/>
    <w:rsid w:val="00F27610"/>
    <w:rsid w:val="00F30098"/>
    <w:rsid w:val="00F30403"/>
    <w:rsid w:val="00F30C41"/>
    <w:rsid w:val="00F30DCF"/>
    <w:rsid w:val="00F3118C"/>
    <w:rsid w:val="00F311C0"/>
    <w:rsid w:val="00F319A3"/>
    <w:rsid w:val="00F31D9B"/>
    <w:rsid w:val="00F32281"/>
    <w:rsid w:val="00F32F7D"/>
    <w:rsid w:val="00F33528"/>
    <w:rsid w:val="00F335A3"/>
    <w:rsid w:val="00F33AE0"/>
    <w:rsid w:val="00F343C1"/>
    <w:rsid w:val="00F346DA"/>
    <w:rsid w:val="00F350B4"/>
    <w:rsid w:val="00F35258"/>
    <w:rsid w:val="00F35335"/>
    <w:rsid w:val="00F3618A"/>
    <w:rsid w:val="00F3693E"/>
    <w:rsid w:val="00F36CA5"/>
    <w:rsid w:val="00F379F2"/>
    <w:rsid w:val="00F40083"/>
    <w:rsid w:val="00F4025D"/>
    <w:rsid w:val="00F40A6B"/>
    <w:rsid w:val="00F41461"/>
    <w:rsid w:val="00F415DC"/>
    <w:rsid w:val="00F41639"/>
    <w:rsid w:val="00F418E0"/>
    <w:rsid w:val="00F41F62"/>
    <w:rsid w:val="00F41FFF"/>
    <w:rsid w:val="00F423C9"/>
    <w:rsid w:val="00F4283E"/>
    <w:rsid w:val="00F43452"/>
    <w:rsid w:val="00F43496"/>
    <w:rsid w:val="00F434E9"/>
    <w:rsid w:val="00F435C1"/>
    <w:rsid w:val="00F43DC9"/>
    <w:rsid w:val="00F43F36"/>
    <w:rsid w:val="00F4405F"/>
    <w:rsid w:val="00F44352"/>
    <w:rsid w:val="00F44CA6"/>
    <w:rsid w:val="00F44D97"/>
    <w:rsid w:val="00F459D2"/>
    <w:rsid w:val="00F460FC"/>
    <w:rsid w:val="00F46334"/>
    <w:rsid w:val="00F463F2"/>
    <w:rsid w:val="00F47352"/>
    <w:rsid w:val="00F4795E"/>
    <w:rsid w:val="00F5026D"/>
    <w:rsid w:val="00F505DB"/>
    <w:rsid w:val="00F50F99"/>
    <w:rsid w:val="00F516EA"/>
    <w:rsid w:val="00F51CAA"/>
    <w:rsid w:val="00F51D17"/>
    <w:rsid w:val="00F52848"/>
    <w:rsid w:val="00F52B16"/>
    <w:rsid w:val="00F52F52"/>
    <w:rsid w:val="00F531B4"/>
    <w:rsid w:val="00F53EEC"/>
    <w:rsid w:val="00F54AF9"/>
    <w:rsid w:val="00F55492"/>
    <w:rsid w:val="00F56621"/>
    <w:rsid w:val="00F567C7"/>
    <w:rsid w:val="00F56EA5"/>
    <w:rsid w:val="00F57C00"/>
    <w:rsid w:val="00F60ACA"/>
    <w:rsid w:val="00F616CB"/>
    <w:rsid w:val="00F62957"/>
    <w:rsid w:val="00F63B72"/>
    <w:rsid w:val="00F642E1"/>
    <w:rsid w:val="00F64601"/>
    <w:rsid w:val="00F64904"/>
    <w:rsid w:val="00F6532E"/>
    <w:rsid w:val="00F65A2C"/>
    <w:rsid w:val="00F661A6"/>
    <w:rsid w:val="00F662D3"/>
    <w:rsid w:val="00F67D37"/>
    <w:rsid w:val="00F70977"/>
    <w:rsid w:val="00F70C19"/>
    <w:rsid w:val="00F7169F"/>
    <w:rsid w:val="00F717B8"/>
    <w:rsid w:val="00F718E7"/>
    <w:rsid w:val="00F71D34"/>
    <w:rsid w:val="00F71D9C"/>
    <w:rsid w:val="00F720AE"/>
    <w:rsid w:val="00F7213D"/>
    <w:rsid w:val="00F72648"/>
    <w:rsid w:val="00F72CCE"/>
    <w:rsid w:val="00F737C9"/>
    <w:rsid w:val="00F7444E"/>
    <w:rsid w:val="00F74470"/>
    <w:rsid w:val="00F74F9C"/>
    <w:rsid w:val="00F75DA5"/>
    <w:rsid w:val="00F75DE3"/>
    <w:rsid w:val="00F76395"/>
    <w:rsid w:val="00F7682C"/>
    <w:rsid w:val="00F77369"/>
    <w:rsid w:val="00F773F5"/>
    <w:rsid w:val="00F775A0"/>
    <w:rsid w:val="00F77E31"/>
    <w:rsid w:val="00F80133"/>
    <w:rsid w:val="00F81240"/>
    <w:rsid w:val="00F8155C"/>
    <w:rsid w:val="00F81C88"/>
    <w:rsid w:val="00F82118"/>
    <w:rsid w:val="00F823C0"/>
    <w:rsid w:val="00F82A12"/>
    <w:rsid w:val="00F82A23"/>
    <w:rsid w:val="00F82BBE"/>
    <w:rsid w:val="00F83047"/>
    <w:rsid w:val="00F83BCE"/>
    <w:rsid w:val="00F84564"/>
    <w:rsid w:val="00F853BB"/>
    <w:rsid w:val="00F85A70"/>
    <w:rsid w:val="00F85B79"/>
    <w:rsid w:val="00F85EB7"/>
    <w:rsid w:val="00F8655E"/>
    <w:rsid w:val="00F86644"/>
    <w:rsid w:val="00F87061"/>
    <w:rsid w:val="00F872BB"/>
    <w:rsid w:val="00F901C0"/>
    <w:rsid w:val="00F90C76"/>
    <w:rsid w:val="00F90FA7"/>
    <w:rsid w:val="00F91173"/>
    <w:rsid w:val="00F928A5"/>
    <w:rsid w:val="00F92A1A"/>
    <w:rsid w:val="00F9427A"/>
    <w:rsid w:val="00F9565C"/>
    <w:rsid w:val="00F95FB1"/>
    <w:rsid w:val="00F960D1"/>
    <w:rsid w:val="00F968FF"/>
    <w:rsid w:val="00F97292"/>
    <w:rsid w:val="00FA0177"/>
    <w:rsid w:val="00FA017A"/>
    <w:rsid w:val="00FA0480"/>
    <w:rsid w:val="00FA0AA9"/>
    <w:rsid w:val="00FA0B55"/>
    <w:rsid w:val="00FA0C81"/>
    <w:rsid w:val="00FA0F0B"/>
    <w:rsid w:val="00FA0F57"/>
    <w:rsid w:val="00FA2157"/>
    <w:rsid w:val="00FA257B"/>
    <w:rsid w:val="00FA2A0C"/>
    <w:rsid w:val="00FA2E56"/>
    <w:rsid w:val="00FA3614"/>
    <w:rsid w:val="00FA44F3"/>
    <w:rsid w:val="00FA47D5"/>
    <w:rsid w:val="00FA48B1"/>
    <w:rsid w:val="00FA5711"/>
    <w:rsid w:val="00FA7098"/>
    <w:rsid w:val="00FB031E"/>
    <w:rsid w:val="00FB0CDD"/>
    <w:rsid w:val="00FB0EC6"/>
    <w:rsid w:val="00FB1201"/>
    <w:rsid w:val="00FB145B"/>
    <w:rsid w:val="00FB1701"/>
    <w:rsid w:val="00FB1808"/>
    <w:rsid w:val="00FB28FB"/>
    <w:rsid w:val="00FB2D2F"/>
    <w:rsid w:val="00FB3D73"/>
    <w:rsid w:val="00FB4D1D"/>
    <w:rsid w:val="00FB5936"/>
    <w:rsid w:val="00FB5D11"/>
    <w:rsid w:val="00FB5F1A"/>
    <w:rsid w:val="00FB6230"/>
    <w:rsid w:val="00FB6244"/>
    <w:rsid w:val="00FB62AE"/>
    <w:rsid w:val="00FC0D5E"/>
    <w:rsid w:val="00FC1A61"/>
    <w:rsid w:val="00FC1C28"/>
    <w:rsid w:val="00FC1F24"/>
    <w:rsid w:val="00FC241E"/>
    <w:rsid w:val="00FC3036"/>
    <w:rsid w:val="00FC4860"/>
    <w:rsid w:val="00FC6281"/>
    <w:rsid w:val="00FC682D"/>
    <w:rsid w:val="00FC6B05"/>
    <w:rsid w:val="00FC6C3B"/>
    <w:rsid w:val="00FC6D20"/>
    <w:rsid w:val="00FC6E0C"/>
    <w:rsid w:val="00FC72FE"/>
    <w:rsid w:val="00FC73A8"/>
    <w:rsid w:val="00FC76D3"/>
    <w:rsid w:val="00FC7E00"/>
    <w:rsid w:val="00FD013D"/>
    <w:rsid w:val="00FD170F"/>
    <w:rsid w:val="00FD1BC8"/>
    <w:rsid w:val="00FD2216"/>
    <w:rsid w:val="00FD274F"/>
    <w:rsid w:val="00FD2B0B"/>
    <w:rsid w:val="00FD302B"/>
    <w:rsid w:val="00FD3133"/>
    <w:rsid w:val="00FD3F35"/>
    <w:rsid w:val="00FD4C6A"/>
    <w:rsid w:val="00FD4DA2"/>
    <w:rsid w:val="00FD5CB9"/>
    <w:rsid w:val="00FD621D"/>
    <w:rsid w:val="00FD6344"/>
    <w:rsid w:val="00FD68D8"/>
    <w:rsid w:val="00FD6BD7"/>
    <w:rsid w:val="00FD6C35"/>
    <w:rsid w:val="00FD6CF0"/>
    <w:rsid w:val="00FD7496"/>
    <w:rsid w:val="00FD7594"/>
    <w:rsid w:val="00FD7834"/>
    <w:rsid w:val="00FD7F7C"/>
    <w:rsid w:val="00FE0892"/>
    <w:rsid w:val="00FE0B3E"/>
    <w:rsid w:val="00FE17E2"/>
    <w:rsid w:val="00FE19F9"/>
    <w:rsid w:val="00FE1C6B"/>
    <w:rsid w:val="00FE1CFD"/>
    <w:rsid w:val="00FE2676"/>
    <w:rsid w:val="00FE2815"/>
    <w:rsid w:val="00FE2B27"/>
    <w:rsid w:val="00FE2C60"/>
    <w:rsid w:val="00FE332D"/>
    <w:rsid w:val="00FE4DB5"/>
    <w:rsid w:val="00FE5651"/>
    <w:rsid w:val="00FE5816"/>
    <w:rsid w:val="00FE64BF"/>
    <w:rsid w:val="00FE6DF3"/>
    <w:rsid w:val="00FE713F"/>
    <w:rsid w:val="00FE7427"/>
    <w:rsid w:val="00FE7D7A"/>
    <w:rsid w:val="00FF0021"/>
    <w:rsid w:val="00FF0203"/>
    <w:rsid w:val="00FF048A"/>
    <w:rsid w:val="00FF0494"/>
    <w:rsid w:val="00FF0C0C"/>
    <w:rsid w:val="00FF0C83"/>
    <w:rsid w:val="00FF0DF4"/>
    <w:rsid w:val="00FF1102"/>
    <w:rsid w:val="00FF1938"/>
    <w:rsid w:val="00FF4C68"/>
    <w:rsid w:val="00FF51AC"/>
    <w:rsid w:val="00FF5459"/>
    <w:rsid w:val="00FF5BDC"/>
    <w:rsid w:val="00FF5EF9"/>
    <w:rsid w:val="00FF6737"/>
    <w:rsid w:val="00FF6B38"/>
    <w:rsid w:val="00FF78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D3655A"/>
  <w15:docId w15:val="{909B56D4-2B3A-44CE-9A1F-CDDFBF29C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6A56"/>
    <w:pPr>
      <w:jc w:val="both"/>
    </w:pPr>
    <w:rPr>
      <w:rFonts w:ascii="Arial" w:hAnsi="Arial"/>
      <w:szCs w:val="24"/>
      <w:lang w:val="es-CO"/>
    </w:rPr>
  </w:style>
  <w:style w:type="paragraph" w:styleId="Ttulo1">
    <w:name w:val="heading 1"/>
    <w:aliases w:val="título 1,Pregunta,MT1"/>
    <w:basedOn w:val="Normal"/>
    <w:next w:val="Normal"/>
    <w:link w:val="Ttulo1Car"/>
    <w:qFormat/>
    <w:rsid w:val="00FC4860"/>
    <w:pPr>
      <w:keepNext/>
      <w:jc w:val="center"/>
      <w:outlineLvl w:val="0"/>
    </w:pPr>
    <w:rPr>
      <w:rFonts w:cs="Arial"/>
      <w:sz w:val="28"/>
    </w:rPr>
  </w:style>
  <w:style w:type="paragraph" w:styleId="Ttulo2">
    <w:name w:val="heading 2"/>
    <w:aliases w:val="MT2,título 2,Edgar 2"/>
    <w:basedOn w:val="Normal"/>
    <w:next w:val="Normal"/>
    <w:link w:val="Ttulo2Car"/>
    <w:qFormat/>
    <w:rsid w:val="00FC4860"/>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FC4860"/>
    <w:pPr>
      <w:keepNext/>
      <w:autoSpaceDE w:val="0"/>
      <w:autoSpaceDN w:val="0"/>
      <w:adjustRightInd w:val="0"/>
      <w:jc w:val="center"/>
      <w:outlineLvl w:val="4"/>
    </w:pPr>
    <w:rPr>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qFormat/>
    <w:rsid w:val="00FC4860"/>
    <w:pPr>
      <w:numPr>
        <w:ilvl w:val="7"/>
        <w:numId w:val="1"/>
      </w:numPr>
      <w:spacing w:before="240" w:after="60"/>
      <w:outlineLvl w:val="7"/>
    </w:pPr>
    <w:rPr>
      <w:i/>
      <w:iCs/>
    </w:rPr>
  </w:style>
  <w:style w:type="paragraph" w:styleId="Ttulo9">
    <w:name w:val="heading 9"/>
    <w:basedOn w:val="Normal"/>
    <w:next w:val="Normal"/>
    <w:qFormat/>
    <w:rsid w:val="00FC4860"/>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3E06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3C0B70"/>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7462D9"/>
    <w:rPr>
      <w:rFonts w:ascii="Arial" w:hAnsi="Arial"/>
      <w:b/>
      <w:szCs w:val="24"/>
      <w:lang w:val="es-CO"/>
    </w:rPr>
  </w:style>
  <w:style w:type="character" w:customStyle="1" w:styleId="Ttulo6Car">
    <w:name w:val="Título 6 Car"/>
    <w:basedOn w:val="Fuentedeprrafopredeter"/>
    <w:link w:val="Ttulo6"/>
    <w:rsid w:val="003E0611"/>
    <w:rPr>
      <w:rFonts w:ascii="Arial" w:hAnsi="Arial"/>
      <w:b/>
      <w:bCs/>
      <w:sz w:val="22"/>
      <w:szCs w:val="22"/>
      <w:lang w:val="es-CO"/>
    </w:rPr>
  </w:style>
  <w:style w:type="character" w:customStyle="1" w:styleId="Ttulo7Car">
    <w:name w:val="Título 7 Car"/>
    <w:aliases w:val=" Car Car"/>
    <w:basedOn w:val="Fuentedeprrafopredeter"/>
    <w:link w:val="Ttulo7"/>
    <w:rsid w:val="00B77988"/>
    <w:rPr>
      <w:rFonts w:ascii="Arial" w:hAnsi="Arial"/>
      <w:szCs w:val="24"/>
      <w:lang w:val="es-CO"/>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Car,Car Car,ändrad Car Car Car"/>
    <w:basedOn w:val="Normal"/>
    <w:link w:val="TextoindependienteCar1"/>
    <w:qFormat/>
    <w:rsid w:val="00FC4860"/>
    <w:pPr>
      <w:jc w:val="center"/>
    </w:pPr>
    <w:rPr>
      <w:rFonts w:cs="Arial"/>
      <w:sz w:val="28"/>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link w:val="Textoindependiente"/>
    <w:rsid w:val="001630BD"/>
    <w:rPr>
      <w:rFonts w:ascii="Arial" w:hAnsi="Arial" w:cs="Arial"/>
      <w:sz w:val="28"/>
      <w:szCs w:val="24"/>
      <w:lang w:val="es-ES" w:eastAsia="es-ES"/>
    </w:rPr>
  </w:style>
  <w:style w:type="paragraph" w:styleId="Textoindependiente2">
    <w:name w:val="Body Text 2"/>
    <w:aliases w:val="Car2"/>
    <w:basedOn w:val="Normal"/>
    <w:link w:val="Textoindependiente2Car"/>
    <w:rsid w:val="00FC4860"/>
    <w:rPr>
      <w:rFonts w:cs="Arial"/>
      <w:sz w:val="28"/>
    </w:rPr>
  </w:style>
  <w:style w:type="character" w:customStyle="1" w:styleId="Textoindependiente2Car">
    <w:name w:val="Texto independiente 2 Car"/>
    <w:aliases w:val="Car2 Car"/>
    <w:basedOn w:val="Fuentedeprrafopredeter"/>
    <w:link w:val="Textoindependiente2"/>
    <w:rsid w:val="003E0611"/>
    <w:rPr>
      <w:rFonts w:ascii="Arial" w:hAnsi="Arial" w:cs="Arial"/>
      <w:sz w:val="28"/>
      <w:szCs w:val="24"/>
      <w:lang w:val="es-ES" w:eastAsia="es-ES"/>
    </w:rPr>
  </w:style>
  <w:style w:type="paragraph" w:styleId="Sangradetextonormal">
    <w:name w:val="Body Text Indent"/>
    <w:aliases w:val=" Car1, Car11"/>
    <w:basedOn w:val="Normal"/>
    <w:link w:val="SangradetextonormalCar"/>
    <w:uiPriority w:val="99"/>
    <w:rsid w:val="00FC4860"/>
    <w:pPr>
      <w:ind w:left="360"/>
    </w:pPr>
    <w:rPr>
      <w:rFonts w:cs="Arial"/>
    </w:rPr>
  </w:style>
  <w:style w:type="character" w:customStyle="1" w:styleId="SangradetextonormalCar">
    <w:name w:val="Sangría de texto normal Car"/>
    <w:aliases w:val=" Car1 Car, Car11 Car"/>
    <w:basedOn w:val="Fuentedeprrafopredeter"/>
    <w:link w:val="Sangradetextonormal"/>
    <w:uiPriority w:val="99"/>
    <w:rsid w:val="00B77988"/>
    <w:rPr>
      <w:rFonts w:ascii="Arial" w:hAnsi="Arial" w:cs="Arial"/>
      <w:sz w:val="24"/>
      <w:szCs w:val="24"/>
      <w:lang w:val="es-ES" w:eastAsia="es-ES" w:bidi="ar-SA"/>
    </w:rPr>
  </w:style>
  <w:style w:type="paragraph" w:styleId="Ttulo">
    <w:name w:val="Title"/>
    <w:aliases w:val="Title,Títulos Principales sin numeración,Puesto1,AL Título,Título AL,Título1,Title Char"/>
    <w:basedOn w:val="Normal"/>
    <w:link w:val="TtuloCar"/>
    <w:qFormat/>
    <w:rsid w:val="00FC4860"/>
    <w:pPr>
      <w:jc w:val="center"/>
    </w:pPr>
    <w:rPr>
      <w:rFonts w:cs="Arial"/>
      <w:b/>
      <w:bCs/>
      <w:sz w:val="28"/>
    </w:rPr>
  </w:style>
  <w:style w:type="character" w:customStyle="1" w:styleId="TtuloCar">
    <w:name w:val="Título Car"/>
    <w:aliases w:val="Title Car,Títulos Principales sin numeración Car,Puesto1 Car,AL Título Car,Título AL Car,Título1 Car,Title Char Car"/>
    <w:basedOn w:val="Fuentedeprrafopredete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pPr>
    <w:rPr>
      <w:rFonts w:cs="Arial"/>
    </w:rPr>
  </w:style>
  <w:style w:type="character" w:customStyle="1" w:styleId="Sangra2detindependienteCar">
    <w:name w:val="Sangría 2 de t. independiente Car"/>
    <w:basedOn w:val="Fuentedeprrafopredeter"/>
    <w:link w:val="Sangra2detindependiente"/>
    <w:rsid w:val="003D35C3"/>
    <w:rPr>
      <w:rFonts w:ascii="Arial" w:hAnsi="Arial" w:cs="Arial"/>
      <w:sz w:val="24"/>
      <w:szCs w:val="24"/>
      <w:lang w:val="es-CO"/>
    </w:rPr>
  </w:style>
  <w:style w:type="paragraph" w:styleId="Sangra3detindependiente">
    <w:name w:val="Body Text Indent 3"/>
    <w:basedOn w:val="Normal"/>
    <w:link w:val="Sangra3detindependienteCar"/>
    <w:rsid w:val="00FC4860"/>
    <w:pPr>
      <w:ind w:left="720"/>
    </w:pPr>
    <w:rPr>
      <w:rFonts w:cs="Arial"/>
    </w:rPr>
  </w:style>
  <w:style w:type="character" w:customStyle="1" w:styleId="Sangra3detindependienteCar">
    <w:name w:val="Sangría 3 de t. independiente Car"/>
    <w:basedOn w:val="Fuentedeprrafopredete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uiPriority w:val="99"/>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uiPriority w:val="99"/>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FC4860"/>
    <w:rPr>
      <w:color w:val="0000FF"/>
      <w:u w:val="single"/>
    </w:rPr>
  </w:style>
  <w:style w:type="character" w:styleId="Refdecomentario">
    <w:name w:val="annotation reference"/>
    <w:basedOn w:val="Fuentedeprrafopredeter"/>
    <w:uiPriority w:val="99"/>
    <w:rsid w:val="00FC4860"/>
    <w:rPr>
      <w:sz w:val="16"/>
      <w:szCs w:val="16"/>
    </w:rPr>
  </w:style>
  <w:style w:type="paragraph" w:styleId="Textocomentario">
    <w:name w:val="annotation text"/>
    <w:basedOn w:val="Normal"/>
    <w:link w:val="TextocomentarioCar"/>
    <w:uiPriority w:val="99"/>
    <w:rsid w:val="00FC4860"/>
    <w:rPr>
      <w:szCs w:val="20"/>
    </w:rPr>
  </w:style>
  <w:style w:type="character" w:customStyle="1" w:styleId="TextocomentarioCar">
    <w:name w:val="Texto comentario Car"/>
    <w:basedOn w:val="Fuentedeprrafopredeter"/>
    <w:link w:val="Textocomentario"/>
    <w:uiPriority w:val="99"/>
    <w:rsid w:val="007462D9"/>
    <w:rPr>
      <w:rFonts w:ascii="Arial" w:hAnsi="Arial"/>
      <w:lang w:val="es-CO"/>
    </w:rPr>
  </w:style>
  <w:style w:type="paragraph" w:styleId="Cierre">
    <w:name w:val="Closing"/>
    <w:basedOn w:val="Normal"/>
    <w:rsid w:val="00FC4860"/>
    <w:pPr>
      <w:ind w:left="4252"/>
    </w:pPr>
  </w:style>
  <w:style w:type="paragraph" w:customStyle="1" w:styleId="ListaCC">
    <w:name w:val="Lista CC."/>
    <w:basedOn w:val="Normal"/>
    <w:rsid w:val="00FC4860"/>
  </w:style>
  <w:style w:type="paragraph" w:customStyle="1" w:styleId="Tibitoc">
    <w:name w:val="Tibitoc"/>
    <w:basedOn w:val="Normal"/>
    <w:rsid w:val="00FC4860"/>
    <w:pPr>
      <w:jc w:val="center"/>
    </w:pPr>
    <w:rPr>
      <w:b/>
      <w:sz w:val="22"/>
      <w:lang w:val="es-ES_tradnl"/>
    </w:rPr>
  </w:style>
  <w:style w:type="paragraph" w:styleId="Textosinformato">
    <w:name w:val="Plain Text"/>
    <w:basedOn w:val="Normal"/>
    <w:rsid w:val="00FC4860"/>
    <w:rPr>
      <w:rFonts w:ascii="Courier New" w:hAnsi="Courier New"/>
    </w:rPr>
  </w:style>
  <w:style w:type="paragraph" w:customStyle="1" w:styleId="Articulo">
    <w:name w:val="Articulo"/>
    <w:basedOn w:val="Normal"/>
    <w:next w:val="Normal"/>
    <w:autoRedefine/>
    <w:rsid w:val="00FC4860"/>
    <w:rPr>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b/>
      <w:sz w:val="32"/>
    </w:rPr>
  </w:style>
  <w:style w:type="character" w:customStyle="1" w:styleId="SubttuloCar">
    <w:name w:val="Subtítulo Car"/>
    <w:basedOn w:val="Fuentedeprrafopredeter"/>
    <w:link w:val="Subttulo"/>
    <w:rsid w:val="00B9310B"/>
    <w:rPr>
      <w:rFonts w:ascii="Arial" w:hAnsi="Arial"/>
      <w:b/>
      <w:sz w:val="32"/>
      <w:szCs w:val="24"/>
      <w:lang w:val="es-CO"/>
    </w:rPr>
  </w:style>
  <w:style w:type="paragraph" w:customStyle="1" w:styleId="03dash">
    <w:name w:val="03 dash"/>
    <w:basedOn w:val="Normal"/>
    <w:rsid w:val="00FC4860"/>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FC4860"/>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FC4860"/>
    <w:pPr>
      <w:numPr>
        <w:numId w:val="5"/>
      </w:numPr>
      <w:spacing w:after="60"/>
    </w:pPr>
    <w:rPr>
      <w:szCs w:val="20"/>
    </w:rPr>
  </w:style>
  <w:style w:type="paragraph" w:customStyle="1" w:styleId="60exhnormal">
    <w:name w:val="60 exh normal"/>
    <w:basedOn w:val="Normal"/>
    <w:rsid w:val="00FC4860"/>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Cs w:val="20"/>
    </w:rPr>
  </w:style>
  <w:style w:type="paragraph" w:customStyle="1" w:styleId="Textoindependiente0">
    <w:name w:val="Texto independiente(."/>
    <w:basedOn w:val="Normal"/>
    <w:rsid w:val="00FC4860"/>
    <w:pPr>
      <w:tabs>
        <w:tab w:val="left" w:pos="-720"/>
      </w:tabs>
      <w:suppressAutoHyphens/>
      <w:spacing w:after="120"/>
    </w:pPr>
    <w:rPr>
      <w:spacing w:val="-2"/>
      <w:szCs w:val="20"/>
      <w:lang w:val="es-ES_tradnl"/>
    </w:rPr>
  </w:style>
  <w:style w:type="paragraph" w:customStyle="1" w:styleId="Textodebloque1">
    <w:name w:val="Texto de bloque1"/>
    <w:basedOn w:val="Normal"/>
    <w:rsid w:val="00FC4860"/>
    <w:pPr>
      <w:suppressAutoHyphens/>
      <w:ind w:left="1440" w:right="-92"/>
    </w:pPr>
    <w:rPr>
      <w:spacing w:val="-2"/>
      <w:szCs w:val="20"/>
    </w:rPr>
  </w:style>
  <w:style w:type="paragraph" w:customStyle="1" w:styleId="font5">
    <w:name w:val="font5"/>
    <w:basedOn w:val="Normal"/>
    <w:rsid w:val="00FC4860"/>
    <w:pPr>
      <w:spacing w:before="100" w:beforeAutospacing="1" w:after="100" w:afterAutospacing="1"/>
    </w:pPr>
    <w:rPr>
      <w:rFonts w:eastAsia="Arial Unicode MS" w:cs="Arial"/>
      <w:szCs w:val="20"/>
    </w:rPr>
  </w:style>
  <w:style w:type="paragraph" w:customStyle="1" w:styleId="xl24">
    <w:name w:val="xl24"/>
    <w:basedOn w:val="Normal"/>
    <w:rsid w:val="00FC4860"/>
    <w:pPr>
      <w:spacing w:before="100" w:beforeAutospacing="1" w:after="100" w:afterAutospacing="1"/>
    </w:pPr>
    <w:rPr>
      <w:rFonts w:eastAsia="Arial Unicode MS"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FC4860"/>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FC4860"/>
    <w:pPr>
      <w:spacing w:before="100" w:beforeAutospacing="1" w:after="100" w:afterAutospacing="1"/>
    </w:pPr>
    <w:rPr>
      <w:rFonts w:eastAsia="Arial Unicode MS"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FC4860"/>
    <w:pPr>
      <w:tabs>
        <w:tab w:val="center" w:pos="4680"/>
      </w:tabs>
      <w:suppressAutoHyphens/>
    </w:pPr>
    <w:rPr>
      <w:b/>
      <w:spacing w:val="-3"/>
      <w:lang w:val="es-ES_tradnl"/>
    </w:rPr>
  </w:style>
  <w:style w:type="character" w:styleId="Hipervnculovisitado">
    <w:name w:val="FollowedHyperlink"/>
    <w:basedOn w:val="Fuentedeprrafopredeter"/>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rPr>
      <w:sz w:val="22"/>
    </w:rPr>
  </w:style>
  <w:style w:type="character" w:customStyle="1" w:styleId="NormalArialCar">
    <w:name w:val="Normal + Arial Car"/>
    <w:aliases w:val="normal + arial Car"/>
    <w:link w:val="NormalArial"/>
    <w:locked/>
    <w:rsid w:val="007462D9"/>
    <w:rPr>
      <w:rFonts w:ascii="Arial" w:hAnsi="Arial"/>
      <w:sz w:val="22"/>
      <w:szCs w:val="24"/>
      <w:lang w:val="es-CO"/>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pPr>
    <w:rPr>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basedOn w:val="Fuentedeprrafopredete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pPr>
  </w:style>
  <w:style w:type="table" w:styleId="Tablaconcuadrcula">
    <w:name w:val="Table Grid"/>
    <w:basedOn w:val="Tablanormal"/>
    <w:uiPriority w:val="5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Nivel 1 OS,Bolit"/>
    <w:basedOn w:val="Normal"/>
    <w:link w:val="PrrafodelistaCar"/>
    <w:uiPriority w:val="34"/>
    <w:qFormat/>
    <w:rsid w:val="00473DFC"/>
    <w:pPr>
      <w:ind w:left="720"/>
      <w:contextualSpacing/>
    </w:p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qFormat/>
    <w:rsid w:val="00441E2B"/>
    <w:rPr>
      <w:sz w:val="24"/>
      <w:szCs w:val="24"/>
      <w:lang w:val="es-CO"/>
    </w:r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basedOn w:val="Fuentedeprrafopredete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Cs w:val="20"/>
      <w:lang w:eastAsia="en-US"/>
    </w:rPr>
  </w:style>
  <w:style w:type="character" w:styleId="Refdenotaalpie">
    <w:name w:val="footnote reference"/>
    <w:basedOn w:val="Fuentedeprrafopredeter"/>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rsid w:val="00602519"/>
    <w:pPr>
      <w:spacing w:after="160" w:line="240" w:lineRule="exact"/>
    </w:pPr>
    <w:rPr>
      <w:rFonts w:ascii="Verdana" w:hAnsi="Verdana" w:cs="Verdana"/>
      <w:szCs w:val="20"/>
      <w:lang w:eastAsia="en-US"/>
    </w:rPr>
  </w:style>
  <w:style w:type="paragraph" w:styleId="Sinespaciado">
    <w:name w:val="No Spacing"/>
    <w:aliases w:val="Aries,k,No Spacing,A1,Formato,Sin espaciado3,Sin espaciado11,Sin espaciado21,PONAL,No Spacing Car Car Car,No Spacing Car Car"/>
    <w:link w:val="SinespaciadoCar"/>
    <w:uiPriority w:val="1"/>
    <w:qFormat/>
    <w:rsid w:val="003E0611"/>
    <w:rPr>
      <w:sz w:val="24"/>
      <w:szCs w:val="24"/>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1D3469"/>
    <w:rPr>
      <w:sz w:val="24"/>
      <w:szCs w:val="24"/>
      <w:lang w:val="es-CO"/>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pPr>
    <w:rPr>
      <w:b/>
      <w:szCs w:val="20"/>
      <w:lang w:val="es-ES_tradnl"/>
    </w:rPr>
  </w:style>
  <w:style w:type="character" w:customStyle="1" w:styleId="google-src-text1">
    <w:name w:val="google-src-text1"/>
    <w:basedOn w:val="Fuentedeprrafopredeter"/>
    <w:rsid w:val="003E0611"/>
    <w:rPr>
      <w:vanish/>
      <w:webHidden w:val="0"/>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pPr>
    <w:rPr>
      <w:snapToGrid w:val="0"/>
      <w:szCs w:val="20"/>
      <w:lang w:val="es-ES_tradnl"/>
    </w:rPr>
  </w:style>
  <w:style w:type="paragraph" w:customStyle="1" w:styleId="Sinespaciado1">
    <w:name w:val="Sin espaciado1"/>
    <w:link w:val="NoSpacingChar"/>
    <w:qFormat/>
    <w:rsid w:val="003E0611"/>
    <w:rPr>
      <w:sz w:val="24"/>
      <w:szCs w:val="24"/>
      <w:lang w:val="es-CO"/>
    </w:rPr>
  </w:style>
  <w:style w:type="character" w:customStyle="1" w:styleId="NoSpacingChar">
    <w:name w:val="No Spacing Char"/>
    <w:link w:val="Sinespaciado1"/>
    <w:locked/>
    <w:rsid w:val="003D6AE8"/>
    <w:rPr>
      <w:sz w:val="24"/>
      <w:szCs w:val="24"/>
      <w:lang w:val="es-CO"/>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b/>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rPr>
  </w:style>
  <w:style w:type="character" w:customStyle="1" w:styleId="DefaultCar">
    <w:name w:val="Default Car"/>
    <w:link w:val="Default"/>
    <w:locked/>
    <w:rsid w:val="00221FDB"/>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Cs w:val="20"/>
      <w:lang w:eastAsia="en-US"/>
    </w:rPr>
  </w:style>
  <w:style w:type="paragraph" w:customStyle="1" w:styleId="Prrafodelista1">
    <w:name w:val="Párrafo de lista1"/>
    <w:basedOn w:val="Normal"/>
    <w:link w:val="ListParagraphChar"/>
    <w:qFormat/>
    <w:rsid w:val="00EF6B41"/>
    <w:pPr>
      <w:ind w:left="720"/>
      <w:contextualSpacing/>
    </w:pPr>
  </w:style>
  <w:style w:type="character" w:customStyle="1" w:styleId="ListParagraphChar">
    <w:name w:val="List Paragraph Char"/>
    <w:link w:val="Prrafodelista1"/>
    <w:locked/>
    <w:rsid w:val="007462D9"/>
    <w:rPr>
      <w:rFonts w:ascii="Arial" w:hAnsi="Arial"/>
      <w:szCs w:val="24"/>
      <w:lang w:val="es-CO"/>
    </w:rPr>
  </w:style>
  <w:style w:type="paragraph" w:customStyle="1" w:styleId="Technical4">
    <w:name w:val="Technical 4"/>
    <w:rsid w:val="006562C7"/>
    <w:pPr>
      <w:tabs>
        <w:tab w:val="left" w:pos="-720"/>
      </w:tabs>
      <w:suppressAutoHyphens/>
    </w:pPr>
    <w:rPr>
      <w:rFonts w:ascii="Courier New" w:hAnsi="Courier New"/>
      <w:b/>
      <w:sz w:val="24"/>
      <w:lang w:val="en-US"/>
    </w:rPr>
  </w:style>
  <w:style w:type="paragraph" w:customStyle="1" w:styleId="Prrafodelista2">
    <w:name w:val="Párrafo de lista2"/>
    <w:basedOn w:val="Normal"/>
    <w:rsid w:val="00DF5365"/>
    <w:pPr>
      <w:ind w:left="720"/>
    </w:pPr>
  </w:style>
  <w:style w:type="paragraph" w:customStyle="1" w:styleId="Contenidodelmarco">
    <w:name w:val="Contenido del marco"/>
    <w:basedOn w:val="Textoindependiente"/>
    <w:rsid w:val="0071085F"/>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5241C"/>
    <w:pPr>
      <w:tabs>
        <w:tab w:val="left" w:pos="-720"/>
      </w:tabs>
      <w:suppressAutoHyphens/>
      <w:spacing w:after="120"/>
    </w:pPr>
    <w:rPr>
      <w:spacing w:val="-2"/>
      <w:szCs w:val="20"/>
      <w:lang w:val="es-ES_tradnl"/>
    </w:rPr>
  </w:style>
  <w:style w:type="paragraph" w:customStyle="1" w:styleId="Textoindependiente4">
    <w:name w:val="Texto independiente(."/>
    <w:basedOn w:val="Normal"/>
    <w:rsid w:val="009F6F48"/>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C461D9"/>
    <w:rPr>
      <w:szCs w:val="20"/>
      <w:lang w:val="es-ES_tradnl"/>
    </w:rPr>
  </w:style>
  <w:style w:type="paragraph" w:customStyle="1" w:styleId="toa">
    <w:name w:val="toa"/>
    <w:basedOn w:val="Normal"/>
    <w:rsid w:val="0002297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68122E"/>
    <w:rPr>
      <w:rFonts w:ascii="Arial" w:hAnsi="Arial"/>
      <w:sz w:val="24"/>
      <w:szCs w:val="24"/>
      <w:lang w:val="es-ES_tradnl" w:eastAsia="es-ES" w:bidi="ar-SA"/>
    </w:rPr>
  </w:style>
  <w:style w:type="paragraph" w:styleId="Encabezadodemensaje">
    <w:name w:val="Message Header"/>
    <w:basedOn w:val="Normal"/>
    <w:link w:val="EncabezadodemensajeCar"/>
    <w:uiPriority w:val="99"/>
    <w:rsid w:val="00F034BC"/>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basedOn w:val="Fuentedeprrafopredeter"/>
    <w:link w:val="Encabezadodemensaje"/>
    <w:uiPriority w:val="99"/>
    <w:rsid w:val="005C60E8"/>
    <w:rPr>
      <w:rFonts w:ascii="Arial" w:hAnsi="Arial" w:cs="Arial"/>
      <w:szCs w:val="24"/>
      <w:shd w:val="pct20" w:color="auto" w:fill="auto"/>
      <w:lang w:val="es-ES_tradnl"/>
    </w:rPr>
  </w:style>
  <w:style w:type="paragraph" w:customStyle="1" w:styleId="Prrafodelista3">
    <w:name w:val="Párrafo de lista3"/>
    <w:basedOn w:val="Normal"/>
    <w:rsid w:val="00C51206"/>
    <w:pPr>
      <w:ind w:left="720"/>
    </w:pPr>
  </w:style>
  <w:style w:type="paragraph" w:customStyle="1" w:styleId="2">
    <w:name w:val="2"/>
    <w:basedOn w:val="Normal"/>
    <w:next w:val="Ttulo"/>
    <w:qFormat/>
    <w:rsid w:val="003D6AE8"/>
    <w:pPr>
      <w:jc w:val="center"/>
    </w:pPr>
    <w:rPr>
      <w:b/>
      <w:sz w:val="24"/>
      <w:szCs w:val="20"/>
      <w:lang w:val="es-ES"/>
    </w:rPr>
  </w:style>
  <w:style w:type="table" w:customStyle="1" w:styleId="TableNormal3">
    <w:name w:val="Table Normal3"/>
    <w:uiPriority w:val="2"/>
    <w:semiHidden/>
    <w:unhideWhenUsed/>
    <w:qFormat/>
    <w:rsid w:val="00925C68"/>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xmsolistparagraph">
    <w:name w:val="x_msolistparagraph"/>
    <w:basedOn w:val="Normal"/>
    <w:rsid w:val="00EF0C60"/>
    <w:pPr>
      <w:spacing w:before="100" w:beforeAutospacing="1" w:after="100" w:afterAutospacing="1"/>
      <w:jc w:val="left"/>
    </w:pPr>
    <w:rPr>
      <w:rFonts w:ascii="Times New Roman" w:hAnsi="Times New Roman"/>
      <w:sz w:val="24"/>
      <w:lang w:val="es-ES"/>
    </w:rPr>
  </w:style>
  <w:style w:type="paragraph" w:customStyle="1" w:styleId="xmsonormal">
    <w:name w:val="x_msonormal"/>
    <w:basedOn w:val="Normal"/>
    <w:rsid w:val="00EF0C60"/>
    <w:pPr>
      <w:spacing w:before="100" w:beforeAutospacing="1" w:after="100" w:afterAutospacing="1"/>
    </w:pPr>
    <w:rPr>
      <w:rFonts w:ascii="Times New Roman" w:hAnsi="Times New Roman"/>
      <w:sz w:val="24"/>
      <w:lang w:val="es-ES"/>
    </w:rPr>
  </w:style>
  <w:style w:type="paragraph" w:customStyle="1" w:styleId="xmsobodytext2">
    <w:name w:val="x_msobodytext2"/>
    <w:basedOn w:val="Normal"/>
    <w:rsid w:val="00EF0C60"/>
    <w:pPr>
      <w:spacing w:before="100" w:beforeAutospacing="1" w:after="100" w:afterAutospacing="1"/>
      <w:jc w:val="left"/>
    </w:pPr>
    <w:rPr>
      <w:rFonts w:ascii="Times New Roman" w:hAnsi="Times New Roman"/>
      <w:sz w:val="24"/>
      <w:lang w:eastAsia="es-CO"/>
    </w:rPr>
  </w:style>
  <w:style w:type="paragraph" w:customStyle="1" w:styleId="xmsotitle">
    <w:name w:val="x_msotitle"/>
    <w:basedOn w:val="Normal"/>
    <w:rsid w:val="00EF0C60"/>
    <w:pPr>
      <w:spacing w:before="100" w:beforeAutospacing="1" w:after="100" w:afterAutospacing="1"/>
      <w:jc w:val="left"/>
    </w:pPr>
    <w:rPr>
      <w:rFonts w:ascii="Times New Roman" w:hAnsi="Times New Roman"/>
      <w:sz w:val="24"/>
      <w:lang w:eastAsia="es-CO"/>
    </w:rPr>
  </w:style>
  <w:style w:type="paragraph" w:customStyle="1" w:styleId="xmsoheader">
    <w:name w:val="x_msoheader"/>
    <w:basedOn w:val="Normal"/>
    <w:rsid w:val="00EF0C60"/>
    <w:pPr>
      <w:spacing w:before="100" w:beforeAutospacing="1" w:after="100" w:afterAutospacing="1"/>
      <w:jc w:val="left"/>
    </w:pPr>
    <w:rPr>
      <w:rFonts w:ascii="Times New Roman" w:hAnsi="Times New Roman"/>
      <w:sz w:val="24"/>
      <w:lang w:eastAsia="es-CO"/>
    </w:rPr>
  </w:style>
  <w:style w:type="paragraph" w:customStyle="1" w:styleId="xdefault">
    <w:name w:val="x_default"/>
    <w:basedOn w:val="Normal"/>
    <w:rsid w:val="00EF0C60"/>
    <w:pPr>
      <w:spacing w:before="100" w:beforeAutospacing="1" w:after="100" w:afterAutospacing="1"/>
      <w:jc w:val="left"/>
    </w:pPr>
    <w:rPr>
      <w:rFonts w:ascii="Times New Roman" w:hAnsi="Times New Roman"/>
      <w:sz w:val="24"/>
      <w:lang w:eastAsia="es-CO"/>
    </w:rPr>
  </w:style>
  <w:style w:type="paragraph" w:customStyle="1" w:styleId="xmsomessageheader">
    <w:name w:val="x_msomessageheader"/>
    <w:basedOn w:val="Normal"/>
    <w:rsid w:val="00EF0C60"/>
    <w:pPr>
      <w:spacing w:before="100" w:beforeAutospacing="1" w:after="100" w:afterAutospacing="1"/>
      <w:jc w:val="left"/>
    </w:pPr>
    <w:rPr>
      <w:rFonts w:ascii="Times New Roman" w:hAnsi="Times New Roman"/>
      <w:sz w:val="24"/>
      <w:lang w:eastAsia="es-CO"/>
    </w:rPr>
  </w:style>
  <w:style w:type="paragraph" w:customStyle="1" w:styleId="xmsobodytext3">
    <w:name w:val="x_msobodytext3"/>
    <w:basedOn w:val="Normal"/>
    <w:rsid w:val="00C627D9"/>
    <w:pPr>
      <w:spacing w:before="100" w:beforeAutospacing="1" w:after="100" w:afterAutospacing="1"/>
      <w:jc w:val="left"/>
    </w:pPr>
    <w:rPr>
      <w:rFonts w:ascii="Times New Roman" w:hAnsi="Times New Roman"/>
      <w:sz w:val="24"/>
      <w:lang w:eastAsia="es-CO"/>
    </w:rPr>
  </w:style>
  <w:style w:type="paragraph" w:customStyle="1" w:styleId="CM5">
    <w:name w:val="CM5"/>
    <w:basedOn w:val="Default"/>
    <w:next w:val="Default"/>
    <w:uiPriority w:val="99"/>
    <w:rsid w:val="002346B8"/>
    <w:rPr>
      <w:rFonts w:ascii="Arial" w:hAnsi="Arial" w:cs="Arial"/>
      <w:color w:val="auto"/>
      <w:lang w:val="es-CO"/>
    </w:rPr>
  </w:style>
  <w:style w:type="character" w:customStyle="1" w:styleId="UnresolvedMention">
    <w:name w:val="Unresolved Mention"/>
    <w:basedOn w:val="Fuentedeprrafopredeter"/>
    <w:uiPriority w:val="99"/>
    <w:semiHidden/>
    <w:unhideWhenUsed/>
    <w:rsid w:val="006B6B5B"/>
    <w:rPr>
      <w:color w:val="605E5C"/>
      <w:shd w:val="clear" w:color="auto" w:fill="E1DFDD"/>
    </w:rPr>
  </w:style>
  <w:style w:type="character" w:customStyle="1" w:styleId="AsuntodelcomentarioCar">
    <w:name w:val="Asunto del comentario Car"/>
    <w:basedOn w:val="TextocomentarioCar"/>
    <w:link w:val="Asuntodelcomentario"/>
    <w:rsid w:val="007462D9"/>
    <w:rPr>
      <w:rFonts w:ascii="Arial" w:hAnsi="Arial"/>
      <w:b/>
      <w:bCs/>
      <w:lang w:val="es-CO"/>
    </w:rPr>
  </w:style>
  <w:style w:type="paragraph" w:styleId="Asuntodelcomentario">
    <w:name w:val="annotation subject"/>
    <w:basedOn w:val="Textocomentario"/>
    <w:next w:val="Textocomentario"/>
    <w:link w:val="AsuntodelcomentarioCar"/>
    <w:unhideWhenUsed/>
    <w:rsid w:val="007462D9"/>
    <w:pPr>
      <w:jc w:val="left"/>
    </w:pPr>
    <w:rPr>
      <w:rFonts w:ascii="Times New Roman" w:hAnsi="Times New Roman"/>
      <w:b/>
      <w:bCs/>
      <w:lang w:val="es-ES"/>
    </w:rPr>
  </w:style>
  <w:style w:type="character" w:customStyle="1" w:styleId="TtuloCar1">
    <w:name w:val="Título Car1"/>
    <w:basedOn w:val="Fuentedeprrafopredeter"/>
    <w:link w:val="Title0"/>
    <w:uiPriority w:val="10"/>
    <w:locked/>
    <w:rsid w:val="007462D9"/>
    <w:rPr>
      <w:rFonts w:asciiTheme="majorHAnsi" w:eastAsiaTheme="majorEastAsia" w:hAnsiTheme="majorHAnsi" w:cstheme="majorBidi"/>
      <w:spacing w:val="-10"/>
      <w:kern w:val="28"/>
      <w:sz w:val="56"/>
      <w:szCs w:val="56"/>
    </w:rPr>
  </w:style>
  <w:style w:type="paragraph" w:customStyle="1" w:styleId="Title0">
    <w:name w:val="Title0"/>
    <w:basedOn w:val="Normal"/>
    <w:next w:val="Normal"/>
    <w:link w:val="TtuloCar1"/>
    <w:uiPriority w:val="10"/>
    <w:qFormat/>
    <w:rsid w:val="007462D9"/>
    <w:pPr>
      <w:autoSpaceDE w:val="0"/>
      <w:autoSpaceDN w:val="0"/>
      <w:contextualSpacing/>
      <w:jc w:val="left"/>
    </w:pPr>
    <w:rPr>
      <w:rFonts w:asciiTheme="majorHAnsi" w:eastAsiaTheme="majorEastAsia" w:hAnsiTheme="majorHAnsi" w:cstheme="majorBidi"/>
      <w:spacing w:val="-10"/>
      <w:kern w:val="28"/>
      <w:sz w:val="56"/>
      <w:szCs w:val="56"/>
      <w:lang w:val="es-ES"/>
    </w:rPr>
  </w:style>
  <w:style w:type="character" w:styleId="Textodelmarcadordeposicin">
    <w:name w:val="Placeholder Text"/>
    <w:basedOn w:val="Fuentedeprrafopredeter"/>
    <w:uiPriority w:val="99"/>
    <w:semiHidden/>
    <w:rsid w:val="00EA58DD"/>
    <w:rPr>
      <w:color w:val="808080"/>
    </w:rPr>
  </w:style>
  <w:style w:type="paragraph" w:styleId="Lista2">
    <w:name w:val="List 2"/>
    <w:basedOn w:val="Normal"/>
    <w:unhideWhenUsed/>
    <w:rsid w:val="009F2A3A"/>
    <w:pPr>
      <w:ind w:left="566" w:hanging="283"/>
      <w:contextualSpacing/>
    </w:pPr>
  </w:style>
  <w:style w:type="character" w:styleId="Nmerodelnea">
    <w:name w:val="line number"/>
    <w:basedOn w:val="Fuentedeprrafopredeter"/>
    <w:uiPriority w:val="99"/>
    <w:semiHidden/>
    <w:unhideWhenUsed/>
    <w:rsid w:val="00940423"/>
  </w:style>
  <w:style w:type="paragraph" w:customStyle="1" w:styleId="CarCarCar">
    <w:name w:val="Car Car Car"/>
    <w:basedOn w:val="Normal"/>
    <w:rsid w:val="00940423"/>
    <w:pPr>
      <w:spacing w:after="160" w:line="240" w:lineRule="exact"/>
      <w:jc w:val="left"/>
    </w:pPr>
    <w:rPr>
      <w:rFonts w:ascii="Verdana" w:hAnsi="Verdana"/>
      <w:szCs w:val="20"/>
      <w:lang w:eastAsia="en-US"/>
    </w:rPr>
  </w:style>
  <w:style w:type="paragraph" w:customStyle="1" w:styleId="Pa16">
    <w:name w:val="Pa16"/>
    <w:basedOn w:val="Normal"/>
    <w:next w:val="Normal"/>
    <w:rsid w:val="00940423"/>
    <w:pPr>
      <w:widowControl w:val="0"/>
      <w:suppressAutoHyphens/>
      <w:spacing w:line="191" w:lineRule="atLeast"/>
      <w:jc w:val="left"/>
    </w:pPr>
    <w:rPr>
      <w:rFonts w:ascii="Thorndale" w:eastAsia="Andale Sans UI" w:hAnsi="Thorndale" w:cs="Tahoma"/>
      <w:sz w:val="24"/>
      <w:lang w:val="en-US"/>
    </w:rPr>
  </w:style>
  <w:style w:type="paragraph" w:customStyle="1" w:styleId="CarCarCar1Car">
    <w:name w:val="Car Car Car1 Car"/>
    <w:basedOn w:val="Normal"/>
    <w:rsid w:val="00940423"/>
    <w:pPr>
      <w:spacing w:after="160" w:line="240" w:lineRule="exact"/>
      <w:jc w:val="left"/>
    </w:pPr>
    <w:rPr>
      <w:rFonts w:ascii="Verdana" w:hAnsi="Verdana" w:cs="Verdana"/>
      <w:szCs w:val="20"/>
      <w:lang w:eastAsia="en-US"/>
    </w:rPr>
  </w:style>
  <w:style w:type="paragraph" w:customStyle="1" w:styleId="Car1">
    <w:name w:val="Car1"/>
    <w:basedOn w:val="Normal"/>
    <w:rsid w:val="00940423"/>
    <w:pPr>
      <w:spacing w:after="160" w:line="240" w:lineRule="exact"/>
      <w:jc w:val="left"/>
    </w:pPr>
    <w:rPr>
      <w:rFonts w:ascii="Verdana" w:hAnsi="Verdana" w:cs="Verdana"/>
      <w:szCs w:val="20"/>
      <w:lang w:eastAsia="en-US"/>
    </w:rPr>
  </w:style>
  <w:style w:type="character" w:customStyle="1" w:styleId="A9">
    <w:name w:val="A9"/>
    <w:rsid w:val="00940423"/>
    <w:rPr>
      <w:color w:val="000000"/>
      <w:sz w:val="19"/>
      <w:szCs w:val="19"/>
    </w:rPr>
  </w:style>
  <w:style w:type="paragraph" w:customStyle="1" w:styleId="Pa39">
    <w:name w:val="Pa39"/>
    <w:basedOn w:val="Normal"/>
    <w:next w:val="Normal"/>
    <w:rsid w:val="00940423"/>
    <w:pPr>
      <w:suppressAutoHyphens/>
      <w:autoSpaceDE w:val="0"/>
      <w:spacing w:before="40" w:after="40" w:line="181" w:lineRule="atLeast"/>
      <w:jc w:val="left"/>
    </w:pPr>
    <w:rPr>
      <w:rFonts w:ascii="Times New Roman" w:eastAsia="Calibri" w:hAnsi="Times New Roman"/>
      <w:sz w:val="24"/>
      <w:lang w:val="es-ES" w:eastAsia="ar-SA"/>
    </w:rPr>
  </w:style>
  <w:style w:type="paragraph" w:customStyle="1" w:styleId="Pa11">
    <w:name w:val="Pa11"/>
    <w:basedOn w:val="Default"/>
    <w:next w:val="Default"/>
    <w:rsid w:val="00940423"/>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basedOn w:val="Normal"/>
    <w:next w:val="Normal"/>
    <w:qFormat/>
    <w:rsid w:val="00940423"/>
    <w:pPr>
      <w:jc w:val="center"/>
    </w:pPr>
    <w:rPr>
      <w:b/>
      <w:sz w:val="24"/>
      <w:szCs w:val="20"/>
      <w:lang w:val="es-ES"/>
    </w:rPr>
  </w:style>
  <w:style w:type="character" w:customStyle="1" w:styleId="apple-converted-space">
    <w:name w:val="apple-converted-space"/>
    <w:basedOn w:val="Fuentedeprrafopredeter"/>
    <w:rsid w:val="00940423"/>
  </w:style>
  <w:style w:type="character" w:customStyle="1" w:styleId="Mencinsinresolver1">
    <w:name w:val="Mención sin resolver1"/>
    <w:basedOn w:val="Fuentedeprrafopredeter"/>
    <w:uiPriority w:val="99"/>
    <w:semiHidden/>
    <w:unhideWhenUsed/>
    <w:rsid w:val="00940423"/>
    <w:rPr>
      <w:color w:val="605E5C"/>
      <w:shd w:val="clear" w:color="auto" w:fill="E1DFDD"/>
    </w:rPr>
  </w:style>
  <w:style w:type="character" w:customStyle="1" w:styleId="normaltextrun">
    <w:name w:val="normaltextrun"/>
    <w:basedOn w:val="Fuentedeprrafopredeter"/>
    <w:rsid w:val="00940423"/>
  </w:style>
  <w:style w:type="character" w:customStyle="1" w:styleId="eop">
    <w:name w:val="eop"/>
    <w:basedOn w:val="Fuentedeprrafopredeter"/>
    <w:rsid w:val="00940423"/>
  </w:style>
  <w:style w:type="paragraph" w:customStyle="1" w:styleId="paragraph">
    <w:name w:val="paragraph"/>
    <w:basedOn w:val="Normal"/>
    <w:rsid w:val="00940423"/>
    <w:pPr>
      <w:spacing w:before="100" w:beforeAutospacing="1" w:after="100" w:afterAutospacing="1"/>
      <w:jc w:val="left"/>
    </w:pPr>
    <w:rPr>
      <w:rFonts w:ascii="Times New Roman" w:hAnsi="Times New Roman"/>
      <w:sz w:val="24"/>
      <w:lang w:eastAsia="es-CO"/>
    </w:rPr>
  </w:style>
  <w:style w:type="paragraph" w:styleId="Revisin">
    <w:name w:val="Revision"/>
    <w:hidden/>
    <w:uiPriority w:val="99"/>
    <w:semiHidden/>
    <w:rsid w:val="00940423"/>
    <w:rPr>
      <w:rFonts w:asciiTheme="minorHAnsi" w:eastAsiaTheme="minorHAnsi" w:hAnsiTheme="minorHAnsi" w:cstheme="minorBidi"/>
      <w:sz w:val="22"/>
      <w:szCs w:val="22"/>
      <w:lang w:val="es-CO" w:eastAsia="en-US"/>
    </w:rPr>
  </w:style>
  <w:style w:type="character" w:customStyle="1" w:styleId="Mencinsinresolver2">
    <w:name w:val="Mención sin resolver2"/>
    <w:basedOn w:val="Fuentedeprrafopredeter"/>
    <w:uiPriority w:val="99"/>
    <w:semiHidden/>
    <w:unhideWhenUsed/>
    <w:rsid w:val="00940423"/>
    <w:rPr>
      <w:color w:val="605E5C"/>
      <w:shd w:val="clear" w:color="auto" w:fill="E1DFDD"/>
    </w:rPr>
  </w:style>
  <w:style w:type="character" w:styleId="nfasis">
    <w:name w:val="Emphasis"/>
    <w:basedOn w:val="Fuentedeprrafopredeter"/>
    <w:qFormat/>
    <w:rsid w:val="00940423"/>
    <w:rPr>
      <w:i/>
      <w:iCs/>
    </w:rPr>
  </w:style>
  <w:style w:type="paragraph" w:customStyle="1" w:styleId="TableParagraph">
    <w:name w:val="Table Paragraph"/>
    <w:basedOn w:val="Normal"/>
    <w:uiPriority w:val="1"/>
    <w:qFormat/>
    <w:rsid w:val="00940423"/>
    <w:pPr>
      <w:widowControl w:val="0"/>
      <w:autoSpaceDE w:val="0"/>
      <w:autoSpaceDN w:val="0"/>
      <w:jc w:val="left"/>
    </w:pPr>
    <w:rPr>
      <w:rFonts w:eastAsia="Arial" w:cs="Arial"/>
      <w:sz w:val="22"/>
      <w:szCs w:val="22"/>
      <w:lang w:val="es-ES" w:bidi="es-ES"/>
    </w:rPr>
  </w:style>
  <w:style w:type="character" w:customStyle="1" w:styleId="Mencinsinresolver3">
    <w:name w:val="Mención sin resolver3"/>
    <w:basedOn w:val="Fuentedeprrafopredeter"/>
    <w:uiPriority w:val="99"/>
    <w:semiHidden/>
    <w:unhideWhenUsed/>
    <w:rsid w:val="00940423"/>
    <w:rPr>
      <w:color w:val="605E5C"/>
      <w:shd w:val="clear" w:color="auto" w:fill="E1DFDD"/>
    </w:rPr>
  </w:style>
  <w:style w:type="character" w:customStyle="1" w:styleId="w8qarf">
    <w:name w:val="w8qarf"/>
    <w:basedOn w:val="Fuentedeprrafopredeter"/>
    <w:rsid w:val="00940423"/>
  </w:style>
  <w:style w:type="character" w:customStyle="1" w:styleId="lrzxr">
    <w:name w:val="lrzxr"/>
    <w:basedOn w:val="Fuentedeprrafopredeter"/>
    <w:rsid w:val="00940423"/>
  </w:style>
  <w:style w:type="character" w:customStyle="1" w:styleId="st">
    <w:name w:val="st"/>
    <w:basedOn w:val="Fuentedeprrafopredeter"/>
    <w:rsid w:val="00940423"/>
  </w:style>
  <w:style w:type="paragraph" w:customStyle="1" w:styleId="xl65">
    <w:name w:val="xl65"/>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Arial"/>
      <w:szCs w:val="20"/>
      <w:lang w:eastAsia="es-CO"/>
    </w:rPr>
  </w:style>
  <w:style w:type="paragraph" w:customStyle="1" w:styleId="xl66">
    <w:name w:val="xl66"/>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Arial"/>
      <w:szCs w:val="20"/>
      <w:lang w:eastAsia="es-CO"/>
    </w:rPr>
  </w:style>
  <w:style w:type="paragraph" w:customStyle="1" w:styleId="xl67">
    <w:name w:val="xl67"/>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Arial"/>
      <w:szCs w:val="20"/>
      <w:lang w:eastAsia="es-CO"/>
    </w:rPr>
  </w:style>
  <w:style w:type="paragraph" w:customStyle="1" w:styleId="xl68">
    <w:name w:val="xl68"/>
    <w:basedOn w:val="Normal"/>
    <w:rsid w:val="00940423"/>
    <w:pPr>
      <w:spacing w:before="100" w:beforeAutospacing="1" w:after="100" w:afterAutospacing="1"/>
      <w:jc w:val="left"/>
    </w:pPr>
    <w:rPr>
      <w:rFonts w:cs="Arial"/>
      <w:szCs w:val="20"/>
      <w:lang w:eastAsia="es-CO"/>
    </w:rPr>
  </w:style>
  <w:style w:type="paragraph" w:customStyle="1" w:styleId="xl69">
    <w:name w:val="xl69"/>
    <w:basedOn w:val="Normal"/>
    <w:rsid w:val="009404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cs="Arial"/>
      <w:szCs w:val="20"/>
      <w:lang w:eastAsia="es-CO"/>
    </w:rPr>
  </w:style>
  <w:style w:type="paragraph" w:customStyle="1" w:styleId="xl70">
    <w:name w:val="xl70"/>
    <w:basedOn w:val="Normal"/>
    <w:rsid w:val="009404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cs="Arial"/>
      <w:szCs w:val="20"/>
      <w:lang w:eastAsia="es-CO"/>
    </w:rPr>
  </w:style>
  <w:style w:type="paragraph" w:customStyle="1" w:styleId="xl71">
    <w:name w:val="xl71"/>
    <w:basedOn w:val="Normal"/>
    <w:rsid w:val="009404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cs="Arial"/>
      <w:szCs w:val="20"/>
      <w:lang w:eastAsia="es-CO"/>
    </w:rPr>
  </w:style>
  <w:style w:type="paragraph" w:customStyle="1" w:styleId="xl72">
    <w:name w:val="xl72"/>
    <w:basedOn w:val="Normal"/>
    <w:rsid w:val="009404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cs="Arial"/>
      <w:szCs w:val="20"/>
      <w:lang w:eastAsia="es-CO"/>
    </w:rPr>
  </w:style>
  <w:style w:type="paragraph" w:customStyle="1" w:styleId="xl73">
    <w:name w:val="xl73"/>
    <w:basedOn w:val="Normal"/>
    <w:rsid w:val="009404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cs="Arial"/>
      <w:szCs w:val="20"/>
      <w:lang w:eastAsia="es-CO"/>
    </w:rPr>
  </w:style>
  <w:style w:type="paragraph" w:customStyle="1" w:styleId="xl74">
    <w:name w:val="xl74"/>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cs="Arial"/>
      <w:szCs w:val="20"/>
      <w:lang w:eastAsia="es-CO"/>
    </w:rPr>
  </w:style>
  <w:style w:type="paragraph" w:customStyle="1" w:styleId="xl75">
    <w:name w:val="xl75"/>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Arial"/>
      <w:szCs w:val="20"/>
      <w:lang w:eastAsia="es-CO"/>
    </w:rPr>
  </w:style>
  <w:style w:type="paragraph" w:customStyle="1" w:styleId="xl76">
    <w:name w:val="xl76"/>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cs="Arial"/>
      <w:szCs w:val="20"/>
      <w:lang w:eastAsia="es-CO"/>
    </w:rPr>
  </w:style>
  <w:style w:type="paragraph" w:customStyle="1" w:styleId="xl77">
    <w:name w:val="xl77"/>
    <w:basedOn w:val="Normal"/>
    <w:rsid w:val="009404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cs="Arial"/>
      <w:szCs w:val="20"/>
      <w:lang w:eastAsia="es-CO"/>
    </w:rPr>
  </w:style>
  <w:style w:type="paragraph" w:customStyle="1" w:styleId="xl78">
    <w:name w:val="xl78"/>
    <w:basedOn w:val="Normal"/>
    <w:rsid w:val="009404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cs="Arial"/>
      <w:szCs w:val="20"/>
      <w:lang w:eastAsia="es-CO"/>
    </w:rPr>
  </w:style>
  <w:style w:type="paragraph" w:customStyle="1" w:styleId="xl79">
    <w:name w:val="xl79"/>
    <w:basedOn w:val="Normal"/>
    <w:rsid w:val="009404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cs="Arial"/>
      <w:szCs w:val="20"/>
      <w:lang w:eastAsia="es-CO"/>
    </w:rPr>
  </w:style>
  <w:style w:type="paragraph" w:customStyle="1" w:styleId="xl80">
    <w:name w:val="xl80"/>
    <w:basedOn w:val="Normal"/>
    <w:rsid w:val="009404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cs="Arial"/>
      <w:szCs w:val="20"/>
      <w:lang w:eastAsia="es-CO"/>
    </w:rPr>
  </w:style>
  <w:style w:type="paragraph" w:customStyle="1" w:styleId="xl81">
    <w:name w:val="xl81"/>
    <w:basedOn w:val="Normal"/>
    <w:rsid w:val="009404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lang w:eastAsia="es-CO"/>
    </w:rPr>
  </w:style>
  <w:style w:type="paragraph" w:customStyle="1" w:styleId="xl82">
    <w:name w:val="xl82"/>
    <w:basedOn w:val="Normal"/>
    <w:rsid w:val="009404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cs="Arial"/>
      <w:szCs w:val="20"/>
      <w:lang w:eastAsia="es-CO"/>
    </w:rPr>
  </w:style>
  <w:style w:type="paragraph" w:customStyle="1" w:styleId="xl83">
    <w:name w:val="xl83"/>
    <w:basedOn w:val="Normal"/>
    <w:rsid w:val="009404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cs="Arial"/>
      <w:szCs w:val="20"/>
      <w:lang w:eastAsia="es-CO"/>
    </w:rPr>
  </w:style>
  <w:style w:type="paragraph" w:customStyle="1" w:styleId="xl84">
    <w:name w:val="xl84"/>
    <w:basedOn w:val="Normal"/>
    <w:rsid w:val="00940423"/>
    <w:pPr>
      <w:pBdr>
        <w:top w:val="single" w:sz="4" w:space="0" w:color="BFBFBF"/>
        <w:bottom w:val="single" w:sz="4" w:space="0" w:color="BFBFBF"/>
        <w:right w:val="single" w:sz="4" w:space="0" w:color="BFBFBF"/>
      </w:pBdr>
      <w:spacing w:before="100" w:beforeAutospacing="1" w:after="100" w:afterAutospacing="1"/>
      <w:jc w:val="left"/>
    </w:pPr>
    <w:rPr>
      <w:rFonts w:ascii="Times New Roman" w:hAnsi="Times New Roman"/>
      <w:b/>
      <w:bCs/>
      <w:i/>
      <w:iCs/>
      <w:sz w:val="18"/>
      <w:szCs w:val="18"/>
      <w:lang w:eastAsia="es-CO"/>
    </w:rPr>
  </w:style>
  <w:style w:type="paragraph" w:customStyle="1" w:styleId="xl85">
    <w:name w:val="xl85"/>
    <w:basedOn w:val="Normal"/>
    <w:rsid w:val="00940423"/>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jc w:val="left"/>
    </w:pPr>
    <w:rPr>
      <w:rFonts w:ascii="Times New Roman" w:hAnsi="Times New Roman"/>
      <w:b/>
      <w:bCs/>
      <w:i/>
      <w:iCs/>
      <w:sz w:val="18"/>
      <w:szCs w:val="18"/>
      <w:lang w:eastAsia="es-CO"/>
    </w:rPr>
  </w:style>
  <w:style w:type="paragraph" w:customStyle="1" w:styleId="xl86">
    <w:name w:val="xl86"/>
    <w:basedOn w:val="Normal"/>
    <w:rsid w:val="00940423"/>
    <w:pPr>
      <w:pBdr>
        <w:top w:val="single" w:sz="4" w:space="0" w:color="BFBFBF"/>
        <w:left w:val="single" w:sz="4" w:space="0" w:color="BFBFBF"/>
        <w:bottom w:val="single" w:sz="4" w:space="0" w:color="BFBFBF"/>
        <w:right w:val="single" w:sz="4" w:space="0" w:color="BFBFBF"/>
      </w:pBdr>
      <w:spacing w:before="100" w:beforeAutospacing="1" w:after="100" w:afterAutospacing="1"/>
      <w:jc w:val="center"/>
    </w:pPr>
    <w:rPr>
      <w:rFonts w:ascii="Times New Roman" w:hAnsi="Times New Roman"/>
      <w:i/>
      <w:iCs/>
      <w:sz w:val="18"/>
      <w:szCs w:val="18"/>
      <w:lang w:eastAsia="es-CO"/>
    </w:rPr>
  </w:style>
  <w:style w:type="paragraph" w:customStyle="1" w:styleId="xl87">
    <w:name w:val="xl87"/>
    <w:basedOn w:val="Normal"/>
    <w:rsid w:val="00940423"/>
    <w:pPr>
      <w:pBdr>
        <w:top w:val="single" w:sz="4" w:space="0" w:color="BFBFBF"/>
        <w:left w:val="single" w:sz="4" w:space="0" w:color="BFBFBF"/>
        <w:bottom w:val="single" w:sz="4" w:space="0" w:color="BFBFBF"/>
        <w:right w:val="single" w:sz="4" w:space="0" w:color="BFBFBF"/>
      </w:pBdr>
      <w:spacing w:before="100" w:beforeAutospacing="1" w:after="100" w:afterAutospacing="1"/>
      <w:jc w:val="center"/>
    </w:pPr>
    <w:rPr>
      <w:rFonts w:ascii="Times New Roman" w:hAnsi="Times New Roman"/>
      <w:b/>
      <w:bCs/>
      <w:i/>
      <w:iCs/>
      <w:sz w:val="18"/>
      <w:szCs w:val="18"/>
      <w:lang w:eastAsia="es-CO"/>
    </w:rPr>
  </w:style>
  <w:style w:type="paragraph" w:customStyle="1" w:styleId="xl88">
    <w:name w:val="xl88"/>
    <w:basedOn w:val="Normal"/>
    <w:rsid w:val="00940423"/>
    <w:pPr>
      <w:pBdr>
        <w:top w:val="single" w:sz="4" w:space="0" w:color="BFBFBF"/>
        <w:left w:val="single" w:sz="4" w:space="0" w:color="BFBFBF"/>
        <w:bottom w:val="single" w:sz="4" w:space="0" w:color="BFBFBF"/>
      </w:pBdr>
      <w:spacing w:before="100" w:beforeAutospacing="1" w:after="100" w:afterAutospacing="1"/>
      <w:jc w:val="left"/>
    </w:pPr>
    <w:rPr>
      <w:rFonts w:ascii="Times New Roman" w:hAnsi="Times New Roman"/>
      <w:b/>
      <w:bCs/>
      <w:i/>
      <w:iCs/>
      <w:sz w:val="18"/>
      <w:szCs w:val="18"/>
      <w:lang w:eastAsia="es-CO"/>
    </w:rPr>
  </w:style>
  <w:style w:type="paragraph" w:customStyle="1" w:styleId="xl89">
    <w:name w:val="xl89"/>
    <w:basedOn w:val="Normal"/>
    <w:rsid w:val="00940423"/>
    <w:pPr>
      <w:pBdr>
        <w:top w:val="single" w:sz="4" w:space="0" w:color="A5A5A5"/>
        <w:bottom w:val="single" w:sz="4" w:space="0" w:color="A5A5A5"/>
        <w:right w:val="single" w:sz="4" w:space="0" w:color="A5A5A5"/>
      </w:pBdr>
      <w:spacing w:before="100" w:beforeAutospacing="1" w:after="100" w:afterAutospacing="1"/>
      <w:jc w:val="left"/>
    </w:pPr>
    <w:rPr>
      <w:rFonts w:ascii="Times New Roman" w:hAnsi="Times New Roman"/>
      <w:b/>
      <w:bCs/>
      <w:i/>
      <w:iCs/>
      <w:sz w:val="18"/>
      <w:szCs w:val="18"/>
      <w:lang w:eastAsia="es-CO"/>
    </w:rPr>
  </w:style>
  <w:style w:type="paragraph" w:customStyle="1" w:styleId="xl90">
    <w:name w:val="xl90"/>
    <w:basedOn w:val="Normal"/>
    <w:rsid w:val="00940423"/>
    <w:pPr>
      <w:pBdr>
        <w:top w:val="single" w:sz="4" w:space="0" w:color="BFBFBF"/>
        <w:left w:val="single" w:sz="4" w:space="0" w:color="BFBFBF"/>
        <w:bottom w:val="single" w:sz="4" w:space="0" w:color="BFBFBF"/>
      </w:pBdr>
      <w:spacing w:before="100" w:beforeAutospacing="1" w:after="100" w:afterAutospacing="1"/>
      <w:jc w:val="left"/>
    </w:pPr>
    <w:rPr>
      <w:rFonts w:ascii="Times New Roman" w:hAnsi="Times New Roman"/>
      <w:i/>
      <w:iCs/>
      <w:sz w:val="18"/>
      <w:szCs w:val="18"/>
      <w:lang w:eastAsia="es-CO"/>
    </w:rPr>
  </w:style>
  <w:style w:type="paragraph" w:customStyle="1" w:styleId="xl91">
    <w:name w:val="xl91"/>
    <w:basedOn w:val="Normal"/>
    <w:rsid w:val="00940423"/>
    <w:pPr>
      <w:pBdr>
        <w:top w:val="single" w:sz="4" w:space="0" w:color="A5A5A5"/>
        <w:bottom w:val="single" w:sz="4" w:space="0" w:color="A5A5A5"/>
        <w:right w:val="single" w:sz="4" w:space="0" w:color="A5A5A5"/>
      </w:pBdr>
      <w:spacing w:before="100" w:beforeAutospacing="1" w:after="100" w:afterAutospacing="1"/>
      <w:jc w:val="left"/>
    </w:pPr>
    <w:rPr>
      <w:rFonts w:ascii="Times New Roman" w:hAnsi="Times New Roman"/>
      <w:i/>
      <w:iCs/>
      <w:sz w:val="18"/>
      <w:szCs w:val="18"/>
      <w:lang w:eastAsia="es-CO"/>
    </w:rPr>
  </w:style>
  <w:style w:type="paragraph" w:customStyle="1" w:styleId="xl92">
    <w:name w:val="xl92"/>
    <w:basedOn w:val="Normal"/>
    <w:rsid w:val="00940423"/>
    <w:pPr>
      <w:pBdr>
        <w:top w:val="single" w:sz="4" w:space="0" w:color="BFBFBF"/>
        <w:left w:val="single" w:sz="4" w:space="0" w:color="BFBFBF"/>
        <w:bottom w:val="single" w:sz="4" w:space="0" w:color="BFBFBF"/>
      </w:pBdr>
      <w:spacing w:before="100" w:beforeAutospacing="1" w:after="100" w:afterAutospacing="1"/>
      <w:jc w:val="left"/>
    </w:pPr>
    <w:rPr>
      <w:rFonts w:ascii="Times New Roman" w:hAnsi="Times New Roman"/>
      <w:i/>
      <w:iCs/>
      <w:sz w:val="18"/>
      <w:szCs w:val="18"/>
      <w:lang w:eastAsia="es-CO"/>
    </w:rPr>
  </w:style>
  <w:style w:type="paragraph" w:customStyle="1" w:styleId="xl93">
    <w:name w:val="xl93"/>
    <w:basedOn w:val="Normal"/>
    <w:rsid w:val="00940423"/>
    <w:pPr>
      <w:pBdr>
        <w:top w:val="single" w:sz="4" w:space="0" w:color="A5A5A5"/>
        <w:bottom w:val="single" w:sz="4" w:space="0" w:color="A5A5A5"/>
        <w:right w:val="single" w:sz="4" w:space="0" w:color="A5A5A5"/>
      </w:pBdr>
      <w:spacing w:before="100" w:beforeAutospacing="1" w:after="100" w:afterAutospacing="1"/>
      <w:jc w:val="left"/>
    </w:pPr>
    <w:rPr>
      <w:rFonts w:ascii="Times New Roman" w:hAnsi="Times New Roman"/>
      <w:i/>
      <w:iCs/>
      <w:sz w:val="18"/>
      <w:szCs w:val="18"/>
      <w:lang w:eastAsia="es-CO"/>
    </w:rPr>
  </w:style>
  <w:style w:type="paragraph" w:customStyle="1" w:styleId="xl94">
    <w:name w:val="xl94"/>
    <w:basedOn w:val="Normal"/>
    <w:rsid w:val="00940423"/>
    <w:pPr>
      <w:pBdr>
        <w:top w:val="single" w:sz="4" w:space="0" w:color="BFBFBF"/>
        <w:left w:val="single" w:sz="4" w:space="0" w:color="BFBFBF"/>
        <w:bottom w:val="single" w:sz="4" w:space="0" w:color="BFBFBF"/>
      </w:pBdr>
      <w:spacing w:before="100" w:beforeAutospacing="1" w:after="100" w:afterAutospacing="1"/>
      <w:jc w:val="left"/>
    </w:pPr>
    <w:rPr>
      <w:rFonts w:ascii="Times New Roman" w:hAnsi="Times New Roman"/>
      <w:b/>
      <w:bCs/>
      <w:i/>
      <w:iCs/>
      <w:sz w:val="18"/>
      <w:szCs w:val="18"/>
      <w:lang w:eastAsia="es-CO"/>
    </w:rPr>
  </w:style>
  <w:style w:type="paragraph" w:customStyle="1" w:styleId="xl95">
    <w:name w:val="xl95"/>
    <w:basedOn w:val="Normal"/>
    <w:rsid w:val="00940423"/>
    <w:pPr>
      <w:pBdr>
        <w:top w:val="single" w:sz="4" w:space="0" w:color="A5A5A5"/>
        <w:bottom w:val="single" w:sz="4" w:space="0" w:color="A5A5A5"/>
        <w:right w:val="single" w:sz="4" w:space="0" w:color="A5A5A5"/>
      </w:pBdr>
      <w:spacing w:before="100" w:beforeAutospacing="1" w:after="100" w:afterAutospacing="1"/>
      <w:jc w:val="left"/>
    </w:pPr>
    <w:rPr>
      <w:rFonts w:ascii="Times New Roman" w:hAnsi="Times New Roman"/>
      <w:b/>
      <w:bCs/>
      <w:i/>
      <w:iCs/>
      <w:sz w:val="18"/>
      <w:szCs w:val="18"/>
      <w:lang w:eastAsia="es-CO"/>
    </w:rPr>
  </w:style>
  <w:style w:type="paragraph" w:customStyle="1" w:styleId="xl96">
    <w:name w:val="xl96"/>
    <w:basedOn w:val="Normal"/>
    <w:rsid w:val="00940423"/>
    <w:pPr>
      <w:pBdr>
        <w:left w:val="single" w:sz="4" w:space="0" w:color="BFBFBF"/>
      </w:pBdr>
      <w:spacing w:before="100" w:beforeAutospacing="1" w:after="100" w:afterAutospacing="1"/>
      <w:jc w:val="left"/>
    </w:pPr>
    <w:rPr>
      <w:rFonts w:ascii="Times New Roman" w:hAnsi="Times New Roman"/>
      <w:b/>
      <w:bCs/>
      <w:i/>
      <w:iCs/>
      <w:sz w:val="18"/>
      <w:szCs w:val="18"/>
      <w:lang w:eastAsia="es-CO"/>
    </w:rPr>
  </w:style>
  <w:style w:type="paragraph" w:customStyle="1" w:styleId="xl97">
    <w:name w:val="xl97"/>
    <w:basedOn w:val="Normal"/>
    <w:rsid w:val="00940423"/>
    <w:pPr>
      <w:pBdr>
        <w:right w:val="single" w:sz="4" w:space="0" w:color="BFBFBF"/>
      </w:pBdr>
      <w:spacing w:before="100" w:beforeAutospacing="1" w:after="100" w:afterAutospacing="1"/>
      <w:jc w:val="left"/>
    </w:pPr>
    <w:rPr>
      <w:rFonts w:ascii="Times New Roman" w:hAnsi="Times New Roman"/>
      <w:b/>
      <w:bCs/>
      <w:i/>
      <w:iCs/>
      <w:sz w:val="18"/>
      <w:szCs w:val="18"/>
      <w:lang w:eastAsia="es-CO"/>
    </w:rPr>
  </w:style>
  <w:style w:type="paragraph" w:customStyle="1" w:styleId="xl98">
    <w:name w:val="xl98"/>
    <w:basedOn w:val="Normal"/>
    <w:rsid w:val="00940423"/>
    <w:pPr>
      <w:pBdr>
        <w:left w:val="single" w:sz="4" w:space="0" w:color="BFBFBF"/>
      </w:pBdr>
      <w:spacing w:before="100" w:beforeAutospacing="1" w:after="100" w:afterAutospacing="1"/>
      <w:jc w:val="left"/>
    </w:pPr>
    <w:rPr>
      <w:rFonts w:ascii="Times New Roman" w:hAnsi="Times New Roman"/>
      <w:b/>
      <w:bCs/>
      <w:i/>
      <w:iCs/>
      <w:sz w:val="18"/>
      <w:szCs w:val="18"/>
      <w:lang w:eastAsia="es-CO"/>
    </w:rPr>
  </w:style>
  <w:style w:type="paragraph" w:customStyle="1" w:styleId="xl99">
    <w:name w:val="xl99"/>
    <w:basedOn w:val="Normal"/>
    <w:rsid w:val="00940423"/>
    <w:pPr>
      <w:pBdr>
        <w:right w:val="single" w:sz="4" w:space="0" w:color="BFBFBF"/>
      </w:pBdr>
      <w:spacing w:before="100" w:beforeAutospacing="1" w:after="100" w:afterAutospacing="1"/>
      <w:jc w:val="left"/>
    </w:pPr>
    <w:rPr>
      <w:rFonts w:ascii="Times New Roman" w:hAnsi="Times New Roman"/>
      <w:b/>
      <w:bCs/>
      <w:i/>
      <w:iCs/>
      <w:sz w:val="18"/>
      <w:szCs w:val="18"/>
      <w:lang w:eastAsia="es-CO"/>
    </w:rPr>
  </w:style>
  <w:style w:type="paragraph" w:customStyle="1" w:styleId="xl100">
    <w:name w:val="xl100"/>
    <w:basedOn w:val="Normal"/>
    <w:rsid w:val="00940423"/>
    <w:pPr>
      <w:pBdr>
        <w:top w:val="single" w:sz="4" w:space="0" w:color="BFBFBF"/>
        <w:left w:val="single" w:sz="4" w:space="0" w:color="BFBFBF"/>
        <w:bottom w:val="single" w:sz="4" w:space="0" w:color="BFBFBF"/>
      </w:pBdr>
      <w:spacing w:before="100" w:beforeAutospacing="1" w:after="100" w:afterAutospacing="1"/>
      <w:jc w:val="left"/>
    </w:pPr>
    <w:rPr>
      <w:rFonts w:ascii="Times New Roman" w:hAnsi="Times New Roman"/>
      <w:b/>
      <w:bCs/>
      <w:i/>
      <w:iCs/>
      <w:sz w:val="18"/>
      <w:szCs w:val="18"/>
      <w:lang w:eastAsia="es-CO"/>
    </w:rPr>
  </w:style>
  <w:style w:type="paragraph" w:customStyle="1" w:styleId="xl101">
    <w:name w:val="xl101"/>
    <w:basedOn w:val="Normal"/>
    <w:rsid w:val="00940423"/>
    <w:pPr>
      <w:pBdr>
        <w:top w:val="single" w:sz="4" w:space="0" w:color="BFBFBF"/>
        <w:bottom w:val="single" w:sz="4" w:space="0" w:color="BFBFBF"/>
        <w:right w:val="single" w:sz="4" w:space="0" w:color="BFBFBF"/>
      </w:pBdr>
      <w:spacing w:before="100" w:beforeAutospacing="1" w:after="100" w:afterAutospacing="1"/>
      <w:jc w:val="left"/>
    </w:pPr>
    <w:rPr>
      <w:rFonts w:ascii="Times New Roman" w:hAnsi="Times New Roman"/>
      <w:b/>
      <w:bCs/>
      <w:i/>
      <w:iCs/>
      <w:sz w:val="18"/>
      <w:szCs w:val="18"/>
      <w:lang w:eastAsia="es-CO"/>
    </w:rPr>
  </w:style>
  <w:style w:type="paragraph" w:customStyle="1" w:styleId="xl102">
    <w:name w:val="xl102"/>
    <w:basedOn w:val="Normal"/>
    <w:rsid w:val="00940423"/>
    <w:pPr>
      <w:pBdr>
        <w:top w:val="single" w:sz="4" w:space="0" w:color="BFBFBF"/>
        <w:left w:val="single" w:sz="4" w:space="0" w:color="BFBFBF"/>
        <w:bottom w:val="single" w:sz="4" w:space="0" w:color="BFBFBF"/>
      </w:pBdr>
      <w:spacing w:before="100" w:beforeAutospacing="1" w:after="100" w:afterAutospacing="1"/>
      <w:jc w:val="left"/>
    </w:pPr>
    <w:rPr>
      <w:rFonts w:ascii="Times New Roman" w:hAnsi="Times New Roman"/>
      <w:i/>
      <w:iCs/>
      <w:sz w:val="18"/>
      <w:szCs w:val="18"/>
      <w:lang w:eastAsia="es-CO"/>
    </w:rPr>
  </w:style>
  <w:style w:type="paragraph" w:customStyle="1" w:styleId="xl103">
    <w:name w:val="xl103"/>
    <w:basedOn w:val="Normal"/>
    <w:rsid w:val="00940423"/>
    <w:pPr>
      <w:pBdr>
        <w:top w:val="single" w:sz="4" w:space="0" w:color="BFBFBF"/>
        <w:bottom w:val="single" w:sz="4" w:space="0" w:color="BFBFBF"/>
        <w:right w:val="single" w:sz="4" w:space="0" w:color="BFBFBF"/>
      </w:pBdr>
      <w:spacing w:before="100" w:beforeAutospacing="1" w:after="100" w:afterAutospacing="1"/>
      <w:jc w:val="left"/>
    </w:pPr>
    <w:rPr>
      <w:rFonts w:ascii="Times New Roman" w:hAnsi="Times New Roman"/>
      <w:i/>
      <w:iCs/>
      <w:sz w:val="18"/>
      <w:szCs w:val="18"/>
      <w:lang w:eastAsia="es-CO"/>
    </w:rPr>
  </w:style>
  <w:style w:type="paragraph" w:customStyle="1" w:styleId="xl104">
    <w:name w:val="xl104"/>
    <w:basedOn w:val="Normal"/>
    <w:rsid w:val="00940423"/>
    <w:pPr>
      <w:pBdr>
        <w:top w:val="single" w:sz="4" w:space="0" w:color="BFBFBF"/>
        <w:left w:val="single" w:sz="4" w:space="0" w:color="BFBFBF"/>
      </w:pBdr>
      <w:spacing w:before="100" w:beforeAutospacing="1" w:after="100" w:afterAutospacing="1"/>
      <w:jc w:val="left"/>
    </w:pPr>
    <w:rPr>
      <w:rFonts w:ascii="Times New Roman" w:hAnsi="Times New Roman"/>
      <w:b/>
      <w:bCs/>
      <w:i/>
      <w:iCs/>
      <w:sz w:val="18"/>
      <w:szCs w:val="18"/>
      <w:lang w:eastAsia="es-CO"/>
    </w:rPr>
  </w:style>
  <w:style w:type="paragraph" w:customStyle="1" w:styleId="xl105">
    <w:name w:val="xl105"/>
    <w:basedOn w:val="Normal"/>
    <w:rsid w:val="00940423"/>
    <w:pPr>
      <w:pBdr>
        <w:top w:val="single" w:sz="4" w:space="0" w:color="BFBFBF"/>
        <w:right w:val="single" w:sz="4" w:space="0" w:color="BFBFBF"/>
      </w:pBdr>
      <w:spacing w:before="100" w:beforeAutospacing="1" w:after="100" w:afterAutospacing="1"/>
      <w:jc w:val="left"/>
    </w:pPr>
    <w:rPr>
      <w:rFonts w:ascii="Times New Roman" w:hAnsi="Times New Roman"/>
      <w:b/>
      <w:bCs/>
      <w:i/>
      <w:iCs/>
      <w:sz w:val="18"/>
      <w:szCs w:val="18"/>
      <w:lang w:eastAsia="es-CO"/>
    </w:rPr>
  </w:style>
  <w:style w:type="paragraph" w:customStyle="1" w:styleId="xl106">
    <w:name w:val="xl106"/>
    <w:basedOn w:val="Normal"/>
    <w:rsid w:val="00940423"/>
    <w:pPr>
      <w:pBdr>
        <w:top w:val="single" w:sz="4" w:space="0" w:color="BFBFBF"/>
        <w:left w:val="single" w:sz="4" w:space="0" w:color="BFBFBF"/>
        <w:bottom w:val="single" w:sz="4" w:space="0" w:color="BFBFBF"/>
      </w:pBdr>
      <w:spacing w:before="100" w:beforeAutospacing="1" w:after="100" w:afterAutospacing="1"/>
      <w:jc w:val="left"/>
    </w:pPr>
    <w:rPr>
      <w:rFonts w:ascii="Times New Roman" w:hAnsi="Times New Roman"/>
      <w:i/>
      <w:iCs/>
      <w:sz w:val="18"/>
      <w:szCs w:val="18"/>
      <w:lang w:eastAsia="es-CO"/>
    </w:rPr>
  </w:style>
  <w:style w:type="paragraph" w:customStyle="1" w:styleId="xl107">
    <w:name w:val="xl107"/>
    <w:basedOn w:val="Normal"/>
    <w:rsid w:val="00940423"/>
    <w:pPr>
      <w:pBdr>
        <w:top w:val="single" w:sz="4" w:space="0" w:color="BFBFBF"/>
        <w:bottom w:val="single" w:sz="4" w:space="0" w:color="BFBFBF"/>
        <w:right w:val="single" w:sz="4" w:space="0" w:color="BFBFBF"/>
      </w:pBdr>
      <w:spacing w:before="100" w:beforeAutospacing="1" w:after="100" w:afterAutospacing="1"/>
      <w:jc w:val="left"/>
    </w:pPr>
    <w:rPr>
      <w:rFonts w:ascii="Times New Roman" w:hAnsi="Times New Roman"/>
      <w:i/>
      <w:iCs/>
      <w:sz w:val="18"/>
      <w:szCs w:val="18"/>
      <w:lang w:eastAsia="es-CO"/>
    </w:rPr>
  </w:style>
  <w:style w:type="paragraph" w:customStyle="1" w:styleId="xl108">
    <w:name w:val="xl108"/>
    <w:basedOn w:val="Normal"/>
    <w:rsid w:val="00940423"/>
    <w:pPr>
      <w:pBdr>
        <w:top w:val="single" w:sz="4" w:space="0" w:color="BFBFBF"/>
        <w:left w:val="single" w:sz="4" w:space="0" w:color="BFBFBF"/>
        <w:bottom w:val="single" w:sz="4" w:space="0" w:color="BFBFBF"/>
      </w:pBdr>
      <w:spacing w:before="100" w:beforeAutospacing="1" w:after="100" w:afterAutospacing="1"/>
      <w:jc w:val="left"/>
    </w:pPr>
    <w:rPr>
      <w:rFonts w:ascii="Times New Roman" w:hAnsi="Times New Roman"/>
      <w:b/>
      <w:bCs/>
      <w:i/>
      <w:iCs/>
      <w:sz w:val="18"/>
      <w:szCs w:val="18"/>
      <w:lang w:eastAsia="es-CO"/>
    </w:rPr>
  </w:style>
  <w:style w:type="paragraph" w:customStyle="1" w:styleId="xl109">
    <w:name w:val="xl109"/>
    <w:basedOn w:val="Normal"/>
    <w:rsid w:val="00940423"/>
    <w:pPr>
      <w:pBdr>
        <w:top w:val="single" w:sz="4" w:space="0" w:color="BFBFBF"/>
        <w:bottom w:val="single" w:sz="4" w:space="0" w:color="BFBFBF"/>
        <w:right w:val="single" w:sz="4" w:space="0" w:color="BFBFBF"/>
      </w:pBdr>
      <w:spacing w:before="100" w:beforeAutospacing="1" w:after="100" w:afterAutospacing="1"/>
      <w:jc w:val="left"/>
    </w:pPr>
    <w:rPr>
      <w:rFonts w:ascii="Times New Roman" w:hAnsi="Times New Roman"/>
      <w:b/>
      <w:bCs/>
      <w:i/>
      <w:iCs/>
      <w:sz w:val="18"/>
      <w:szCs w:val="18"/>
      <w:lang w:eastAsia="es-CO"/>
    </w:rPr>
  </w:style>
  <w:style w:type="paragraph" w:customStyle="1" w:styleId="xl110">
    <w:name w:val="xl110"/>
    <w:basedOn w:val="Normal"/>
    <w:rsid w:val="00940423"/>
    <w:pPr>
      <w:pBdr>
        <w:top w:val="single" w:sz="4" w:space="0" w:color="BFBFBF"/>
        <w:left w:val="single" w:sz="4" w:space="0" w:color="BFBFBF"/>
        <w:bottom w:val="single" w:sz="4" w:space="0" w:color="BFBFBF"/>
      </w:pBdr>
      <w:spacing w:before="100" w:beforeAutospacing="1" w:after="100" w:afterAutospacing="1"/>
      <w:jc w:val="center"/>
    </w:pPr>
    <w:rPr>
      <w:rFonts w:ascii="Times New Roman" w:hAnsi="Times New Roman"/>
      <w:b/>
      <w:bCs/>
      <w:i/>
      <w:iCs/>
      <w:sz w:val="18"/>
      <w:szCs w:val="18"/>
      <w:lang w:eastAsia="es-CO"/>
    </w:rPr>
  </w:style>
  <w:style w:type="paragraph" w:customStyle="1" w:styleId="xl111">
    <w:name w:val="xl111"/>
    <w:basedOn w:val="Normal"/>
    <w:rsid w:val="00940423"/>
    <w:pPr>
      <w:pBdr>
        <w:top w:val="single" w:sz="4" w:space="0" w:color="BFBFBF"/>
        <w:bottom w:val="single" w:sz="4" w:space="0" w:color="BFBFBF"/>
        <w:right w:val="single" w:sz="4" w:space="0" w:color="BFBFBF"/>
      </w:pBdr>
      <w:spacing w:before="100" w:beforeAutospacing="1" w:after="100" w:afterAutospacing="1"/>
      <w:jc w:val="center"/>
    </w:pPr>
    <w:rPr>
      <w:rFonts w:ascii="Times New Roman" w:hAnsi="Times New Roman"/>
      <w:b/>
      <w:bCs/>
      <w:i/>
      <w:iCs/>
      <w:sz w:val="18"/>
      <w:szCs w:val="18"/>
      <w:lang w:eastAsia="es-CO"/>
    </w:rPr>
  </w:style>
  <w:style w:type="paragraph" w:customStyle="1" w:styleId="xl112">
    <w:name w:val="xl112"/>
    <w:basedOn w:val="Normal"/>
    <w:rsid w:val="00940423"/>
    <w:pPr>
      <w:pBdr>
        <w:top w:val="single" w:sz="4" w:space="0" w:color="BFBFBF"/>
        <w:left w:val="single" w:sz="4" w:space="0" w:color="BFBFBF"/>
        <w:bottom w:val="single" w:sz="4" w:space="0" w:color="BFBFBF"/>
      </w:pBdr>
      <w:spacing w:before="100" w:beforeAutospacing="1" w:after="100" w:afterAutospacing="1"/>
      <w:jc w:val="left"/>
    </w:pPr>
    <w:rPr>
      <w:rFonts w:ascii="Times New Roman" w:hAnsi="Times New Roman"/>
      <w:b/>
      <w:bCs/>
      <w:i/>
      <w:iCs/>
      <w:sz w:val="18"/>
      <w:szCs w:val="18"/>
      <w:lang w:eastAsia="es-CO"/>
    </w:rPr>
  </w:style>
  <w:style w:type="paragraph" w:customStyle="1" w:styleId="xl113">
    <w:name w:val="xl113"/>
    <w:basedOn w:val="Normal"/>
    <w:rsid w:val="00940423"/>
    <w:pPr>
      <w:pBdr>
        <w:top w:val="single" w:sz="4" w:space="0" w:color="BFBFBF"/>
        <w:bottom w:val="single" w:sz="4" w:space="0" w:color="BFBFBF"/>
        <w:right w:val="single" w:sz="4" w:space="0" w:color="BFBFBF"/>
      </w:pBdr>
      <w:spacing w:before="100" w:beforeAutospacing="1" w:after="100" w:afterAutospacing="1"/>
      <w:jc w:val="left"/>
    </w:pPr>
    <w:rPr>
      <w:rFonts w:ascii="Times New Roman" w:hAnsi="Times New Roman"/>
      <w:b/>
      <w:bCs/>
      <w:i/>
      <w:iCs/>
      <w:sz w:val="18"/>
      <w:szCs w:val="18"/>
      <w:lang w:eastAsia="es-CO"/>
    </w:rPr>
  </w:style>
  <w:style w:type="paragraph" w:customStyle="1" w:styleId="xl114">
    <w:name w:val="xl114"/>
    <w:basedOn w:val="Normal"/>
    <w:rsid w:val="00940423"/>
    <w:pPr>
      <w:pBdr>
        <w:top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rFonts w:ascii="Times New Roman" w:hAnsi="Times New Roman"/>
      <w:b/>
      <w:bCs/>
      <w:i/>
      <w:iCs/>
      <w:sz w:val="18"/>
      <w:szCs w:val="18"/>
      <w:lang w:eastAsia="es-CO"/>
    </w:rPr>
  </w:style>
  <w:style w:type="paragraph" w:customStyle="1" w:styleId="xl115">
    <w:name w:val="xl115"/>
    <w:basedOn w:val="Normal"/>
    <w:rsid w:val="00940423"/>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jc w:val="center"/>
      <w:textAlignment w:val="center"/>
    </w:pPr>
    <w:rPr>
      <w:rFonts w:ascii="Times New Roman" w:hAnsi="Times New Roman"/>
      <w:b/>
      <w:bCs/>
      <w:i/>
      <w:iCs/>
      <w:sz w:val="18"/>
      <w:szCs w:val="18"/>
      <w:lang w:eastAsia="es-CO"/>
    </w:rPr>
  </w:style>
  <w:style w:type="paragraph" w:customStyle="1" w:styleId="xl116">
    <w:name w:val="xl116"/>
    <w:basedOn w:val="Normal"/>
    <w:rsid w:val="00940423"/>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jc w:val="center"/>
      <w:textAlignment w:val="center"/>
    </w:pPr>
    <w:rPr>
      <w:rFonts w:ascii="Times New Roman" w:hAnsi="Times New Roman"/>
      <w:b/>
      <w:bCs/>
      <w:i/>
      <w:iCs/>
      <w:sz w:val="18"/>
      <w:szCs w:val="18"/>
      <w:lang w:eastAsia="es-CO"/>
    </w:rPr>
  </w:style>
  <w:style w:type="paragraph" w:customStyle="1" w:styleId="xl117">
    <w:name w:val="xl117"/>
    <w:basedOn w:val="Normal"/>
    <w:rsid w:val="00940423"/>
    <w:pPr>
      <w:pBdr>
        <w:top w:val="single" w:sz="4" w:space="0" w:color="BFBFBF"/>
        <w:left w:val="single" w:sz="4" w:space="0" w:color="BFBFBF"/>
        <w:bottom w:val="single" w:sz="4" w:space="0" w:color="BFBFBF"/>
      </w:pBdr>
      <w:shd w:val="clear" w:color="000000" w:fill="B8CCE4"/>
      <w:spacing w:before="100" w:beforeAutospacing="1" w:after="100" w:afterAutospacing="1"/>
      <w:jc w:val="center"/>
    </w:pPr>
    <w:rPr>
      <w:rFonts w:ascii="Times New Roman" w:hAnsi="Times New Roman"/>
      <w:b/>
      <w:bCs/>
      <w:i/>
      <w:iCs/>
      <w:sz w:val="18"/>
      <w:szCs w:val="18"/>
      <w:lang w:eastAsia="es-CO"/>
    </w:rPr>
  </w:style>
  <w:style w:type="paragraph" w:customStyle="1" w:styleId="xl118">
    <w:name w:val="xl118"/>
    <w:basedOn w:val="Normal"/>
    <w:rsid w:val="00940423"/>
    <w:pPr>
      <w:pBdr>
        <w:top w:val="single" w:sz="4" w:space="0" w:color="BFBFBF"/>
        <w:bottom w:val="single" w:sz="4" w:space="0" w:color="BFBFBF"/>
        <w:right w:val="single" w:sz="4" w:space="0" w:color="BFBFBF"/>
      </w:pBdr>
      <w:shd w:val="clear" w:color="000000" w:fill="B8CCE4"/>
      <w:spacing w:before="100" w:beforeAutospacing="1" w:after="100" w:afterAutospacing="1"/>
      <w:jc w:val="center"/>
    </w:pPr>
    <w:rPr>
      <w:rFonts w:ascii="Times New Roman" w:hAnsi="Times New Roman"/>
      <w:b/>
      <w:bCs/>
      <w:i/>
      <w:iCs/>
      <w:sz w:val="18"/>
      <w:szCs w:val="18"/>
      <w:lang w:eastAsia="es-CO"/>
    </w:rPr>
  </w:style>
  <w:style w:type="paragraph" w:customStyle="1" w:styleId="font6">
    <w:name w:val="font6"/>
    <w:basedOn w:val="Normal"/>
    <w:rsid w:val="00940423"/>
    <w:pPr>
      <w:spacing w:before="100" w:beforeAutospacing="1" w:after="100" w:afterAutospacing="1"/>
      <w:jc w:val="left"/>
    </w:pPr>
    <w:rPr>
      <w:rFonts w:cs="Arial"/>
      <w:b/>
      <w:bCs/>
      <w:color w:val="000000"/>
      <w:sz w:val="16"/>
      <w:szCs w:val="16"/>
      <w:lang w:eastAsia="es-CO"/>
    </w:rPr>
  </w:style>
  <w:style w:type="paragraph" w:customStyle="1" w:styleId="font7">
    <w:name w:val="font7"/>
    <w:basedOn w:val="Normal"/>
    <w:rsid w:val="00940423"/>
    <w:pPr>
      <w:spacing w:before="100" w:beforeAutospacing="1" w:after="100" w:afterAutospacing="1"/>
      <w:jc w:val="left"/>
    </w:pPr>
    <w:rPr>
      <w:rFonts w:ascii="Tahoma" w:hAnsi="Tahoma" w:cs="Tahoma"/>
      <w:b/>
      <w:bCs/>
      <w:color w:val="000000"/>
      <w:sz w:val="18"/>
      <w:szCs w:val="18"/>
      <w:lang w:eastAsia="es-CO"/>
    </w:rPr>
  </w:style>
  <w:style w:type="paragraph" w:customStyle="1" w:styleId="font8">
    <w:name w:val="font8"/>
    <w:basedOn w:val="Normal"/>
    <w:rsid w:val="00940423"/>
    <w:pPr>
      <w:spacing w:before="100" w:beforeAutospacing="1" w:after="100" w:afterAutospacing="1"/>
      <w:jc w:val="left"/>
    </w:pPr>
    <w:rPr>
      <w:rFonts w:ascii="Tahoma" w:hAnsi="Tahoma" w:cs="Tahoma"/>
      <w:color w:val="000000"/>
      <w:sz w:val="18"/>
      <w:szCs w:val="18"/>
      <w:lang w:eastAsia="es-CO"/>
    </w:rPr>
  </w:style>
  <w:style w:type="paragraph" w:customStyle="1" w:styleId="msonormal0">
    <w:name w:val="msonormal"/>
    <w:basedOn w:val="Normal"/>
    <w:rsid w:val="00940423"/>
    <w:pPr>
      <w:spacing w:before="100" w:beforeAutospacing="1" w:after="100" w:afterAutospacing="1"/>
      <w:jc w:val="left"/>
    </w:pPr>
    <w:rPr>
      <w:rFonts w:ascii="Times New Roman" w:hAnsi="Times New Roman"/>
      <w:sz w:val="24"/>
      <w:lang w:eastAsia="es-CO"/>
    </w:rPr>
  </w:style>
  <w:style w:type="paragraph" w:customStyle="1" w:styleId="xl119">
    <w:name w:val="xl119"/>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color w:val="000000"/>
      <w:sz w:val="18"/>
      <w:szCs w:val="18"/>
      <w:lang w:eastAsia="es-CO"/>
    </w:rPr>
  </w:style>
  <w:style w:type="paragraph" w:customStyle="1" w:styleId="xl120">
    <w:name w:val="xl120"/>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18"/>
      <w:szCs w:val="18"/>
      <w:lang w:eastAsia="es-CO"/>
    </w:rPr>
  </w:style>
  <w:style w:type="paragraph" w:customStyle="1" w:styleId="xl121">
    <w:name w:val="xl121"/>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18"/>
      <w:szCs w:val="18"/>
      <w:lang w:eastAsia="es-CO"/>
    </w:rPr>
  </w:style>
  <w:style w:type="paragraph" w:customStyle="1" w:styleId="xl122">
    <w:name w:val="xl122"/>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18"/>
      <w:szCs w:val="18"/>
      <w:lang w:eastAsia="es-CO"/>
    </w:rPr>
  </w:style>
  <w:style w:type="paragraph" w:customStyle="1" w:styleId="xl123">
    <w:name w:val="xl123"/>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lang w:eastAsia="es-CO"/>
    </w:rPr>
  </w:style>
  <w:style w:type="paragraph" w:customStyle="1" w:styleId="xl124">
    <w:name w:val="xl124"/>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lang w:eastAsia="es-CO"/>
    </w:rPr>
  </w:style>
  <w:style w:type="paragraph" w:customStyle="1" w:styleId="xl125">
    <w:name w:val="xl125"/>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lang w:eastAsia="es-CO"/>
    </w:rPr>
  </w:style>
  <w:style w:type="paragraph" w:customStyle="1" w:styleId="xl126">
    <w:name w:val="xl126"/>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18"/>
      <w:szCs w:val="18"/>
      <w:lang w:eastAsia="es-CO"/>
    </w:rPr>
  </w:style>
  <w:style w:type="paragraph" w:customStyle="1" w:styleId="xl127">
    <w:name w:val="xl127"/>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18"/>
      <w:szCs w:val="18"/>
      <w:lang w:eastAsia="es-CO"/>
    </w:rPr>
  </w:style>
  <w:style w:type="paragraph" w:customStyle="1" w:styleId="xl128">
    <w:name w:val="xl128"/>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18"/>
      <w:szCs w:val="18"/>
      <w:lang w:eastAsia="es-CO"/>
    </w:rPr>
  </w:style>
  <w:style w:type="paragraph" w:customStyle="1" w:styleId="xl129">
    <w:name w:val="xl129"/>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olor w:val="000000"/>
      <w:sz w:val="18"/>
      <w:szCs w:val="18"/>
      <w:lang w:eastAsia="es-CO"/>
    </w:rPr>
  </w:style>
  <w:style w:type="paragraph" w:customStyle="1" w:styleId="xl130">
    <w:name w:val="xl130"/>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18"/>
      <w:szCs w:val="18"/>
      <w:lang w:eastAsia="es-CO"/>
    </w:rPr>
  </w:style>
  <w:style w:type="paragraph" w:customStyle="1" w:styleId="xl131">
    <w:name w:val="xl131"/>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18"/>
      <w:szCs w:val="18"/>
      <w:lang w:eastAsia="es-CO"/>
    </w:rPr>
  </w:style>
  <w:style w:type="paragraph" w:customStyle="1" w:styleId="xl132">
    <w:name w:val="xl132"/>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olor w:val="000000"/>
      <w:sz w:val="18"/>
      <w:szCs w:val="18"/>
      <w:lang w:eastAsia="es-CO"/>
    </w:rPr>
  </w:style>
  <w:style w:type="paragraph" w:customStyle="1" w:styleId="xl133">
    <w:name w:val="xl133"/>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18"/>
      <w:szCs w:val="18"/>
      <w:lang w:eastAsia="es-CO"/>
    </w:rPr>
  </w:style>
  <w:style w:type="paragraph" w:customStyle="1" w:styleId="xl134">
    <w:name w:val="xl134"/>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18"/>
      <w:szCs w:val="18"/>
      <w:lang w:eastAsia="es-CO"/>
    </w:rPr>
  </w:style>
  <w:style w:type="paragraph" w:customStyle="1" w:styleId="xl135">
    <w:name w:val="xl135"/>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lang w:eastAsia="es-CO"/>
    </w:rPr>
  </w:style>
  <w:style w:type="paragraph" w:customStyle="1" w:styleId="xl136">
    <w:name w:val="xl136"/>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color w:val="000000"/>
      <w:sz w:val="18"/>
      <w:szCs w:val="18"/>
      <w:lang w:eastAsia="es-CO"/>
    </w:rPr>
  </w:style>
  <w:style w:type="paragraph" w:customStyle="1" w:styleId="xl137">
    <w:name w:val="xl137"/>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18"/>
      <w:szCs w:val="18"/>
      <w:lang w:eastAsia="es-CO"/>
    </w:rPr>
  </w:style>
  <w:style w:type="paragraph" w:customStyle="1" w:styleId="xl138">
    <w:name w:val="xl138"/>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18"/>
      <w:szCs w:val="18"/>
      <w:lang w:eastAsia="es-CO"/>
    </w:rPr>
  </w:style>
  <w:style w:type="paragraph" w:customStyle="1" w:styleId="xl139">
    <w:name w:val="xl139"/>
    <w:basedOn w:val="Normal"/>
    <w:rsid w:val="00940423"/>
    <w:pPr>
      <w:spacing w:before="100" w:beforeAutospacing="1" w:after="100" w:afterAutospacing="1"/>
      <w:jc w:val="left"/>
    </w:pPr>
    <w:rPr>
      <w:rFonts w:ascii="Arial Narrow" w:hAnsi="Arial Narrow"/>
      <w:szCs w:val="20"/>
      <w:lang w:eastAsia="es-CO"/>
    </w:rPr>
  </w:style>
  <w:style w:type="paragraph" w:customStyle="1" w:styleId="xl140">
    <w:name w:val="xl140"/>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Cs w:val="20"/>
      <w:lang w:eastAsia="es-CO"/>
    </w:rPr>
  </w:style>
  <w:style w:type="paragraph" w:customStyle="1" w:styleId="xl141">
    <w:name w:val="xl141"/>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Cs w:val="20"/>
      <w:lang w:eastAsia="es-CO"/>
    </w:rPr>
  </w:style>
  <w:style w:type="paragraph" w:customStyle="1" w:styleId="xl142">
    <w:name w:val="xl142"/>
    <w:basedOn w:val="Normal"/>
    <w:rsid w:val="009404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Cs w:val="20"/>
      <w:lang w:eastAsia="es-CO"/>
    </w:rPr>
  </w:style>
  <w:style w:type="paragraph" w:customStyle="1" w:styleId="xl143">
    <w:name w:val="xl143"/>
    <w:basedOn w:val="Normal"/>
    <w:rsid w:val="00940423"/>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Narrow" w:hAnsi="Arial Narrow"/>
      <w:b/>
      <w:bCs/>
      <w:szCs w:val="20"/>
      <w:lang w:eastAsia="es-CO"/>
    </w:rPr>
  </w:style>
  <w:style w:type="paragraph" w:customStyle="1" w:styleId="xl144">
    <w:name w:val="xl144"/>
    <w:basedOn w:val="Normal"/>
    <w:rsid w:val="00940423"/>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szCs w:val="20"/>
      <w:lang w:eastAsia="es-CO"/>
    </w:rPr>
  </w:style>
  <w:style w:type="paragraph" w:customStyle="1" w:styleId="xl145">
    <w:name w:val="xl145"/>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Cs w:val="20"/>
      <w:lang w:eastAsia="es-CO"/>
    </w:rPr>
  </w:style>
  <w:style w:type="paragraph" w:customStyle="1" w:styleId="xl146">
    <w:name w:val="xl146"/>
    <w:basedOn w:val="Normal"/>
    <w:rsid w:val="00940423"/>
    <w:pPr>
      <w:spacing w:before="100" w:beforeAutospacing="1" w:after="100" w:afterAutospacing="1"/>
      <w:jc w:val="center"/>
    </w:pPr>
    <w:rPr>
      <w:rFonts w:cs="Arial"/>
      <w:szCs w:val="20"/>
      <w:lang w:eastAsia="es-CO"/>
    </w:rPr>
  </w:style>
  <w:style w:type="paragraph" w:customStyle="1" w:styleId="xl147">
    <w:name w:val="xl147"/>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Cs w:val="20"/>
      <w:lang w:eastAsia="es-CO"/>
    </w:rPr>
  </w:style>
  <w:style w:type="paragraph" w:customStyle="1" w:styleId="xl148">
    <w:name w:val="xl148"/>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Cs w:val="20"/>
      <w:lang w:eastAsia="es-CO"/>
    </w:rPr>
  </w:style>
  <w:style w:type="paragraph" w:customStyle="1" w:styleId="xl149">
    <w:name w:val="xl149"/>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Cs w:val="20"/>
      <w:lang w:eastAsia="es-CO"/>
    </w:rPr>
  </w:style>
  <w:style w:type="paragraph" w:customStyle="1" w:styleId="xl150">
    <w:name w:val="xl150"/>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6"/>
      <w:szCs w:val="16"/>
      <w:lang w:eastAsia="es-CO"/>
    </w:rPr>
  </w:style>
  <w:style w:type="paragraph" w:customStyle="1" w:styleId="xl151">
    <w:name w:val="xl151"/>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Cs w:val="20"/>
      <w:lang w:eastAsia="es-CO"/>
    </w:rPr>
  </w:style>
  <w:style w:type="paragraph" w:customStyle="1" w:styleId="xl152">
    <w:name w:val="xl152"/>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Cs w:val="20"/>
      <w:lang w:eastAsia="es-CO"/>
    </w:rPr>
  </w:style>
  <w:style w:type="paragraph" w:customStyle="1" w:styleId="xl153">
    <w:name w:val="xl153"/>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Cs w:val="20"/>
      <w:lang w:eastAsia="es-CO"/>
    </w:rPr>
  </w:style>
  <w:style w:type="paragraph" w:styleId="Continuarlista3">
    <w:name w:val="List Continue 3"/>
    <w:basedOn w:val="Normal"/>
    <w:rsid w:val="00940423"/>
    <w:pPr>
      <w:spacing w:after="120"/>
      <w:ind w:left="849"/>
      <w:jc w:val="left"/>
    </w:pPr>
    <w:rPr>
      <w:rFonts w:ascii="Tahoma" w:hAnsi="Tahoma"/>
      <w:sz w:val="24"/>
      <w:lang w:val="es-ES_tradnl"/>
    </w:rPr>
  </w:style>
  <w:style w:type="paragraph" w:customStyle="1" w:styleId="xl63">
    <w:name w:val="xl63"/>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0"/>
      <w:lang w:eastAsia="es-CO"/>
    </w:rPr>
  </w:style>
  <w:style w:type="paragraph" w:customStyle="1" w:styleId="xl64">
    <w:name w:val="xl64"/>
    <w:basedOn w:val="Normal"/>
    <w:rsid w:val="0094042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CarCarCar2">
    <w:name w:val="Car Car Car2"/>
    <w:basedOn w:val="Normal"/>
    <w:rsid w:val="00940423"/>
    <w:pPr>
      <w:spacing w:after="160" w:line="240" w:lineRule="exact"/>
      <w:jc w:val="left"/>
    </w:pPr>
    <w:rPr>
      <w:rFonts w:ascii="Verdana" w:hAnsi="Verdana"/>
      <w:szCs w:val="20"/>
      <w:lang w:eastAsia="en-US"/>
    </w:rPr>
  </w:style>
  <w:style w:type="paragraph" w:customStyle="1" w:styleId="CarCarCar1Car1">
    <w:name w:val="Car Car Car1 Car1"/>
    <w:basedOn w:val="Normal"/>
    <w:rsid w:val="00940423"/>
    <w:pPr>
      <w:spacing w:after="160" w:line="240" w:lineRule="exact"/>
      <w:jc w:val="left"/>
    </w:pPr>
    <w:rPr>
      <w:rFonts w:ascii="Verdana" w:hAnsi="Verdana" w:cs="Verdana"/>
      <w:szCs w:val="20"/>
      <w:lang w:eastAsia="en-US"/>
    </w:rPr>
  </w:style>
  <w:style w:type="table" w:customStyle="1" w:styleId="TableNormal">
    <w:name w:val="Table Normal"/>
    <w:uiPriority w:val="2"/>
    <w:semiHidden/>
    <w:unhideWhenUsed/>
    <w:qFormat/>
    <w:rsid w:val="00940423"/>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CharAttribute6">
    <w:name w:val="CharAttribute6"/>
    <w:rsid w:val="00940423"/>
    <w:rPr>
      <w:rFonts w:ascii="Arial" w:eastAsia="Arial"/>
      <w:b/>
      <w:sz w:val="22"/>
    </w:rPr>
  </w:style>
  <w:style w:type="character" w:customStyle="1" w:styleId="CharAttribute7">
    <w:name w:val="CharAttribute7"/>
    <w:rsid w:val="00940423"/>
    <w:rPr>
      <w:rFonts w:ascii="Arial" w:eastAsia="Arial"/>
      <w:b/>
    </w:rPr>
  </w:style>
  <w:style w:type="paragraph" w:customStyle="1" w:styleId="ParaAttribute52">
    <w:name w:val="ParaAttribute52"/>
    <w:rsid w:val="00940423"/>
    <w:pPr>
      <w:widowControl w:val="0"/>
      <w:wordWrap w:val="0"/>
      <w:ind w:left="360"/>
      <w:jc w:val="both"/>
    </w:pPr>
    <w:rPr>
      <w:rFonts w:eastAsia="Batang"/>
    </w:rPr>
  </w:style>
  <w:style w:type="numbering" w:customStyle="1" w:styleId="111111611">
    <w:name w:val="1 / 1.1 / 1.1.1611"/>
    <w:basedOn w:val="Sinlista"/>
    <w:next w:val="111111"/>
    <w:uiPriority w:val="99"/>
    <w:unhideWhenUsed/>
    <w:rsid w:val="00940423"/>
  </w:style>
  <w:style w:type="numbering" w:styleId="111111">
    <w:name w:val="Outline List 2"/>
    <w:basedOn w:val="Sinlista"/>
    <w:semiHidden/>
    <w:unhideWhenUsed/>
    <w:rsid w:val="00940423"/>
    <w:pPr>
      <w:numPr>
        <w:numId w:val="30"/>
      </w:numPr>
    </w:pPr>
  </w:style>
  <w:style w:type="paragraph" w:customStyle="1" w:styleId="font9">
    <w:name w:val="font9"/>
    <w:basedOn w:val="Normal"/>
    <w:rsid w:val="00940423"/>
    <w:pPr>
      <w:spacing w:before="100" w:beforeAutospacing="1" w:after="100" w:afterAutospacing="1"/>
      <w:jc w:val="left"/>
    </w:pPr>
    <w:rPr>
      <w:rFonts w:ascii="Calibri" w:hAnsi="Calibri" w:cs="Calibri"/>
      <w:color w:val="000000"/>
      <w:sz w:val="22"/>
      <w:szCs w:val="22"/>
      <w:lang w:eastAsia="es-CO"/>
    </w:rPr>
  </w:style>
  <w:style w:type="character" w:customStyle="1" w:styleId="osrxxb">
    <w:name w:val="osrxxb"/>
    <w:basedOn w:val="Fuentedeprrafopredeter"/>
    <w:rsid w:val="009404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938455">
      <w:bodyDiv w:val="1"/>
      <w:marLeft w:val="0"/>
      <w:marRight w:val="0"/>
      <w:marTop w:val="0"/>
      <w:marBottom w:val="0"/>
      <w:divBdr>
        <w:top w:val="none" w:sz="0" w:space="0" w:color="auto"/>
        <w:left w:val="none" w:sz="0" w:space="0" w:color="auto"/>
        <w:bottom w:val="none" w:sz="0" w:space="0" w:color="auto"/>
        <w:right w:val="none" w:sz="0" w:space="0" w:color="auto"/>
      </w:divBdr>
    </w:div>
    <w:div w:id="203179833">
      <w:bodyDiv w:val="1"/>
      <w:marLeft w:val="0"/>
      <w:marRight w:val="0"/>
      <w:marTop w:val="0"/>
      <w:marBottom w:val="0"/>
      <w:divBdr>
        <w:top w:val="none" w:sz="0" w:space="0" w:color="auto"/>
        <w:left w:val="none" w:sz="0" w:space="0" w:color="auto"/>
        <w:bottom w:val="none" w:sz="0" w:space="0" w:color="auto"/>
        <w:right w:val="none" w:sz="0" w:space="0" w:color="auto"/>
      </w:divBdr>
    </w:div>
    <w:div w:id="203717069">
      <w:bodyDiv w:val="1"/>
      <w:marLeft w:val="0"/>
      <w:marRight w:val="0"/>
      <w:marTop w:val="0"/>
      <w:marBottom w:val="0"/>
      <w:divBdr>
        <w:top w:val="none" w:sz="0" w:space="0" w:color="auto"/>
        <w:left w:val="none" w:sz="0" w:space="0" w:color="auto"/>
        <w:bottom w:val="none" w:sz="0" w:space="0" w:color="auto"/>
        <w:right w:val="none" w:sz="0" w:space="0" w:color="auto"/>
      </w:divBdr>
    </w:div>
    <w:div w:id="255595706">
      <w:bodyDiv w:val="1"/>
      <w:marLeft w:val="0"/>
      <w:marRight w:val="0"/>
      <w:marTop w:val="0"/>
      <w:marBottom w:val="0"/>
      <w:divBdr>
        <w:top w:val="none" w:sz="0" w:space="0" w:color="auto"/>
        <w:left w:val="none" w:sz="0" w:space="0" w:color="auto"/>
        <w:bottom w:val="none" w:sz="0" w:space="0" w:color="auto"/>
        <w:right w:val="none" w:sz="0" w:space="0" w:color="auto"/>
      </w:divBdr>
    </w:div>
    <w:div w:id="303855597">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3996585">
      <w:bodyDiv w:val="1"/>
      <w:marLeft w:val="0"/>
      <w:marRight w:val="0"/>
      <w:marTop w:val="0"/>
      <w:marBottom w:val="0"/>
      <w:divBdr>
        <w:top w:val="none" w:sz="0" w:space="0" w:color="auto"/>
        <w:left w:val="none" w:sz="0" w:space="0" w:color="auto"/>
        <w:bottom w:val="none" w:sz="0" w:space="0" w:color="auto"/>
        <w:right w:val="none" w:sz="0" w:space="0" w:color="auto"/>
      </w:divBdr>
    </w:div>
    <w:div w:id="338460459">
      <w:bodyDiv w:val="1"/>
      <w:marLeft w:val="0"/>
      <w:marRight w:val="0"/>
      <w:marTop w:val="0"/>
      <w:marBottom w:val="0"/>
      <w:divBdr>
        <w:top w:val="none" w:sz="0" w:space="0" w:color="auto"/>
        <w:left w:val="none" w:sz="0" w:space="0" w:color="auto"/>
        <w:bottom w:val="none" w:sz="0" w:space="0" w:color="auto"/>
        <w:right w:val="none" w:sz="0" w:space="0" w:color="auto"/>
      </w:divBdr>
    </w:div>
    <w:div w:id="433747935">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487132757">
      <w:bodyDiv w:val="1"/>
      <w:marLeft w:val="0"/>
      <w:marRight w:val="0"/>
      <w:marTop w:val="0"/>
      <w:marBottom w:val="0"/>
      <w:divBdr>
        <w:top w:val="none" w:sz="0" w:space="0" w:color="auto"/>
        <w:left w:val="none" w:sz="0" w:space="0" w:color="auto"/>
        <w:bottom w:val="none" w:sz="0" w:space="0" w:color="auto"/>
        <w:right w:val="none" w:sz="0" w:space="0" w:color="auto"/>
      </w:divBdr>
    </w:div>
    <w:div w:id="494229606">
      <w:bodyDiv w:val="1"/>
      <w:marLeft w:val="0"/>
      <w:marRight w:val="0"/>
      <w:marTop w:val="0"/>
      <w:marBottom w:val="0"/>
      <w:divBdr>
        <w:top w:val="none" w:sz="0" w:space="0" w:color="auto"/>
        <w:left w:val="none" w:sz="0" w:space="0" w:color="auto"/>
        <w:bottom w:val="none" w:sz="0" w:space="0" w:color="auto"/>
        <w:right w:val="none" w:sz="0" w:space="0" w:color="auto"/>
      </w:divBdr>
    </w:div>
    <w:div w:id="503202834">
      <w:bodyDiv w:val="1"/>
      <w:marLeft w:val="0"/>
      <w:marRight w:val="0"/>
      <w:marTop w:val="0"/>
      <w:marBottom w:val="0"/>
      <w:divBdr>
        <w:top w:val="none" w:sz="0" w:space="0" w:color="auto"/>
        <w:left w:val="none" w:sz="0" w:space="0" w:color="auto"/>
        <w:bottom w:val="none" w:sz="0" w:space="0" w:color="auto"/>
        <w:right w:val="none" w:sz="0" w:space="0" w:color="auto"/>
      </w:divBdr>
    </w:div>
    <w:div w:id="503975379">
      <w:bodyDiv w:val="1"/>
      <w:marLeft w:val="0"/>
      <w:marRight w:val="0"/>
      <w:marTop w:val="0"/>
      <w:marBottom w:val="0"/>
      <w:divBdr>
        <w:top w:val="none" w:sz="0" w:space="0" w:color="auto"/>
        <w:left w:val="none" w:sz="0" w:space="0" w:color="auto"/>
        <w:bottom w:val="none" w:sz="0" w:space="0" w:color="auto"/>
        <w:right w:val="none" w:sz="0" w:space="0" w:color="auto"/>
      </w:divBdr>
    </w:div>
    <w:div w:id="514998935">
      <w:bodyDiv w:val="1"/>
      <w:marLeft w:val="0"/>
      <w:marRight w:val="0"/>
      <w:marTop w:val="0"/>
      <w:marBottom w:val="0"/>
      <w:divBdr>
        <w:top w:val="none" w:sz="0" w:space="0" w:color="auto"/>
        <w:left w:val="none" w:sz="0" w:space="0" w:color="auto"/>
        <w:bottom w:val="none" w:sz="0" w:space="0" w:color="auto"/>
        <w:right w:val="none" w:sz="0" w:space="0" w:color="auto"/>
      </w:divBdr>
    </w:div>
    <w:div w:id="774595666">
      <w:bodyDiv w:val="1"/>
      <w:marLeft w:val="0"/>
      <w:marRight w:val="0"/>
      <w:marTop w:val="0"/>
      <w:marBottom w:val="0"/>
      <w:divBdr>
        <w:top w:val="none" w:sz="0" w:space="0" w:color="auto"/>
        <w:left w:val="none" w:sz="0" w:space="0" w:color="auto"/>
        <w:bottom w:val="none" w:sz="0" w:space="0" w:color="auto"/>
        <w:right w:val="none" w:sz="0" w:space="0" w:color="auto"/>
      </w:divBdr>
    </w:div>
    <w:div w:id="781337318">
      <w:bodyDiv w:val="1"/>
      <w:marLeft w:val="0"/>
      <w:marRight w:val="0"/>
      <w:marTop w:val="0"/>
      <w:marBottom w:val="0"/>
      <w:divBdr>
        <w:top w:val="none" w:sz="0" w:space="0" w:color="auto"/>
        <w:left w:val="none" w:sz="0" w:space="0" w:color="auto"/>
        <w:bottom w:val="none" w:sz="0" w:space="0" w:color="auto"/>
        <w:right w:val="none" w:sz="0" w:space="0" w:color="auto"/>
      </w:divBdr>
    </w:div>
    <w:div w:id="828862422">
      <w:bodyDiv w:val="1"/>
      <w:marLeft w:val="0"/>
      <w:marRight w:val="0"/>
      <w:marTop w:val="0"/>
      <w:marBottom w:val="0"/>
      <w:divBdr>
        <w:top w:val="none" w:sz="0" w:space="0" w:color="auto"/>
        <w:left w:val="none" w:sz="0" w:space="0" w:color="auto"/>
        <w:bottom w:val="none" w:sz="0" w:space="0" w:color="auto"/>
        <w:right w:val="none" w:sz="0" w:space="0" w:color="auto"/>
      </w:divBdr>
    </w:div>
    <w:div w:id="939145311">
      <w:bodyDiv w:val="1"/>
      <w:marLeft w:val="0"/>
      <w:marRight w:val="0"/>
      <w:marTop w:val="0"/>
      <w:marBottom w:val="0"/>
      <w:divBdr>
        <w:top w:val="none" w:sz="0" w:space="0" w:color="auto"/>
        <w:left w:val="none" w:sz="0" w:space="0" w:color="auto"/>
        <w:bottom w:val="none" w:sz="0" w:space="0" w:color="auto"/>
        <w:right w:val="none" w:sz="0" w:space="0" w:color="auto"/>
      </w:divBdr>
    </w:div>
    <w:div w:id="945619829">
      <w:bodyDiv w:val="1"/>
      <w:marLeft w:val="0"/>
      <w:marRight w:val="0"/>
      <w:marTop w:val="0"/>
      <w:marBottom w:val="0"/>
      <w:divBdr>
        <w:top w:val="none" w:sz="0" w:space="0" w:color="auto"/>
        <w:left w:val="none" w:sz="0" w:space="0" w:color="auto"/>
        <w:bottom w:val="none" w:sz="0" w:space="0" w:color="auto"/>
        <w:right w:val="none" w:sz="0" w:space="0" w:color="auto"/>
      </w:divBdr>
    </w:div>
    <w:div w:id="1035696675">
      <w:bodyDiv w:val="1"/>
      <w:marLeft w:val="0"/>
      <w:marRight w:val="0"/>
      <w:marTop w:val="0"/>
      <w:marBottom w:val="0"/>
      <w:divBdr>
        <w:top w:val="none" w:sz="0" w:space="0" w:color="auto"/>
        <w:left w:val="none" w:sz="0" w:space="0" w:color="auto"/>
        <w:bottom w:val="none" w:sz="0" w:space="0" w:color="auto"/>
        <w:right w:val="none" w:sz="0" w:space="0" w:color="auto"/>
      </w:divBdr>
    </w:div>
    <w:div w:id="1057969939">
      <w:bodyDiv w:val="1"/>
      <w:marLeft w:val="0"/>
      <w:marRight w:val="0"/>
      <w:marTop w:val="0"/>
      <w:marBottom w:val="0"/>
      <w:divBdr>
        <w:top w:val="none" w:sz="0" w:space="0" w:color="auto"/>
        <w:left w:val="none" w:sz="0" w:space="0" w:color="auto"/>
        <w:bottom w:val="none" w:sz="0" w:space="0" w:color="auto"/>
        <w:right w:val="none" w:sz="0" w:space="0" w:color="auto"/>
      </w:divBdr>
    </w:div>
    <w:div w:id="1058284632">
      <w:bodyDiv w:val="1"/>
      <w:marLeft w:val="0"/>
      <w:marRight w:val="0"/>
      <w:marTop w:val="0"/>
      <w:marBottom w:val="0"/>
      <w:divBdr>
        <w:top w:val="none" w:sz="0" w:space="0" w:color="auto"/>
        <w:left w:val="none" w:sz="0" w:space="0" w:color="auto"/>
        <w:bottom w:val="none" w:sz="0" w:space="0" w:color="auto"/>
        <w:right w:val="none" w:sz="0" w:space="0" w:color="auto"/>
      </w:divBdr>
    </w:div>
    <w:div w:id="1231843926">
      <w:bodyDiv w:val="1"/>
      <w:marLeft w:val="0"/>
      <w:marRight w:val="0"/>
      <w:marTop w:val="0"/>
      <w:marBottom w:val="0"/>
      <w:divBdr>
        <w:top w:val="none" w:sz="0" w:space="0" w:color="auto"/>
        <w:left w:val="none" w:sz="0" w:space="0" w:color="auto"/>
        <w:bottom w:val="none" w:sz="0" w:space="0" w:color="auto"/>
        <w:right w:val="none" w:sz="0" w:space="0" w:color="auto"/>
      </w:divBdr>
    </w:div>
    <w:div w:id="1284657831">
      <w:bodyDiv w:val="1"/>
      <w:marLeft w:val="0"/>
      <w:marRight w:val="0"/>
      <w:marTop w:val="0"/>
      <w:marBottom w:val="0"/>
      <w:divBdr>
        <w:top w:val="none" w:sz="0" w:space="0" w:color="auto"/>
        <w:left w:val="none" w:sz="0" w:space="0" w:color="auto"/>
        <w:bottom w:val="none" w:sz="0" w:space="0" w:color="auto"/>
        <w:right w:val="none" w:sz="0" w:space="0" w:color="auto"/>
      </w:divBdr>
    </w:div>
    <w:div w:id="1286044047">
      <w:bodyDiv w:val="1"/>
      <w:marLeft w:val="0"/>
      <w:marRight w:val="0"/>
      <w:marTop w:val="0"/>
      <w:marBottom w:val="0"/>
      <w:divBdr>
        <w:top w:val="none" w:sz="0" w:space="0" w:color="auto"/>
        <w:left w:val="none" w:sz="0" w:space="0" w:color="auto"/>
        <w:bottom w:val="none" w:sz="0" w:space="0" w:color="auto"/>
        <w:right w:val="none" w:sz="0" w:space="0" w:color="auto"/>
      </w:divBdr>
    </w:div>
    <w:div w:id="1329938522">
      <w:bodyDiv w:val="1"/>
      <w:marLeft w:val="0"/>
      <w:marRight w:val="0"/>
      <w:marTop w:val="0"/>
      <w:marBottom w:val="0"/>
      <w:divBdr>
        <w:top w:val="none" w:sz="0" w:space="0" w:color="auto"/>
        <w:left w:val="none" w:sz="0" w:space="0" w:color="auto"/>
        <w:bottom w:val="none" w:sz="0" w:space="0" w:color="auto"/>
        <w:right w:val="none" w:sz="0" w:space="0" w:color="auto"/>
      </w:divBdr>
    </w:div>
    <w:div w:id="1338458143">
      <w:bodyDiv w:val="1"/>
      <w:marLeft w:val="0"/>
      <w:marRight w:val="0"/>
      <w:marTop w:val="0"/>
      <w:marBottom w:val="0"/>
      <w:divBdr>
        <w:top w:val="none" w:sz="0" w:space="0" w:color="auto"/>
        <w:left w:val="none" w:sz="0" w:space="0" w:color="auto"/>
        <w:bottom w:val="none" w:sz="0" w:space="0" w:color="auto"/>
        <w:right w:val="none" w:sz="0" w:space="0" w:color="auto"/>
      </w:divBdr>
    </w:div>
    <w:div w:id="134015605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33894170">
      <w:bodyDiv w:val="1"/>
      <w:marLeft w:val="0"/>
      <w:marRight w:val="0"/>
      <w:marTop w:val="0"/>
      <w:marBottom w:val="0"/>
      <w:divBdr>
        <w:top w:val="none" w:sz="0" w:space="0" w:color="auto"/>
        <w:left w:val="none" w:sz="0" w:space="0" w:color="auto"/>
        <w:bottom w:val="none" w:sz="0" w:space="0" w:color="auto"/>
        <w:right w:val="none" w:sz="0" w:space="0" w:color="auto"/>
      </w:divBdr>
    </w:div>
    <w:div w:id="1457066788">
      <w:bodyDiv w:val="1"/>
      <w:marLeft w:val="0"/>
      <w:marRight w:val="0"/>
      <w:marTop w:val="0"/>
      <w:marBottom w:val="0"/>
      <w:divBdr>
        <w:top w:val="none" w:sz="0" w:space="0" w:color="auto"/>
        <w:left w:val="none" w:sz="0" w:space="0" w:color="auto"/>
        <w:bottom w:val="none" w:sz="0" w:space="0" w:color="auto"/>
        <w:right w:val="none" w:sz="0" w:space="0" w:color="auto"/>
      </w:divBdr>
    </w:div>
    <w:div w:id="1512449588">
      <w:bodyDiv w:val="1"/>
      <w:marLeft w:val="0"/>
      <w:marRight w:val="0"/>
      <w:marTop w:val="0"/>
      <w:marBottom w:val="0"/>
      <w:divBdr>
        <w:top w:val="none" w:sz="0" w:space="0" w:color="auto"/>
        <w:left w:val="none" w:sz="0" w:space="0" w:color="auto"/>
        <w:bottom w:val="none" w:sz="0" w:space="0" w:color="auto"/>
        <w:right w:val="none" w:sz="0" w:space="0" w:color="auto"/>
      </w:divBdr>
    </w:div>
    <w:div w:id="1513374444">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2922">
      <w:bodyDiv w:val="1"/>
      <w:marLeft w:val="0"/>
      <w:marRight w:val="0"/>
      <w:marTop w:val="0"/>
      <w:marBottom w:val="0"/>
      <w:divBdr>
        <w:top w:val="none" w:sz="0" w:space="0" w:color="auto"/>
        <w:left w:val="none" w:sz="0" w:space="0" w:color="auto"/>
        <w:bottom w:val="none" w:sz="0" w:space="0" w:color="auto"/>
        <w:right w:val="none" w:sz="0" w:space="0" w:color="auto"/>
      </w:divBdr>
    </w:div>
    <w:div w:id="1646201641">
      <w:bodyDiv w:val="1"/>
      <w:marLeft w:val="0"/>
      <w:marRight w:val="0"/>
      <w:marTop w:val="0"/>
      <w:marBottom w:val="0"/>
      <w:divBdr>
        <w:top w:val="none" w:sz="0" w:space="0" w:color="auto"/>
        <w:left w:val="none" w:sz="0" w:space="0" w:color="auto"/>
        <w:bottom w:val="none" w:sz="0" w:space="0" w:color="auto"/>
        <w:right w:val="none" w:sz="0" w:space="0" w:color="auto"/>
      </w:divBdr>
    </w:div>
    <w:div w:id="1664043272">
      <w:bodyDiv w:val="1"/>
      <w:marLeft w:val="0"/>
      <w:marRight w:val="0"/>
      <w:marTop w:val="0"/>
      <w:marBottom w:val="0"/>
      <w:divBdr>
        <w:top w:val="none" w:sz="0" w:space="0" w:color="auto"/>
        <w:left w:val="none" w:sz="0" w:space="0" w:color="auto"/>
        <w:bottom w:val="none" w:sz="0" w:space="0" w:color="auto"/>
        <w:right w:val="none" w:sz="0" w:space="0" w:color="auto"/>
      </w:divBdr>
    </w:div>
    <w:div w:id="1735816511">
      <w:bodyDiv w:val="1"/>
      <w:marLeft w:val="0"/>
      <w:marRight w:val="0"/>
      <w:marTop w:val="0"/>
      <w:marBottom w:val="0"/>
      <w:divBdr>
        <w:top w:val="none" w:sz="0" w:space="0" w:color="auto"/>
        <w:left w:val="none" w:sz="0" w:space="0" w:color="auto"/>
        <w:bottom w:val="none" w:sz="0" w:space="0" w:color="auto"/>
        <w:right w:val="none" w:sz="0" w:space="0" w:color="auto"/>
      </w:divBdr>
    </w:div>
    <w:div w:id="1853571760">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2058310973">
      <w:bodyDiv w:val="1"/>
      <w:marLeft w:val="0"/>
      <w:marRight w:val="0"/>
      <w:marTop w:val="0"/>
      <w:marBottom w:val="0"/>
      <w:divBdr>
        <w:top w:val="none" w:sz="0" w:space="0" w:color="auto"/>
        <w:left w:val="none" w:sz="0" w:space="0" w:color="auto"/>
        <w:bottom w:val="none" w:sz="0" w:space="0" w:color="auto"/>
        <w:right w:val="none" w:sz="0" w:space="0" w:color="auto"/>
      </w:divBdr>
    </w:div>
    <w:div w:id="2120173682">
      <w:bodyDiv w:val="1"/>
      <w:marLeft w:val="0"/>
      <w:marRight w:val="0"/>
      <w:marTop w:val="0"/>
      <w:marBottom w:val="0"/>
      <w:divBdr>
        <w:top w:val="none" w:sz="0" w:space="0" w:color="auto"/>
        <w:left w:val="none" w:sz="0" w:space="0" w:color="auto"/>
        <w:bottom w:val="none" w:sz="0" w:space="0" w:color="auto"/>
        <w:right w:val="none" w:sz="0" w:space="0" w:color="auto"/>
      </w:divBdr>
    </w:div>
    <w:div w:id="212553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disan.rase6-aut@policia.gov.co" TargetMode="External"/><Relationship Id="rId18" Type="http://schemas.openxmlformats.org/officeDocument/2006/relationships/hyperlink" Target="mailto:meval.cliva-epivar@policia.gov.co"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mindefensa.gov.co" TargetMode="External"/><Relationship Id="rId17" Type="http://schemas.openxmlformats.org/officeDocument/2006/relationships/hyperlink" Target="mailto:deant.rases-gar@policia.gov.co"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mailto:deant.rases-rco@policia.gov.co" TargetMode="External"/><Relationship Id="rId20" Type="http://schemas.openxmlformats.org/officeDocument/2006/relationships/hyperlink" Target="http://www.colombiacompr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ant.rases-rco@policia.gov.c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deant.rases-rco@policia.gov.co" TargetMode="External"/><Relationship Id="rId23" Type="http://schemas.openxmlformats.org/officeDocument/2006/relationships/header" Target="header3.xml"/><Relationship Id="rId10" Type="http://schemas.openxmlformats.org/officeDocument/2006/relationships/hyperlink" Target="http://www.supersalud.gov.co/supersalud/LinkClick.aspx?fileticket=wCkTy84Cv8I=&amp;tabid=103" TargetMode="External"/><Relationship Id="rId19" Type="http://schemas.openxmlformats.org/officeDocument/2006/relationships/hyperlink" Target="http://www.supersalud.gov.co/supersalud/LinkClick.aspx?fileticket=wCkTy84Cv8I=&amp;tabid=103"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disan.rase6-aut@policia.gov.co"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784BEFA24CB478598EA3BEC9E5E6CB6"/>
        <w:category>
          <w:name w:val="General"/>
          <w:gallery w:val="placeholder"/>
        </w:category>
        <w:types>
          <w:type w:val="bbPlcHdr"/>
        </w:types>
        <w:behaviors>
          <w:behavior w:val="content"/>
        </w:behaviors>
        <w:guid w:val="{A7021908-62C6-4E15-9353-BD57C0D06C94}"/>
      </w:docPartPr>
      <w:docPartBody>
        <w:p w:rsidR="00C620C0" w:rsidRDefault="00C620C0" w:rsidP="00C620C0">
          <w:pPr>
            <w:pStyle w:val="9784BEFA24CB478598EA3BEC9E5E6CB6"/>
          </w:pPr>
          <w:r w:rsidRPr="000C38C2">
            <w:rPr>
              <w:rStyle w:val="Textodelmarcadordeposicin"/>
              <w:rFonts w:ascii="Arial" w:hAnsi="Arial" w:cs="Arial"/>
              <w:color w:val="FF8F8F"/>
              <w:u w:val="single"/>
            </w:rPr>
            <w:t>Ciudad</w:t>
          </w:r>
        </w:p>
      </w:docPartBody>
    </w:docPart>
    <w:docPart>
      <w:docPartPr>
        <w:name w:val="BA9033E90674488A8FC952C030C2BDA4"/>
        <w:category>
          <w:name w:val="General"/>
          <w:gallery w:val="placeholder"/>
        </w:category>
        <w:types>
          <w:type w:val="bbPlcHdr"/>
        </w:types>
        <w:behaviors>
          <w:behavior w:val="content"/>
        </w:behaviors>
        <w:guid w:val="{88E3526D-D8B8-43D6-BC6C-29CF7E96EAC6}"/>
      </w:docPartPr>
      <w:docPartBody>
        <w:p w:rsidR="00C620C0" w:rsidRDefault="00C620C0" w:rsidP="00C620C0">
          <w:pPr>
            <w:pStyle w:val="BA9033E90674488A8FC952C030C2BDA4"/>
          </w:pPr>
          <w:r w:rsidRPr="000C38C2">
            <w:rPr>
              <w:rStyle w:val="Textodelmarcadordeposicin"/>
              <w:rFonts w:ascii="Arial" w:hAnsi="Arial" w:cs="Arial"/>
              <w:color w:val="FF8F8F"/>
            </w:rPr>
            <w:t>seleccionar la fecha.</w:t>
          </w:r>
        </w:p>
      </w:docPartBody>
    </w:docPart>
    <w:docPart>
      <w:docPartPr>
        <w:name w:val="57B6DB8ADABA43A1BFE6BD2A1E7D2A93"/>
        <w:category>
          <w:name w:val="General"/>
          <w:gallery w:val="placeholder"/>
        </w:category>
        <w:types>
          <w:type w:val="bbPlcHdr"/>
        </w:types>
        <w:behaviors>
          <w:behavior w:val="content"/>
        </w:behaviors>
        <w:guid w:val="{20A24713-33B8-47B2-96C3-FBC419E28C61}"/>
      </w:docPartPr>
      <w:docPartBody>
        <w:p w:rsidR="00C620C0" w:rsidRDefault="00C620C0" w:rsidP="00C620C0">
          <w:pPr>
            <w:pStyle w:val="57B6DB8ADABA43A1BFE6BD2A1E7D2A93"/>
          </w:pPr>
          <w:r w:rsidRPr="000C38C2">
            <w:rPr>
              <w:rStyle w:val="Textodelmarcadordeposicin"/>
              <w:rFonts w:ascii="Arial" w:hAnsi="Arial" w:cs="Arial"/>
              <w:color w:val="FF8F8F"/>
              <w:u w:val="single"/>
            </w:rPr>
            <w:t>DILIGENCIAR LA UNIDAD A LA QUE PRESENTA LA OFERTA</w:t>
          </w:r>
        </w:p>
      </w:docPartBody>
    </w:docPart>
    <w:docPart>
      <w:docPartPr>
        <w:name w:val="1A9473EF70AA45C3B6EC02C99B844DE8"/>
        <w:category>
          <w:name w:val="General"/>
          <w:gallery w:val="placeholder"/>
        </w:category>
        <w:types>
          <w:type w:val="bbPlcHdr"/>
        </w:types>
        <w:behaviors>
          <w:behavior w:val="content"/>
        </w:behaviors>
        <w:guid w:val="{2C182920-72E0-41CC-B434-D7003CBB838F}"/>
      </w:docPartPr>
      <w:docPartBody>
        <w:p w:rsidR="00C620C0" w:rsidRDefault="00C620C0" w:rsidP="00C620C0">
          <w:pPr>
            <w:pStyle w:val="1A9473EF70AA45C3B6EC02C99B844DE8"/>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E33134176A8D4434BB4685CC8ADAA32E"/>
        <w:category>
          <w:name w:val="General"/>
          <w:gallery w:val="placeholder"/>
        </w:category>
        <w:types>
          <w:type w:val="bbPlcHdr"/>
        </w:types>
        <w:behaviors>
          <w:behavior w:val="content"/>
        </w:behaviors>
        <w:guid w:val="{0B6CBB22-6EF1-4D69-8D12-C237079940CB}"/>
      </w:docPartPr>
      <w:docPartBody>
        <w:p w:rsidR="00C620C0" w:rsidRDefault="00C620C0" w:rsidP="00C620C0">
          <w:pPr>
            <w:pStyle w:val="E33134176A8D4434BB4685CC8ADAA32E"/>
          </w:pPr>
          <w:r w:rsidRPr="000C38C2">
            <w:rPr>
              <w:rStyle w:val="Textodelmarcadordeposicin"/>
              <w:rFonts w:ascii="Arial" w:hAnsi="Arial" w:cs="Arial"/>
              <w:color w:val="FF8F8F"/>
              <w:u w:val="single"/>
            </w:rPr>
            <w:t>Diligenciar el número del proceso</w:t>
          </w:r>
        </w:p>
      </w:docPartBody>
    </w:docPart>
    <w:docPart>
      <w:docPartPr>
        <w:name w:val="313C411AE7E84F48948A51BD614F4760"/>
        <w:category>
          <w:name w:val="General"/>
          <w:gallery w:val="placeholder"/>
        </w:category>
        <w:types>
          <w:type w:val="bbPlcHdr"/>
        </w:types>
        <w:behaviors>
          <w:behavior w:val="content"/>
        </w:behaviors>
        <w:guid w:val="{2716C3E3-8F4D-40E0-AB99-EC91F788D9C7}"/>
      </w:docPartPr>
      <w:docPartBody>
        <w:p w:rsidR="00C620C0" w:rsidRDefault="00C620C0" w:rsidP="00C620C0">
          <w:pPr>
            <w:pStyle w:val="313C411AE7E84F48948A51BD614F4760"/>
          </w:pPr>
          <w:r w:rsidRPr="000C38C2">
            <w:rPr>
              <w:rStyle w:val="Textodelmarcadordeposicin"/>
              <w:rFonts w:ascii="Arial" w:hAnsi="Arial" w:cs="Arial"/>
              <w:color w:val="FF8F8F"/>
              <w:u w:val="single"/>
            </w:rPr>
            <w:t>Transcribir el objeto del proceso</w:t>
          </w:r>
        </w:p>
      </w:docPartBody>
    </w:docPart>
    <w:docPart>
      <w:docPartPr>
        <w:name w:val="F17E7895822E46119C14AFE882C861C4"/>
        <w:category>
          <w:name w:val="General"/>
          <w:gallery w:val="placeholder"/>
        </w:category>
        <w:types>
          <w:type w:val="bbPlcHdr"/>
        </w:types>
        <w:behaviors>
          <w:behavior w:val="content"/>
        </w:behaviors>
        <w:guid w:val="{FCF9CA3C-81D3-46AA-9F06-4ED40EEBBA8B}"/>
      </w:docPartPr>
      <w:docPartBody>
        <w:p w:rsidR="00C620C0" w:rsidRDefault="00C620C0" w:rsidP="00C620C0">
          <w:pPr>
            <w:pStyle w:val="F17E7895822E46119C14AFE882C861C4"/>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5C285790CA6541478E91E047B31E21B9"/>
        <w:category>
          <w:name w:val="General"/>
          <w:gallery w:val="placeholder"/>
        </w:category>
        <w:types>
          <w:type w:val="bbPlcHdr"/>
        </w:types>
        <w:behaviors>
          <w:behavior w:val="content"/>
        </w:behaviors>
        <w:guid w:val="{0A431CD7-CCB8-449A-B55F-330BD1404637}"/>
      </w:docPartPr>
      <w:docPartBody>
        <w:p w:rsidR="00C620C0" w:rsidRDefault="00C620C0" w:rsidP="00C620C0">
          <w:pPr>
            <w:pStyle w:val="5C285790CA6541478E91E047B31E21B9"/>
          </w:pPr>
          <w:r w:rsidRPr="00543187">
            <w:rPr>
              <w:rStyle w:val="Textodelmarcadordeposicin"/>
              <w:rFonts w:ascii="Arial" w:eastAsiaTheme="minorHAnsi" w:hAnsi="Arial" w:cs="Arial"/>
              <w:color w:val="FF5B5B"/>
              <w:sz w:val="20"/>
              <w:szCs w:val="20"/>
            </w:rPr>
            <w:t>%.</w:t>
          </w:r>
        </w:p>
      </w:docPartBody>
    </w:docPart>
    <w:docPart>
      <w:docPartPr>
        <w:name w:val="752ED1EAE61D46B9B5045A66E9FD9A0F"/>
        <w:category>
          <w:name w:val="General"/>
          <w:gallery w:val="placeholder"/>
        </w:category>
        <w:types>
          <w:type w:val="bbPlcHdr"/>
        </w:types>
        <w:behaviors>
          <w:behavior w:val="content"/>
        </w:behaviors>
        <w:guid w:val="{16BD9BB5-D14C-4A17-BC3A-FCF1012DBF68}"/>
      </w:docPartPr>
      <w:docPartBody>
        <w:p w:rsidR="00C620C0" w:rsidRDefault="00C620C0" w:rsidP="00C620C0">
          <w:pPr>
            <w:pStyle w:val="752ED1EAE61D46B9B5045A66E9FD9A0F"/>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7522E19D66434173B045C2AB0CAEF0EB"/>
        <w:category>
          <w:name w:val="General"/>
          <w:gallery w:val="placeholder"/>
        </w:category>
        <w:types>
          <w:type w:val="bbPlcHdr"/>
        </w:types>
        <w:behaviors>
          <w:behavior w:val="content"/>
        </w:behaviors>
        <w:guid w:val="{CA12D3BF-04BC-4079-B516-1B02D62412B4}"/>
      </w:docPartPr>
      <w:docPartBody>
        <w:p w:rsidR="00C620C0" w:rsidRDefault="00C620C0" w:rsidP="00C620C0">
          <w:pPr>
            <w:pStyle w:val="7522E19D66434173B045C2AB0CAEF0EB"/>
          </w:pPr>
          <w:r w:rsidRPr="00543187">
            <w:rPr>
              <w:rStyle w:val="Textodelmarcadordeposicin"/>
              <w:rFonts w:ascii="Arial" w:eastAsiaTheme="minorHAnsi" w:hAnsi="Arial" w:cs="Arial"/>
              <w:color w:val="FF5B5B"/>
              <w:sz w:val="20"/>
              <w:szCs w:val="20"/>
            </w:rPr>
            <w:t>%.</w:t>
          </w:r>
        </w:p>
      </w:docPartBody>
    </w:docPart>
    <w:docPart>
      <w:docPartPr>
        <w:name w:val="BAC131B858C94EDB80F20C459FC02ED0"/>
        <w:category>
          <w:name w:val="General"/>
          <w:gallery w:val="placeholder"/>
        </w:category>
        <w:types>
          <w:type w:val="bbPlcHdr"/>
        </w:types>
        <w:behaviors>
          <w:behavior w:val="content"/>
        </w:behaviors>
        <w:guid w:val="{C8CE424C-25A2-4A6D-8D23-966F1872B32B}"/>
      </w:docPartPr>
      <w:docPartBody>
        <w:p w:rsidR="00C620C0" w:rsidRDefault="00C620C0" w:rsidP="00C620C0">
          <w:pPr>
            <w:pStyle w:val="BAC131B858C94EDB80F20C459FC02ED0"/>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0746E6E14E6E4312888D90F31F8DC5DD"/>
        <w:category>
          <w:name w:val="General"/>
          <w:gallery w:val="placeholder"/>
        </w:category>
        <w:types>
          <w:type w:val="bbPlcHdr"/>
        </w:types>
        <w:behaviors>
          <w:behavior w:val="content"/>
        </w:behaviors>
        <w:guid w:val="{67E88C06-93C4-4141-976F-A3CE287040B9}"/>
      </w:docPartPr>
      <w:docPartBody>
        <w:p w:rsidR="00C620C0" w:rsidRDefault="00C620C0" w:rsidP="00C620C0">
          <w:pPr>
            <w:pStyle w:val="0746E6E14E6E4312888D90F31F8DC5DD"/>
          </w:pPr>
          <w:r w:rsidRPr="00543187">
            <w:rPr>
              <w:rStyle w:val="Textodelmarcadordeposicin"/>
              <w:rFonts w:ascii="Arial" w:eastAsiaTheme="minorHAnsi" w:hAnsi="Arial" w:cs="Arial"/>
              <w:color w:val="FF5B5B"/>
              <w:sz w:val="20"/>
              <w:szCs w:val="20"/>
            </w:rPr>
            <w:t>%.</w:t>
          </w:r>
        </w:p>
      </w:docPartBody>
    </w:docPart>
    <w:docPart>
      <w:docPartPr>
        <w:name w:val="3F413E3F5A474D209026DC461DF7B8D4"/>
        <w:category>
          <w:name w:val="General"/>
          <w:gallery w:val="placeholder"/>
        </w:category>
        <w:types>
          <w:type w:val="bbPlcHdr"/>
        </w:types>
        <w:behaviors>
          <w:behavior w:val="content"/>
        </w:behaviors>
        <w:guid w:val="{D76F4854-9FC0-4CF3-9DA3-3DF4EFFF3155}"/>
      </w:docPartPr>
      <w:docPartBody>
        <w:p w:rsidR="00C620C0" w:rsidRDefault="00C620C0" w:rsidP="00C620C0">
          <w:pPr>
            <w:pStyle w:val="3F413E3F5A474D209026DC461DF7B8D4"/>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195552A403EF46199351B9F852C9A4E6"/>
        <w:category>
          <w:name w:val="General"/>
          <w:gallery w:val="placeholder"/>
        </w:category>
        <w:types>
          <w:type w:val="bbPlcHdr"/>
        </w:types>
        <w:behaviors>
          <w:behavior w:val="content"/>
        </w:behaviors>
        <w:guid w:val="{D6A5193D-F2C2-4433-875C-90472738BC29}"/>
      </w:docPartPr>
      <w:docPartBody>
        <w:p w:rsidR="00C620C0" w:rsidRDefault="00C620C0" w:rsidP="00C620C0">
          <w:pPr>
            <w:pStyle w:val="195552A403EF46199351B9F852C9A4E6"/>
          </w:pPr>
          <w:r w:rsidRPr="00543187">
            <w:rPr>
              <w:rStyle w:val="Textodelmarcadordeposicin"/>
              <w:rFonts w:ascii="Arial" w:eastAsiaTheme="minorHAnsi" w:hAnsi="Arial" w:cs="Arial"/>
              <w:color w:val="FF5B5B"/>
              <w:sz w:val="20"/>
              <w:szCs w:val="20"/>
            </w:rPr>
            <w:t>%.</w:t>
          </w:r>
        </w:p>
      </w:docPartBody>
    </w:docPart>
    <w:docPart>
      <w:docPartPr>
        <w:name w:val="D586935EA4BA48279B779F76AED69097"/>
        <w:category>
          <w:name w:val="General"/>
          <w:gallery w:val="placeholder"/>
        </w:category>
        <w:types>
          <w:type w:val="bbPlcHdr"/>
        </w:types>
        <w:behaviors>
          <w:behavior w:val="content"/>
        </w:behaviors>
        <w:guid w:val="{EBA10306-8DC1-416F-804A-C4814FAAF346}"/>
      </w:docPartPr>
      <w:docPartBody>
        <w:p w:rsidR="00C620C0" w:rsidRDefault="00C620C0" w:rsidP="00C620C0">
          <w:pPr>
            <w:pStyle w:val="D586935EA4BA48279B779F76AED69097"/>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9E46A21966AC4019B229A9C6BFC73F42"/>
        <w:category>
          <w:name w:val="General"/>
          <w:gallery w:val="placeholder"/>
        </w:category>
        <w:types>
          <w:type w:val="bbPlcHdr"/>
        </w:types>
        <w:behaviors>
          <w:behavior w:val="content"/>
        </w:behaviors>
        <w:guid w:val="{40332672-982A-4406-8E72-0C58DD2068A5}"/>
      </w:docPartPr>
      <w:docPartBody>
        <w:p w:rsidR="00C620C0" w:rsidRDefault="00C620C0" w:rsidP="00C620C0">
          <w:pPr>
            <w:pStyle w:val="9E46A21966AC4019B229A9C6BFC73F42"/>
          </w:pPr>
          <w:r w:rsidRPr="00543187">
            <w:rPr>
              <w:rStyle w:val="Textodelmarcadordeposicin"/>
              <w:rFonts w:ascii="Arial" w:eastAsiaTheme="minorHAnsi" w:hAnsi="Arial" w:cs="Arial"/>
              <w:color w:val="FF5B5B"/>
              <w:sz w:val="20"/>
              <w:szCs w:val="20"/>
            </w:rPr>
            <w:t>%.</w:t>
          </w:r>
        </w:p>
      </w:docPartBody>
    </w:docPart>
    <w:docPart>
      <w:docPartPr>
        <w:name w:val="825D79B4EC5E4CF5B98BA036312A84E1"/>
        <w:category>
          <w:name w:val="General"/>
          <w:gallery w:val="placeholder"/>
        </w:category>
        <w:types>
          <w:type w:val="bbPlcHdr"/>
        </w:types>
        <w:behaviors>
          <w:behavior w:val="content"/>
        </w:behaviors>
        <w:guid w:val="{FB49ECC5-4A84-4912-9E56-AC468E8833BD}"/>
      </w:docPartPr>
      <w:docPartBody>
        <w:p w:rsidR="00C620C0" w:rsidRDefault="00C620C0" w:rsidP="00C620C0">
          <w:pPr>
            <w:pStyle w:val="825D79B4EC5E4CF5B98BA036312A84E1"/>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D14F2E30F23647E19B31655B7507CE1F"/>
        <w:category>
          <w:name w:val="General"/>
          <w:gallery w:val="placeholder"/>
        </w:category>
        <w:types>
          <w:type w:val="bbPlcHdr"/>
        </w:types>
        <w:behaviors>
          <w:behavior w:val="content"/>
        </w:behaviors>
        <w:guid w:val="{1FB7833B-14AB-4652-B214-D98E7E28F28E}"/>
      </w:docPartPr>
      <w:docPartBody>
        <w:p w:rsidR="00C620C0" w:rsidRDefault="00C620C0" w:rsidP="00C620C0">
          <w:pPr>
            <w:pStyle w:val="D14F2E30F23647E19B31655B7507CE1F"/>
          </w:pPr>
          <w:r w:rsidRPr="00543187">
            <w:rPr>
              <w:rStyle w:val="Textodelmarcadordeposicin"/>
              <w:rFonts w:ascii="Arial" w:eastAsiaTheme="minorHAnsi" w:hAnsi="Arial" w:cs="Arial"/>
              <w:color w:val="FF5B5B"/>
              <w:sz w:val="20"/>
              <w:szCs w:val="20"/>
            </w:rPr>
            <w:t>%.</w:t>
          </w:r>
        </w:p>
      </w:docPartBody>
    </w:docPart>
    <w:docPart>
      <w:docPartPr>
        <w:name w:val="5F827BA962EE4ED9AB5127A7812A1805"/>
        <w:category>
          <w:name w:val="General"/>
          <w:gallery w:val="placeholder"/>
        </w:category>
        <w:types>
          <w:type w:val="bbPlcHdr"/>
        </w:types>
        <w:behaviors>
          <w:behavior w:val="content"/>
        </w:behaviors>
        <w:guid w:val="{ED333A82-3C2A-4124-AF17-FD71E4A23B21}"/>
      </w:docPartPr>
      <w:docPartBody>
        <w:p w:rsidR="00C620C0" w:rsidRDefault="00C620C0" w:rsidP="00C620C0">
          <w:pPr>
            <w:pStyle w:val="5F827BA962EE4ED9AB5127A7812A1805"/>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217F72D0B98747B3A0DFA4FCAFD4889D"/>
        <w:category>
          <w:name w:val="General"/>
          <w:gallery w:val="placeholder"/>
        </w:category>
        <w:types>
          <w:type w:val="bbPlcHdr"/>
        </w:types>
        <w:behaviors>
          <w:behavior w:val="content"/>
        </w:behaviors>
        <w:guid w:val="{EAEA3E9B-E3E0-44EA-BB89-D057BDC92069}"/>
      </w:docPartPr>
      <w:docPartBody>
        <w:p w:rsidR="00C620C0" w:rsidRDefault="00C620C0" w:rsidP="00C620C0">
          <w:pPr>
            <w:pStyle w:val="217F72D0B98747B3A0DFA4FCAFD4889D"/>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1003C8F93EFC4C6EA8F560E5A58E5E08"/>
        <w:category>
          <w:name w:val="General"/>
          <w:gallery w:val="placeholder"/>
        </w:category>
        <w:types>
          <w:type w:val="bbPlcHdr"/>
        </w:types>
        <w:behaviors>
          <w:behavior w:val="content"/>
        </w:behaviors>
        <w:guid w:val="{3E1957B5-3DB7-4691-AFE1-A84557827AA7}"/>
      </w:docPartPr>
      <w:docPartBody>
        <w:p w:rsidR="00C620C0" w:rsidRDefault="00C620C0" w:rsidP="00C620C0">
          <w:pPr>
            <w:pStyle w:val="1003C8F93EFC4C6EA8F560E5A58E5E08"/>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9530842CFC054D11A653D5F0EC2CFC93"/>
        <w:category>
          <w:name w:val="General"/>
          <w:gallery w:val="placeholder"/>
        </w:category>
        <w:types>
          <w:type w:val="bbPlcHdr"/>
        </w:types>
        <w:behaviors>
          <w:behavior w:val="content"/>
        </w:behaviors>
        <w:guid w:val="{1DA34E30-097A-453A-95F5-012511F63652}"/>
      </w:docPartPr>
      <w:docPartBody>
        <w:p w:rsidR="00C620C0" w:rsidRDefault="00C620C0" w:rsidP="00C620C0">
          <w:pPr>
            <w:pStyle w:val="9530842CFC054D11A653D5F0EC2CFC93"/>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877FE146D19E49DA9618E99205F19A90"/>
        <w:category>
          <w:name w:val="General"/>
          <w:gallery w:val="placeholder"/>
        </w:category>
        <w:types>
          <w:type w:val="bbPlcHdr"/>
        </w:types>
        <w:behaviors>
          <w:behavior w:val="content"/>
        </w:behaviors>
        <w:guid w:val="{12386CF4-1067-422E-9816-637B9F0369B5}"/>
      </w:docPartPr>
      <w:docPartBody>
        <w:p w:rsidR="00C620C0" w:rsidRDefault="00C620C0" w:rsidP="00C620C0">
          <w:pPr>
            <w:pStyle w:val="877FE146D19E49DA9618E99205F19A90"/>
          </w:pPr>
          <w:r w:rsidRPr="000C38C2">
            <w:rPr>
              <w:rStyle w:val="Textodelmarcadordeposicin"/>
              <w:rFonts w:ascii="Arial" w:eastAsiaTheme="minorHAnsi" w:hAnsi="Arial" w:cs="Arial"/>
              <w:color w:val="FF8F8F"/>
              <w:u w:val="single"/>
            </w:rPr>
            <w:t>Diligenciar la dirección del proveedor</w:t>
          </w:r>
        </w:p>
      </w:docPartBody>
    </w:docPart>
    <w:docPart>
      <w:docPartPr>
        <w:name w:val="4796A04E21A04251B26B4C3D3E57BFAB"/>
        <w:category>
          <w:name w:val="General"/>
          <w:gallery w:val="placeholder"/>
        </w:category>
        <w:types>
          <w:type w:val="bbPlcHdr"/>
        </w:types>
        <w:behaviors>
          <w:behavior w:val="content"/>
        </w:behaviors>
        <w:guid w:val="{841EF490-F869-491A-BCC9-E006614F05D1}"/>
      </w:docPartPr>
      <w:docPartBody>
        <w:p w:rsidR="00C620C0" w:rsidRDefault="00C620C0" w:rsidP="00C620C0">
          <w:pPr>
            <w:pStyle w:val="4796A04E21A04251B26B4C3D3E57BFAB"/>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DF69D7B2925D42BDAD87C4C059F33FD8"/>
        <w:category>
          <w:name w:val="General"/>
          <w:gallery w:val="placeholder"/>
        </w:category>
        <w:types>
          <w:type w:val="bbPlcHdr"/>
        </w:types>
        <w:behaviors>
          <w:behavior w:val="content"/>
        </w:behaviors>
        <w:guid w:val="{87DFCCB4-5F1C-4DE0-BF86-BD0E66751CA7}"/>
      </w:docPartPr>
      <w:docPartBody>
        <w:p w:rsidR="00C620C0" w:rsidRDefault="00C620C0" w:rsidP="00C620C0">
          <w:pPr>
            <w:pStyle w:val="DF69D7B2925D42BDAD87C4C059F33FD8"/>
          </w:pPr>
          <w:r w:rsidRPr="000C38C2">
            <w:rPr>
              <w:rStyle w:val="Textodelmarcadordeposicin"/>
              <w:rFonts w:eastAsiaTheme="minorHAnsi"/>
              <w:color w:val="FF8F8F"/>
              <w:u w:val="single"/>
            </w:rPr>
            <w:t>Diligenciar correo electrónico de notificaciones</w:t>
          </w:r>
        </w:p>
      </w:docPartBody>
    </w:docPart>
    <w:docPart>
      <w:docPartPr>
        <w:name w:val="D2CD1F36280B40EDA422A2555EDD1C26"/>
        <w:category>
          <w:name w:val="General"/>
          <w:gallery w:val="placeholder"/>
        </w:category>
        <w:types>
          <w:type w:val="bbPlcHdr"/>
        </w:types>
        <w:behaviors>
          <w:behavior w:val="content"/>
        </w:behaviors>
        <w:guid w:val="{EE2293CA-5280-4B54-85FA-51FC98ED1871}"/>
      </w:docPartPr>
      <w:docPartBody>
        <w:p w:rsidR="00C620C0" w:rsidRDefault="00C620C0" w:rsidP="00C620C0">
          <w:pPr>
            <w:pStyle w:val="D2CD1F36280B40EDA422A2555EDD1C26"/>
          </w:pPr>
          <w:r w:rsidRPr="00362D86">
            <w:rPr>
              <w:rStyle w:val="Textodelmarcadordeposicin"/>
              <w:rFonts w:ascii="Arial" w:hAnsi="Arial" w:cs="Arial"/>
              <w:color w:val="FF8F8F"/>
              <w:sz w:val="20"/>
              <w:szCs w:val="20"/>
              <w:u w:val="single"/>
            </w:rPr>
            <w:t>Ciudad</w:t>
          </w:r>
        </w:p>
      </w:docPartBody>
    </w:docPart>
    <w:docPart>
      <w:docPartPr>
        <w:name w:val="C426C5B1F71049FFB9682B9718943306"/>
        <w:category>
          <w:name w:val="General"/>
          <w:gallery w:val="placeholder"/>
        </w:category>
        <w:types>
          <w:type w:val="bbPlcHdr"/>
        </w:types>
        <w:behaviors>
          <w:behavior w:val="content"/>
        </w:behaviors>
        <w:guid w:val="{3EC6D0A3-8F4F-4F45-9761-E8B8DBA4D492}"/>
      </w:docPartPr>
      <w:docPartBody>
        <w:p w:rsidR="00C620C0" w:rsidRDefault="00C620C0" w:rsidP="00C620C0">
          <w:pPr>
            <w:pStyle w:val="C426C5B1F71049FFB9682B9718943306"/>
          </w:pPr>
          <w:r w:rsidRPr="00362D86">
            <w:rPr>
              <w:rStyle w:val="Textodelmarcadordeposicin"/>
              <w:rFonts w:ascii="Arial" w:hAnsi="Arial" w:cs="Arial"/>
              <w:color w:val="FF8F8F"/>
              <w:sz w:val="20"/>
              <w:szCs w:val="20"/>
            </w:rPr>
            <w:t>seleccionar la fecha.</w:t>
          </w:r>
        </w:p>
      </w:docPartBody>
    </w:docPart>
    <w:docPart>
      <w:docPartPr>
        <w:name w:val="429270749CF1440B9A4CBA862A3AD5B9"/>
        <w:category>
          <w:name w:val="General"/>
          <w:gallery w:val="placeholder"/>
        </w:category>
        <w:types>
          <w:type w:val="bbPlcHdr"/>
        </w:types>
        <w:behaviors>
          <w:behavior w:val="content"/>
        </w:behaviors>
        <w:guid w:val="{4E9F643E-5C10-4F96-9976-9651B37EED86}"/>
      </w:docPartPr>
      <w:docPartBody>
        <w:p w:rsidR="00C620C0" w:rsidRDefault="00C620C0" w:rsidP="00C620C0">
          <w:pPr>
            <w:pStyle w:val="429270749CF1440B9A4CBA862A3AD5B9"/>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497F3A6753040E6AB14E21D72B30096"/>
        <w:category>
          <w:name w:val="General"/>
          <w:gallery w:val="placeholder"/>
        </w:category>
        <w:types>
          <w:type w:val="bbPlcHdr"/>
        </w:types>
        <w:behaviors>
          <w:behavior w:val="content"/>
        </w:behaviors>
        <w:guid w:val="{59156617-C8BD-4A8C-8815-7276558F76E5}"/>
      </w:docPartPr>
      <w:docPartBody>
        <w:p w:rsidR="00C620C0" w:rsidRDefault="00C620C0" w:rsidP="00C620C0">
          <w:pPr>
            <w:pStyle w:val="C497F3A6753040E6AB14E21D72B30096"/>
          </w:pPr>
          <w:r w:rsidRPr="00362D86">
            <w:rPr>
              <w:rStyle w:val="Textodelmarcadordeposicin"/>
              <w:rFonts w:ascii="Arial" w:hAnsi="Arial" w:cs="Arial"/>
              <w:color w:val="FF8F8F"/>
              <w:u w:val="single"/>
            </w:rPr>
            <w:t>Diligenciar el cargo a desempeñar</w:t>
          </w:r>
        </w:p>
      </w:docPartBody>
    </w:docPart>
    <w:docPart>
      <w:docPartPr>
        <w:name w:val="65A2C753D61243F28C1062C81550474C"/>
        <w:category>
          <w:name w:val="General"/>
          <w:gallery w:val="placeholder"/>
        </w:category>
        <w:types>
          <w:type w:val="bbPlcHdr"/>
        </w:types>
        <w:behaviors>
          <w:behavior w:val="content"/>
        </w:behaviors>
        <w:guid w:val="{4D05D355-04C1-4788-A3CD-25799FE1C9CC}"/>
      </w:docPartPr>
      <w:docPartBody>
        <w:p w:rsidR="00C620C0" w:rsidRDefault="00C620C0" w:rsidP="00C620C0">
          <w:pPr>
            <w:pStyle w:val="65A2C753D61243F28C1062C81550474C"/>
          </w:pPr>
          <w:r w:rsidRPr="00362D86">
            <w:rPr>
              <w:rStyle w:val="Textodelmarcadordeposicin"/>
              <w:rFonts w:ascii="Arial" w:hAnsi="Arial" w:cs="Arial"/>
              <w:color w:val="FF8F8F"/>
              <w:sz w:val="20"/>
              <w:szCs w:val="20"/>
              <w:u w:val="single"/>
            </w:rPr>
            <w:t>Diligenciar el número del proceso</w:t>
          </w:r>
        </w:p>
      </w:docPartBody>
    </w:docPart>
    <w:docPart>
      <w:docPartPr>
        <w:name w:val="10C9C9D76EB74D4A8FF8182D6A72D4B5"/>
        <w:category>
          <w:name w:val="General"/>
          <w:gallery w:val="placeholder"/>
        </w:category>
        <w:types>
          <w:type w:val="bbPlcHdr"/>
        </w:types>
        <w:behaviors>
          <w:behavior w:val="content"/>
        </w:behaviors>
        <w:guid w:val="{4B555D7B-A736-4980-80D5-67CFA384AA5E}"/>
      </w:docPartPr>
      <w:docPartBody>
        <w:p w:rsidR="00C620C0" w:rsidRDefault="00C620C0" w:rsidP="00C620C0">
          <w:pPr>
            <w:pStyle w:val="10C9C9D76EB74D4A8FF8182D6A72D4B5"/>
          </w:pPr>
          <w:r w:rsidRPr="00362D86">
            <w:rPr>
              <w:rStyle w:val="Textodelmarcadordeposicin"/>
              <w:rFonts w:ascii="Arial" w:hAnsi="Arial" w:cs="Arial"/>
              <w:color w:val="FF8F8F"/>
              <w:sz w:val="20"/>
              <w:szCs w:val="20"/>
              <w:u w:val="single"/>
            </w:rPr>
            <w:t>Transcribir el objeto del proceso</w:t>
          </w:r>
        </w:p>
      </w:docPartBody>
    </w:docPart>
    <w:docPart>
      <w:docPartPr>
        <w:name w:val="7AECD7BDA26E408C9BDE3F7E9ED59962"/>
        <w:category>
          <w:name w:val="General"/>
          <w:gallery w:val="placeholder"/>
        </w:category>
        <w:types>
          <w:type w:val="bbPlcHdr"/>
        </w:types>
        <w:behaviors>
          <w:behavior w:val="content"/>
        </w:behaviors>
        <w:guid w:val="{99E9A0FE-E9E2-48C6-9832-6AEC624B0D84}"/>
      </w:docPartPr>
      <w:docPartBody>
        <w:p w:rsidR="00C620C0" w:rsidRDefault="00C620C0" w:rsidP="00C620C0">
          <w:pPr>
            <w:pStyle w:val="7AECD7BDA26E408C9BDE3F7E9ED59962"/>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CC4670DE082D4681880EEBE2DED2DA7D"/>
        <w:category>
          <w:name w:val="General"/>
          <w:gallery w:val="placeholder"/>
        </w:category>
        <w:types>
          <w:type w:val="bbPlcHdr"/>
        </w:types>
        <w:behaviors>
          <w:behavior w:val="content"/>
        </w:behaviors>
        <w:guid w:val="{BA0E6E94-C9DF-42E5-81E7-6A9F4BD7D97D}"/>
      </w:docPartPr>
      <w:docPartBody>
        <w:p w:rsidR="00C620C0" w:rsidRDefault="00C620C0" w:rsidP="00C620C0">
          <w:pPr>
            <w:pStyle w:val="CC4670DE082D4681880EEBE2DED2DA7D"/>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2770AD37738047098AA2135D7B4AC0D0"/>
        <w:category>
          <w:name w:val="General"/>
          <w:gallery w:val="placeholder"/>
        </w:category>
        <w:types>
          <w:type w:val="bbPlcHdr"/>
        </w:types>
        <w:behaviors>
          <w:behavior w:val="content"/>
        </w:behaviors>
        <w:guid w:val="{6FF7CB67-4383-4CAF-BB4B-DE1963645DD4}"/>
      </w:docPartPr>
      <w:docPartBody>
        <w:p w:rsidR="00C620C0" w:rsidRDefault="00C620C0" w:rsidP="00C620C0">
          <w:pPr>
            <w:pStyle w:val="2770AD37738047098AA2135D7B4AC0D0"/>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DB42138B79D642149A798F0C08DE9B53"/>
        <w:category>
          <w:name w:val="General"/>
          <w:gallery w:val="placeholder"/>
        </w:category>
        <w:types>
          <w:type w:val="bbPlcHdr"/>
        </w:types>
        <w:behaviors>
          <w:behavior w:val="content"/>
        </w:behaviors>
        <w:guid w:val="{AA7A3221-AD2F-4A5B-9238-CE447DDF8BAC}"/>
      </w:docPartPr>
      <w:docPartBody>
        <w:p w:rsidR="00C620C0" w:rsidRDefault="00C620C0" w:rsidP="00C620C0">
          <w:pPr>
            <w:pStyle w:val="DB42138B79D642149A798F0C08DE9B53"/>
          </w:pPr>
          <w:r w:rsidRPr="00C81329">
            <w:rPr>
              <w:rStyle w:val="Textodelmarcadordeposicin"/>
            </w:rPr>
            <w:t>Haga clic aquí o pulse para escribir una fecha.</w:t>
          </w:r>
        </w:p>
      </w:docPartBody>
    </w:docPart>
    <w:docPart>
      <w:docPartPr>
        <w:name w:val="AF0C49E99D1940598445D1F24119DD26"/>
        <w:category>
          <w:name w:val="General"/>
          <w:gallery w:val="placeholder"/>
        </w:category>
        <w:types>
          <w:type w:val="bbPlcHdr"/>
        </w:types>
        <w:behaviors>
          <w:behavior w:val="content"/>
        </w:behaviors>
        <w:guid w:val="{6ECCA42E-1E56-4C40-8F94-2705C8C35227}"/>
      </w:docPartPr>
      <w:docPartBody>
        <w:p w:rsidR="00C620C0" w:rsidRDefault="00C620C0" w:rsidP="00C620C0">
          <w:pPr>
            <w:pStyle w:val="AF0C49E99D1940598445D1F24119DD26"/>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FA255DBFC5AB40198FBC94218230C511"/>
        <w:category>
          <w:name w:val="General"/>
          <w:gallery w:val="placeholder"/>
        </w:category>
        <w:types>
          <w:type w:val="bbPlcHdr"/>
        </w:types>
        <w:behaviors>
          <w:behavior w:val="content"/>
        </w:behaviors>
        <w:guid w:val="{4B0EF791-702B-49E1-8380-47A47EF98890}"/>
      </w:docPartPr>
      <w:docPartBody>
        <w:p w:rsidR="00C620C0" w:rsidRDefault="00C620C0" w:rsidP="00C620C0">
          <w:pPr>
            <w:pStyle w:val="FA255DBFC5AB40198FBC94218230C511"/>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BC525D2E71B843E6A5214CD5A633ECEE"/>
        <w:category>
          <w:name w:val="General"/>
          <w:gallery w:val="placeholder"/>
        </w:category>
        <w:types>
          <w:type w:val="bbPlcHdr"/>
        </w:types>
        <w:behaviors>
          <w:behavior w:val="content"/>
        </w:behaviors>
        <w:guid w:val="{8E217C18-2E21-48DB-BCB2-9F841C2D22CB}"/>
      </w:docPartPr>
      <w:docPartBody>
        <w:p w:rsidR="00C620C0" w:rsidRDefault="00C620C0" w:rsidP="00C620C0">
          <w:pPr>
            <w:pStyle w:val="BC525D2E71B843E6A5214CD5A633ECEE"/>
          </w:pPr>
          <w:r w:rsidRPr="00816EB3">
            <w:rPr>
              <w:rStyle w:val="Textodelmarcadordeposicin"/>
              <w:rFonts w:ascii="Arial" w:eastAsiaTheme="minorHAnsi" w:hAnsi="Arial" w:cs="Arial"/>
              <w:color w:val="FF8F8F"/>
            </w:rPr>
            <w:t>Diligenciar el nombre completo del proponente</w:t>
          </w:r>
        </w:p>
      </w:docPartBody>
    </w:docPart>
    <w:docPart>
      <w:docPartPr>
        <w:name w:val="C4910A3175E74EB799978F3D29091E6C"/>
        <w:category>
          <w:name w:val="General"/>
          <w:gallery w:val="placeholder"/>
        </w:category>
        <w:types>
          <w:type w:val="bbPlcHdr"/>
        </w:types>
        <w:behaviors>
          <w:behavior w:val="content"/>
        </w:behaviors>
        <w:guid w:val="{4625DA20-8BC0-4783-9883-50A438A1D122}"/>
      </w:docPartPr>
      <w:docPartBody>
        <w:p w:rsidR="00C620C0" w:rsidRDefault="00C620C0" w:rsidP="00C620C0">
          <w:pPr>
            <w:pStyle w:val="C4910A3175E74EB799978F3D29091E6C"/>
          </w:pPr>
          <w:r w:rsidRPr="00816EB3">
            <w:rPr>
              <w:rStyle w:val="Textodelmarcadordeposicin"/>
              <w:rFonts w:ascii="Arial" w:eastAsiaTheme="minorHAnsi" w:hAnsi="Arial" w:cs="Arial"/>
              <w:color w:val="FF8F8F"/>
            </w:rPr>
            <w:t>Diligenciar la identificación del proponente</w:t>
          </w:r>
        </w:p>
      </w:docPartBody>
    </w:docPart>
    <w:docPart>
      <w:docPartPr>
        <w:name w:val="FC57EBBB2D084F5F8F2440334A614697"/>
        <w:category>
          <w:name w:val="General"/>
          <w:gallery w:val="placeholder"/>
        </w:category>
        <w:types>
          <w:type w:val="bbPlcHdr"/>
        </w:types>
        <w:behaviors>
          <w:behavior w:val="content"/>
        </w:behaviors>
        <w:guid w:val="{6C3782EC-F88F-4CE4-BE29-7A912359D377}"/>
      </w:docPartPr>
      <w:docPartBody>
        <w:p w:rsidR="00C620C0" w:rsidRDefault="00C620C0" w:rsidP="00C620C0">
          <w:pPr>
            <w:pStyle w:val="FC57EBBB2D084F5F8F2440334A614697"/>
          </w:pPr>
          <w:r w:rsidRPr="00816EB3">
            <w:rPr>
              <w:rStyle w:val="Textodelmarcadordeposicin"/>
              <w:rFonts w:ascii="Arial" w:eastAsiaTheme="minorHAnsi" w:hAnsi="Arial" w:cs="Arial"/>
              <w:color w:val="FF8F8F"/>
            </w:rPr>
            <w:t>Diligenciar el nombre completo del representante legal</w:t>
          </w:r>
        </w:p>
      </w:docPartBody>
    </w:docPart>
    <w:docPart>
      <w:docPartPr>
        <w:name w:val="48DDE53D5CDD43368EADF4F5D1DDD76D"/>
        <w:category>
          <w:name w:val="General"/>
          <w:gallery w:val="placeholder"/>
        </w:category>
        <w:types>
          <w:type w:val="bbPlcHdr"/>
        </w:types>
        <w:behaviors>
          <w:behavior w:val="content"/>
        </w:behaviors>
        <w:guid w:val="{10477B0D-5CB7-4207-AF78-E3B9151673CD}"/>
      </w:docPartPr>
      <w:docPartBody>
        <w:p w:rsidR="00C620C0" w:rsidRDefault="00C620C0" w:rsidP="00C620C0">
          <w:pPr>
            <w:pStyle w:val="48DDE53D5CDD43368EADF4F5D1DDD76D"/>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C194205559344BB6BFFCB6339ADE57F8"/>
        <w:category>
          <w:name w:val="General"/>
          <w:gallery w:val="placeholder"/>
        </w:category>
        <w:types>
          <w:type w:val="bbPlcHdr"/>
        </w:types>
        <w:behaviors>
          <w:behavior w:val="content"/>
        </w:behaviors>
        <w:guid w:val="{04A33A37-BADB-4A3B-8EB0-B6AEBE143EAF}"/>
      </w:docPartPr>
      <w:docPartBody>
        <w:p w:rsidR="00C620C0" w:rsidRDefault="00C620C0" w:rsidP="00C620C0">
          <w:pPr>
            <w:pStyle w:val="C194205559344BB6BFFCB6339ADE57F8"/>
          </w:pPr>
          <w:r w:rsidRPr="000C38C2">
            <w:rPr>
              <w:rStyle w:val="Textodelmarcadordeposicin"/>
              <w:rFonts w:ascii="Arial" w:hAnsi="Arial" w:cs="Arial"/>
              <w:color w:val="FF8F8F"/>
              <w:u w:val="single"/>
            </w:rPr>
            <w:t>Ciudad</w:t>
          </w:r>
        </w:p>
      </w:docPartBody>
    </w:docPart>
    <w:docPart>
      <w:docPartPr>
        <w:name w:val="561C6A1F889944A4942FC9014000111E"/>
        <w:category>
          <w:name w:val="General"/>
          <w:gallery w:val="placeholder"/>
        </w:category>
        <w:types>
          <w:type w:val="bbPlcHdr"/>
        </w:types>
        <w:behaviors>
          <w:behavior w:val="content"/>
        </w:behaviors>
        <w:guid w:val="{03EB79FD-19AA-4B6E-8864-C46A0D61EF7E}"/>
      </w:docPartPr>
      <w:docPartBody>
        <w:p w:rsidR="00C620C0" w:rsidRDefault="00C620C0" w:rsidP="00C620C0">
          <w:pPr>
            <w:pStyle w:val="561C6A1F889944A4942FC9014000111E"/>
          </w:pPr>
          <w:r w:rsidRPr="000C38C2">
            <w:rPr>
              <w:rStyle w:val="Textodelmarcadordeposicin"/>
              <w:rFonts w:ascii="Arial" w:hAnsi="Arial" w:cs="Arial"/>
              <w:color w:val="FF8F8F"/>
            </w:rPr>
            <w:t>seleccionar la fecha.</w:t>
          </w:r>
        </w:p>
      </w:docPartBody>
    </w:docPart>
    <w:docPart>
      <w:docPartPr>
        <w:name w:val="39EBD2FC0B524EC6B8B0632587DFD63E"/>
        <w:category>
          <w:name w:val="General"/>
          <w:gallery w:val="placeholder"/>
        </w:category>
        <w:types>
          <w:type w:val="bbPlcHdr"/>
        </w:types>
        <w:behaviors>
          <w:behavior w:val="content"/>
        </w:behaviors>
        <w:guid w:val="{F66C5713-4145-4BCD-85EC-443FD192BC21}"/>
      </w:docPartPr>
      <w:docPartBody>
        <w:p w:rsidR="00C620C0" w:rsidRDefault="00C620C0" w:rsidP="00C620C0">
          <w:pPr>
            <w:pStyle w:val="39EBD2FC0B524EC6B8B0632587DFD63E"/>
          </w:pPr>
          <w:r w:rsidRPr="000C38C2">
            <w:rPr>
              <w:rStyle w:val="Textodelmarcadordeposicin"/>
              <w:rFonts w:ascii="Arial" w:hAnsi="Arial" w:cs="Arial"/>
              <w:color w:val="FF8F8F"/>
              <w:u w:val="single"/>
            </w:rPr>
            <w:t>DILIGENCIAR LA UNIDAD A LA QUE PRESENTA LA OFERTA</w:t>
          </w:r>
        </w:p>
      </w:docPartBody>
    </w:docPart>
    <w:docPart>
      <w:docPartPr>
        <w:name w:val="236898F0A33D416EA73F730A48448FB1"/>
        <w:category>
          <w:name w:val="General"/>
          <w:gallery w:val="placeholder"/>
        </w:category>
        <w:types>
          <w:type w:val="bbPlcHdr"/>
        </w:types>
        <w:behaviors>
          <w:behavior w:val="content"/>
        </w:behaviors>
        <w:guid w:val="{3679D8ED-3E83-409C-AF17-71C8C1878DB0}"/>
      </w:docPartPr>
      <w:docPartBody>
        <w:p w:rsidR="00C620C0" w:rsidRDefault="00C620C0" w:rsidP="00C620C0">
          <w:pPr>
            <w:pStyle w:val="236898F0A33D416EA73F730A48448FB1"/>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93FAA97520194D55B1C66221C7431CB6"/>
        <w:category>
          <w:name w:val="General"/>
          <w:gallery w:val="placeholder"/>
        </w:category>
        <w:types>
          <w:type w:val="bbPlcHdr"/>
        </w:types>
        <w:behaviors>
          <w:behavior w:val="content"/>
        </w:behaviors>
        <w:guid w:val="{0ACD8E2F-38B8-4BC7-96D7-C54CC90C7828}"/>
      </w:docPartPr>
      <w:docPartBody>
        <w:p w:rsidR="00C620C0" w:rsidRDefault="00C620C0" w:rsidP="00C620C0">
          <w:pPr>
            <w:pStyle w:val="93FAA97520194D55B1C66221C7431CB6"/>
          </w:pPr>
          <w:r w:rsidRPr="000C38C2">
            <w:rPr>
              <w:rStyle w:val="Textodelmarcadordeposicin"/>
              <w:rFonts w:ascii="Arial" w:hAnsi="Arial" w:cs="Arial"/>
              <w:color w:val="FF8F8F"/>
              <w:u w:val="single"/>
            </w:rPr>
            <w:t>Diligenciar el número del proceso</w:t>
          </w:r>
        </w:p>
      </w:docPartBody>
    </w:docPart>
    <w:docPart>
      <w:docPartPr>
        <w:name w:val="4DF3669AA2BF4A9E91F59A55652C404A"/>
        <w:category>
          <w:name w:val="General"/>
          <w:gallery w:val="placeholder"/>
        </w:category>
        <w:types>
          <w:type w:val="bbPlcHdr"/>
        </w:types>
        <w:behaviors>
          <w:behavior w:val="content"/>
        </w:behaviors>
        <w:guid w:val="{D4D86938-F809-470A-924D-358E9AF7DA20}"/>
      </w:docPartPr>
      <w:docPartBody>
        <w:p w:rsidR="00C620C0" w:rsidRDefault="00C620C0" w:rsidP="00C620C0">
          <w:pPr>
            <w:pStyle w:val="4DF3669AA2BF4A9E91F59A55652C404A"/>
          </w:pPr>
          <w:r w:rsidRPr="000C38C2">
            <w:rPr>
              <w:rStyle w:val="Textodelmarcadordeposicin"/>
              <w:rFonts w:ascii="Arial" w:hAnsi="Arial" w:cs="Arial"/>
              <w:color w:val="FF8F8F"/>
              <w:u w:val="single"/>
            </w:rPr>
            <w:t>Transcribir el objeto del proceso</w:t>
          </w:r>
        </w:p>
      </w:docPartBody>
    </w:docPart>
    <w:docPart>
      <w:docPartPr>
        <w:name w:val="876AE1CACAC14FA5A45F41FE6918DC32"/>
        <w:category>
          <w:name w:val="General"/>
          <w:gallery w:val="placeholder"/>
        </w:category>
        <w:types>
          <w:type w:val="bbPlcHdr"/>
        </w:types>
        <w:behaviors>
          <w:behavior w:val="content"/>
        </w:behaviors>
        <w:guid w:val="{61D174A1-FD90-426B-939B-160E884D4DCB}"/>
      </w:docPartPr>
      <w:docPartBody>
        <w:p w:rsidR="00C620C0" w:rsidRDefault="00C620C0" w:rsidP="00C620C0">
          <w:pPr>
            <w:pStyle w:val="876AE1CACAC14FA5A45F41FE6918DC32"/>
          </w:pPr>
          <w:r w:rsidRPr="00BA1C0C">
            <w:rPr>
              <w:rStyle w:val="Textodelmarcadordeposicin"/>
              <w:color w:val="FF8F8F"/>
              <w:sz w:val="16"/>
              <w:szCs w:val="16"/>
              <w:u w:val="single"/>
            </w:rPr>
            <w:t>Nombre del contratante</w:t>
          </w:r>
        </w:p>
      </w:docPartBody>
    </w:docPart>
    <w:docPart>
      <w:docPartPr>
        <w:name w:val="B0D5A45A62034C58935C458147C724D0"/>
        <w:category>
          <w:name w:val="General"/>
          <w:gallery w:val="placeholder"/>
        </w:category>
        <w:types>
          <w:type w:val="bbPlcHdr"/>
        </w:types>
        <w:behaviors>
          <w:behavior w:val="content"/>
        </w:behaviors>
        <w:guid w:val="{9DECDE22-DD12-4F10-919F-5C49B205B7FC}"/>
      </w:docPartPr>
      <w:docPartBody>
        <w:p w:rsidR="00C620C0" w:rsidRDefault="00C620C0" w:rsidP="00C620C0">
          <w:pPr>
            <w:pStyle w:val="B0D5A45A62034C58935C458147C724D0"/>
          </w:pPr>
          <w:r w:rsidRPr="00BA1C0C">
            <w:rPr>
              <w:rStyle w:val="Textodelmarcadordeposicin"/>
              <w:color w:val="FF8F8F"/>
              <w:sz w:val="16"/>
              <w:szCs w:val="16"/>
              <w:u w:val="single"/>
            </w:rPr>
            <w:t>DD/MM/AA</w:t>
          </w:r>
        </w:p>
      </w:docPartBody>
    </w:docPart>
    <w:docPart>
      <w:docPartPr>
        <w:name w:val="F1D54946325148C69AB07F057B289A9A"/>
        <w:category>
          <w:name w:val="General"/>
          <w:gallery w:val="placeholder"/>
        </w:category>
        <w:types>
          <w:type w:val="bbPlcHdr"/>
        </w:types>
        <w:behaviors>
          <w:behavior w:val="content"/>
        </w:behaviors>
        <w:guid w:val="{11D13C61-82D8-4FB0-BC8A-28EA78210326}"/>
      </w:docPartPr>
      <w:docPartBody>
        <w:p w:rsidR="00C620C0" w:rsidRDefault="00C620C0" w:rsidP="00C620C0">
          <w:pPr>
            <w:pStyle w:val="F1D54946325148C69AB07F057B289A9A"/>
          </w:pPr>
          <w:r w:rsidRPr="00BA1C0C">
            <w:rPr>
              <w:rStyle w:val="Textodelmarcadordeposicin"/>
              <w:color w:val="FF8F8F"/>
              <w:sz w:val="16"/>
              <w:szCs w:val="16"/>
              <w:u w:val="single"/>
            </w:rPr>
            <w:t>DD/MM/AA</w:t>
          </w:r>
        </w:p>
      </w:docPartBody>
    </w:docPart>
    <w:docPart>
      <w:docPartPr>
        <w:name w:val="E4CB116A83C94FC1AA8F7EB140E93FCF"/>
        <w:category>
          <w:name w:val="General"/>
          <w:gallery w:val="placeholder"/>
        </w:category>
        <w:types>
          <w:type w:val="bbPlcHdr"/>
        </w:types>
        <w:behaviors>
          <w:behavior w:val="content"/>
        </w:behaviors>
        <w:guid w:val="{9B149FB6-04B7-4073-A5EA-ADC89F8FAB57}"/>
      </w:docPartPr>
      <w:docPartBody>
        <w:p w:rsidR="00C620C0" w:rsidRDefault="00C620C0" w:rsidP="00C620C0">
          <w:pPr>
            <w:pStyle w:val="E4CB116A83C94FC1AA8F7EB140E93FCF"/>
          </w:pPr>
          <w:r w:rsidRPr="00BA1C0C">
            <w:rPr>
              <w:rStyle w:val="Textodelmarcadordeposicin"/>
              <w:color w:val="FF8F8F"/>
              <w:sz w:val="16"/>
              <w:szCs w:val="16"/>
              <w:u w:val="single"/>
            </w:rPr>
            <w:t>%</w:t>
          </w:r>
        </w:p>
      </w:docPartBody>
    </w:docPart>
    <w:docPart>
      <w:docPartPr>
        <w:name w:val="F7F643787CC343989D4470488EDC00C1"/>
        <w:category>
          <w:name w:val="General"/>
          <w:gallery w:val="placeholder"/>
        </w:category>
        <w:types>
          <w:type w:val="bbPlcHdr"/>
        </w:types>
        <w:behaviors>
          <w:behavior w:val="content"/>
        </w:behaviors>
        <w:guid w:val="{ED17A185-F9F6-4C99-B567-51DADE145061}"/>
      </w:docPartPr>
      <w:docPartBody>
        <w:p w:rsidR="00C620C0" w:rsidRDefault="00C620C0" w:rsidP="00C620C0">
          <w:pPr>
            <w:pStyle w:val="F7F643787CC343989D4470488EDC00C1"/>
          </w:pPr>
          <w:r w:rsidRPr="00BA1C0C">
            <w:rPr>
              <w:rStyle w:val="Textodelmarcadordeposicin"/>
              <w:color w:val="FF8F8F"/>
              <w:sz w:val="16"/>
              <w:szCs w:val="16"/>
              <w:u w:val="single"/>
            </w:rPr>
            <w:t>00</w:t>
          </w:r>
        </w:p>
      </w:docPartBody>
    </w:docPart>
    <w:docPart>
      <w:docPartPr>
        <w:name w:val="F45650B3A3644250A7B9A296F7E2812E"/>
        <w:category>
          <w:name w:val="General"/>
          <w:gallery w:val="placeholder"/>
        </w:category>
        <w:types>
          <w:type w:val="bbPlcHdr"/>
        </w:types>
        <w:behaviors>
          <w:behavior w:val="content"/>
        </w:behaviors>
        <w:guid w:val="{5E214F0A-FB24-441B-82FF-5DAA4417A8E9}"/>
      </w:docPartPr>
      <w:docPartBody>
        <w:p w:rsidR="00C620C0" w:rsidRDefault="00C620C0" w:rsidP="00C620C0">
          <w:pPr>
            <w:pStyle w:val="F45650B3A3644250A7B9A296F7E2812E"/>
          </w:pPr>
          <w:r w:rsidRPr="00BA1C0C">
            <w:rPr>
              <w:rStyle w:val="Textodelmarcadordeposicin"/>
              <w:color w:val="FF8F8F"/>
              <w:sz w:val="16"/>
              <w:szCs w:val="16"/>
              <w:u w:val="single"/>
            </w:rPr>
            <w:t>00</w:t>
          </w:r>
        </w:p>
      </w:docPartBody>
    </w:docPart>
    <w:docPart>
      <w:docPartPr>
        <w:name w:val="3D67C8120BDF435CA331DD26FF63A85B"/>
        <w:category>
          <w:name w:val="General"/>
          <w:gallery w:val="placeholder"/>
        </w:category>
        <w:types>
          <w:type w:val="bbPlcHdr"/>
        </w:types>
        <w:behaviors>
          <w:behavior w:val="content"/>
        </w:behaviors>
        <w:guid w:val="{13647D5E-CFA7-4A4C-B7A5-90DFA4BE7D92}"/>
      </w:docPartPr>
      <w:docPartBody>
        <w:p w:rsidR="00C620C0" w:rsidRDefault="00C620C0" w:rsidP="00C620C0">
          <w:pPr>
            <w:pStyle w:val="3D67C8120BDF435CA331DD26FF63A85B"/>
          </w:pPr>
          <w:r w:rsidRPr="00BA1C0C">
            <w:rPr>
              <w:rStyle w:val="Textodelmarcadordeposicin"/>
              <w:color w:val="FF8F8F"/>
              <w:sz w:val="16"/>
              <w:szCs w:val="16"/>
              <w:u w:val="single"/>
            </w:rPr>
            <w:t>00</w:t>
          </w:r>
        </w:p>
      </w:docPartBody>
    </w:docPart>
    <w:docPart>
      <w:docPartPr>
        <w:name w:val="102D27999DC548D2A651E57F48EA7E89"/>
        <w:category>
          <w:name w:val="General"/>
          <w:gallery w:val="placeholder"/>
        </w:category>
        <w:types>
          <w:type w:val="bbPlcHdr"/>
        </w:types>
        <w:behaviors>
          <w:behavior w:val="content"/>
        </w:behaviors>
        <w:guid w:val="{88BAC468-79E7-4A7E-B4BA-984D5BAF9CC6}"/>
      </w:docPartPr>
      <w:docPartBody>
        <w:p w:rsidR="00C620C0" w:rsidRDefault="00C620C0" w:rsidP="00C620C0">
          <w:pPr>
            <w:pStyle w:val="102D27999DC548D2A651E57F48EA7E89"/>
          </w:pPr>
          <w:r w:rsidRPr="00BA1C0C">
            <w:rPr>
              <w:rStyle w:val="Textodelmarcadordeposicin"/>
              <w:color w:val="FF8F8F"/>
              <w:sz w:val="16"/>
              <w:szCs w:val="16"/>
              <w:u w:val="single"/>
            </w:rPr>
            <w:t>Nombre del contratante</w:t>
          </w:r>
        </w:p>
      </w:docPartBody>
    </w:docPart>
    <w:docPart>
      <w:docPartPr>
        <w:name w:val="4E6C1D01C47741829A8B93575EF2F31B"/>
        <w:category>
          <w:name w:val="General"/>
          <w:gallery w:val="placeholder"/>
        </w:category>
        <w:types>
          <w:type w:val="bbPlcHdr"/>
        </w:types>
        <w:behaviors>
          <w:behavior w:val="content"/>
        </w:behaviors>
        <w:guid w:val="{CFB10D10-7A44-48FE-80AB-702B3E3204C1}"/>
      </w:docPartPr>
      <w:docPartBody>
        <w:p w:rsidR="00C620C0" w:rsidRDefault="00C620C0" w:rsidP="00C620C0">
          <w:pPr>
            <w:pStyle w:val="4E6C1D01C47741829A8B93575EF2F31B"/>
          </w:pPr>
          <w:r w:rsidRPr="00BA1C0C">
            <w:rPr>
              <w:rStyle w:val="Textodelmarcadordeposicin"/>
              <w:color w:val="FF8F8F"/>
              <w:sz w:val="16"/>
              <w:szCs w:val="16"/>
              <w:u w:val="single"/>
            </w:rPr>
            <w:t>DD/MM/AA</w:t>
          </w:r>
        </w:p>
      </w:docPartBody>
    </w:docPart>
    <w:docPart>
      <w:docPartPr>
        <w:name w:val="E6979BE497004CE3B65FE27C42E05AEA"/>
        <w:category>
          <w:name w:val="General"/>
          <w:gallery w:val="placeholder"/>
        </w:category>
        <w:types>
          <w:type w:val="bbPlcHdr"/>
        </w:types>
        <w:behaviors>
          <w:behavior w:val="content"/>
        </w:behaviors>
        <w:guid w:val="{5402E302-3089-4A2F-B01B-427E57A82EE6}"/>
      </w:docPartPr>
      <w:docPartBody>
        <w:p w:rsidR="00C620C0" w:rsidRDefault="00C620C0" w:rsidP="00C620C0">
          <w:pPr>
            <w:pStyle w:val="E6979BE497004CE3B65FE27C42E05AEA"/>
          </w:pPr>
          <w:r w:rsidRPr="00BA1C0C">
            <w:rPr>
              <w:rStyle w:val="Textodelmarcadordeposicin"/>
              <w:color w:val="FF8F8F"/>
              <w:sz w:val="16"/>
              <w:szCs w:val="16"/>
              <w:u w:val="single"/>
            </w:rPr>
            <w:t>DD/MM/AA</w:t>
          </w:r>
        </w:p>
      </w:docPartBody>
    </w:docPart>
    <w:docPart>
      <w:docPartPr>
        <w:name w:val="B0AA17C8B564418392C8AFF65064D590"/>
        <w:category>
          <w:name w:val="General"/>
          <w:gallery w:val="placeholder"/>
        </w:category>
        <w:types>
          <w:type w:val="bbPlcHdr"/>
        </w:types>
        <w:behaviors>
          <w:behavior w:val="content"/>
        </w:behaviors>
        <w:guid w:val="{D6F373BB-FDA4-4D5B-89EF-6FF5D6CC70F3}"/>
      </w:docPartPr>
      <w:docPartBody>
        <w:p w:rsidR="00C620C0" w:rsidRDefault="00C620C0" w:rsidP="00C620C0">
          <w:pPr>
            <w:pStyle w:val="B0AA17C8B564418392C8AFF65064D590"/>
          </w:pPr>
          <w:r w:rsidRPr="00BA1C0C">
            <w:rPr>
              <w:rStyle w:val="Textodelmarcadordeposicin"/>
              <w:color w:val="FF8F8F"/>
              <w:sz w:val="16"/>
              <w:szCs w:val="16"/>
              <w:u w:val="single"/>
            </w:rPr>
            <w:t>%</w:t>
          </w:r>
        </w:p>
      </w:docPartBody>
    </w:docPart>
    <w:docPart>
      <w:docPartPr>
        <w:name w:val="E6CCB8A06F904A7CB93E6A89A8C66E73"/>
        <w:category>
          <w:name w:val="General"/>
          <w:gallery w:val="placeholder"/>
        </w:category>
        <w:types>
          <w:type w:val="bbPlcHdr"/>
        </w:types>
        <w:behaviors>
          <w:behavior w:val="content"/>
        </w:behaviors>
        <w:guid w:val="{DBCCAB77-AC5B-47D1-8952-DFFBAF014F15}"/>
      </w:docPartPr>
      <w:docPartBody>
        <w:p w:rsidR="00C620C0" w:rsidRDefault="00C620C0" w:rsidP="00C620C0">
          <w:pPr>
            <w:pStyle w:val="E6CCB8A06F904A7CB93E6A89A8C66E73"/>
          </w:pPr>
          <w:r w:rsidRPr="00BA1C0C">
            <w:rPr>
              <w:rStyle w:val="Textodelmarcadordeposicin"/>
              <w:color w:val="FF8F8F"/>
              <w:sz w:val="16"/>
              <w:szCs w:val="16"/>
              <w:u w:val="single"/>
            </w:rPr>
            <w:t>00</w:t>
          </w:r>
        </w:p>
      </w:docPartBody>
    </w:docPart>
    <w:docPart>
      <w:docPartPr>
        <w:name w:val="6A34006DD87D4B0CA651374DD5DF834C"/>
        <w:category>
          <w:name w:val="General"/>
          <w:gallery w:val="placeholder"/>
        </w:category>
        <w:types>
          <w:type w:val="bbPlcHdr"/>
        </w:types>
        <w:behaviors>
          <w:behavior w:val="content"/>
        </w:behaviors>
        <w:guid w:val="{914ACF1A-C93E-4865-A1D7-6DC676D17DAA}"/>
      </w:docPartPr>
      <w:docPartBody>
        <w:p w:rsidR="00C620C0" w:rsidRDefault="00C620C0" w:rsidP="00C620C0">
          <w:pPr>
            <w:pStyle w:val="6A34006DD87D4B0CA651374DD5DF834C"/>
          </w:pPr>
          <w:r w:rsidRPr="00BA1C0C">
            <w:rPr>
              <w:rStyle w:val="Textodelmarcadordeposicin"/>
              <w:color w:val="FF8F8F"/>
              <w:sz w:val="16"/>
              <w:szCs w:val="16"/>
              <w:u w:val="single"/>
            </w:rPr>
            <w:t>00</w:t>
          </w:r>
        </w:p>
      </w:docPartBody>
    </w:docPart>
    <w:docPart>
      <w:docPartPr>
        <w:name w:val="8B0F5CB70A334DA68CF20305EB026E2E"/>
        <w:category>
          <w:name w:val="General"/>
          <w:gallery w:val="placeholder"/>
        </w:category>
        <w:types>
          <w:type w:val="bbPlcHdr"/>
        </w:types>
        <w:behaviors>
          <w:behavior w:val="content"/>
        </w:behaviors>
        <w:guid w:val="{F6B8E7EC-C7E1-4234-866C-FA30CB40C29F}"/>
      </w:docPartPr>
      <w:docPartBody>
        <w:p w:rsidR="00C620C0" w:rsidRDefault="00C620C0" w:rsidP="00C620C0">
          <w:pPr>
            <w:pStyle w:val="8B0F5CB70A334DA68CF20305EB026E2E"/>
          </w:pPr>
          <w:r w:rsidRPr="00BA1C0C">
            <w:rPr>
              <w:rStyle w:val="Textodelmarcadordeposicin"/>
              <w:color w:val="FF8F8F"/>
              <w:sz w:val="16"/>
              <w:szCs w:val="16"/>
              <w:u w:val="single"/>
            </w:rPr>
            <w:t>00</w:t>
          </w:r>
        </w:p>
      </w:docPartBody>
    </w:docPart>
    <w:docPart>
      <w:docPartPr>
        <w:name w:val="A0FEAEFA718940379286F56A6CA900C7"/>
        <w:category>
          <w:name w:val="General"/>
          <w:gallery w:val="placeholder"/>
        </w:category>
        <w:types>
          <w:type w:val="bbPlcHdr"/>
        </w:types>
        <w:behaviors>
          <w:behavior w:val="content"/>
        </w:behaviors>
        <w:guid w:val="{ADA03508-AF36-4DF3-80A5-780F469337F1}"/>
      </w:docPartPr>
      <w:docPartBody>
        <w:p w:rsidR="00C620C0" w:rsidRDefault="00C620C0" w:rsidP="00C620C0">
          <w:pPr>
            <w:pStyle w:val="A0FEAEFA718940379286F56A6CA900C7"/>
          </w:pPr>
          <w:r w:rsidRPr="00BA1C0C">
            <w:rPr>
              <w:rStyle w:val="Textodelmarcadordeposicin"/>
              <w:color w:val="FF8F8F"/>
              <w:sz w:val="16"/>
              <w:szCs w:val="16"/>
              <w:u w:val="single"/>
            </w:rPr>
            <w:t>Nombre del contratante</w:t>
          </w:r>
        </w:p>
      </w:docPartBody>
    </w:docPart>
    <w:docPart>
      <w:docPartPr>
        <w:name w:val="6A4231DFD9A34E27AC9C203750AF7FD9"/>
        <w:category>
          <w:name w:val="General"/>
          <w:gallery w:val="placeholder"/>
        </w:category>
        <w:types>
          <w:type w:val="bbPlcHdr"/>
        </w:types>
        <w:behaviors>
          <w:behavior w:val="content"/>
        </w:behaviors>
        <w:guid w:val="{AEA687CD-1DC4-479C-A5FC-6854A23F7FC3}"/>
      </w:docPartPr>
      <w:docPartBody>
        <w:p w:rsidR="00C620C0" w:rsidRDefault="00C620C0" w:rsidP="00C620C0">
          <w:pPr>
            <w:pStyle w:val="6A4231DFD9A34E27AC9C203750AF7FD9"/>
          </w:pPr>
          <w:r w:rsidRPr="00BA1C0C">
            <w:rPr>
              <w:rStyle w:val="Textodelmarcadordeposicin"/>
              <w:color w:val="FF8F8F"/>
              <w:sz w:val="16"/>
              <w:szCs w:val="16"/>
              <w:u w:val="single"/>
            </w:rPr>
            <w:t>DD/MM/AA</w:t>
          </w:r>
        </w:p>
      </w:docPartBody>
    </w:docPart>
    <w:docPart>
      <w:docPartPr>
        <w:name w:val="61095BA36776416A8135A5294F7851E0"/>
        <w:category>
          <w:name w:val="General"/>
          <w:gallery w:val="placeholder"/>
        </w:category>
        <w:types>
          <w:type w:val="bbPlcHdr"/>
        </w:types>
        <w:behaviors>
          <w:behavior w:val="content"/>
        </w:behaviors>
        <w:guid w:val="{F3815807-C8B7-4ADF-B7C5-4B84BC8E01B0}"/>
      </w:docPartPr>
      <w:docPartBody>
        <w:p w:rsidR="00C620C0" w:rsidRDefault="00C620C0" w:rsidP="00C620C0">
          <w:pPr>
            <w:pStyle w:val="61095BA36776416A8135A5294F7851E0"/>
          </w:pPr>
          <w:r w:rsidRPr="00BA1C0C">
            <w:rPr>
              <w:rStyle w:val="Textodelmarcadordeposicin"/>
              <w:color w:val="FF8F8F"/>
              <w:sz w:val="16"/>
              <w:szCs w:val="16"/>
              <w:u w:val="single"/>
            </w:rPr>
            <w:t>DD/MM/AA</w:t>
          </w:r>
        </w:p>
      </w:docPartBody>
    </w:docPart>
    <w:docPart>
      <w:docPartPr>
        <w:name w:val="F2B26EA6A2514837B60DD073ED042E00"/>
        <w:category>
          <w:name w:val="General"/>
          <w:gallery w:val="placeholder"/>
        </w:category>
        <w:types>
          <w:type w:val="bbPlcHdr"/>
        </w:types>
        <w:behaviors>
          <w:behavior w:val="content"/>
        </w:behaviors>
        <w:guid w:val="{B542F33A-C1ED-4D6B-85B4-2AB7D1AA919D}"/>
      </w:docPartPr>
      <w:docPartBody>
        <w:p w:rsidR="00C620C0" w:rsidRDefault="00C620C0" w:rsidP="00C620C0">
          <w:pPr>
            <w:pStyle w:val="F2B26EA6A2514837B60DD073ED042E00"/>
          </w:pPr>
          <w:r w:rsidRPr="00BA1C0C">
            <w:rPr>
              <w:rStyle w:val="Textodelmarcadordeposicin"/>
              <w:color w:val="FF8F8F"/>
              <w:sz w:val="16"/>
              <w:szCs w:val="16"/>
              <w:u w:val="single"/>
            </w:rPr>
            <w:t>%</w:t>
          </w:r>
        </w:p>
      </w:docPartBody>
    </w:docPart>
    <w:docPart>
      <w:docPartPr>
        <w:name w:val="05791143CBE2419CBF1D3439595C52A2"/>
        <w:category>
          <w:name w:val="General"/>
          <w:gallery w:val="placeholder"/>
        </w:category>
        <w:types>
          <w:type w:val="bbPlcHdr"/>
        </w:types>
        <w:behaviors>
          <w:behavior w:val="content"/>
        </w:behaviors>
        <w:guid w:val="{C9A33B51-3642-42EB-B3A8-2667706AFF82}"/>
      </w:docPartPr>
      <w:docPartBody>
        <w:p w:rsidR="00C620C0" w:rsidRDefault="00C620C0" w:rsidP="00C620C0">
          <w:pPr>
            <w:pStyle w:val="05791143CBE2419CBF1D3439595C52A2"/>
          </w:pPr>
          <w:r w:rsidRPr="00BA1C0C">
            <w:rPr>
              <w:rStyle w:val="Textodelmarcadordeposicin"/>
              <w:color w:val="FF8F8F"/>
              <w:sz w:val="16"/>
              <w:szCs w:val="16"/>
              <w:u w:val="single"/>
            </w:rPr>
            <w:t>00</w:t>
          </w:r>
        </w:p>
      </w:docPartBody>
    </w:docPart>
    <w:docPart>
      <w:docPartPr>
        <w:name w:val="392E00C5333C446C8FFECDA8C4A754BD"/>
        <w:category>
          <w:name w:val="General"/>
          <w:gallery w:val="placeholder"/>
        </w:category>
        <w:types>
          <w:type w:val="bbPlcHdr"/>
        </w:types>
        <w:behaviors>
          <w:behavior w:val="content"/>
        </w:behaviors>
        <w:guid w:val="{52F2C4F8-74F7-4EEF-A789-5687319E2D3C}"/>
      </w:docPartPr>
      <w:docPartBody>
        <w:p w:rsidR="00C620C0" w:rsidRDefault="00C620C0" w:rsidP="00C620C0">
          <w:pPr>
            <w:pStyle w:val="392E00C5333C446C8FFECDA8C4A754BD"/>
          </w:pPr>
          <w:r w:rsidRPr="00BA1C0C">
            <w:rPr>
              <w:rStyle w:val="Textodelmarcadordeposicin"/>
              <w:color w:val="FF8F8F"/>
              <w:sz w:val="16"/>
              <w:szCs w:val="16"/>
              <w:u w:val="single"/>
            </w:rPr>
            <w:t>00</w:t>
          </w:r>
        </w:p>
      </w:docPartBody>
    </w:docPart>
    <w:docPart>
      <w:docPartPr>
        <w:name w:val="1E28C661D20D49CAB06F4AF9C3C869E4"/>
        <w:category>
          <w:name w:val="General"/>
          <w:gallery w:val="placeholder"/>
        </w:category>
        <w:types>
          <w:type w:val="bbPlcHdr"/>
        </w:types>
        <w:behaviors>
          <w:behavior w:val="content"/>
        </w:behaviors>
        <w:guid w:val="{328D68CA-9E73-48B0-BDAD-7DCF4EC4186A}"/>
      </w:docPartPr>
      <w:docPartBody>
        <w:p w:rsidR="00C620C0" w:rsidRDefault="00C620C0" w:rsidP="00C620C0">
          <w:pPr>
            <w:pStyle w:val="1E28C661D20D49CAB06F4AF9C3C869E4"/>
          </w:pPr>
          <w:r w:rsidRPr="00BA1C0C">
            <w:rPr>
              <w:rStyle w:val="Textodelmarcadordeposicin"/>
              <w:color w:val="FF8F8F"/>
              <w:sz w:val="16"/>
              <w:szCs w:val="16"/>
              <w:u w:val="single"/>
            </w:rPr>
            <w:t>00</w:t>
          </w:r>
        </w:p>
      </w:docPartBody>
    </w:docPart>
    <w:docPart>
      <w:docPartPr>
        <w:name w:val="13C6880C6ABD41249310BC6B49FD3037"/>
        <w:category>
          <w:name w:val="General"/>
          <w:gallery w:val="placeholder"/>
        </w:category>
        <w:types>
          <w:type w:val="bbPlcHdr"/>
        </w:types>
        <w:behaviors>
          <w:behavior w:val="content"/>
        </w:behaviors>
        <w:guid w:val="{42EF4E70-D07C-4ACE-A0D3-45E2A988AEBA}"/>
      </w:docPartPr>
      <w:docPartBody>
        <w:p w:rsidR="00C620C0" w:rsidRDefault="00C620C0" w:rsidP="00C620C0">
          <w:pPr>
            <w:pStyle w:val="13C6880C6ABD41249310BC6B49FD3037"/>
          </w:pPr>
          <w:r w:rsidRPr="00BA1C0C">
            <w:rPr>
              <w:rStyle w:val="Textodelmarcadordeposicin"/>
              <w:color w:val="FF8F8F"/>
              <w:sz w:val="16"/>
              <w:szCs w:val="16"/>
              <w:u w:val="single"/>
            </w:rPr>
            <w:t>Nombre del contratante</w:t>
          </w:r>
        </w:p>
      </w:docPartBody>
    </w:docPart>
    <w:docPart>
      <w:docPartPr>
        <w:name w:val="4C964165F9694FB08228AFF30CCE03EF"/>
        <w:category>
          <w:name w:val="General"/>
          <w:gallery w:val="placeholder"/>
        </w:category>
        <w:types>
          <w:type w:val="bbPlcHdr"/>
        </w:types>
        <w:behaviors>
          <w:behavior w:val="content"/>
        </w:behaviors>
        <w:guid w:val="{505282B6-EAAE-4C67-8D80-C9E2C8B995C4}"/>
      </w:docPartPr>
      <w:docPartBody>
        <w:p w:rsidR="00C620C0" w:rsidRDefault="00C620C0" w:rsidP="00C620C0">
          <w:pPr>
            <w:pStyle w:val="4C964165F9694FB08228AFF30CCE03EF"/>
          </w:pPr>
          <w:r w:rsidRPr="00BA1C0C">
            <w:rPr>
              <w:rStyle w:val="Textodelmarcadordeposicin"/>
              <w:color w:val="FF8F8F"/>
              <w:sz w:val="16"/>
              <w:szCs w:val="16"/>
              <w:u w:val="single"/>
            </w:rPr>
            <w:t>DD/MM/AA</w:t>
          </w:r>
        </w:p>
      </w:docPartBody>
    </w:docPart>
    <w:docPart>
      <w:docPartPr>
        <w:name w:val="BE06C48A1A37463CB2A5BA81F5F35D6B"/>
        <w:category>
          <w:name w:val="General"/>
          <w:gallery w:val="placeholder"/>
        </w:category>
        <w:types>
          <w:type w:val="bbPlcHdr"/>
        </w:types>
        <w:behaviors>
          <w:behavior w:val="content"/>
        </w:behaviors>
        <w:guid w:val="{7460B8F4-2AEF-4A8C-BA5C-807247C5C07F}"/>
      </w:docPartPr>
      <w:docPartBody>
        <w:p w:rsidR="00C620C0" w:rsidRDefault="00C620C0" w:rsidP="00C620C0">
          <w:pPr>
            <w:pStyle w:val="BE06C48A1A37463CB2A5BA81F5F35D6B"/>
          </w:pPr>
          <w:r w:rsidRPr="00BA1C0C">
            <w:rPr>
              <w:rStyle w:val="Textodelmarcadordeposicin"/>
              <w:color w:val="FF8F8F"/>
              <w:sz w:val="16"/>
              <w:szCs w:val="16"/>
              <w:u w:val="single"/>
            </w:rPr>
            <w:t>DD/MM/AA</w:t>
          </w:r>
        </w:p>
      </w:docPartBody>
    </w:docPart>
    <w:docPart>
      <w:docPartPr>
        <w:name w:val="46EC9563446F47C4A3CC9833564B4E92"/>
        <w:category>
          <w:name w:val="General"/>
          <w:gallery w:val="placeholder"/>
        </w:category>
        <w:types>
          <w:type w:val="bbPlcHdr"/>
        </w:types>
        <w:behaviors>
          <w:behavior w:val="content"/>
        </w:behaviors>
        <w:guid w:val="{63C6D508-52CD-4590-8A21-63F1ECDA3F49}"/>
      </w:docPartPr>
      <w:docPartBody>
        <w:p w:rsidR="00C620C0" w:rsidRDefault="00C620C0" w:rsidP="00C620C0">
          <w:pPr>
            <w:pStyle w:val="46EC9563446F47C4A3CC9833564B4E92"/>
          </w:pPr>
          <w:r w:rsidRPr="00BA1C0C">
            <w:rPr>
              <w:rStyle w:val="Textodelmarcadordeposicin"/>
              <w:color w:val="FF8F8F"/>
              <w:sz w:val="16"/>
              <w:szCs w:val="16"/>
              <w:u w:val="single"/>
            </w:rPr>
            <w:t>%</w:t>
          </w:r>
        </w:p>
      </w:docPartBody>
    </w:docPart>
    <w:docPart>
      <w:docPartPr>
        <w:name w:val="4EEB6853F59842A5B62437230B39E51A"/>
        <w:category>
          <w:name w:val="General"/>
          <w:gallery w:val="placeholder"/>
        </w:category>
        <w:types>
          <w:type w:val="bbPlcHdr"/>
        </w:types>
        <w:behaviors>
          <w:behavior w:val="content"/>
        </w:behaviors>
        <w:guid w:val="{EE5C1C45-4DE0-4F43-83D0-EF68039B60F8}"/>
      </w:docPartPr>
      <w:docPartBody>
        <w:p w:rsidR="00C620C0" w:rsidRDefault="00C620C0" w:rsidP="00C620C0">
          <w:pPr>
            <w:pStyle w:val="4EEB6853F59842A5B62437230B39E51A"/>
          </w:pPr>
          <w:r w:rsidRPr="00BA1C0C">
            <w:rPr>
              <w:rStyle w:val="Textodelmarcadordeposicin"/>
              <w:color w:val="FF8F8F"/>
              <w:sz w:val="16"/>
              <w:szCs w:val="16"/>
              <w:u w:val="single"/>
            </w:rPr>
            <w:t>00</w:t>
          </w:r>
        </w:p>
      </w:docPartBody>
    </w:docPart>
    <w:docPart>
      <w:docPartPr>
        <w:name w:val="EDCA7798F6E846169BA1EAACFAEAA90A"/>
        <w:category>
          <w:name w:val="General"/>
          <w:gallery w:val="placeholder"/>
        </w:category>
        <w:types>
          <w:type w:val="bbPlcHdr"/>
        </w:types>
        <w:behaviors>
          <w:behavior w:val="content"/>
        </w:behaviors>
        <w:guid w:val="{959B8191-8092-4947-8D7F-10EBA106CA23}"/>
      </w:docPartPr>
      <w:docPartBody>
        <w:p w:rsidR="00C620C0" w:rsidRDefault="00C620C0" w:rsidP="00C620C0">
          <w:pPr>
            <w:pStyle w:val="EDCA7798F6E846169BA1EAACFAEAA90A"/>
          </w:pPr>
          <w:r w:rsidRPr="00BA1C0C">
            <w:rPr>
              <w:rStyle w:val="Textodelmarcadordeposicin"/>
              <w:color w:val="FF8F8F"/>
              <w:sz w:val="16"/>
              <w:szCs w:val="16"/>
              <w:u w:val="single"/>
            </w:rPr>
            <w:t>00</w:t>
          </w:r>
        </w:p>
      </w:docPartBody>
    </w:docPart>
    <w:docPart>
      <w:docPartPr>
        <w:name w:val="79FDFF6E9AC24AD09875A16E71524D8D"/>
        <w:category>
          <w:name w:val="General"/>
          <w:gallery w:val="placeholder"/>
        </w:category>
        <w:types>
          <w:type w:val="bbPlcHdr"/>
        </w:types>
        <w:behaviors>
          <w:behavior w:val="content"/>
        </w:behaviors>
        <w:guid w:val="{95842543-E8ED-4E2F-A6F5-842B46B2D92B}"/>
      </w:docPartPr>
      <w:docPartBody>
        <w:p w:rsidR="00C620C0" w:rsidRDefault="00C620C0" w:rsidP="00C620C0">
          <w:pPr>
            <w:pStyle w:val="79FDFF6E9AC24AD09875A16E71524D8D"/>
          </w:pPr>
          <w:r w:rsidRPr="00BA1C0C">
            <w:rPr>
              <w:rStyle w:val="Textodelmarcadordeposicin"/>
              <w:color w:val="FF8F8F"/>
              <w:sz w:val="16"/>
              <w:szCs w:val="16"/>
              <w:u w:val="single"/>
            </w:rPr>
            <w:t>00</w:t>
          </w:r>
        </w:p>
      </w:docPartBody>
    </w:docPart>
    <w:docPart>
      <w:docPartPr>
        <w:name w:val="7C7EC82D9E2E43138DC8AC261A80D903"/>
        <w:category>
          <w:name w:val="General"/>
          <w:gallery w:val="placeholder"/>
        </w:category>
        <w:types>
          <w:type w:val="bbPlcHdr"/>
        </w:types>
        <w:behaviors>
          <w:behavior w:val="content"/>
        </w:behaviors>
        <w:guid w:val="{B8A95F9E-780E-427A-8604-B0FD97700C32}"/>
      </w:docPartPr>
      <w:docPartBody>
        <w:p w:rsidR="00C620C0" w:rsidRDefault="00C620C0" w:rsidP="00C620C0">
          <w:pPr>
            <w:pStyle w:val="7C7EC82D9E2E43138DC8AC261A80D903"/>
          </w:pPr>
          <w:r w:rsidRPr="00BA1C0C">
            <w:rPr>
              <w:rStyle w:val="Textodelmarcadordeposicin"/>
              <w:color w:val="FF8F8F"/>
              <w:sz w:val="16"/>
              <w:szCs w:val="16"/>
              <w:u w:val="single"/>
            </w:rPr>
            <w:t>Nombre del contratante</w:t>
          </w:r>
        </w:p>
      </w:docPartBody>
    </w:docPart>
    <w:docPart>
      <w:docPartPr>
        <w:name w:val="D1810AD6383F47A889EDDF6BFA3ABC80"/>
        <w:category>
          <w:name w:val="General"/>
          <w:gallery w:val="placeholder"/>
        </w:category>
        <w:types>
          <w:type w:val="bbPlcHdr"/>
        </w:types>
        <w:behaviors>
          <w:behavior w:val="content"/>
        </w:behaviors>
        <w:guid w:val="{E9C96BB6-6544-4693-8FB1-381103811712}"/>
      </w:docPartPr>
      <w:docPartBody>
        <w:p w:rsidR="00C620C0" w:rsidRDefault="00C620C0" w:rsidP="00C620C0">
          <w:pPr>
            <w:pStyle w:val="D1810AD6383F47A889EDDF6BFA3ABC80"/>
          </w:pPr>
          <w:r w:rsidRPr="00BA1C0C">
            <w:rPr>
              <w:rStyle w:val="Textodelmarcadordeposicin"/>
              <w:color w:val="FF8F8F"/>
              <w:sz w:val="16"/>
              <w:szCs w:val="16"/>
              <w:u w:val="single"/>
            </w:rPr>
            <w:t>DD/MM/AA</w:t>
          </w:r>
        </w:p>
      </w:docPartBody>
    </w:docPart>
    <w:docPart>
      <w:docPartPr>
        <w:name w:val="EFAC445C8A65451099F3F42D79AC72C2"/>
        <w:category>
          <w:name w:val="General"/>
          <w:gallery w:val="placeholder"/>
        </w:category>
        <w:types>
          <w:type w:val="bbPlcHdr"/>
        </w:types>
        <w:behaviors>
          <w:behavior w:val="content"/>
        </w:behaviors>
        <w:guid w:val="{323F72D8-BE4C-4034-B17C-2B9C4608D175}"/>
      </w:docPartPr>
      <w:docPartBody>
        <w:p w:rsidR="00C620C0" w:rsidRDefault="00C620C0" w:rsidP="00C620C0">
          <w:pPr>
            <w:pStyle w:val="EFAC445C8A65451099F3F42D79AC72C2"/>
          </w:pPr>
          <w:r w:rsidRPr="00BA1C0C">
            <w:rPr>
              <w:rStyle w:val="Textodelmarcadordeposicin"/>
              <w:color w:val="FF8F8F"/>
              <w:sz w:val="16"/>
              <w:szCs w:val="16"/>
              <w:u w:val="single"/>
            </w:rPr>
            <w:t>DD/MM/AA</w:t>
          </w:r>
        </w:p>
      </w:docPartBody>
    </w:docPart>
    <w:docPart>
      <w:docPartPr>
        <w:name w:val="C112AA35DB704DB4A4977EF11B7B8BB5"/>
        <w:category>
          <w:name w:val="General"/>
          <w:gallery w:val="placeholder"/>
        </w:category>
        <w:types>
          <w:type w:val="bbPlcHdr"/>
        </w:types>
        <w:behaviors>
          <w:behavior w:val="content"/>
        </w:behaviors>
        <w:guid w:val="{A831F156-7F63-47F3-B004-F949BDD5689A}"/>
      </w:docPartPr>
      <w:docPartBody>
        <w:p w:rsidR="00C620C0" w:rsidRDefault="00C620C0" w:rsidP="00C620C0">
          <w:pPr>
            <w:pStyle w:val="C112AA35DB704DB4A4977EF11B7B8BB5"/>
          </w:pPr>
          <w:r w:rsidRPr="00BA1C0C">
            <w:rPr>
              <w:rStyle w:val="Textodelmarcadordeposicin"/>
              <w:color w:val="FF8F8F"/>
              <w:sz w:val="16"/>
              <w:szCs w:val="16"/>
              <w:u w:val="single"/>
            </w:rPr>
            <w:t>%</w:t>
          </w:r>
        </w:p>
      </w:docPartBody>
    </w:docPart>
    <w:docPart>
      <w:docPartPr>
        <w:name w:val="5EE4D49A6A29405EA5051D938A8BC957"/>
        <w:category>
          <w:name w:val="General"/>
          <w:gallery w:val="placeholder"/>
        </w:category>
        <w:types>
          <w:type w:val="bbPlcHdr"/>
        </w:types>
        <w:behaviors>
          <w:behavior w:val="content"/>
        </w:behaviors>
        <w:guid w:val="{45841BE4-9AD9-4E6E-8FC8-5EA48F754998}"/>
      </w:docPartPr>
      <w:docPartBody>
        <w:p w:rsidR="00C620C0" w:rsidRDefault="00C620C0" w:rsidP="00C620C0">
          <w:pPr>
            <w:pStyle w:val="5EE4D49A6A29405EA5051D938A8BC957"/>
          </w:pPr>
          <w:r w:rsidRPr="00BA1C0C">
            <w:rPr>
              <w:rStyle w:val="Textodelmarcadordeposicin"/>
              <w:color w:val="FF8F8F"/>
              <w:sz w:val="16"/>
              <w:szCs w:val="16"/>
              <w:u w:val="single"/>
            </w:rPr>
            <w:t>00</w:t>
          </w:r>
        </w:p>
      </w:docPartBody>
    </w:docPart>
    <w:docPart>
      <w:docPartPr>
        <w:name w:val="948941FCEE1447ABB3869DAABF4363DA"/>
        <w:category>
          <w:name w:val="General"/>
          <w:gallery w:val="placeholder"/>
        </w:category>
        <w:types>
          <w:type w:val="bbPlcHdr"/>
        </w:types>
        <w:behaviors>
          <w:behavior w:val="content"/>
        </w:behaviors>
        <w:guid w:val="{50335794-103E-487A-BCE7-B2674219D197}"/>
      </w:docPartPr>
      <w:docPartBody>
        <w:p w:rsidR="00C620C0" w:rsidRDefault="00C620C0" w:rsidP="00C620C0">
          <w:pPr>
            <w:pStyle w:val="948941FCEE1447ABB3869DAABF4363DA"/>
          </w:pPr>
          <w:r w:rsidRPr="00BA1C0C">
            <w:rPr>
              <w:rStyle w:val="Textodelmarcadordeposicin"/>
              <w:color w:val="FF8F8F"/>
              <w:sz w:val="16"/>
              <w:szCs w:val="16"/>
              <w:u w:val="single"/>
            </w:rPr>
            <w:t>00</w:t>
          </w:r>
        </w:p>
      </w:docPartBody>
    </w:docPart>
    <w:docPart>
      <w:docPartPr>
        <w:name w:val="58C31BBC7F9843E0A29DAD461CA6B874"/>
        <w:category>
          <w:name w:val="General"/>
          <w:gallery w:val="placeholder"/>
        </w:category>
        <w:types>
          <w:type w:val="bbPlcHdr"/>
        </w:types>
        <w:behaviors>
          <w:behavior w:val="content"/>
        </w:behaviors>
        <w:guid w:val="{CF795336-486A-490D-AE29-A50A68876712}"/>
      </w:docPartPr>
      <w:docPartBody>
        <w:p w:rsidR="00C620C0" w:rsidRDefault="00C620C0" w:rsidP="00C620C0">
          <w:pPr>
            <w:pStyle w:val="58C31BBC7F9843E0A29DAD461CA6B874"/>
          </w:pPr>
          <w:r w:rsidRPr="00BA1C0C">
            <w:rPr>
              <w:rStyle w:val="Textodelmarcadordeposicin"/>
              <w:color w:val="FF8F8F"/>
              <w:sz w:val="16"/>
              <w:szCs w:val="16"/>
              <w:u w:val="single"/>
            </w:rPr>
            <w:t>00</w:t>
          </w:r>
        </w:p>
      </w:docPartBody>
    </w:docPart>
    <w:docPart>
      <w:docPartPr>
        <w:name w:val="7B1F924E280144CE9B81037E363107BD"/>
        <w:category>
          <w:name w:val="General"/>
          <w:gallery w:val="placeholder"/>
        </w:category>
        <w:types>
          <w:type w:val="bbPlcHdr"/>
        </w:types>
        <w:behaviors>
          <w:behavior w:val="content"/>
        </w:behaviors>
        <w:guid w:val="{16BCE6FC-0021-4DD3-A25D-FA0F1952FEBA}"/>
      </w:docPartPr>
      <w:docPartBody>
        <w:p w:rsidR="00C620C0" w:rsidRDefault="00C620C0" w:rsidP="00C620C0">
          <w:pPr>
            <w:pStyle w:val="7B1F924E280144CE9B81037E363107BD"/>
          </w:pPr>
          <w:r w:rsidRPr="00BA1C0C">
            <w:rPr>
              <w:rStyle w:val="Textodelmarcadordeposicin"/>
              <w:color w:val="FF8F8F"/>
              <w:sz w:val="16"/>
              <w:szCs w:val="16"/>
              <w:u w:val="single"/>
            </w:rPr>
            <w:t>00</w:t>
          </w:r>
        </w:p>
      </w:docPartBody>
    </w:docPart>
    <w:docPart>
      <w:docPartPr>
        <w:name w:val="76C19C24C21C4FB4ACC70412B74CAA73"/>
        <w:category>
          <w:name w:val="General"/>
          <w:gallery w:val="placeholder"/>
        </w:category>
        <w:types>
          <w:type w:val="bbPlcHdr"/>
        </w:types>
        <w:behaviors>
          <w:behavior w:val="content"/>
        </w:behaviors>
        <w:guid w:val="{AAE62A8F-9EA2-41CE-9D64-1C92967B5C84}"/>
      </w:docPartPr>
      <w:docPartBody>
        <w:p w:rsidR="00C620C0" w:rsidRDefault="00C620C0" w:rsidP="00C620C0">
          <w:pPr>
            <w:pStyle w:val="76C19C24C21C4FB4ACC70412B74CAA73"/>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40105E24C784F7E89A993CD9E9E3E49"/>
        <w:category>
          <w:name w:val="General"/>
          <w:gallery w:val="placeholder"/>
        </w:category>
        <w:types>
          <w:type w:val="bbPlcHdr"/>
        </w:types>
        <w:behaviors>
          <w:behavior w:val="content"/>
        </w:behaviors>
        <w:guid w:val="{06A6AAEF-826F-4277-BDF5-89C9025A6F32}"/>
      </w:docPartPr>
      <w:docPartBody>
        <w:p w:rsidR="00C620C0" w:rsidRDefault="00C620C0" w:rsidP="00C620C0">
          <w:pPr>
            <w:pStyle w:val="340105E24C784F7E89A993CD9E9E3E49"/>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A2B17B0A7BAE4207A0EBBD5CE4728771"/>
        <w:category>
          <w:name w:val="General"/>
          <w:gallery w:val="placeholder"/>
        </w:category>
        <w:types>
          <w:type w:val="bbPlcHdr"/>
        </w:types>
        <w:behaviors>
          <w:behavior w:val="content"/>
        </w:behaviors>
        <w:guid w:val="{760BBCEB-C1F9-44E3-8FF5-AFF8478EE245}"/>
      </w:docPartPr>
      <w:docPartBody>
        <w:p w:rsidR="00C620C0" w:rsidRDefault="00C620C0" w:rsidP="00C620C0">
          <w:pPr>
            <w:pStyle w:val="A2B17B0A7BAE4207A0EBBD5CE4728771"/>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4C88ACBCF7A41D8BF1C0D4D48C79C0A"/>
        <w:category>
          <w:name w:val="General"/>
          <w:gallery w:val="placeholder"/>
        </w:category>
        <w:types>
          <w:type w:val="bbPlcHdr"/>
        </w:types>
        <w:behaviors>
          <w:behavior w:val="content"/>
        </w:behaviors>
        <w:guid w:val="{A1B97055-F38E-47C0-ADB7-B6BEBB9795FE}"/>
      </w:docPartPr>
      <w:docPartBody>
        <w:p w:rsidR="00C620C0" w:rsidRDefault="00C620C0" w:rsidP="00C620C0">
          <w:pPr>
            <w:pStyle w:val="74C88ACBCF7A41D8BF1C0D4D48C79C0A"/>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68C5802456C414BBB1175D03E0119BC"/>
        <w:category>
          <w:name w:val="General"/>
          <w:gallery w:val="placeholder"/>
        </w:category>
        <w:types>
          <w:type w:val="bbPlcHdr"/>
        </w:types>
        <w:behaviors>
          <w:behavior w:val="content"/>
        </w:behaviors>
        <w:guid w:val="{5BA74548-A501-4ABE-A8FD-06E6A0B93F2D}"/>
      </w:docPartPr>
      <w:docPartBody>
        <w:p w:rsidR="009300DB" w:rsidRDefault="00C620C0" w:rsidP="00C620C0">
          <w:pPr>
            <w:pStyle w:val="668C5802456C414BBB1175D03E0119BC"/>
          </w:pPr>
          <w:r w:rsidRPr="000D290B">
            <w:rPr>
              <w:rStyle w:val="Textodelmarcadordeposicin"/>
              <w:rFonts w:ascii="Arial" w:hAnsi="Arial" w:cs="Arial"/>
              <w:color w:val="FF8F8F"/>
              <w:u w:val="single"/>
            </w:rPr>
            <w:t>Ciudad</w:t>
          </w:r>
        </w:p>
      </w:docPartBody>
    </w:docPart>
    <w:docPart>
      <w:docPartPr>
        <w:name w:val="4B01C366870D4809BD2DFF3593FE047B"/>
        <w:category>
          <w:name w:val="General"/>
          <w:gallery w:val="placeholder"/>
        </w:category>
        <w:types>
          <w:type w:val="bbPlcHdr"/>
        </w:types>
        <w:behaviors>
          <w:behavior w:val="content"/>
        </w:behaviors>
        <w:guid w:val="{AB957429-9CD9-4AA3-8D96-780B5E2430DD}"/>
      </w:docPartPr>
      <w:docPartBody>
        <w:p w:rsidR="009300DB" w:rsidRDefault="00C620C0" w:rsidP="00C620C0">
          <w:pPr>
            <w:pStyle w:val="4B01C366870D4809BD2DFF3593FE047B"/>
          </w:pPr>
          <w:r w:rsidRPr="000D290B">
            <w:rPr>
              <w:rStyle w:val="Textodelmarcadordeposicin"/>
              <w:rFonts w:ascii="Arial" w:hAnsi="Arial" w:cs="Arial"/>
              <w:color w:val="FF8F8F"/>
            </w:rPr>
            <w:t>seleccionar la fecha.</w:t>
          </w:r>
        </w:p>
      </w:docPartBody>
    </w:docPart>
    <w:docPart>
      <w:docPartPr>
        <w:name w:val="5A0FE1A3DC3C4B78BE814BF2AB925FF0"/>
        <w:category>
          <w:name w:val="General"/>
          <w:gallery w:val="placeholder"/>
        </w:category>
        <w:types>
          <w:type w:val="bbPlcHdr"/>
        </w:types>
        <w:behaviors>
          <w:behavior w:val="content"/>
        </w:behaviors>
        <w:guid w:val="{174F95BF-AE9A-475B-9EDA-E1178A50BDBA}"/>
      </w:docPartPr>
      <w:docPartBody>
        <w:p w:rsidR="009300DB" w:rsidRDefault="00C620C0" w:rsidP="00C620C0">
          <w:pPr>
            <w:pStyle w:val="5A0FE1A3DC3C4B78BE814BF2AB925FF0"/>
          </w:pPr>
          <w:r w:rsidRPr="000D290B">
            <w:rPr>
              <w:rStyle w:val="Textodelmarcadordeposicin"/>
              <w:rFonts w:ascii="Arial" w:hAnsi="Arial" w:cs="Arial"/>
              <w:color w:val="FF8F8F"/>
              <w:u w:val="single"/>
            </w:rPr>
            <w:t>DILIGENCIAR LA UNIDAD A LA QUE PRESENTA LA OFERTA</w:t>
          </w:r>
        </w:p>
      </w:docPartBody>
    </w:docPart>
    <w:docPart>
      <w:docPartPr>
        <w:name w:val="F04078CA6161427CB884F6F0D3B6ACA7"/>
        <w:category>
          <w:name w:val="General"/>
          <w:gallery w:val="placeholder"/>
        </w:category>
        <w:types>
          <w:type w:val="bbPlcHdr"/>
        </w:types>
        <w:behaviors>
          <w:behavior w:val="content"/>
        </w:behaviors>
        <w:guid w:val="{641A17ED-3178-4C3D-81FB-531423E443D4}"/>
      </w:docPartPr>
      <w:docPartBody>
        <w:p w:rsidR="009300DB" w:rsidRDefault="00C620C0" w:rsidP="00C620C0">
          <w:pPr>
            <w:pStyle w:val="F04078CA6161427CB884F6F0D3B6ACA7"/>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40C37028BADB4DEFA1204A622E28F02F"/>
        <w:category>
          <w:name w:val="General"/>
          <w:gallery w:val="placeholder"/>
        </w:category>
        <w:types>
          <w:type w:val="bbPlcHdr"/>
        </w:types>
        <w:behaviors>
          <w:behavior w:val="content"/>
        </w:behaviors>
        <w:guid w:val="{35600563-D0E4-43A9-9805-FC6924EB1355}"/>
      </w:docPartPr>
      <w:docPartBody>
        <w:p w:rsidR="009300DB" w:rsidRDefault="00C620C0" w:rsidP="00C620C0">
          <w:pPr>
            <w:pStyle w:val="40C37028BADB4DEFA1204A622E28F02F"/>
          </w:pPr>
          <w:r w:rsidRPr="000D290B">
            <w:rPr>
              <w:rStyle w:val="Textodelmarcadordeposicin"/>
              <w:rFonts w:ascii="Arial" w:hAnsi="Arial" w:cs="Arial"/>
              <w:color w:val="FF8F8F"/>
              <w:u w:val="single"/>
            </w:rPr>
            <w:t>Diligenciar el número del proceso</w:t>
          </w:r>
        </w:p>
      </w:docPartBody>
    </w:docPart>
    <w:docPart>
      <w:docPartPr>
        <w:name w:val="E89FB550B3854A9F935B8C572C330951"/>
        <w:category>
          <w:name w:val="General"/>
          <w:gallery w:val="placeholder"/>
        </w:category>
        <w:types>
          <w:type w:val="bbPlcHdr"/>
        </w:types>
        <w:behaviors>
          <w:behavior w:val="content"/>
        </w:behaviors>
        <w:guid w:val="{7A20C990-88E7-4068-97C1-A4793E19C906}"/>
      </w:docPartPr>
      <w:docPartBody>
        <w:p w:rsidR="009300DB" w:rsidRDefault="00C620C0" w:rsidP="00C620C0">
          <w:pPr>
            <w:pStyle w:val="E89FB550B3854A9F935B8C572C330951"/>
          </w:pPr>
          <w:r w:rsidRPr="000D290B">
            <w:rPr>
              <w:rStyle w:val="Textodelmarcadordeposicin"/>
              <w:rFonts w:ascii="Arial" w:hAnsi="Arial" w:cs="Arial"/>
              <w:color w:val="FF8F8F"/>
              <w:u w:val="single"/>
            </w:rPr>
            <w:t>Transcribir el objeto del proceso</w:t>
          </w:r>
        </w:p>
      </w:docPartBody>
    </w:docPart>
    <w:docPart>
      <w:docPartPr>
        <w:name w:val="A423624288FB48E7955801CAA8F05659"/>
        <w:category>
          <w:name w:val="General"/>
          <w:gallery w:val="placeholder"/>
        </w:category>
        <w:types>
          <w:type w:val="bbPlcHdr"/>
        </w:types>
        <w:behaviors>
          <w:behavior w:val="content"/>
        </w:behaviors>
        <w:guid w:val="{DD43FABA-002A-459A-B999-32DA34A12A53}"/>
      </w:docPartPr>
      <w:docPartBody>
        <w:p w:rsidR="009300DB" w:rsidRDefault="00C620C0" w:rsidP="00C620C0">
          <w:pPr>
            <w:pStyle w:val="A423624288FB48E7955801CAA8F05659"/>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99A2CE76302A4E4FA9187A12613A091E"/>
        <w:category>
          <w:name w:val="General"/>
          <w:gallery w:val="placeholder"/>
        </w:category>
        <w:types>
          <w:type w:val="bbPlcHdr"/>
        </w:types>
        <w:behaviors>
          <w:behavior w:val="content"/>
        </w:behaviors>
        <w:guid w:val="{A1FF18AF-A3DC-4FBE-B3F4-04759F693960}"/>
      </w:docPartPr>
      <w:docPartBody>
        <w:p w:rsidR="009300DB" w:rsidRDefault="00C620C0" w:rsidP="00C620C0">
          <w:pPr>
            <w:pStyle w:val="99A2CE76302A4E4FA9187A12613A091E"/>
          </w:pPr>
          <w:r w:rsidRPr="000D290B">
            <w:rPr>
              <w:rStyle w:val="Textodelmarcadordeposicin"/>
              <w:rFonts w:eastAsiaTheme="minorHAnsi"/>
              <w:color w:val="FF8F8F"/>
              <w:u w:val="single"/>
            </w:rPr>
            <w:t>Domicilio de la persona firmante</w:t>
          </w:r>
        </w:p>
      </w:docPartBody>
    </w:docPart>
    <w:docPart>
      <w:docPartPr>
        <w:name w:val="44DAC21A545E4885AC5CD2CC0515C7E5"/>
        <w:category>
          <w:name w:val="General"/>
          <w:gallery w:val="placeholder"/>
        </w:category>
        <w:types>
          <w:type w:val="bbPlcHdr"/>
        </w:types>
        <w:behaviors>
          <w:behavior w:val="content"/>
        </w:behaviors>
        <w:guid w:val="{5CE8AD38-D5DA-4B3D-939C-802629601161}"/>
      </w:docPartPr>
      <w:docPartBody>
        <w:p w:rsidR="009300DB" w:rsidRDefault="00C620C0" w:rsidP="00C620C0">
          <w:pPr>
            <w:pStyle w:val="44DAC21A545E4885AC5CD2CC0515C7E5"/>
          </w:pPr>
          <w:r w:rsidRPr="000D290B">
            <w:rPr>
              <w:rStyle w:val="Textodelmarcadordeposicin"/>
              <w:rFonts w:eastAsiaTheme="minorHAnsi"/>
              <w:color w:val="FF8F8F"/>
              <w:u w:val="single"/>
            </w:rPr>
            <w:t>Documento de identificación de la persona firmante y lugar de expedición</w:t>
          </w:r>
        </w:p>
      </w:docPartBody>
    </w:docPart>
    <w:docPart>
      <w:docPartPr>
        <w:name w:val="EBE0AB18828746D697DD2956470C7EAA"/>
        <w:category>
          <w:name w:val="General"/>
          <w:gallery w:val="placeholder"/>
        </w:category>
        <w:types>
          <w:type w:val="bbPlcHdr"/>
        </w:types>
        <w:behaviors>
          <w:behavior w:val="content"/>
        </w:behaviors>
        <w:guid w:val="{6A12BE9F-6EDE-4317-B165-629411A6D61C}"/>
      </w:docPartPr>
      <w:docPartBody>
        <w:p w:rsidR="009300DB" w:rsidRDefault="00C620C0" w:rsidP="00C620C0">
          <w:pPr>
            <w:pStyle w:val="EBE0AB18828746D697DD2956470C7EAA"/>
          </w:pPr>
          <w:r w:rsidRPr="000D290B">
            <w:rPr>
              <w:rStyle w:val="Textodelmarcadordeposicin"/>
              <w:rFonts w:eastAsiaTheme="minorHAnsi"/>
              <w:color w:val="FF8F8F"/>
              <w:u w:val="single"/>
            </w:rPr>
            <w:t>Seleccionar la opción correspondiente</w:t>
          </w:r>
        </w:p>
      </w:docPartBody>
    </w:docPart>
    <w:docPart>
      <w:docPartPr>
        <w:name w:val="D2EB706825FF4DD785B1DDF49D23227E"/>
        <w:category>
          <w:name w:val="General"/>
          <w:gallery w:val="placeholder"/>
        </w:category>
        <w:types>
          <w:type w:val="bbPlcHdr"/>
        </w:types>
        <w:behaviors>
          <w:behavior w:val="content"/>
        </w:behaviors>
        <w:guid w:val="{390698C8-AB94-4DB6-9581-295659E9B55D}"/>
      </w:docPartPr>
      <w:docPartBody>
        <w:p w:rsidR="009300DB" w:rsidRDefault="00C620C0" w:rsidP="00C620C0">
          <w:pPr>
            <w:pStyle w:val="D2EB706825FF4DD785B1DDF49D23227E"/>
          </w:pPr>
          <w:r w:rsidRPr="000D290B">
            <w:rPr>
              <w:rStyle w:val="Textodelmarcadordeposicin"/>
              <w:rFonts w:ascii="Arial" w:hAnsi="Arial" w:cs="Arial"/>
              <w:color w:val="FF8F8F"/>
              <w:u w:val="single"/>
            </w:rPr>
            <w:t>Elegir la modalidad de contratación</w:t>
          </w:r>
        </w:p>
      </w:docPartBody>
    </w:docPart>
    <w:docPart>
      <w:docPartPr>
        <w:name w:val="80CD6A9EF4B14F5387FAF2D4B23EF25A"/>
        <w:category>
          <w:name w:val="General"/>
          <w:gallery w:val="placeholder"/>
        </w:category>
        <w:types>
          <w:type w:val="bbPlcHdr"/>
        </w:types>
        <w:behaviors>
          <w:behavior w:val="content"/>
        </w:behaviors>
        <w:guid w:val="{2292953C-8675-4A9D-8A46-8848C8F54FFF}"/>
      </w:docPartPr>
      <w:docPartBody>
        <w:p w:rsidR="009300DB" w:rsidRDefault="00C620C0" w:rsidP="00C620C0">
          <w:pPr>
            <w:pStyle w:val="80CD6A9EF4B14F5387FAF2D4B23EF25A"/>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2E576173113F4E0D8DE7EC3DC2A0F55B"/>
        <w:category>
          <w:name w:val="General"/>
          <w:gallery w:val="placeholder"/>
        </w:category>
        <w:types>
          <w:type w:val="bbPlcHdr"/>
        </w:types>
        <w:behaviors>
          <w:behavior w:val="content"/>
        </w:behaviors>
        <w:guid w:val="{96A16C4D-198B-4180-86FF-25B5C16123F3}"/>
      </w:docPartPr>
      <w:docPartBody>
        <w:p w:rsidR="009300DB" w:rsidRDefault="00C620C0" w:rsidP="00C620C0">
          <w:pPr>
            <w:pStyle w:val="2E576173113F4E0D8DE7EC3DC2A0F55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90CACF45029494FBFE79CD14810AC60"/>
        <w:category>
          <w:name w:val="General"/>
          <w:gallery w:val="placeholder"/>
        </w:category>
        <w:types>
          <w:type w:val="bbPlcHdr"/>
        </w:types>
        <w:behaviors>
          <w:behavior w:val="content"/>
        </w:behaviors>
        <w:guid w:val="{601044EC-D8A4-429E-95E9-57CD3CDE0A2E}"/>
      </w:docPartPr>
      <w:docPartBody>
        <w:p w:rsidR="009300DB" w:rsidRDefault="00C620C0" w:rsidP="00C620C0">
          <w:pPr>
            <w:pStyle w:val="390CACF45029494FBFE79CD14810AC6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B63E0C1E87441FFAE6CF5C5B8A45DC3"/>
        <w:category>
          <w:name w:val="General"/>
          <w:gallery w:val="placeholder"/>
        </w:category>
        <w:types>
          <w:type w:val="bbPlcHdr"/>
        </w:types>
        <w:behaviors>
          <w:behavior w:val="content"/>
        </w:behaviors>
        <w:guid w:val="{004FF8A7-6BBE-46D9-B2EC-223B04BE4734}"/>
      </w:docPartPr>
      <w:docPartBody>
        <w:p w:rsidR="009300DB" w:rsidRDefault="00C620C0" w:rsidP="00C620C0">
          <w:pPr>
            <w:pStyle w:val="2B63E0C1E87441FFAE6CF5C5B8A45DC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8F20D198FB54868BF1CC2E72B3FA110"/>
        <w:category>
          <w:name w:val="General"/>
          <w:gallery w:val="placeholder"/>
        </w:category>
        <w:types>
          <w:type w:val="bbPlcHdr"/>
        </w:types>
        <w:behaviors>
          <w:behavior w:val="content"/>
        </w:behaviors>
        <w:guid w:val="{863DCDD2-562F-4E69-BF7B-A70C08FC6D12}"/>
      </w:docPartPr>
      <w:docPartBody>
        <w:p w:rsidR="009300DB" w:rsidRDefault="00C620C0" w:rsidP="00C620C0">
          <w:pPr>
            <w:pStyle w:val="B8F20D198FB54868BF1CC2E72B3FA11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DA445E85A054581B8B220A5178BB6B4"/>
        <w:category>
          <w:name w:val="General"/>
          <w:gallery w:val="placeholder"/>
        </w:category>
        <w:types>
          <w:type w:val="bbPlcHdr"/>
        </w:types>
        <w:behaviors>
          <w:behavior w:val="content"/>
        </w:behaviors>
        <w:guid w:val="{DADE03B5-8B93-49AA-B1C2-78A38384398A}"/>
      </w:docPartPr>
      <w:docPartBody>
        <w:p w:rsidR="009300DB" w:rsidRDefault="00C620C0" w:rsidP="00C620C0">
          <w:pPr>
            <w:pStyle w:val="6DA445E85A054581B8B220A5178BB6B4"/>
          </w:pPr>
          <w:r w:rsidRPr="000D290B">
            <w:rPr>
              <w:rStyle w:val="Textodelmarcadordeposicin"/>
              <w:rFonts w:ascii="Arial" w:eastAsiaTheme="minorHAnsi" w:hAnsi="Arial" w:cs="Arial"/>
              <w:color w:val="FF8F8F"/>
              <w:u w:val="single"/>
            </w:rPr>
            <w:t>Diligenciar la dirección del proveedor</w:t>
          </w:r>
        </w:p>
      </w:docPartBody>
    </w:docPart>
    <w:docPart>
      <w:docPartPr>
        <w:name w:val="6A52FAA2714F4446A7AB372625144EC6"/>
        <w:category>
          <w:name w:val="General"/>
          <w:gallery w:val="placeholder"/>
        </w:category>
        <w:types>
          <w:type w:val="bbPlcHdr"/>
        </w:types>
        <w:behaviors>
          <w:behavior w:val="content"/>
        </w:behaviors>
        <w:guid w:val="{3C44F764-D684-4353-9B65-32C8FAB41147}"/>
      </w:docPartPr>
      <w:docPartBody>
        <w:p w:rsidR="009300DB" w:rsidRDefault="00C620C0" w:rsidP="00C620C0">
          <w:pPr>
            <w:pStyle w:val="6A52FAA2714F4446A7AB372625144EC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89B1AF89FC645C4B776EBCA2C3E7E40"/>
        <w:category>
          <w:name w:val="General"/>
          <w:gallery w:val="placeholder"/>
        </w:category>
        <w:types>
          <w:type w:val="bbPlcHdr"/>
        </w:types>
        <w:behaviors>
          <w:behavior w:val="content"/>
        </w:behaviors>
        <w:guid w:val="{C94D206D-1E26-4913-8D9D-3BE4DEA9C0A6}"/>
      </w:docPartPr>
      <w:docPartBody>
        <w:p w:rsidR="009300DB" w:rsidRDefault="00C620C0" w:rsidP="00C620C0">
          <w:pPr>
            <w:pStyle w:val="789B1AF89FC645C4B776EBCA2C3E7E4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7AD18E93729430C9E2C6F0386FFB2DB"/>
        <w:category>
          <w:name w:val="General"/>
          <w:gallery w:val="placeholder"/>
        </w:category>
        <w:types>
          <w:type w:val="bbPlcHdr"/>
        </w:types>
        <w:behaviors>
          <w:behavior w:val="content"/>
        </w:behaviors>
        <w:guid w:val="{CBC3095A-FB8C-495E-A3E2-39100ABFF699}"/>
      </w:docPartPr>
      <w:docPartBody>
        <w:p w:rsidR="009300DB" w:rsidRDefault="00C620C0" w:rsidP="00C620C0">
          <w:pPr>
            <w:pStyle w:val="A7AD18E93729430C9E2C6F0386FFB2DB"/>
          </w:pPr>
          <w:r>
            <w:rPr>
              <w:rStyle w:val="Textodelmarcadordeposicin"/>
              <w:rFonts w:ascii="Arial" w:hAnsi="Arial" w:cs="Arial"/>
              <w:color w:val="FF8F8F"/>
              <w:sz w:val="20"/>
              <w:szCs w:val="20"/>
              <w:u w:val="single"/>
            </w:rPr>
            <w:t>Ciudad</w:t>
          </w:r>
        </w:p>
      </w:docPartBody>
    </w:docPart>
    <w:docPart>
      <w:docPartPr>
        <w:name w:val="7C58053D90DD42109C0A94FF58E9775B"/>
        <w:category>
          <w:name w:val="General"/>
          <w:gallery w:val="placeholder"/>
        </w:category>
        <w:types>
          <w:type w:val="bbPlcHdr"/>
        </w:types>
        <w:behaviors>
          <w:behavior w:val="content"/>
        </w:behaviors>
        <w:guid w:val="{E855A069-B938-4F9B-BD9E-083DAD246C8C}"/>
      </w:docPartPr>
      <w:docPartBody>
        <w:p w:rsidR="009300DB" w:rsidRDefault="00C620C0" w:rsidP="00C620C0">
          <w:pPr>
            <w:pStyle w:val="7C58053D90DD42109C0A94FF58E9775B"/>
          </w:pPr>
          <w:r>
            <w:rPr>
              <w:rStyle w:val="Textodelmarcadordeposicin"/>
              <w:rFonts w:ascii="Arial" w:hAnsi="Arial" w:cs="Arial"/>
              <w:color w:val="FF8F8F"/>
              <w:sz w:val="20"/>
              <w:szCs w:val="20"/>
            </w:rPr>
            <w:t>seleccionar la fecha.</w:t>
          </w:r>
        </w:p>
      </w:docPartBody>
    </w:docPart>
    <w:docPart>
      <w:docPartPr>
        <w:name w:val="11D14587E7994E95ACDD1D5A7404782D"/>
        <w:category>
          <w:name w:val="General"/>
          <w:gallery w:val="placeholder"/>
        </w:category>
        <w:types>
          <w:type w:val="bbPlcHdr"/>
        </w:types>
        <w:behaviors>
          <w:behavior w:val="content"/>
        </w:behaviors>
        <w:guid w:val="{6CF31E15-7AFC-4B69-9D9B-A5A8052D6C86}"/>
      </w:docPartPr>
      <w:docPartBody>
        <w:p w:rsidR="009300DB" w:rsidRDefault="00C620C0" w:rsidP="00C620C0">
          <w:pPr>
            <w:pStyle w:val="11D14587E7994E95ACDD1D5A7404782D"/>
          </w:pPr>
          <w:r>
            <w:rPr>
              <w:rStyle w:val="Textodelmarcadordeposicin"/>
              <w:rFonts w:ascii="Arial" w:hAnsi="Arial" w:cs="Arial"/>
              <w:color w:val="FF8F8F"/>
              <w:sz w:val="20"/>
              <w:szCs w:val="20"/>
              <w:u w:val="single"/>
            </w:rPr>
            <w:t>DILIGENCIAR LA UNIDAD A LA QUE PRESENTA LA OFERTA</w:t>
          </w:r>
        </w:p>
      </w:docPartBody>
    </w:docPart>
    <w:docPart>
      <w:docPartPr>
        <w:name w:val="3DB2324708414057BB859FC706CF4BAA"/>
        <w:category>
          <w:name w:val="General"/>
          <w:gallery w:val="placeholder"/>
        </w:category>
        <w:types>
          <w:type w:val="bbPlcHdr"/>
        </w:types>
        <w:behaviors>
          <w:behavior w:val="content"/>
        </w:behaviors>
        <w:guid w:val="{DA97766C-64B5-407B-AE29-A6114008F419}"/>
      </w:docPartPr>
      <w:docPartBody>
        <w:p w:rsidR="009300DB" w:rsidRDefault="00C620C0" w:rsidP="00C620C0">
          <w:pPr>
            <w:pStyle w:val="3DB2324708414057BB859FC706CF4BAA"/>
          </w:pPr>
          <w:r w:rsidRPr="000C38C2">
            <w:rPr>
              <w:rStyle w:val="Textodelmarcadordeposicin"/>
              <w:rFonts w:ascii="Arial" w:hAnsi="Arial" w:cs="Arial"/>
              <w:color w:val="FF8F8F"/>
              <w:u w:val="single"/>
            </w:rPr>
            <w:t>Transcribir el objeto del proceso</w:t>
          </w:r>
        </w:p>
      </w:docPartBody>
    </w:docPart>
    <w:docPart>
      <w:docPartPr>
        <w:name w:val="B3F112D43D644E0BAE32C38EA7955F8C"/>
        <w:category>
          <w:name w:val="General"/>
          <w:gallery w:val="placeholder"/>
        </w:category>
        <w:types>
          <w:type w:val="bbPlcHdr"/>
        </w:types>
        <w:behaviors>
          <w:behavior w:val="content"/>
        </w:behaviors>
        <w:guid w:val="{F702CE73-EA6D-4537-AF21-F4A595B5D02B}"/>
      </w:docPartPr>
      <w:docPartBody>
        <w:p w:rsidR="009300DB" w:rsidRDefault="00C620C0" w:rsidP="00C620C0">
          <w:pPr>
            <w:pStyle w:val="B3F112D43D644E0BAE32C38EA7955F8C"/>
          </w:pPr>
          <w:r w:rsidRPr="00A70DFE">
            <w:rPr>
              <w:rStyle w:val="Textodelmarcadordeposicin"/>
              <w:rFonts w:ascii="Arial" w:hAnsi="Arial" w:cs="Arial"/>
              <w:color w:val="FF8F8F"/>
              <w:u w:val="single"/>
            </w:rPr>
            <w:t>Ciudad</w:t>
          </w:r>
        </w:p>
      </w:docPartBody>
    </w:docPart>
    <w:docPart>
      <w:docPartPr>
        <w:name w:val="85503B5748BE4034BF0001FC15F2E49E"/>
        <w:category>
          <w:name w:val="General"/>
          <w:gallery w:val="placeholder"/>
        </w:category>
        <w:types>
          <w:type w:val="bbPlcHdr"/>
        </w:types>
        <w:behaviors>
          <w:behavior w:val="content"/>
        </w:behaviors>
        <w:guid w:val="{25F2C464-4267-442C-9C10-71F0B6FF4014}"/>
      </w:docPartPr>
      <w:docPartBody>
        <w:p w:rsidR="009300DB" w:rsidRDefault="00C620C0" w:rsidP="00C620C0">
          <w:pPr>
            <w:pStyle w:val="85503B5748BE4034BF0001FC15F2E49E"/>
          </w:pPr>
          <w:r w:rsidRPr="00A70DFE">
            <w:rPr>
              <w:rStyle w:val="Textodelmarcadordeposicin"/>
              <w:rFonts w:ascii="Arial" w:hAnsi="Arial" w:cs="Arial"/>
              <w:color w:val="FF8F8F"/>
            </w:rPr>
            <w:t>seleccionar la fecha.</w:t>
          </w:r>
        </w:p>
      </w:docPartBody>
    </w:docPart>
    <w:docPart>
      <w:docPartPr>
        <w:name w:val="0A1D14D933264544B84CB94517DA5CA0"/>
        <w:category>
          <w:name w:val="General"/>
          <w:gallery w:val="placeholder"/>
        </w:category>
        <w:types>
          <w:type w:val="bbPlcHdr"/>
        </w:types>
        <w:behaviors>
          <w:behavior w:val="content"/>
        </w:behaviors>
        <w:guid w:val="{A58E45BB-CE4A-46A5-8FBE-F45B5D195946}"/>
      </w:docPartPr>
      <w:docPartBody>
        <w:p w:rsidR="009300DB" w:rsidRDefault="00C620C0" w:rsidP="00C620C0">
          <w:pPr>
            <w:pStyle w:val="0A1D14D933264544B84CB94517DA5CA0"/>
          </w:pPr>
          <w:r w:rsidRPr="00A70DFE">
            <w:rPr>
              <w:rStyle w:val="Textodelmarcadordeposicin"/>
              <w:rFonts w:ascii="Arial" w:hAnsi="Arial" w:cs="Arial"/>
              <w:color w:val="FF8F8F"/>
              <w:u w:val="single"/>
            </w:rPr>
            <w:t>DILIGENCIAR LA UNIDAD A LA QUE PRESENTA LA OFERTA</w:t>
          </w:r>
        </w:p>
      </w:docPartBody>
    </w:docPart>
    <w:docPart>
      <w:docPartPr>
        <w:name w:val="DADA21764D064DCB9B70FA770CD493E3"/>
        <w:category>
          <w:name w:val="General"/>
          <w:gallery w:val="placeholder"/>
        </w:category>
        <w:types>
          <w:type w:val="bbPlcHdr"/>
        </w:types>
        <w:behaviors>
          <w:behavior w:val="content"/>
        </w:behaviors>
        <w:guid w:val="{4F02B849-67B8-4A0A-95FC-ECF9F1685533}"/>
      </w:docPartPr>
      <w:docPartBody>
        <w:p w:rsidR="009300DB" w:rsidRDefault="00C620C0" w:rsidP="00C620C0">
          <w:pPr>
            <w:pStyle w:val="DADA21764D064DCB9B70FA770CD493E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9933957F7FB4F5E90C80B43581BFD5B"/>
        <w:category>
          <w:name w:val="General"/>
          <w:gallery w:val="placeholder"/>
        </w:category>
        <w:types>
          <w:type w:val="bbPlcHdr"/>
        </w:types>
        <w:behaviors>
          <w:behavior w:val="content"/>
        </w:behaviors>
        <w:guid w:val="{AE28914A-1D39-45D3-A6DF-F75D8CADAB45}"/>
      </w:docPartPr>
      <w:docPartBody>
        <w:p w:rsidR="009300DB" w:rsidRDefault="00C620C0" w:rsidP="00C620C0">
          <w:pPr>
            <w:pStyle w:val="69933957F7FB4F5E90C80B43581BFD5B"/>
          </w:pPr>
          <w:r w:rsidRPr="00A70DFE">
            <w:rPr>
              <w:rStyle w:val="Textodelmarcadordeposicin"/>
              <w:rFonts w:ascii="Arial" w:hAnsi="Arial" w:cs="Arial"/>
              <w:color w:val="FF8F8F"/>
              <w:u w:val="single"/>
            </w:rPr>
            <w:t>Diligenciar el número del proceso</w:t>
          </w:r>
        </w:p>
      </w:docPartBody>
    </w:docPart>
    <w:docPart>
      <w:docPartPr>
        <w:name w:val="E1EC1067BD9445DC85FE37DD85071629"/>
        <w:category>
          <w:name w:val="General"/>
          <w:gallery w:val="placeholder"/>
        </w:category>
        <w:types>
          <w:type w:val="bbPlcHdr"/>
        </w:types>
        <w:behaviors>
          <w:behavior w:val="content"/>
        </w:behaviors>
        <w:guid w:val="{EC0A00AB-CD3D-4F56-86A4-5444557EBF72}"/>
      </w:docPartPr>
      <w:docPartBody>
        <w:p w:rsidR="009300DB" w:rsidRDefault="00C620C0" w:rsidP="00C620C0">
          <w:pPr>
            <w:pStyle w:val="E1EC1067BD9445DC85FE37DD85071629"/>
          </w:pPr>
          <w:r w:rsidRPr="00A70DFE">
            <w:rPr>
              <w:rStyle w:val="Textodelmarcadordeposicin"/>
              <w:rFonts w:ascii="Arial" w:hAnsi="Arial" w:cs="Arial"/>
              <w:color w:val="FF8F8F"/>
              <w:u w:val="single"/>
            </w:rPr>
            <w:t>Transcribir el objeto del proceso</w:t>
          </w:r>
        </w:p>
      </w:docPartBody>
    </w:docPart>
    <w:docPart>
      <w:docPartPr>
        <w:name w:val="8C9EA7A3E24747309EDAA0F800911944"/>
        <w:category>
          <w:name w:val="General"/>
          <w:gallery w:val="placeholder"/>
        </w:category>
        <w:types>
          <w:type w:val="bbPlcHdr"/>
        </w:types>
        <w:behaviors>
          <w:behavior w:val="content"/>
        </w:behaviors>
        <w:guid w:val="{24F64B2D-B13D-4E44-AAD8-EF97B559A01C}"/>
      </w:docPartPr>
      <w:docPartBody>
        <w:p w:rsidR="009300DB" w:rsidRDefault="00C620C0" w:rsidP="00C620C0">
          <w:pPr>
            <w:pStyle w:val="8C9EA7A3E24747309EDAA0F80091194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6194E8645AC4E6E8D749337F1579718"/>
        <w:category>
          <w:name w:val="General"/>
          <w:gallery w:val="placeholder"/>
        </w:category>
        <w:types>
          <w:type w:val="bbPlcHdr"/>
        </w:types>
        <w:behaviors>
          <w:behavior w:val="content"/>
        </w:behaviors>
        <w:guid w:val="{C0CD6FC8-5B05-4E5A-B6BD-7F95C2CC9C65}"/>
      </w:docPartPr>
      <w:docPartBody>
        <w:p w:rsidR="009300DB" w:rsidRDefault="00C620C0" w:rsidP="00C620C0">
          <w:pPr>
            <w:pStyle w:val="66194E8645AC4E6E8D749337F157971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8A1EEC88737B454F97B1A8CF6ACE8463"/>
        <w:category>
          <w:name w:val="General"/>
          <w:gallery w:val="placeholder"/>
        </w:category>
        <w:types>
          <w:type w:val="bbPlcHdr"/>
        </w:types>
        <w:behaviors>
          <w:behavior w:val="content"/>
        </w:behaviors>
        <w:guid w:val="{D6EC0890-89A6-4CCC-BFB4-93D11E61A812}"/>
      </w:docPartPr>
      <w:docPartBody>
        <w:p w:rsidR="009300DB" w:rsidRDefault="00C620C0" w:rsidP="00C620C0">
          <w:pPr>
            <w:pStyle w:val="8A1EEC88737B454F97B1A8CF6ACE8463"/>
          </w:pPr>
          <w:r w:rsidRPr="00A70DFE">
            <w:rPr>
              <w:rStyle w:val="Textodelmarcadordeposicin"/>
              <w:rFonts w:ascii="Arial" w:hAnsi="Arial" w:cs="Arial"/>
              <w:color w:val="FF8F8F"/>
              <w:u w:val="single"/>
            </w:rPr>
            <w:t>Documentos de identificación y lugar de expedición</w:t>
          </w:r>
        </w:p>
      </w:docPartBody>
    </w:docPart>
    <w:docPart>
      <w:docPartPr>
        <w:name w:val="C0C18D73AE504E7C80E38A315FD54541"/>
        <w:category>
          <w:name w:val="General"/>
          <w:gallery w:val="placeholder"/>
        </w:category>
        <w:types>
          <w:type w:val="bbPlcHdr"/>
        </w:types>
        <w:behaviors>
          <w:behavior w:val="content"/>
        </w:behaviors>
        <w:guid w:val="{853F8FAB-A570-40F6-AE57-DECA33831D22}"/>
      </w:docPartPr>
      <w:docPartBody>
        <w:p w:rsidR="009300DB" w:rsidRDefault="00C620C0" w:rsidP="00C620C0">
          <w:pPr>
            <w:pStyle w:val="C0C18D73AE504E7C80E38A315FD54541"/>
          </w:pPr>
          <w:r w:rsidRPr="00A70DFE">
            <w:rPr>
              <w:rStyle w:val="Textodelmarcadordeposicin"/>
              <w:rFonts w:ascii="Arial" w:hAnsi="Arial" w:cs="Arial"/>
              <w:color w:val="FF8F8F"/>
              <w:u w:val="single"/>
            </w:rPr>
            <w:t>DILIGENCIAR LA UNIDAD A LA QUE PRESENTA LA OFERTA</w:t>
          </w:r>
        </w:p>
      </w:docPartBody>
    </w:docPart>
    <w:docPart>
      <w:docPartPr>
        <w:name w:val="6DBA64D8B40F40A6909925A0C9715AE1"/>
        <w:category>
          <w:name w:val="General"/>
          <w:gallery w:val="placeholder"/>
        </w:category>
        <w:types>
          <w:type w:val="bbPlcHdr"/>
        </w:types>
        <w:behaviors>
          <w:behavior w:val="content"/>
        </w:behaviors>
        <w:guid w:val="{9D952E61-ECA5-4A47-981C-D9A91CA3A6E2}"/>
      </w:docPartPr>
      <w:docPartBody>
        <w:p w:rsidR="009300DB" w:rsidRDefault="00C620C0" w:rsidP="00C620C0">
          <w:pPr>
            <w:pStyle w:val="6DBA64D8B40F40A6909925A0C9715AE1"/>
          </w:pPr>
          <w:r w:rsidRPr="00A70DFE">
            <w:rPr>
              <w:rStyle w:val="Textodelmarcadordeposicin"/>
              <w:rFonts w:ascii="Arial" w:hAnsi="Arial" w:cs="Arial"/>
              <w:color w:val="FF8F8F"/>
              <w:u w:val="single"/>
            </w:rPr>
            <w:t>DILIGENCIAR LA UNIDAD A LA QUE PRESENTA LA OFERTA</w:t>
          </w:r>
        </w:p>
      </w:docPartBody>
    </w:docPart>
    <w:docPart>
      <w:docPartPr>
        <w:name w:val="96A4966430494A8597131B83221E3842"/>
        <w:category>
          <w:name w:val="General"/>
          <w:gallery w:val="placeholder"/>
        </w:category>
        <w:types>
          <w:type w:val="bbPlcHdr"/>
        </w:types>
        <w:behaviors>
          <w:behavior w:val="content"/>
        </w:behaviors>
        <w:guid w:val="{4D7F1CCB-D5F9-4240-905B-DD4AB0C93F1F}"/>
      </w:docPartPr>
      <w:docPartBody>
        <w:p w:rsidR="009300DB" w:rsidRDefault="00C620C0" w:rsidP="00C620C0">
          <w:pPr>
            <w:pStyle w:val="96A4966430494A8597131B83221E384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07A2B690AF340898E48DED2620DA92E"/>
        <w:category>
          <w:name w:val="General"/>
          <w:gallery w:val="placeholder"/>
        </w:category>
        <w:types>
          <w:type w:val="bbPlcHdr"/>
        </w:types>
        <w:behaviors>
          <w:behavior w:val="content"/>
        </w:behaviors>
        <w:guid w:val="{BAFE67BD-C9D3-4C6C-A50C-071B53625E08}"/>
      </w:docPartPr>
      <w:docPartBody>
        <w:p w:rsidR="009300DB" w:rsidRDefault="00C620C0" w:rsidP="00C620C0">
          <w:pPr>
            <w:pStyle w:val="807A2B690AF340898E48DED2620DA92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4DA5B0B2FD8417F98BD92BC8677080F"/>
        <w:category>
          <w:name w:val="General"/>
          <w:gallery w:val="placeholder"/>
        </w:category>
        <w:types>
          <w:type w:val="bbPlcHdr"/>
        </w:types>
        <w:behaviors>
          <w:behavior w:val="content"/>
        </w:behaviors>
        <w:guid w:val="{5D016FD1-E920-4ACF-9239-DC46D37B8799}"/>
      </w:docPartPr>
      <w:docPartBody>
        <w:p w:rsidR="009300DB" w:rsidRDefault="00C620C0" w:rsidP="00C620C0">
          <w:pPr>
            <w:pStyle w:val="54DA5B0B2FD8417F98BD92BC8677080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CFA045D54524B7E9595B6E2E2A2542C"/>
        <w:category>
          <w:name w:val="General"/>
          <w:gallery w:val="placeholder"/>
        </w:category>
        <w:types>
          <w:type w:val="bbPlcHdr"/>
        </w:types>
        <w:behaviors>
          <w:behavior w:val="content"/>
        </w:behaviors>
        <w:guid w:val="{63B4834A-ABD3-4842-BC23-0F30EB2FDE99}"/>
      </w:docPartPr>
      <w:docPartBody>
        <w:p w:rsidR="009300DB" w:rsidRDefault="00C620C0" w:rsidP="00C620C0">
          <w:pPr>
            <w:pStyle w:val="6CFA045D54524B7E9595B6E2E2A2542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9E5F38BCFE94E108EB558D112CEC1A5"/>
        <w:category>
          <w:name w:val="General"/>
          <w:gallery w:val="placeholder"/>
        </w:category>
        <w:types>
          <w:type w:val="bbPlcHdr"/>
        </w:types>
        <w:behaviors>
          <w:behavior w:val="content"/>
        </w:behaviors>
        <w:guid w:val="{6A73264F-7139-4186-809A-5707A25F53D7}"/>
      </w:docPartPr>
      <w:docPartBody>
        <w:p w:rsidR="009300DB" w:rsidRDefault="00C620C0" w:rsidP="00C620C0">
          <w:pPr>
            <w:pStyle w:val="29E5F38BCFE94E108EB558D112CEC1A5"/>
          </w:pPr>
          <w:r w:rsidRPr="00A70DFE">
            <w:rPr>
              <w:rStyle w:val="Textodelmarcadordeposicin"/>
              <w:rFonts w:ascii="Arial" w:eastAsiaTheme="minorHAnsi" w:hAnsi="Arial" w:cs="Arial"/>
              <w:color w:val="FF8F8F"/>
              <w:u w:val="single"/>
            </w:rPr>
            <w:t>Diligenciar la dirección del proveedor</w:t>
          </w:r>
        </w:p>
      </w:docPartBody>
    </w:docPart>
    <w:docPart>
      <w:docPartPr>
        <w:name w:val="A6D9AB2E6B4149258A9022765502B0F9"/>
        <w:category>
          <w:name w:val="General"/>
          <w:gallery w:val="placeholder"/>
        </w:category>
        <w:types>
          <w:type w:val="bbPlcHdr"/>
        </w:types>
        <w:behaviors>
          <w:behavior w:val="content"/>
        </w:behaviors>
        <w:guid w:val="{8F6628CB-F51B-4F14-9B65-A0FF1C0198DB}"/>
      </w:docPartPr>
      <w:docPartBody>
        <w:p w:rsidR="009300DB" w:rsidRDefault="00C620C0" w:rsidP="00C620C0">
          <w:pPr>
            <w:pStyle w:val="A6D9AB2E6B4149258A9022765502B0F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C1B3ED076244CEB9FA4B8F65698E983"/>
        <w:category>
          <w:name w:val="General"/>
          <w:gallery w:val="placeholder"/>
        </w:category>
        <w:types>
          <w:type w:val="bbPlcHdr"/>
        </w:types>
        <w:behaviors>
          <w:behavior w:val="content"/>
        </w:behaviors>
        <w:guid w:val="{ADB4128E-524D-48E7-B0C2-4942D0DDB384}"/>
      </w:docPartPr>
      <w:docPartBody>
        <w:p w:rsidR="009300DB" w:rsidRDefault="00C620C0" w:rsidP="00C620C0">
          <w:pPr>
            <w:pStyle w:val="CC1B3ED076244CEB9FA4B8F65698E98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694C38C004D4D1D9D9EF3C6814AC781"/>
        <w:category>
          <w:name w:val="General"/>
          <w:gallery w:val="placeholder"/>
        </w:category>
        <w:types>
          <w:type w:val="bbPlcHdr"/>
        </w:types>
        <w:behaviors>
          <w:behavior w:val="content"/>
        </w:behaviors>
        <w:guid w:val="{70D3C180-8D00-49FF-9462-CC07593AAE78}"/>
      </w:docPartPr>
      <w:docPartBody>
        <w:p w:rsidR="009300DB" w:rsidRDefault="00C620C0" w:rsidP="00C620C0">
          <w:pPr>
            <w:pStyle w:val="A694C38C004D4D1D9D9EF3C6814AC781"/>
          </w:pPr>
          <w:r w:rsidRPr="00A70DFE">
            <w:rPr>
              <w:rStyle w:val="Textodelmarcadordeposicin"/>
              <w:rFonts w:ascii="Arial" w:hAnsi="Arial" w:cs="Arial"/>
              <w:color w:val="FF8F8F"/>
              <w:u w:val="single"/>
            </w:rPr>
            <w:t>Ciudad</w:t>
          </w:r>
        </w:p>
      </w:docPartBody>
    </w:docPart>
    <w:docPart>
      <w:docPartPr>
        <w:name w:val="B93EFDE8908A4B25ACF59D3DF0D6F4C6"/>
        <w:category>
          <w:name w:val="General"/>
          <w:gallery w:val="placeholder"/>
        </w:category>
        <w:types>
          <w:type w:val="bbPlcHdr"/>
        </w:types>
        <w:behaviors>
          <w:behavior w:val="content"/>
        </w:behaviors>
        <w:guid w:val="{27A7DE2D-6EE0-484F-B7E8-2CA2C3696604}"/>
      </w:docPartPr>
      <w:docPartBody>
        <w:p w:rsidR="009300DB" w:rsidRDefault="00C620C0" w:rsidP="00C620C0">
          <w:pPr>
            <w:pStyle w:val="B93EFDE8908A4B25ACF59D3DF0D6F4C6"/>
          </w:pPr>
          <w:r w:rsidRPr="00A70DFE">
            <w:rPr>
              <w:rStyle w:val="Textodelmarcadordeposicin"/>
              <w:rFonts w:ascii="Arial" w:hAnsi="Arial" w:cs="Arial"/>
              <w:color w:val="FF8F8F"/>
            </w:rPr>
            <w:t>seleccionar la fecha.</w:t>
          </w:r>
        </w:p>
      </w:docPartBody>
    </w:docPart>
    <w:docPart>
      <w:docPartPr>
        <w:name w:val="9A96F9B96EDF41C9944BA189B2039A2C"/>
        <w:category>
          <w:name w:val="General"/>
          <w:gallery w:val="placeholder"/>
        </w:category>
        <w:types>
          <w:type w:val="bbPlcHdr"/>
        </w:types>
        <w:behaviors>
          <w:behavior w:val="content"/>
        </w:behaviors>
        <w:guid w:val="{61E2F6D7-C70F-43EC-B44F-9235E3A2D4E2}"/>
      </w:docPartPr>
      <w:docPartBody>
        <w:p w:rsidR="009300DB" w:rsidRDefault="00C620C0" w:rsidP="00C620C0">
          <w:pPr>
            <w:pStyle w:val="9A96F9B96EDF41C9944BA189B2039A2C"/>
          </w:pPr>
          <w:r w:rsidRPr="00A70DFE">
            <w:rPr>
              <w:rStyle w:val="Textodelmarcadordeposicin"/>
              <w:rFonts w:ascii="Arial" w:hAnsi="Arial" w:cs="Arial"/>
              <w:color w:val="FF8F8F"/>
              <w:u w:val="single"/>
            </w:rPr>
            <w:t>DILIGENCIAR LA UNIDAD A LA QUE PRESENTA LA OFERTA</w:t>
          </w:r>
        </w:p>
      </w:docPartBody>
    </w:docPart>
    <w:docPart>
      <w:docPartPr>
        <w:name w:val="F8E2B59BC37A4D9D97DBEBB351009F86"/>
        <w:category>
          <w:name w:val="General"/>
          <w:gallery w:val="placeholder"/>
        </w:category>
        <w:types>
          <w:type w:val="bbPlcHdr"/>
        </w:types>
        <w:behaviors>
          <w:behavior w:val="content"/>
        </w:behaviors>
        <w:guid w:val="{0F070F65-C5E1-4499-B4E2-C5B09C8FD448}"/>
      </w:docPartPr>
      <w:docPartBody>
        <w:p w:rsidR="009300DB" w:rsidRDefault="00C620C0" w:rsidP="00C620C0">
          <w:pPr>
            <w:pStyle w:val="F8E2B59BC37A4D9D97DBEBB351009F86"/>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D3D1E808269B41F4BDC4113767BF4375"/>
        <w:category>
          <w:name w:val="General"/>
          <w:gallery w:val="placeholder"/>
        </w:category>
        <w:types>
          <w:type w:val="bbPlcHdr"/>
        </w:types>
        <w:behaviors>
          <w:behavior w:val="content"/>
        </w:behaviors>
        <w:guid w:val="{ADDA9403-9520-4B07-A80A-08040ACDADB3}"/>
      </w:docPartPr>
      <w:docPartBody>
        <w:p w:rsidR="009300DB" w:rsidRDefault="00C620C0" w:rsidP="00C620C0">
          <w:pPr>
            <w:pStyle w:val="D3D1E808269B41F4BDC4113767BF4375"/>
          </w:pPr>
          <w:r w:rsidRPr="00A70DFE">
            <w:rPr>
              <w:rStyle w:val="Textodelmarcadordeposicin"/>
              <w:rFonts w:ascii="Arial" w:hAnsi="Arial" w:cs="Arial"/>
              <w:color w:val="FF8F8F"/>
              <w:u w:val="single"/>
            </w:rPr>
            <w:t>Diligenciar el número del proceso</w:t>
          </w:r>
        </w:p>
      </w:docPartBody>
    </w:docPart>
    <w:docPart>
      <w:docPartPr>
        <w:name w:val="0BC144AA280E42F0BCE341B3B27B00F5"/>
        <w:category>
          <w:name w:val="General"/>
          <w:gallery w:val="placeholder"/>
        </w:category>
        <w:types>
          <w:type w:val="bbPlcHdr"/>
        </w:types>
        <w:behaviors>
          <w:behavior w:val="content"/>
        </w:behaviors>
        <w:guid w:val="{F79998EE-13E6-4CDD-8DFF-278BFD3C87CF}"/>
      </w:docPartPr>
      <w:docPartBody>
        <w:p w:rsidR="009300DB" w:rsidRDefault="00C620C0" w:rsidP="00C620C0">
          <w:pPr>
            <w:pStyle w:val="0BC144AA280E42F0BCE341B3B27B00F5"/>
          </w:pPr>
          <w:r w:rsidRPr="00A70DFE">
            <w:rPr>
              <w:rStyle w:val="Textodelmarcadordeposicin"/>
              <w:rFonts w:ascii="Arial" w:hAnsi="Arial" w:cs="Arial"/>
              <w:color w:val="FF8F8F"/>
              <w:u w:val="single"/>
            </w:rPr>
            <w:t>Transcribir el objeto del proceso</w:t>
          </w:r>
        </w:p>
      </w:docPartBody>
    </w:docPart>
    <w:docPart>
      <w:docPartPr>
        <w:name w:val="31A47060CCF24917ACF085C94004CA18"/>
        <w:category>
          <w:name w:val="General"/>
          <w:gallery w:val="placeholder"/>
        </w:category>
        <w:types>
          <w:type w:val="bbPlcHdr"/>
        </w:types>
        <w:behaviors>
          <w:behavior w:val="content"/>
        </w:behaviors>
        <w:guid w:val="{92024108-9BA4-4576-860E-377456010558}"/>
      </w:docPartPr>
      <w:docPartBody>
        <w:p w:rsidR="009300DB" w:rsidRDefault="00C620C0" w:rsidP="00C620C0">
          <w:pPr>
            <w:pStyle w:val="31A47060CCF24917ACF085C94004CA18"/>
          </w:pPr>
          <w:r w:rsidRPr="00816EB3">
            <w:rPr>
              <w:rStyle w:val="Textodelmarcadordeposicin"/>
              <w:rFonts w:ascii="Arial" w:eastAsiaTheme="minorHAnsi" w:hAnsi="Arial" w:cs="Arial"/>
              <w:color w:val="FF8F8F"/>
              <w:sz w:val="16"/>
              <w:szCs w:val="16"/>
            </w:rPr>
            <w:t>000.000.000,00</w:t>
          </w:r>
        </w:p>
      </w:docPartBody>
    </w:docPart>
    <w:docPart>
      <w:docPartPr>
        <w:name w:val="45FB33C56A4243FE92F1445E07515E55"/>
        <w:category>
          <w:name w:val="General"/>
          <w:gallery w:val="placeholder"/>
        </w:category>
        <w:types>
          <w:type w:val="bbPlcHdr"/>
        </w:types>
        <w:behaviors>
          <w:behavior w:val="content"/>
        </w:behaviors>
        <w:guid w:val="{BE4602B0-EAF1-4A4A-9855-EE9A1EF5F339}"/>
      </w:docPartPr>
      <w:docPartBody>
        <w:p w:rsidR="009300DB" w:rsidRDefault="00C620C0" w:rsidP="00C620C0">
          <w:pPr>
            <w:pStyle w:val="45FB33C56A4243FE92F1445E07515E55"/>
          </w:pPr>
          <w:r w:rsidRPr="00816EB3">
            <w:rPr>
              <w:rStyle w:val="Textodelmarcadordeposicin"/>
              <w:rFonts w:ascii="Arial" w:eastAsiaTheme="minorHAnsi" w:hAnsi="Arial" w:cs="Arial"/>
              <w:color w:val="FF8F8F"/>
              <w:sz w:val="16"/>
              <w:szCs w:val="16"/>
            </w:rPr>
            <w:t>000.000.000,00</w:t>
          </w:r>
        </w:p>
      </w:docPartBody>
    </w:docPart>
    <w:docPart>
      <w:docPartPr>
        <w:name w:val="67F4BABA43AC4B72B7AB25CEDD96F3F2"/>
        <w:category>
          <w:name w:val="General"/>
          <w:gallery w:val="placeholder"/>
        </w:category>
        <w:types>
          <w:type w:val="bbPlcHdr"/>
        </w:types>
        <w:behaviors>
          <w:behavior w:val="content"/>
        </w:behaviors>
        <w:guid w:val="{3CC86635-CD50-4D7B-A847-9DEC30A7500C}"/>
      </w:docPartPr>
      <w:docPartBody>
        <w:p w:rsidR="009300DB" w:rsidRDefault="00C620C0" w:rsidP="00C620C0">
          <w:pPr>
            <w:pStyle w:val="67F4BABA43AC4B72B7AB25CEDD96F3F2"/>
          </w:pPr>
          <w:r w:rsidRPr="00816EB3">
            <w:rPr>
              <w:rStyle w:val="Textodelmarcadordeposicin"/>
              <w:rFonts w:ascii="Arial" w:eastAsiaTheme="minorHAnsi" w:hAnsi="Arial" w:cs="Arial"/>
              <w:color w:val="FF8F8F"/>
              <w:sz w:val="16"/>
              <w:szCs w:val="16"/>
            </w:rPr>
            <w:t>000.000.000,00</w:t>
          </w:r>
        </w:p>
      </w:docPartBody>
    </w:docPart>
    <w:docPart>
      <w:docPartPr>
        <w:name w:val="34FA912524F440609D314668705A7BE7"/>
        <w:category>
          <w:name w:val="General"/>
          <w:gallery w:val="placeholder"/>
        </w:category>
        <w:types>
          <w:type w:val="bbPlcHdr"/>
        </w:types>
        <w:behaviors>
          <w:behavior w:val="content"/>
        </w:behaviors>
        <w:guid w:val="{545719E2-BCCF-45CB-96B6-40657CED26B1}"/>
      </w:docPartPr>
      <w:docPartBody>
        <w:p w:rsidR="009300DB" w:rsidRDefault="00C620C0" w:rsidP="00C620C0">
          <w:pPr>
            <w:pStyle w:val="34FA912524F440609D314668705A7BE7"/>
          </w:pPr>
          <w:r w:rsidRPr="00816EB3">
            <w:rPr>
              <w:rStyle w:val="Textodelmarcadordeposicin"/>
              <w:rFonts w:ascii="Arial" w:eastAsiaTheme="minorHAnsi" w:hAnsi="Arial" w:cs="Arial"/>
              <w:color w:val="FF8F8F"/>
              <w:sz w:val="16"/>
              <w:szCs w:val="16"/>
            </w:rPr>
            <w:t>000.000.000,00</w:t>
          </w:r>
        </w:p>
      </w:docPartBody>
    </w:docPart>
    <w:docPart>
      <w:docPartPr>
        <w:name w:val="27E4D2DAD74348EC8F99A12111B3741A"/>
        <w:category>
          <w:name w:val="General"/>
          <w:gallery w:val="placeholder"/>
        </w:category>
        <w:types>
          <w:type w:val="bbPlcHdr"/>
        </w:types>
        <w:behaviors>
          <w:behavior w:val="content"/>
        </w:behaviors>
        <w:guid w:val="{1D212EA6-A45A-4AE8-9B9F-C9719E314731}"/>
      </w:docPartPr>
      <w:docPartBody>
        <w:p w:rsidR="009300DB" w:rsidRDefault="00C620C0" w:rsidP="00C620C0">
          <w:pPr>
            <w:pStyle w:val="27E4D2DAD74348EC8F99A12111B3741A"/>
          </w:pPr>
          <w:r w:rsidRPr="00816EB3">
            <w:rPr>
              <w:rStyle w:val="Textodelmarcadordeposicin"/>
              <w:rFonts w:ascii="Arial" w:eastAsiaTheme="minorHAnsi" w:hAnsi="Arial" w:cs="Arial"/>
              <w:color w:val="FF8F8F"/>
              <w:sz w:val="16"/>
              <w:szCs w:val="16"/>
            </w:rPr>
            <w:t>000.000.000,00</w:t>
          </w:r>
        </w:p>
      </w:docPartBody>
    </w:docPart>
    <w:docPart>
      <w:docPartPr>
        <w:name w:val="650E4400078C4CD0B50DB6DD516C2302"/>
        <w:category>
          <w:name w:val="General"/>
          <w:gallery w:val="placeholder"/>
        </w:category>
        <w:types>
          <w:type w:val="bbPlcHdr"/>
        </w:types>
        <w:behaviors>
          <w:behavior w:val="content"/>
        </w:behaviors>
        <w:guid w:val="{6672D441-5E65-4AFD-A5CA-9D54BB3C5B5C}"/>
      </w:docPartPr>
      <w:docPartBody>
        <w:p w:rsidR="009300DB" w:rsidRDefault="00C620C0" w:rsidP="00C620C0">
          <w:pPr>
            <w:pStyle w:val="650E4400078C4CD0B50DB6DD516C2302"/>
          </w:pPr>
          <w:r w:rsidRPr="00816EB3">
            <w:rPr>
              <w:rStyle w:val="Textodelmarcadordeposicin"/>
              <w:rFonts w:ascii="Arial" w:eastAsiaTheme="minorHAnsi" w:hAnsi="Arial" w:cs="Arial"/>
              <w:color w:val="FF8F8F"/>
              <w:sz w:val="16"/>
              <w:szCs w:val="16"/>
            </w:rPr>
            <w:t>000.000.000,00</w:t>
          </w:r>
        </w:p>
      </w:docPartBody>
    </w:docPart>
    <w:docPart>
      <w:docPartPr>
        <w:name w:val="477B77707C3245C7B8B9929D7E91B688"/>
        <w:category>
          <w:name w:val="General"/>
          <w:gallery w:val="placeholder"/>
        </w:category>
        <w:types>
          <w:type w:val="bbPlcHdr"/>
        </w:types>
        <w:behaviors>
          <w:behavior w:val="content"/>
        </w:behaviors>
        <w:guid w:val="{5C3EF248-E3DC-44DC-BF13-BC691403D3DF}"/>
      </w:docPartPr>
      <w:docPartBody>
        <w:p w:rsidR="009300DB" w:rsidRDefault="00C620C0" w:rsidP="00C620C0">
          <w:pPr>
            <w:pStyle w:val="477B77707C3245C7B8B9929D7E91B688"/>
          </w:pPr>
          <w:r w:rsidRPr="00816EB3">
            <w:rPr>
              <w:rStyle w:val="Textodelmarcadordeposicin"/>
              <w:rFonts w:ascii="Arial" w:eastAsiaTheme="minorHAnsi" w:hAnsi="Arial" w:cs="Arial"/>
              <w:color w:val="FF8F8F"/>
              <w:sz w:val="16"/>
              <w:szCs w:val="16"/>
            </w:rPr>
            <w:t>000.000.000,00</w:t>
          </w:r>
        </w:p>
      </w:docPartBody>
    </w:docPart>
    <w:docPart>
      <w:docPartPr>
        <w:name w:val="A47195AE97DE46CEB4C00BB8B6039B4B"/>
        <w:category>
          <w:name w:val="General"/>
          <w:gallery w:val="placeholder"/>
        </w:category>
        <w:types>
          <w:type w:val="bbPlcHdr"/>
        </w:types>
        <w:behaviors>
          <w:behavior w:val="content"/>
        </w:behaviors>
        <w:guid w:val="{9C7D7E17-66E8-44B9-8B08-0D2B09252BF3}"/>
      </w:docPartPr>
      <w:docPartBody>
        <w:p w:rsidR="009300DB" w:rsidRDefault="00C620C0" w:rsidP="00C620C0">
          <w:pPr>
            <w:pStyle w:val="A47195AE97DE46CEB4C00BB8B6039B4B"/>
          </w:pPr>
          <w:r w:rsidRPr="00816EB3">
            <w:rPr>
              <w:rStyle w:val="Textodelmarcadordeposicin"/>
              <w:rFonts w:ascii="Arial" w:eastAsiaTheme="minorHAnsi" w:hAnsi="Arial" w:cs="Arial"/>
              <w:color w:val="FF8F8F"/>
              <w:sz w:val="16"/>
              <w:szCs w:val="16"/>
            </w:rPr>
            <w:t>000.000.000,00</w:t>
          </w:r>
        </w:p>
      </w:docPartBody>
    </w:docPart>
    <w:docPart>
      <w:docPartPr>
        <w:name w:val="38B44AA48C5B4F0CBE1D04DCF0FBFC61"/>
        <w:category>
          <w:name w:val="General"/>
          <w:gallery w:val="placeholder"/>
        </w:category>
        <w:types>
          <w:type w:val="bbPlcHdr"/>
        </w:types>
        <w:behaviors>
          <w:behavior w:val="content"/>
        </w:behaviors>
        <w:guid w:val="{6506CCA2-9848-41AC-AF3C-3E7D43C06380}"/>
      </w:docPartPr>
      <w:docPartBody>
        <w:p w:rsidR="009300DB" w:rsidRDefault="00C620C0" w:rsidP="00C620C0">
          <w:pPr>
            <w:pStyle w:val="38B44AA48C5B4F0CBE1D04DCF0FBFC61"/>
          </w:pPr>
          <w:r w:rsidRPr="00816EB3">
            <w:rPr>
              <w:rStyle w:val="Textodelmarcadordeposicin"/>
              <w:rFonts w:ascii="Arial" w:eastAsiaTheme="minorHAnsi" w:hAnsi="Arial" w:cs="Arial"/>
              <w:color w:val="FF8F8F"/>
              <w:sz w:val="16"/>
              <w:szCs w:val="16"/>
            </w:rPr>
            <w:t>000.000.000,00</w:t>
          </w:r>
        </w:p>
      </w:docPartBody>
    </w:docPart>
    <w:docPart>
      <w:docPartPr>
        <w:name w:val="6C3E6384BABB45A785D231EE64F7D5F3"/>
        <w:category>
          <w:name w:val="General"/>
          <w:gallery w:val="placeholder"/>
        </w:category>
        <w:types>
          <w:type w:val="bbPlcHdr"/>
        </w:types>
        <w:behaviors>
          <w:behavior w:val="content"/>
        </w:behaviors>
        <w:guid w:val="{A1137548-E1C1-4FC5-97B6-395711057896}"/>
      </w:docPartPr>
      <w:docPartBody>
        <w:p w:rsidR="009300DB" w:rsidRDefault="00C620C0" w:rsidP="00C620C0">
          <w:pPr>
            <w:pStyle w:val="6C3E6384BABB45A785D231EE64F7D5F3"/>
          </w:pPr>
          <w:r w:rsidRPr="00816EB3">
            <w:rPr>
              <w:rStyle w:val="Textodelmarcadordeposicin"/>
              <w:rFonts w:ascii="Arial" w:eastAsiaTheme="minorHAnsi" w:hAnsi="Arial" w:cs="Arial"/>
              <w:color w:val="FF8F8F"/>
              <w:sz w:val="16"/>
              <w:szCs w:val="16"/>
            </w:rPr>
            <w:t>000.000.000,00</w:t>
          </w:r>
        </w:p>
      </w:docPartBody>
    </w:docPart>
    <w:docPart>
      <w:docPartPr>
        <w:name w:val="88F259A367B048A88B1F898F6BDE972C"/>
        <w:category>
          <w:name w:val="General"/>
          <w:gallery w:val="placeholder"/>
        </w:category>
        <w:types>
          <w:type w:val="bbPlcHdr"/>
        </w:types>
        <w:behaviors>
          <w:behavior w:val="content"/>
        </w:behaviors>
        <w:guid w:val="{6C31274D-2BC7-4F23-B1CD-A467654DBDB1}"/>
      </w:docPartPr>
      <w:docPartBody>
        <w:p w:rsidR="009300DB" w:rsidRDefault="00C620C0" w:rsidP="00C620C0">
          <w:pPr>
            <w:pStyle w:val="88F259A367B048A88B1F898F6BDE972C"/>
          </w:pPr>
          <w:r w:rsidRPr="00816EB3">
            <w:rPr>
              <w:rStyle w:val="Textodelmarcadordeposicin"/>
              <w:rFonts w:ascii="Arial" w:eastAsiaTheme="minorHAnsi" w:hAnsi="Arial" w:cs="Arial"/>
              <w:color w:val="FF8F8F"/>
              <w:sz w:val="16"/>
              <w:szCs w:val="16"/>
            </w:rPr>
            <w:t>000.000.000,00</w:t>
          </w:r>
        </w:p>
      </w:docPartBody>
    </w:docPart>
    <w:docPart>
      <w:docPartPr>
        <w:name w:val="A6F57F1A3A7644DAAB5F1BFD650989C0"/>
        <w:category>
          <w:name w:val="General"/>
          <w:gallery w:val="placeholder"/>
        </w:category>
        <w:types>
          <w:type w:val="bbPlcHdr"/>
        </w:types>
        <w:behaviors>
          <w:behavior w:val="content"/>
        </w:behaviors>
        <w:guid w:val="{56F414F0-758A-4B6A-88B5-BD28314BBBEB}"/>
      </w:docPartPr>
      <w:docPartBody>
        <w:p w:rsidR="009300DB" w:rsidRDefault="00C620C0" w:rsidP="00C620C0">
          <w:pPr>
            <w:pStyle w:val="A6F57F1A3A7644DAAB5F1BFD650989C0"/>
          </w:pPr>
          <w:r w:rsidRPr="00816EB3">
            <w:rPr>
              <w:rStyle w:val="Textodelmarcadordeposicin"/>
              <w:rFonts w:ascii="Arial" w:eastAsiaTheme="minorHAnsi" w:hAnsi="Arial" w:cs="Arial"/>
              <w:color w:val="FF8F8F"/>
              <w:sz w:val="16"/>
              <w:szCs w:val="16"/>
            </w:rPr>
            <w:t>000.000.000,00</w:t>
          </w:r>
        </w:p>
      </w:docPartBody>
    </w:docPart>
    <w:docPart>
      <w:docPartPr>
        <w:name w:val="BEAB00D283D541E89C231DFC55B6D427"/>
        <w:category>
          <w:name w:val="General"/>
          <w:gallery w:val="placeholder"/>
        </w:category>
        <w:types>
          <w:type w:val="bbPlcHdr"/>
        </w:types>
        <w:behaviors>
          <w:behavior w:val="content"/>
        </w:behaviors>
        <w:guid w:val="{FEC4B21D-04FC-48D2-89B5-26B06BE2637A}"/>
      </w:docPartPr>
      <w:docPartBody>
        <w:p w:rsidR="009300DB" w:rsidRDefault="00C620C0" w:rsidP="00C620C0">
          <w:pPr>
            <w:pStyle w:val="BEAB00D283D541E89C231DFC55B6D427"/>
          </w:pPr>
          <w:r w:rsidRPr="00816EB3">
            <w:rPr>
              <w:rStyle w:val="Textodelmarcadordeposicin"/>
              <w:rFonts w:ascii="Arial" w:eastAsiaTheme="minorHAnsi" w:hAnsi="Arial" w:cs="Arial"/>
              <w:color w:val="FF8F8F"/>
              <w:sz w:val="16"/>
              <w:szCs w:val="16"/>
            </w:rPr>
            <w:t>000.000.000,00</w:t>
          </w:r>
        </w:p>
      </w:docPartBody>
    </w:docPart>
    <w:docPart>
      <w:docPartPr>
        <w:name w:val="CA29E9E5E58B43AE99473DB2AB28175A"/>
        <w:category>
          <w:name w:val="General"/>
          <w:gallery w:val="placeholder"/>
        </w:category>
        <w:types>
          <w:type w:val="bbPlcHdr"/>
        </w:types>
        <w:behaviors>
          <w:behavior w:val="content"/>
        </w:behaviors>
        <w:guid w:val="{AA82A542-ECDC-47FB-8A9E-5376A2282EC6}"/>
      </w:docPartPr>
      <w:docPartBody>
        <w:p w:rsidR="009300DB" w:rsidRDefault="00C620C0" w:rsidP="00C620C0">
          <w:pPr>
            <w:pStyle w:val="CA29E9E5E58B43AE99473DB2AB28175A"/>
          </w:pPr>
          <w:r w:rsidRPr="00816EB3">
            <w:rPr>
              <w:rStyle w:val="Textodelmarcadordeposicin"/>
              <w:rFonts w:ascii="Arial" w:eastAsiaTheme="minorHAnsi" w:hAnsi="Arial" w:cs="Arial"/>
              <w:color w:val="FF8F8F"/>
              <w:sz w:val="16"/>
              <w:szCs w:val="16"/>
            </w:rPr>
            <w:t>000.000.000,00</w:t>
          </w:r>
        </w:p>
      </w:docPartBody>
    </w:docPart>
    <w:docPart>
      <w:docPartPr>
        <w:name w:val="EEA9E3EB81E44AC09AA6F6D6B7B1CF61"/>
        <w:category>
          <w:name w:val="General"/>
          <w:gallery w:val="placeholder"/>
        </w:category>
        <w:types>
          <w:type w:val="bbPlcHdr"/>
        </w:types>
        <w:behaviors>
          <w:behavior w:val="content"/>
        </w:behaviors>
        <w:guid w:val="{652D34EC-C09A-4C56-A1D2-9DB45C31DCFB}"/>
      </w:docPartPr>
      <w:docPartBody>
        <w:p w:rsidR="009300DB" w:rsidRDefault="00C620C0" w:rsidP="00C620C0">
          <w:pPr>
            <w:pStyle w:val="EEA9E3EB81E44AC09AA6F6D6B7B1CF61"/>
          </w:pPr>
          <w:r w:rsidRPr="00816EB3">
            <w:rPr>
              <w:rStyle w:val="Textodelmarcadordeposicin"/>
              <w:rFonts w:ascii="Arial" w:eastAsiaTheme="minorHAnsi" w:hAnsi="Arial" w:cs="Arial"/>
              <w:color w:val="FF8F8F"/>
              <w:sz w:val="16"/>
              <w:szCs w:val="16"/>
            </w:rPr>
            <w:t>000.000.000,00</w:t>
          </w:r>
        </w:p>
      </w:docPartBody>
    </w:docPart>
    <w:docPart>
      <w:docPartPr>
        <w:name w:val="B8B6088B658946D68828B561EDAB65B1"/>
        <w:category>
          <w:name w:val="General"/>
          <w:gallery w:val="placeholder"/>
        </w:category>
        <w:types>
          <w:type w:val="bbPlcHdr"/>
        </w:types>
        <w:behaviors>
          <w:behavior w:val="content"/>
        </w:behaviors>
        <w:guid w:val="{1D5453C9-A1A9-43D8-A019-7B79CD16E813}"/>
      </w:docPartPr>
      <w:docPartBody>
        <w:p w:rsidR="009300DB" w:rsidRDefault="00C620C0" w:rsidP="00C620C0">
          <w:pPr>
            <w:pStyle w:val="B8B6088B658946D68828B561EDAB65B1"/>
          </w:pPr>
          <w:r w:rsidRPr="00816EB3">
            <w:rPr>
              <w:rStyle w:val="Textodelmarcadordeposicin"/>
              <w:rFonts w:ascii="Arial" w:eastAsiaTheme="minorHAnsi" w:hAnsi="Arial" w:cs="Arial"/>
              <w:color w:val="FF8F8F"/>
              <w:sz w:val="16"/>
              <w:szCs w:val="16"/>
            </w:rPr>
            <w:t>000.000.000,00</w:t>
          </w:r>
        </w:p>
      </w:docPartBody>
    </w:docPart>
    <w:docPart>
      <w:docPartPr>
        <w:name w:val="96DE0C6F77C84E20AB033A4DCD3A3BDC"/>
        <w:category>
          <w:name w:val="General"/>
          <w:gallery w:val="placeholder"/>
        </w:category>
        <w:types>
          <w:type w:val="bbPlcHdr"/>
        </w:types>
        <w:behaviors>
          <w:behavior w:val="content"/>
        </w:behaviors>
        <w:guid w:val="{8D8482D4-8D0D-42F9-9A0A-C8E251A020A2}"/>
      </w:docPartPr>
      <w:docPartBody>
        <w:p w:rsidR="009300DB" w:rsidRDefault="00C620C0" w:rsidP="00C620C0">
          <w:pPr>
            <w:pStyle w:val="96DE0C6F77C84E20AB033A4DCD3A3BDC"/>
          </w:pPr>
          <w:r w:rsidRPr="00816EB3">
            <w:rPr>
              <w:rStyle w:val="Textodelmarcadordeposicin"/>
              <w:rFonts w:ascii="Arial" w:eastAsiaTheme="minorHAnsi" w:hAnsi="Arial" w:cs="Arial"/>
              <w:color w:val="FF8F8F"/>
              <w:sz w:val="16"/>
              <w:szCs w:val="16"/>
            </w:rPr>
            <w:t>000.000.000,00</w:t>
          </w:r>
        </w:p>
      </w:docPartBody>
    </w:docPart>
    <w:docPart>
      <w:docPartPr>
        <w:name w:val="BEEC90421C1744AFBEB8896F4913BB01"/>
        <w:category>
          <w:name w:val="General"/>
          <w:gallery w:val="placeholder"/>
        </w:category>
        <w:types>
          <w:type w:val="bbPlcHdr"/>
        </w:types>
        <w:behaviors>
          <w:behavior w:val="content"/>
        </w:behaviors>
        <w:guid w:val="{69A0D139-AE87-45FE-ACA1-38E747DB111E}"/>
      </w:docPartPr>
      <w:docPartBody>
        <w:p w:rsidR="009300DB" w:rsidRDefault="00C620C0" w:rsidP="00C620C0">
          <w:pPr>
            <w:pStyle w:val="BEEC90421C1744AFBEB8896F4913BB01"/>
          </w:pPr>
          <w:r w:rsidRPr="00816EB3">
            <w:rPr>
              <w:rStyle w:val="Textodelmarcadordeposicin"/>
              <w:rFonts w:ascii="Arial" w:eastAsiaTheme="minorHAnsi" w:hAnsi="Arial" w:cs="Arial"/>
              <w:color w:val="FF8F8F"/>
              <w:sz w:val="16"/>
              <w:szCs w:val="16"/>
            </w:rPr>
            <w:t>000.000.000,00</w:t>
          </w:r>
        </w:p>
      </w:docPartBody>
    </w:docPart>
    <w:docPart>
      <w:docPartPr>
        <w:name w:val="7347A91AB58E42DAA2261E67AFC947BF"/>
        <w:category>
          <w:name w:val="General"/>
          <w:gallery w:val="placeholder"/>
        </w:category>
        <w:types>
          <w:type w:val="bbPlcHdr"/>
        </w:types>
        <w:behaviors>
          <w:behavior w:val="content"/>
        </w:behaviors>
        <w:guid w:val="{F79820AD-43FD-425F-96CB-FF1E3CF9122B}"/>
      </w:docPartPr>
      <w:docPartBody>
        <w:p w:rsidR="009300DB" w:rsidRDefault="00C620C0" w:rsidP="00C620C0">
          <w:pPr>
            <w:pStyle w:val="7347A91AB58E42DAA2261E67AFC947BF"/>
          </w:pPr>
          <w:r w:rsidRPr="00816EB3">
            <w:rPr>
              <w:rStyle w:val="Textodelmarcadordeposicin"/>
              <w:rFonts w:ascii="Arial" w:eastAsiaTheme="minorHAnsi" w:hAnsi="Arial" w:cs="Arial"/>
              <w:color w:val="FF8F8F"/>
              <w:sz w:val="16"/>
              <w:szCs w:val="16"/>
            </w:rPr>
            <w:t>000.000.000,00</w:t>
          </w:r>
        </w:p>
      </w:docPartBody>
    </w:docPart>
    <w:docPart>
      <w:docPartPr>
        <w:name w:val="B9B026EDCBAC48DB8274EFB0AC37B2BA"/>
        <w:category>
          <w:name w:val="General"/>
          <w:gallery w:val="placeholder"/>
        </w:category>
        <w:types>
          <w:type w:val="bbPlcHdr"/>
        </w:types>
        <w:behaviors>
          <w:behavior w:val="content"/>
        </w:behaviors>
        <w:guid w:val="{A8E5C0CB-57B9-4ACC-BE6C-43265742CC1E}"/>
      </w:docPartPr>
      <w:docPartBody>
        <w:p w:rsidR="009300DB" w:rsidRDefault="00C620C0" w:rsidP="00C620C0">
          <w:pPr>
            <w:pStyle w:val="B9B026EDCBAC48DB8274EFB0AC37B2BA"/>
          </w:pPr>
          <w:r w:rsidRPr="00816EB3">
            <w:rPr>
              <w:rStyle w:val="Textodelmarcadordeposicin"/>
              <w:rFonts w:ascii="Arial" w:eastAsiaTheme="minorHAnsi" w:hAnsi="Arial" w:cs="Arial"/>
              <w:color w:val="FF8F8F"/>
              <w:sz w:val="16"/>
              <w:szCs w:val="16"/>
            </w:rPr>
            <w:t>000.000.000,00</w:t>
          </w:r>
        </w:p>
      </w:docPartBody>
    </w:docPart>
    <w:docPart>
      <w:docPartPr>
        <w:name w:val="D62FE755B5D8498490A89951E5248133"/>
        <w:category>
          <w:name w:val="General"/>
          <w:gallery w:val="placeholder"/>
        </w:category>
        <w:types>
          <w:type w:val="bbPlcHdr"/>
        </w:types>
        <w:behaviors>
          <w:behavior w:val="content"/>
        </w:behaviors>
        <w:guid w:val="{50670F63-B923-4CC7-9C0F-CC004D22ACCD}"/>
      </w:docPartPr>
      <w:docPartBody>
        <w:p w:rsidR="009300DB" w:rsidRDefault="00C620C0" w:rsidP="00C620C0">
          <w:pPr>
            <w:pStyle w:val="D62FE755B5D8498490A89951E5248133"/>
          </w:pPr>
          <w:r w:rsidRPr="00816EB3">
            <w:rPr>
              <w:rStyle w:val="Textodelmarcadordeposicin"/>
              <w:rFonts w:ascii="Arial" w:eastAsiaTheme="minorHAnsi" w:hAnsi="Arial" w:cs="Arial"/>
              <w:color w:val="FF8F8F"/>
              <w:sz w:val="16"/>
              <w:szCs w:val="16"/>
            </w:rPr>
            <w:t>000.000.000,00</w:t>
          </w:r>
        </w:p>
      </w:docPartBody>
    </w:docPart>
    <w:docPart>
      <w:docPartPr>
        <w:name w:val="2EBFE5972F73481BA26D4A689C30FD11"/>
        <w:category>
          <w:name w:val="General"/>
          <w:gallery w:val="placeholder"/>
        </w:category>
        <w:types>
          <w:type w:val="bbPlcHdr"/>
        </w:types>
        <w:behaviors>
          <w:behavior w:val="content"/>
        </w:behaviors>
        <w:guid w:val="{E4AB5BF2-C945-4A2D-962B-DF9C63140105}"/>
      </w:docPartPr>
      <w:docPartBody>
        <w:p w:rsidR="009300DB" w:rsidRDefault="00C620C0" w:rsidP="00C620C0">
          <w:pPr>
            <w:pStyle w:val="2EBFE5972F73481BA26D4A689C30FD11"/>
          </w:pPr>
          <w:r w:rsidRPr="00816EB3">
            <w:rPr>
              <w:rStyle w:val="Textodelmarcadordeposicin"/>
              <w:rFonts w:ascii="Arial" w:eastAsiaTheme="minorHAnsi" w:hAnsi="Arial" w:cs="Arial"/>
              <w:color w:val="FF8F8F"/>
              <w:sz w:val="16"/>
              <w:szCs w:val="16"/>
            </w:rPr>
            <w:t>Nombre del proponente</w:t>
          </w:r>
        </w:p>
      </w:docPartBody>
    </w:docPart>
    <w:docPart>
      <w:docPartPr>
        <w:name w:val="21F4ED2F189F43B497EB81BA2AABB05F"/>
        <w:category>
          <w:name w:val="General"/>
          <w:gallery w:val="placeholder"/>
        </w:category>
        <w:types>
          <w:type w:val="bbPlcHdr"/>
        </w:types>
        <w:behaviors>
          <w:behavior w:val="content"/>
        </w:behaviors>
        <w:guid w:val="{F2C04837-1B41-40DB-9111-545CB57F9CF8}"/>
      </w:docPartPr>
      <w:docPartBody>
        <w:p w:rsidR="009300DB" w:rsidRDefault="00C620C0" w:rsidP="00C620C0">
          <w:pPr>
            <w:pStyle w:val="21F4ED2F189F43B497EB81BA2AABB05F"/>
          </w:pPr>
          <w:r w:rsidRPr="00816EB3">
            <w:rPr>
              <w:rStyle w:val="Textodelmarcadordeposicin"/>
              <w:rFonts w:ascii="Arial" w:eastAsiaTheme="minorHAnsi" w:hAnsi="Arial" w:cs="Arial"/>
              <w:color w:val="FF8F8F"/>
              <w:sz w:val="16"/>
              <w:szCs w:val="16"/>
            </w:rPr>
            <w:t>%</w:t>
          </w:r>
        </w:p>
      </w:docPartBody>
    </w:docPart>
    <w:docPart>
      <w:docPartPr>
        <w:name w:val="A6F1ED2565F14E5298BF715AAC8EE630"/>
        <w:category>
          <w:name w:val="General"/>
          <w:gallery w:val="placeholder"/>
        </w:category>
        <w:types>
          <w:type w:val="bbPlcHdr"/>
        </w:types>
        <w:behaviors>
          <w:behavior w:val="content"/>
        </w:behaviors>
        <w:guid w:val="{11B9197E-F666-4F9E-A7BB-6EB0F5E3B55B}"/>
      </w:docPartPr>
      <w:docPartBody>
        <w:p w:rsidR="009300DB" w:rsidRDefault="00C620C0" w:rsidP="00C620C0">
          <w:pPr>
            <w:pStyle w:val="A6F1ED2565F14E5298BF715AAC8EE630"/>
          </w:pPr>
          <w:r w:rsidRPr="00816EB3">
            <w:rPr>
              <w:rStyle w:val="Textodelmarcadordeposicin"/>
              <w:rFonts w:ascii="Arial" w:eastAsiaTheme="minorHAnsi" w:hAnsi="Arial" w:cs="Arial"/>
              <w:color w:val="FF8F8F"/>
              <w:sz w:val="16"/>
              <w:szCs w:val="16"/>
            </w:rPr>
            <w:t>%</w:t>
          </w:r>
        </w:p>
      </w:docPartBody>
    </w:docPart>
    <w:docPart>
      <w:docPartPr>
        <w:name w:val="2236522CD8AB450DA887B0EF8186CF27"/>
        <w:category>
          <w:name w:val="General"/>
          <w:gallery w:val="placeholder"/>
        </w:category>
        <w:types>
          <w:type w:val="bbPlcHdr"/>
        </w:types>
        <w:behaviors>
          <w:behavior w:val="content"/>
        </w:behaviors>
        <w:guid w:val="{B11482EE-5B0A-4097-A639-9FB625C01375}"/>
      </w:docPartPr>
      <w:docPartBody>
        <w:p w:rsidR="009300DB" w:rsidRDefault="00C620C0" w:rsidP="00C620C0">
          <w:pPr>
            <w:pStyle w:val="2236522CD8AB450DA887B0EF8186CF27"/>
          </w:pPr>
          <w:r w:rsidRPr="00816EB3">
            <w:rPr>
              <w:rStyle w:val="Textodelmarcadordeposicin"/>
              <w:rFonts w:ascii="Arial" w:eastAsiaTheme="minorHAnsi" w:hAnsi="Arial" w:cs="Arial"/>
              <w:color w:val="FF8F8F"/>
              <w:sz w:val="16"/>
              <w:szCs w:val="16"/>
            </w:rPr>
            <w:t>%</w:t>
          </w:r>
        </w:p>
      </w:docPartBody>
    </w:docPart>
    <w:docPart>
      <w:docPartPr>
        <w:name w:val="1036D5F3A7244A65A8139D6F9792E72C"/>
        <w:category>
          <w:name w:val="General"/>
          <w:gallery w:val="placeholder"/>
        </w:category>
        <w:types>
          <w:type w:val="bbPlcHdr"/>
        </w:types>
        <w:behaviors>
          <w:behavior w:val="content"/>
        </w:behaviors>
        <w:guid w:val="{3BFEC1D4-2461-40AF-8BF2-91A74334F28F}"/>
      </w:docPartPr>
      <w:docPartBody>
        <w:p w:rsidR="009300DB" w:rsidRDefault="00C620C0" w:rsidP="00C620C0">
          <w:pPr>
            <w:pStyle w:val="1036D5F3A7244A65A8139D6F9792E72C"/>
          </w:pPr>
          <w:r w:rsidRPr="00816EB3">
            <w:rPr>
              <w:rStyle w:val="Textodelmarcadordeposicin"/>
              <w:rFonts w:ascii="Arial" w:eastAsiaTheme="minorHAnsi" w:hAnsi="Arial" w:cs="Arial"/>
              <w:color w:val="FF8F8F"/>
              <w:sz w:val="16"/>
              <w:szCs w:val="16"/>
            </w:rPr>
            <w:t>%</w:t>
          </w:r>
        </w:p>
      </w:docPartBody>
    </w:docPart>
    <w:docPart>
      <w:docPartPr>
        <w:name w:val="57014014FA0345DA8F18BC7768BB425B"/>
        <w:category>
          <w:name w:val="General"/>
          <w:gallery w:val="placeholder"/>
        </w:category>
        <w:types>
          <w:type w:val="bbPlcHdr"/>
        </w:types>
        <w:behaviors>
          <w:behavior w:val="content"/>
        </w:behaviors>
        <w:guid w:val="{6FFB9996-C106-48F9-BA38-265D9F35682D}"/>
      </w:docPartPr>
      <w:docPartBody>
        <w:p w:rsidR="009300DB" w:rsidRDefault="00C620C0" w:rsidP="00C620C0">
          <w:pPr>
            <w:pStyle w:val="57014014FA0345DA8F18BC7768BB425B"/>
          </w:pPr>
          <w:r w:rsidRPr="00816EB3">
            <w:rPr>
              <w:rStyle w:val="Textodelmarcadordeposicin"/>
              <w:rFonts w:ascii="Arial" w:eastAsiaTheme="minorHAnsi" w:hAnsi="Arial" w:cs="Arial"/>
              <w:color w:val="FF8F8F"/>
              <w:sz w:val="16"/>
              <w:szCs w:val="16"/>
            </w:rPr>
            <w:t>%</w:t>
          </w:r>
        </w:p>
      </w:docPartBody>
    </w:docPart>
    <w:docPart>
      <w:docPartPr>
        <w:name w:val="DC99E704360948B9BA4F7AD6EDB77DE5"/>
        <w:category>
          <w:name w:val="General"/>
          <w:gallery w:val="placeholder"/>
        </w:category>
        <w:types>
          <w:type w:val="bbPlcHdr"/>
        </w:types>
        <w:behaviors>
          <w:behavior w:val="content"/>
        </w:behaviors>
        <w:guid w:val="{58546136-8E5C-47D1-968F-FD8D8D097FE4}"/>
      </w:docPartPr>
      <w:docPartBody>
        <w:p w:rsidR="009300DB" w:rsidRDefault="00C620C0" w:rsidP="00C620C0">
          <w:pPr>
            <w:pStyle w:val="DC99E704360948B9BA4F7AD6EDB77DE5"/>
          </w:pPr>
          <w:r w:rsidRPr="00816EB3">
            <w:rPr>
              <w:rStyle w:val="Textodelmarcadordeposicin"/>
              <w:rFonts w:ascii="Arial" w:eastAsiaTheme="minorHAnsi" w:hAnsi="Arial" w:cs="Arial"/>
              <w:color w:val="FF8F8F"/>
              <w:sz w:val="16"/>
              <w:szCs w:val="16"/>
            </w:rPr>
            <w:t>%</w:t>
          </w:r>
        </w:p>
      </w:docPartBody>
    </w:docPart>
    <w:docPart>
      <w:docPartPr>
        <w:name w:val="851626C5607249639C41BD52E8F44BBF"/>
        <w:category>
          <w:name w:val="General"/>
          <w:gallery w:val="placeholder"/>
        </w:category>
        <w:types>
          <w:type w:val="bbPlcHdr"/>
        </w:types>
        <w:behaviors>
          <w:behavior w:val="content"/>
        </w:behaviors>
        <w:guid w:val="{7E908018-BA34-4F6A-BDBB-58D43E86D558}"/>
      </w:docPartPr>
      <w:docPartBody>
        <w:p w:rsidR="00A66EA8" w:rsidRDefault="009300DB" w:rsidP="009300DB">
          <w:pPr>
            <w:pStyle w:val="851626C5607249639C41BD52E8F44BBF"/>
          </w:pPr>
          <w:r w:rsidRPr="00816EB3">
            <w:rPr>
              <w:rStyle w:val="Textodelmarcadordeposicin"/>
              <w:rFonts w:ascii="Arial" w:eastAsiaTheme="minorHAnsi" w:hAnsi="Arial" w:cs="Arial"/>
              <w:color w:val="FF8F8F"/>
            </w:rPr>
            <w:t>Diligenciar el nombre completo del proponente</w:t>
          </w:r>
        </w:p>
      </w:docPartBody>
    </w:docPart>
    <w:docPart>
      <w:docPartPr>
        <w:name w:val="13E6070758CB47E7B79433F87032C682"/>
        <w:category>
          <w:name w:val="General"/>
          <w:gallery w:val="placeholder"/>
        </w:category>
        <w:types>
          <w:type w:val="bbPlcHdr"/>
        </w:types>
        <w:behaviors>
          <w:behavior w:val="content"/>
        </w:behaviors>
        <w:guid w:val="{25C627AD-24EF-4980-88F1-D6F3C85D4B0D}"/>
      </w:docPartPr>
      <w:docPartBody>
        <w:p w:rsidR="00A66EA8" w:rsidRDefault="009300DB" w:rsidP="009300DB">
          <w:pPr>
            <w:pStyle w:val="13E6070758CB47E7B79433F87032C682"/>
          </w:pPr>
          <w:r w:rsidRPr="00816EB3">
            <w:rPr>
              <w:rStyle w:val="Textodelmarcadordeposicin"/>
              <w:rFonts w:ascii="Arial" w:eastAsiaTheme="minorHAnsi" w:hAnsi="Arial" w:cs="Arial"/>
              <w:color w:val="FF8F8F"/>
            </w:rPr>
            <w:t>Diligenciar la identificación del proponente</w:t>
          </w:r>
        </w:p>
      </w:docPartBody>
    </w:docPart>
    <w:docPart>
      <w:docPartPr>
        <w:name w:val="C93A9A1FCB6640CFAA68BBF753C81C1B"/>
        <w:category>
          <w:name w:val="General"/>
          <w:gallery w:val="placeholder"/>
        </w:category>
        <w:types>
          <w:type w:val="bbPlcHdr"/>
        </w:types>
        <w:behaviors>
          <w:behavior w:val="content"/>
        </w:behaviors>
        <w:guid w:val="{D26A60A5-6638-431A-9A94-F40EBF6A73CA}"/>
      </w:docPartPr>
      <w:docPartBody>
        <w:p w:rsidR="00A66EA8" w:rsidRDefault="009300DB" w:rsidP="009300DB">
          <w:pPr>
            <w:pStyle w:val="C93A9A1FCB6640CFAA68BBF753C81C1B"/>
          </w:pPr>
          <w:r w:rsidRPr="00816EB3">
            <w:rPr>
              <w:rStyle w:val="Textodelmarcadordeposicin"/>
              <w:rFonts w:ascii="Arial" w:eastAsiaTheme="minorHAnsi" w:hAnsi="Arial" w:cs="Arial"/>
              <w:color w:val="FF8F8F"/>
            </w:rPr>
            <w:t>Diligenciar el nombre completo del representante legal</w:t>
          </w:r>
        </w:p>
      </w:docPartBody>
    </w:docPart>
    <w:docPart>
      <w:docPartPr>
        <w:name w:val="3338455692354186843260488FEC7627"/>
        <w:category>
          <w:name w:val="General"/>
          <w:gallery w:val="placeholder"/>
        </w:category>
        <w:types>
          <w:type w:val="bbPlcHdr"/>
        </w:types>
        <w:behaviors>
          <w:behavior w:val="content"/>
        </w:behaviors>
        <w:guid w:val="{9530D43C-6236-4D3D-B2D1-BB9D5619B7B1}"/>
      </w:docPartPr>
      <w:docPartBody>
        <w:p w:rsidR="00A66EA8" w:rsidRDefault="009300DB" w:rsidP="009300DB">
          <w:pPr>
            <w:pStyle w:val="3338455692354186843260488FEC7627"/>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3EDE902BE2F64D60A30190B35FB4A817"/>
        <w:category>
          <w:name w:val="General"/>
          <w:gallery w:val="placeholder"/>
        </w:category>
        <w:types>
          <w:type w:val="bbPlcHdr"/>
        </w:types>
        <w:behaviors>
          <w:behavior w:val="content"/>
        </w:behaviors>
        <w:guid w:val="{45592421-3F86-4F83-BD49-801F4F958344}"/>
      </w:docPartPr>
      <w:docPartBody>
        <w:p w:rsidR="00A66EA8" w:rsidRDefault="009300DB" w:rsidP="009300DB">
          <w:pPr>
            <w:pStyle w:val="3EDE902BE2F64D60A30190B35FB4A817"/>
          </w:pPr>
          <w:r w:rsidRPr="00816EB3">
            <w:rPr>
              <w:rStyle w:val="Textodelmarcadordeposicin"/>
              <w:rFonts w:ascii="Arial" w:eastAsiaTheme="minorHAnsi" w:hAnsi="Arial" w:cs="Arial"/>
              <w:color w:val="FF8F8F"/>
            </w:rPr>
            <w:t>Diligenciar el nombre completo del proponente</w:t>
          </w:r>
        </w:p>
      </w:docPartBody>
    </w:docPart>
    <w:docPart>
      <w:docPartPr>
        <w:name w:val="4ED002EF5858487E8EDF60B7BFE79CAB"/>
        <w:category>
          <w:name w:val="General"/>
          <w:gallery w:val="placeholder"/>
        </w:category>
        <w:types>
          <w:type w:val="bbPlcHdr"/>
        </w:types>
        <w:behaviors>
          <w:behavior w:val="content"/>
        </w:behaviors>
        <w:guid w:val="{6C40A4A4-6154-4134-9AD0-C387A672DC18}"/>
      </w:docPartPr>
      <w:docPartBody>
        <w:p w:rsidR="00A66EA8" w:rsidRDefault="009300DB" w:rsidP="009300DB">
          <w:pPr>
            <w:pStyle w:val="4ED002EF5858487E8EDF60B7BFE79CAB"/>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5BEAA1E55DE24A7E9429CE0D66298311"/>
        <w:category>
          <w:name w:val="General"/>
          <w:gallery w:val="placeholder"/>
        </w:category>
        <w:types>
          <w:type w:val="bbPlcHdr"/>
        </w:types>
        <w:behaviors>
          <w:behavior w:val="content"/>
        </w:behaviors>
        <w:guid w:val="{07E25780-D8DB-4D1F-AAB5-8DA1D6FD2D3B}"/>
      </w:docPartPr>
      <w:docPartBody>
        <w:p w:rsidR="00A66EA8" w:rsidRDefault="009300DB" w:rsidP="009300DB">
          <w:pPr>
            <w:pStyle w:val="5BEAA1E55DE24A7E9429CE0D66298311"/>
          </w:pPr>
          <w:r w:rsidRPr="00816EB3">
            <w:rPr>
              <w:rStyle w:val="Textodelmarcadordeposicin"/>
              <w:rFonts w:ascii="Arial" w:eastAsiaTheme="minorHAnsi" w:hAnsi="Arial" w:cs="Arial"/>
              <w:color w:val="FF8F8F"/>
            </w:rPr>
            <w:t>Diligenciar cargo</w:t>
          </w:r>
        </w:p>
      </w:docPartBody>
    </w:docPart>
    <w:docPart>
      <w:docPartPr>
        <w:name w:val="A596538869B2402992A04053B839437A"/>
        <w:category>
          <w:name w:val="General"/>
          <w:gallery w:val="placeholder"/>
        </w:category>
        <w:types>
          <w:type w:val="bbPlcHdr"/>
        </w:types>
        <w:behaviors>
          <w:behavior w:val="content"/>
        </w:behaviors>
        <w:guid w:val="{44F0A180-DC40-4C84-BA39-AE7A59EF9300}"/>
      </w:docPartPr>
      <w:docPartBody>
        <w:p w:rsidR="00A66EA8" w:rsidRDefault="009300DB" w:rsidP="009300DB">
          <w:pPr>
            <w:pStyle w:val="A596538869B2402992A04053B839437A"/>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CE4CA36CD55A4BC7A0EA190F13021FA4"/>
        <w:category>
          <w:name w:val="General"/>
          <w:gallery w:val="placeholder"/>
        </w:category>
        <w:types>
          <w:type w:val="bbPlcHdr"/>
        </w:types>
        <w:behaviors>
          <w:behavior w:val="content"/>
        </w:behaviors>
        <w:guid w:val="{ABB54AD2-BE3D-4826-B7A8-01C289BADA4F}"/>
      </w:docPartPr>
      <w:docPartBody>
        <w:p w:rsidR="00A66EA8" w:rsidRDefault="009300DB" w:rsidP="009300DB">
          <w:pPr>
            <w:pStyle w:val="CE4CA36CD55A4BC7A0EA190F13021FA4"/>
          </w:pPr>
          <w:r w:rsidRPr="00362D86">
            <w:rPr>
              <w:rStyle w:val="Textodelmarcadordeposicin"/>
              <w:rFonts w:ascii="Arial" w:hAnsi="Arial" w:cs="Arial"/>
              <w:color w:val="FF8F8F"/>
              <w:sz w:val="20"/>
              <w:szCs w:val="20"/>
            </w:rPr>
            <w:t>seleccionar la fecha.</w:t>
          </w:r>
        </w:p>
      </w:docPartBody>
    </w:docPart>
    <w:docPart>
      <w:docPartPr>
        <w:name w:val="009BEAC4A318489EAB9A81D626F7607C"/>
        <w:category>
          <w:name w:val="General"/>
          <w:gallery w:val="placeholder"/>
        </w:category>
        <w:types>
          <w:type w:val="bbPlcHdr"/>
        </w:types>
        <w:behaviors>
          <w:behavior w:val="content"/>
        </w:behaviors>
        <w:guid w:val="{3800ED47-776C-4EA1-9495-D36E947C77C6}"/>
      </w:docPartPr>
      <w:docPartBody>
        <w:p w:rsidR="00A66EA8" w:rsidRDefault="009300DB" w:rsidP="009300DB">
          <w:pPr>
            <w:pStyle w:val="009BEAC4A318489EAB9A81D626F7607C"/>
          </w:pPr>
          <w:r w:rsidRPr="000C38C2">
            <w:rPr>
              <w:rStyle w:val="Textodelmarcadordeposicin"/>
              <w:rFonts w:ascii="Arial" w:hAnsi="Arial" w:cs="Arial"/>
              <w:color w:val="FF8F8F"/>
              <w:u w:val="single"/>
            </w:rPr>
            <w:t>Transcribir el objeto del proceso</w:t>
          </w:r>
        </w:p>
      </w:docPartBody>
    </w:docPart>
    <w:docPart>
      <w:docPartPr>
        <w:name w:val="F5044B14ABD54BDF81623332B7CC4165"/>
        <w:category>
          <w:name w:val="General"/>
          <w:gallery w:val="placeholder"/>
        </w:category>
        <w:types>
          <w:type w:val="bbPlcHdr"/>
        </w:types>
        <w:behaviors>
          <w:behavior w:val="content"/>
        </w:behaviors>
        <w:guid w:val="{A6154379-24C2-4FE7-8C00-BAEEF100602D}"/>
      </w:docPartPr>
      <w:docPartBody>
        <w:p w:rsidR="00A66EA8" w:rsidRDefault="009300DB" w:rsidP="009300DB">
          <w:pPr>
            <w:pStyle w:val="F5044B14ABD54BDF81623332B7CC4165"/>
          </w:pPr>
          <w:r w:rsidRPr="00816EB3">
            <w:rPr>
              <w:rStyle w:val="Textodelmarcadordeposicin"/>
              <w:rFonts w:ascii="Arial" w:eastAsiaTheme="minorHAnsi" w:hAnsi="Arial" w:cs="Arial"/>
              <w:color w:val="FF8F8F"/>
            </w:rPr>
            <w:t>Diligenciar el nombre completo del proponente</w:t>
          </w:r>
        </w:p>
      </w:docPartBody>
    </w:docPart>
    <w:docPart>
      <w:docPartPr>
        <w:name w:val="22297DE1D7FE4C658BD0D6E2432DD6F5"/>
        <w:category>
          <w:name w:val="General"/>
          <w:gallery w:val="placeholder"/>
        </w:category>
        <w:types>
          <w:type w:val="bbPlcHdr"/>
        </w:types>
        <w:behaviors>
          <w:behavior w:val="content"/>
        </w:behaviors>
        <w:guid w:val="{321821C9-EAF2-4A17-A9FC-A85835ECB056}"/>
      </w:docPartPr>
      <w:docPartBody>
        <w:p w:rsidR="00A66EA8" w:rsidRDefault="009300DB" w:rsidP="009300DB">
          <w:pPr>
            <w:pStyle w:val="22297DE1D7FE4C658BD0D6E2432DD6F5"/>
          </w:pPr>
          <w:r w:rsidRPr="00816EB3">
            <w:rPr>
              <w:rStyle w:val="Textodelmarcadordeposicin"/>
              <w:rFonts w:ascii="Arial" w:eastAsiaTheme="minorHAnsi" w:hAnsi="Arial" w:cs="Arial"/>
              <w:color w:val="FF8F8F"/>
            </w:rPr>
            <w:t>Diligenciar la identificación del proponente</w:t>
          </w:r>
        </w:p>
      </w:docPartBody>
    </w:docPart>
    <w:docPart>
      <w:docPartPr>
        <w:name w:val="E510CD5945F3469DA9E9D2A6E35996CC"/>
        <w:category>
          <w:name w:val="General"/>
          <w:gallery w:val="placeholder"/>
        </w:category>
        <w:types>
          <w:type w:val="bbPlcHdr"/>
        </w:types>
        <w:behaviors>
          <w:behavior w:val="content"/>
        </w:behaviors>
        <w:guid w:val="{F4405E78-1662-424E-B281-2DBA3D815624}"/>
      </w:docPartPr>
      <w:docPartBody>
        <w:p w:rsidR="00A66EA8" w:rsidRDefault="009300DB" w:rsidP="009300DB">
          <w:pPr>
            <w:pStyle w:val="E510CD5945F3469DA9E9D2A6E35996CC"/>
          </w:pPr>
          <w:r w:rsidRPr="00816EB3">
            <w:rPr>
              <w:rStyle w:val="Textodelmarcadordeposicin"/>
              <w:rFonts w:ascii="Arial" w:eastAsiaTheme="minorHAnsi" w:hAnsi="Arial" w:cs="Arial"/>
              <w:color w:val="FF8F8F"/>
            </w:rPr>
            <w:t>Diligenciar el nombre completo del representante legal</w:t>
          </w:r>
        </w:p>
      </w:docPartBody>
    </w:docPart>
    <w:docPart>
      <w:docPartPr>
        <w:name w:val="2C725BB0CAC24643822CCA32224A50A7"/>
        <w:category>
          <w:name w:val="General"/>
          <w:gallery w:val="placeholder"/>
        </w:category>
        <w:types>
          <w:type w:val="bbPlcHdr"/>
        </w:types>
        <w:behaviors>
          <w:behavior w:val="content"/>
        </w:behaviors>
        <w:guid w:val="{27144789-F0B4-4716-812D-2533D1EE82BB}"/>
      </w:docPartPr>
      <w:docPartBody>
        <w:p w:rsidR="00A66EA8" w:rsidRDefault="009300DB" w:rsidP="009300DB">
          <w:pPr>
            <w:pStyle w:val="2C725BB0CAC24643822CCA32224A50A7"/>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B12BCB7D1F364F4CBD3C191F9B53E431"/>
        <w:category>
          <w:name w:val="General"/>
          <w:gallery w:val="placeholder"/>
        </w:category>
        <w:types>
          <w:type w:val="bbPlcHdr"/>
        </w:types>
        <w:behaviors>
          <w:behavior w:val="content"/>
        </w:behaviors>
        <w:guid w:val="{D72B2EDF-4BC4-4B04-8AAE-EE0765D056C8}"/>
      </w:docPartPr>
      <w:docPartBody>
        <w:p w:rsidR="00A66EA8" w:rsidRDefault="009300DB" w:rsidP="009300DB">
          <w:pPr>
            <w:pStyle w:val="B12BCB7D1F364F4CBD3C191F9B53E431"/>
          </w:pPr>
          <w:r w:rsidRPr="000C38C2">
            <w:rPr>
              <w:rStyle w:val="Textodelmarcadordeposicin"/>
              <w:rFonts w:ascii="Arial" w:hAnsi="Arial" w:cs="Arial"/>
              <w:color w:val="FF8F8F"/>
              <w:u w:val="single"/>
            </w:rPr>
            <w:t>Transcribir el objeto del proceso</w:t>
          </w:r>
        </w:p>
      </w:docPartBody>
    </w:docPart>
    <w:docPart>
      <w:docPartPr>
        <w:name w:val="CD43B327108C42938E8D90B89C08500C"/>
        <w:category>
          <w:name w:val="General"/>
          <w:gallery w:val="placeholder"/>
        </w:category>
        <w:types>
          <w:type w:val="bbPlcHdr"/>
        </w:types>
        <w:behaviors>
          <w:behavior w:val="content"/>
        </w:behaviors>
        <w:guid w:val="{8D2C2A39-3F6C-4446-AE66-62D725DC8966}"/>
      </w:docPartPr>
      <w:docPartBody>
        <w:p w:rsidR="00A66EA8" w:rsidRDefault="009300DB" w:rsidP="009300DB">
          <w:pPr>
            <w:pStyle w:val="CD43B327108C42938E8D90B89C08500C"/>
          </w:pPr>
          <w:r w:rsidRPr="000C38C2">
            <w:rPr>
              <w:rStyle w:val="Textodelmarcadordeposicin"/>
              <w:rFonts w:ascii="Arial" w:hAnsi="Arial" w:cs="Arial"/>
              <w:color w:val="FF8F8F"/>
              <w:u w:val="single"/>
            </w:rPr>
            <w:t>Transcribir el objeto del proceso</w:t>
          </w:r>
        </w:p>
      </w:docPartBody>
    </w:docPart>
    <w:docPart>
      <w:docPartPr>
        <w:name w:val="D7E74BFFA00740C8BA4E05FD0802782C"/>
        <w:category>
          <w:name w:val="General"/>
          <w:gallery w:val="placeholder"/>
        </w:category>
        <w:types>
          <w:type w:val="bbPlcHdr"/>
        </w:types>
        <w:behaviors>
          <w:behavior w:val="content"/>
        </w:behaviors>
        <w:guid w:val="{CC51B7BC-1856-439B-99DC-FB6FADCA1C79}"/>
      </w:docPartPr>
      <w:docPartBody>
        <w:p w:rsidR="00A66EA8" w:rsidRDefault="009300DB" w:rsidP="009300DB">
          <w:pPr>
            <w:pStyle w:val="D7E74BFFA00740C8BA4E05FD0802782C"/>
          </w:pPr>
          <w:r w:rsidRPr="000C38C2">
            <w:rPr>
              <w:rStyle w:val="Textodelmarcadordeposicin"/>
              <w:rFonts w:ascii="Arial" w:hAnsi="Arial" w:cs="Arial"/>
              <w:color w:val="FF8F8F"/>
              <w:u w:val="single"/>
            </w:rPr>
            <w:t>Transcribir el objeto del proceso</w:t>
          </w:r>
        </w:p>
      </w:docPartBody>
    </w:docPart>
    <w:docPart>
      <w:docPartPr>
        <w:name w:val="60246A365D4147A08A825EF28890EE5A"/>
        <w:category>
          <w:name w:val="General"/>
          <w:gallery w:val="placeholder"/>
        </w:category>
        <w:types>
          <w:type w:val="bbPlcHdr"/>
        </w:types>
        <w:behaviors>
          <w:behavior w:val="content"/>
        </w:behaviors>
        <w:guid w:val="{C40FB350-68A3-461F-8AB2-575A42A03E57}"/>
      </w:docPartPr>
      <w:docPartBody>
        <w:p w:rsidR="00A66EA8" w:rsidRDefault="009300DB" w:rsidP="009300DB">
          <w:pPr>
            <w:pStyle w:val="60246A365D4147A08A825EF28890EE5A"/>
          </w:pPr>
          <w:r w:rsidRPr="000C38C2">
            <w:rPr>
              <w:rStyle w:val="Textodelmarcadordeposicin"/>
              <w:rFonts w:ascii="Arial" w:hAnsi="Arial" w:cs="Arial"/>
              <w:color w:val="FF8F8F"/>
              <w:u w:val="single"/>
            </w:rPr>
            <w:t>Transcribir el objeto del proceso</w:t>
          </w:r>
        </w:p>
      </w:docPartBody>
    </w:docPart>
    <w:docPart>
      <w:docPartPr>
        <w:name w:val="55BC01F819B54D159C542DEDB1AF57AA"/>
        <w:category>
          <w:name w:val="General"/>
          <w:gallery w:val="placeholder"/>
        </w:category>
        <w:types>
          <w:type w:val="bbPlcHdr"/>
        </w:types>
        <w:behaviors>
          <w:behavior w:val="content"/>
        </w:behaviors>
        <w:guid w:val="{78B0A674-2FFE-4C03-9AFD-7B42B1460297}"/>
      </w:docPartPr>
      <w:docPartBody>
        <w:p w:rsidR="00A66EA8" w:rsidRDefault="009300DB" w:rsidP="009300DB">
          <w:pPr>
            <w:pStyle w:val="55BC01F819B54D159C542DEDB1AF57AA"/>
          </w:pPr>
          <w:r w:rsidRPr="000C38C2">
            <w:rPr>
              <w:rStyle w:val="Textodelmarcadordeposicin"/>
              <w:rFonts w:ascii="Arial" w:hAnsi="Arial" w:cs="Arial"/>
              <w:color w:val="FF8F8F"/>
              <w:u w:val="single"/>
            </w:rPr>
            <w:t>Transcribir el objeto del proceso</w:t>
          </w:r>
        </w:p>
      </w:docPartBody>
    </w:docPart>
    <w:docPart>
      <w:docPartPr>
        <w:name w:val="3DB76DE225AE4CB29DE76BDE74B8FBCE"/>
        <w:category>
          <w:name w:val="General"/>
          <w:gallery w:val="placeholder"/>
        </w:category>
        <w:types>
          <w:type w:val="bbPlcHdr"/>
        </w:types>
        <w:behaviors>
          <w:behavior w:val="content"/>
        </w:behaviors>
        <w:guid w:val="{FA8667FE-AC40-4192-BDC0-4E4BB65B9E1F}"/>
      </w:docPartPr>
      <w:docPartBody>
        <w:p w:rsidR="00A66EA8" w:rsidRDefault="009300DB" w:rsidP="009300DB">
          <w:pPr>
            <w:pStyle w:val="3DB76DE225AE4CB29DE76BDE74B8FBCE"/>
          </w:pPr>
          <w:r w:rsidRPr="000C38C2">
            <w:rPr>
              <w:rStyle w:val="Textodelmarcadordeposicin"/>
              <w:rFonts w:ascii="Arial" w:hAnsi="Arial" w:cs="Arial"/>
              <w:color w:val="FF8F8F"/>
              <w:u w:val="single"/>
            </w:rPr>
            <w:t>Transcribir el objeto del proceso</w:t>
          </w:r>
        </w:p>
      </w:docPartBody>
    </w:docPart>
    <w:docPart>
      <w:docPartPr>
        <w:name w:val="7868FF313A224C33913A8BA5D6A1AA5B"/>
        <w:category>
          <w:name w:val="General"/>
          <w:gallery w:val="placeholder"/>
        </w:category>
        <w:types>
          <w:type w:val="bbPlcHdr"/>
        </w:types>
        <w:behaviors>
          <w:behavior w:val="content"/>
        </w:behaviors>
        <w:guid w:val="{B6C27132-59E0-4FE6-9555-A507052D31D6}"/>
      </w:docPartPr>
      <w:docPartBody>
        <w:p w:rsidR="00A66EA8" w:rsidRDefault="009300DB" w:rsidP="009300DB">
          <w:pPr>
            <w:pStyle w:val="7868FF313A224C33913A8BA5D6A1AA5B"/>
          </w:pPr>
          <w:r w:rsidRPr="000C38C2">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altName w:val="Segoe UI Black"/>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altName w:val="Malgun Gothic Semilight"/>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Yu Gothic UI"/>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0C0"/>
    <w:rsid w:val="00151F37"/>
    <w:rsid w:val="00261014"/>
    <w:rsid w:val="002C0662"/>
    <w:rsid w:val="002D3DCB"/>
    <w:rsid w:val="009300DB"/>
    <w:rsid w:val="009B41DE"/>
    <w:rsid w:val="00A33176"/>
    <w:rsid w:val="00A66EA8"/>
    <w:rsid w:val="00C421FE"/>
    <w:rsid w:val="00C620C0"/>
    <w:rsid w:val="00CC7A72"/>
    <w:rsid w:val="00D56167"/>
    <w:rsid w:val="00E157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300DB"/>
    <w:rPr>
      <w:color w:val="808080"/>
    </w:rPr>
  </w:style>
  <w:style w:type="paragraph" w:customStyle="1" w:styleId="89409E9E71A14DEC80A80357153B083D">
    <w:name w:val="89409E9E71A14DEC80A80357153B083D"/>
    <w:rsid w:val="00C620C0"/>
  </w:style>
  <w:style w:type="paragraph" w:customStyle="1" w:styleId="42768667741246848955F90250AE9956">
    <w:name w:val="42768667741246848955F90250AE9956"/>
    <w:rsid w:val="00C620C0"/>
  </w:style>
  <w:style w:type="paragraph" w:customStyle="1" w:styleId="BF35765BFC794E6CB842FB8536C02403">
    <w:name w:val="BF35765BFC794E6CB842FB8536C02403"/>
    <w:rsid w:val="00C620C0"/>
  </w:style>
  <w:style w:type="paragraph" w:customStyle="1" w:styleId="A6F7047672C34F5DBBF2B5D660AADB03">
    <w:name w:val="A6F7047672C34F5DBBF2B5D660AADB03"/>
    <w:rsid w:val="00C620C0"/>
  </w:style>
  <w:style w:type="paragraph" w:customStyle="1" w:styleId="D7B09BA459FC44A3B07AAFF0B2D9A30B">
    <w:name w:val="D7B09BA459FC44A3B07AAFF0B2D9A30B"/>
    <w:rsid w:val="00C620C0"/>
  </w:style>
  <w:style w:type="paragraph" w:customStyle="1" w:styleId="BE1E40BFC9134AA1BD80A689FF68CC80">
    <w:name w:val="BE1E40BFC9134AA1BD80A689FF68CC80"/>
    <w:rsid w:val="00C620C0"/>
  </w:style>
  <w:style w:type="paragraph" w:customStyle="1" w:styleId="77B316DDC4DC4CCC93ECB095B3AC804D">
    <w:name w:val="77B316DDC4DC4CCC93ECB095B3AC804D"/>
    <w:rsid w:val="00C620C0"/>
  </w:style>
  <w:style w:type="paragraph" w:customStyle="1" w:styleId="59DC17085944468B94F363937694278E">
    <w:name w:val="59DC17085944468B94F363937694278E"/>
    <w:rsid w:val="00C620C0"/>
  </w:style>
  <w:style w:type="paragraph" w:customStyle="1" w:styleId="3A1D625B12C44FD49656E7D52BA3B5ED">
    <w:name w:val="3A1D625B12C44FD49656E7D52BA3B5ED"/>
    <w:rsid w:val="00C620C0"/>
  </w:style>
  <w:style w:type="paragraph" w:customStyle="1" w:styleId="48E6F5FECF994EF091DB7FB2D8B4B3B1">
    <w:name w:val="48E6F5FECF994EF091DB7FB2D8B4B3B1"/>
    <w:rsid w:val="00C620C0"/>
  </w:style>
  <w:style w:type="paragraph" w:customStyle="1" w:styleId="F956D58E158742858812D9A14D71B245">
    <w:name w:val="F956D58E158742858812D9A14D71B245"/>
    <w:rsid w:val="00C620C0"/>
  </w:style>
  <w:style w:type="paragraph" w:customStyle="1" w:styleId="B54F6165A707431A999A6106A7F74A7A">
    <w:name w:val="B54F6165A707431A999A6106A7F74A7A"/>
    <w:rsid w:val="00C620C0"/>
  </w:style>
  <w:style w:type="paragraph" w:customStyle="1" w:styleId="B911852946F5402EA13B42D4195F3EA0">
    <w:name w:val="B911852946F5402EA13B42D4195F3EA0"/>
    <w:rsid w:val="00C620C0"/>
  </w:style>
  <w:style w:type="paragraph" w:customStyle="1" w:styleId="D5738B47680C4F14B29E0E001984A9C7">
    <w:name w:val="D5738B47680C4F14B29E0E001984A9C7"/>
    <w:rsid w:val="00C620C0"/>
  </w:style>
  <w:style w:type="paragraph" w:customStyle="1" w:styleId="98F6952D05BC41B5B4744721F103AAEF">
    <w:name w:val="98F6952D05BC41B5B4744721F103AAEF"/>
    <w:rsid w:val="00C620C0"/>
  </w:style>
  <w:style w:type="paragraph" w:customStyle="1" w:styleId="64931575FF7E45FCA6C8A8F2CC0427BE">
    <w:name w:val="64931575FF7E45FCA6C8A8F2CC0427BE"/>
    <w:rsid w:val="00C620C0"/>
  </w:style>
  <w:style w:type="paragraph" w:customStyle="1" w:styleId="2D3088DA21E24C439225FB880DB7621B">
    <w:name w:val="2D3088DA21E24C439225FB880DB7621B"/>
    <w:rsid w:val="00C620C0"/>
  </w:style>
  <w:style w:type="paragraph" w:customStyle="1" w:styleId="96FDAD164529482EA735D6972430F78F">
    <w:name w:val="96FDAD164529482EA735D6972430F78F"/>
    <w:rsid w:val="00C620C0"/>
  </w:style>
  <w:style w:type="paragraph" w:customStyle="1" w:styleId="BF9E21C429604B3EA14F6795EB721750">
    <w:name w:val="BF9E21C429604B3EA14F6795EB721750"/>
    <w:rsid w:val="00C620C0"/>
  </w:style>
  <w:style w:type="paragraph" w:customStyle="1" w:styleId="E593230C62734562980EB052904D2BCA">
    <w:name w:val="E593230C62734562980EB052904D2BCA"/>
    <w:rsid w:val="00C620C0"/>
  </w:style>
  <w:style w:type="paragraph" w:customStyle="1" w:styleId="A04E583B6E2B4B5E8EAC282E4A4A9B5A">
    <w:name w:val="A04E583B6E2B4B5E8EAC282E4A4A9B5A"/>
    <w:rsid w:val="00C620C0"/>
  </w:style>
  <w:style w:type="paragraph" w:customStyle="1" w:styleId="E97293AC6BA34ABF9014E0FCD71B5C2B">
    <w:name w:val="E97293AC6BA34ABF9014E0FCD71B5C2B"/>
    <w:rsid w:val="00C620C0"/>
  </w:style>
  <w:style w:type="paragraph" w:customStyle="1" w:styleId="710AE24472C24A8EAC0959634AD1833F">
    <w:name w:val="710AE24472C24A8EAC0959634AD1833F"/>
    <w:rsid w:val="00C620C0"/>
  </w:style>
  <w:style w:type="paragraph" w:customStyle="1" w:styleId="C52BA97820114642A939CA2EF8B04C8A">
    <w:name w:val="C52BA97820114642A939CA2EF8B04C8A"/>
    <w:rsid w:val="00C620C0"/>
  </w:style>
  <w:style w:type="paragraph" w:customStyle="1" w:styleId="A38E2F66085647AFA29B21B9E1656D3D">
    <w:name w:val="A38E2F66085647AFA29B21B9E1656D3D"/>
    <w:rsid w:val="00C620C0"/>
  </w:style>
  <w:style w:type="paragraph" w:customStyle="1" w:styleId="96894E8C6BF94E62AC9BAC7C120D05D9">
    <w:name w:val="96894E8C6BF94E62AC9BAC7C120D05D9"/>
    <w:rsid w:val="00C620C0"/>
  </w:style>
  <w:style w:type="paragraph" w:customStyle="1" w:styleId="95B5293F54E74014BB43DF2DC11AD5BF">
    <w:name w:val="95B5293F54E74014BB43DF2DC11AD5BF"/>
    <w:rsid w:val="00C620C0"/>
  </w:style>
  <w:style w:type="paragraph" w:customStyle="1" w:styleId="EED04E0028AF4830A49529CFA1CFD0F4">
    <w:name w:val="EED04E0028AF4830A49529CFA1CFD0F4"/>
    <w:rsid w:val="00C620C0"/>
  </w:style>
  <w:style w:type="paragraph" w:customStyle="1" w:styleId="7AFC1C643BA94496BA598BCEEE46C9B8">
    <w:name w:val="7AFC1C643BA94496BA598BCEEE46C9B8"/>
    <w:rsid w:val="00C620C0"/>
  </w:style>
  <w:style w:type="paragraph" w:customStyle="1" w:styleId="CEA14A4D03CE4014A9C327DD54DEFEEA">
    <w:name w:val="CEA14A4D03CE4014A9C327DD54DEFEEA"/>
    <w:rsid w:val="00C620C0"/>
  </w:style>
  <w:style w:type="paragraph" w:customStyle="1" w:styleId="62F7C6385D1543CCACA0CB08D95277FB">
    <w:name w:val="62F7C6385D1543CCACA0CB08D95277FB"/>
    <w:rsid w:val="00C620C0"/>
  </w:style>
  <w:style w:type="paragraph" w:customStyle="1" w:styleId="C266F8E31C804CF4A48977C94CF1F6A5">
    <w:name w:val="C266F8E31C804CF4A48977C94CF1F6A5"/>
    <w:rsid w:val="00C620C0"/>
  </w:style>
  <w:style w:type="paragraph" w:customStyle="1" w:styleId="CD3635DCF7AC4C6588400FFB7722187E">
    <w:name w:val="CD3635DCF7AC4C6588400FFB7722187E"/>
    <w:rsid w:val="00C620C0"/>
  </w:style>
  <w:style w:type="paragraph" w:customStyle="1" w:styleId="5F378AF3EB354586B8CA5F90B5FE18E7">
    <w:name w:val="5F378AF3EB354586B8CA5F90B5FE18E7"/>
    <w:rsid w:val="00C620C0"/>
  </w:style>
  <w:style w:type="paragraph" w:customStyle="1" w:styleId="7FB11EF322114D7EAD8FFC8921EE0C65">
    <w:name w:val="7FB11EF322114D7EAD8FFC8921EE0C65"/>
    <w:rsid w:val="00C620C0"/>
  </w:style>
  <w:style w:type="paragraph" w:customStyle="1" w:styleId="0D62354B32A142B7BA800734A0F39835">
    <w:name w:val="0D62354B32A142B7BA800734A0F39835"/>
    <w:rsid w:val="00C620C0"/>
  </w:style>
  <w:style w:type="paragraph" w:customStyle="1" w:styleId="A37F389F81854521905D22787D98EF1F">
    <w:name w:val="A37F389F81854521905D22787D98EF1F"/>
    <w:rsid w:val="00C620C0"/>
  </w:style>
  <w:style w:type="paragraph" w:customStyle="1" w:styleId="E598651A93C4440D81B6B5515FDF132A">
    <w:name w:val="E598651A93C4440D81B6B5515FDF132A"/>
    <w:rsid w:val="00C620C0"/>
  </w:style>
  <w:style w:type="paragraph" w:customStyle="1" w:styleId="EEA69FB323694FB0B009625584C4088F">
    <w:name w:val="EEA69FB323694FB0B009625584C4088F"/>
    <w:rsid w:val="00C620C0"/>
  </w:style>
  <w:style w:type="paragraph" w:customStyle="1" w:styleId="022601CBB9EF4DDA91C29CF6270E4804">
    <w:name w:val="022601CBB9EF4DDA91C29CF6270E4804"/>
    <w:rsid w:val="00C620C0"/>
  </w:style>
  <w:style w:type="paragraph" w:customStyle="1" w:styleId="6422C82483DE44B8907A81954CC92911">
    <w:name w:val="6422C82483DE44B8907A81954CC92911"/>
    <w:rsid w:val="00C620C0"/>
  </w:style>
  <w:style w:type="paragraph" w:customStyle="1" w:styleId="7F2569E1CC514987BE1A0E8EA63C7D36">
    <w:name w:val="7F2569E1CC514987BE1A0E8EA63C7D36"/>
    <w:rsid w:val="00C620C0"/>
  </w:style>
  <w:style w:type="paragraph" w:customStyle="1" w:styleId="BA23F5C5FA1046AFAE581A2556721896">
    <w:name w:val="BA23F5C5FA1046AFAE581A2556721896"/>
    <w:rsid w:val="00C620C0"/>
  </w:style>
  <w:style w:type="paragraph" w:customStyle="1" w:styleId="9784BEFA24CB478598EA3BEC9E5E6CB6">
    <w:name w:val="9784BEFA24CB478598EA3BEC9E5E6CB6"/>
    <w:rsid w:val="00C620C0"/>
  </w:style>
  <w:style w:type="paragraph" w:customStyle="1" w:styleId="BA9033E90674488A8FC952C030C2BDA4">
    <w:name w:val="BA9033E90674488A8FC952C030C2BDA4"/>
    <w:rsid w:val="00C620C0"/>
  </w:style>
  <w:style w:type="paragraph" w:customStyle="1" w:styleId="57B6DB8ADABA43A1BFE6BD2A1E7D2A93">
    <w:name w:val="57B6DB8ADABA43A1BFE6BD2A1E7D2A93"/>
    <w:rsid w:val="00C620C0"/>
  </w:style>
  <w:style w:type="paragraph" w:customStyle="1" w:styleId="1A9473EF70AA45C3B6EC02C99B844DE8">
    <w:name w:val="1A9473EF70AA45C3B6EC02C99B844DE8"/>
    <w:rsid w:val="00C620C0"/>
  </w:style>
  <w:style w:type="paragraph" w:customStyle="1" w:styleId="E33134176A8D4434BB4685CC8ADAA32E">
    <w:name w:val="E33134176A8D4434BB4685CC8ADAA32E"/>
    <w:rsid w:val="00C620C0"/>
  </w:style>
  <w:style w:type="paragraph" w:customStyle="1" w:styleId="313C411AE7E84F48948A51BD614F4760">
    <w:name w:val="313C411AE7E84F48948A51BD614F4760"/>
    <w:rsid w:val="00C620C0"/>
  </w:style>
  <w:style w:type="paragraph" w:customStyle="1" w:styleId="F17E7895822E46119C14AFE882C861C4">
    <w:name w:val="F17E7895822E46119C14AFE882C861C4"/>
    <w:rsid w:val="00C620C0"/>
  </w:style>
  <w:style w:type="paragraph" w:customStyle="1" w:styleId="5C285790CA6541478E91E047B31E21B9">
    <w:name w:val="5C285790CA6541478E91E047B31E21B9"/>
    <w:rsid w:val="00C620C0"/>
  </w:style>
  <w:style w:type="paragraph" w:customStyle="1" w:styleId="752ED1EAE61D46B9B5045A66E9FD9A0F">
    <w:name w:val="752ED1EAE61D46B9B5045A66E9FD9A0F"/>
    <w:rsid w:val="00C620C0"/>
  </w:style>
  <w:style w:type="paragraph" w:customStyle="1" w:styleId="7522E19D66434173B045C2AB0CAEF0EB">
    <w:name w:val="7522E19D66434173B045C2AB0CAEF0EB"/>
    <w:rsid w:val="00C620C0"/>
  </w:style>
  <w:style w:type="paragraph" w:customStyle="1" w:styleId="BAC131B858C94EDB80F20C459FC02ED0">
    <w:name w:val="BAC131B858C94EDB80F20C459FC02ED0"/>
    <w:rsid w:val="00C620C0"/>
  </w:style>
  <w:style w:type="paragraph" w:customStyle="1" w:styleId="0746E6E14E6E4312888D90F31F8DC5DD">
    <w:name w:val="0746E6E14E6E4312888D90F31F8DC5DD"/>
    <w:rsid w:val="00C620C0"/>
  </w:style>
  <w:style w:type="paragraph" w:customStyle="1" w:styleId="3F413E3F5A474D209026DC461DF7B8D4">
    <w:name w:val="3F413E3F5A474D209026DC461DF7B8D4"/>
    <w:rsid w:val="00C620C0"/>
  </w:style>
  <w:style w:type="paragraph" w:customStyle="1" w:styleId="195552A403EF46199351B9F852C9A4E6">
    <w:name w:val="195552A403EF46199351B9F852C9A4E6"/>
    <w:rsid w:val="00C620C0"/>
  </w:style>
  <w:style w:type="paragraph" w:customStyle="1" w:styleId="D586935EA4BA48279B779F76AED69097">
    <w:name w:val="D586935EA4BA48279B779F76AED69097"/>
    <w:rsid w:val="00C620C0"/>
  </w:style>
  <w:style w:type="paragraph" w:customStyle="1" w:styleId="9E46A21966AC4019B229A9C6BFC73F42">
    <w:name w:val="9E46A21966AC4019B229A9C6BFC73F42"/>
    <w:rsid w:val="00C620C0"/>
  </w:style>
  <w:style w:type="paragraph" w:customStyle="1" w:styleId="825D79B4EC5E4CF5B98BA036312A84E1">
    <w:name w:val="825D79B4EC5E4CF5B98BA036312A84E1"/>
    <w:rsid w:val="00C620C0"/>
  </w:style>
  <w:style w:type="paragraph" w:customStyle="1" w:styleId="D14F2E30F23647E19B31655B7507CE1F">
    <w:name w:val="D14F2E30F23647E19B31655B7507CE1F"/>
    <w:rsid w:val="00C620C0"/>
  </w:style>
  <w:style w:type="paragraph" w:customStyle="1" w:styleId="5F827BA962EE4ED9AB5127A7812A1805">
    <w:name w:val="5F827BA962EE4ED9AB5127A7812A1805"/>
    <w:rsid w:val="00C620C0"/>
  </w:style>
  <w:style w:type="paragraph" w:customStyle="1" w:styleId="217F72D0B98747B3A0DFA4FCAFD4889D">
    <w:name w:val="217F72D0B98747B3A0DFA4FCAFD4889D"/>
    <w:rsid w:val="00C620C0"/>
  </w:style>
  <w:style w:type="paragraph" w:customStyle="1" w:styleId="1003C8F93EFC4C6EA8F560E5A58E5E08">
    <w:name w:val="1003C8F93EFC4C6EA8F560E5A58E5E08"/>
    <w:rsid w:val="00C620C0"/>
  </w:style>
  <w:style w:type="paragraph" w:customStyle="1" w:styleId="9530842CFC054D11A653D5F0EC2CFC93">
    <w:name w:val="9530842CFC054D11A653D5F0EC2CFC93"/>
    <w:rsid w:val="00C620C0"/>
  </w:style>
  <w:style w:type="paragraph" w:customStyle="1" w:styleId="877FE146D19E49DA9618E99205F19A90">
    <w:name w:val="877FE146D19E49DA9618E99205F19A90"/>
    <w:rsid w:val="00C620C0"/>
  </w:style>
  <w:style w:type="paragraph" w:customStyle="1" w:styleId="4796A04E21A04251B26B4C3D3E57BFAB">
    <w:name w:val="4796A04E21A04251B26B4C3D3E57BFAB"/>
    <w:rsid w:val="00C620C0"/>
  </w:style>
  <w:style w:type="paragraph" w:customStyle="1" w:styleId="DF69D7B2925D42BDAD87C4C059F33FD8">
    <w:name w:val="DF69D7B2925D42BDAD87C4C059F33FD8"/>
    <w:rsid w:val="00C620C0"/>
  </w:style>
  <w:style w:type="paragraph" w:customStyle="1" w:styleId="D2CD1F36280B40EDA422A2555EDD1C26">
    <w:name w:val="D2CD1F36280B40EDA422A2555EDD1C26"/>
    <w:rsid w:val="00C620C0"/>
  </w:style>
  <w:style w:type="paragraph" w:customStyle="1" w:styleId="C426C5B1F71049FFB9682B9718943306">
    <w:name w:val="C426C5B1F71049FFB9682B9718943306"/>
    <w:rsid w:val="00C620C0"/>
  </w:style>
  <w:style w:type="paragraph" w:customStyle="1" w:styleId="429270749CF1440B9A4CBA862A3AD5B9">
    <w:name w:val="429270749CF1440B9A4CBA862A3AD5B9"/>
    <w:rsid w:val="00C620C0"/>
  </w:style>
  <w:style w:type="paragraph" w:customStyle="1" w:styleId="C497F3A6753040E6AB14E21D72B30096">
    <w:name w:val="C497F3A6753040E6AB14E21D72B30096"/>
    <w:rsid w:val="00C620C0"/>
  </w:style>
  <w:style w:type="paragraph" w:customStyle="1" w:styleId="65A2C753D61243F28C1062C81550474C">
    <w:name w:val="65A2C753D61243F28C1062C81550474C"/>
    <w:rsid w:val="00C620C0"/>
  </w:style>
  <w:style w:type="paragraph" w:customStyle="1" w:styleId="10C9C9D76EB74D4A8FF8182D6A72D4B5">
    <w:name w:val="10C9C9D76EB74D4A8FF8182D6A72D4B5"/>
    <w:rsid w:val="00C620C0"/>
  </w:style>
  <w:style w:type="paragraph" w:customStyle="1" w:styleId="7AECD7BDA26E408C9BDE3F7E9ED59962">
    <w:name w:val="7AECD7BDA26E408C9BDE3F7E9ED59962"/>
    <w:rsid w:val="00C620C0"/>
  </w:style>
  <w:style w:type="paragraph" w:customStyle="1" w:styleId="CC4670DE082D4681880EEBE2DED2DA7D">
    <w:name w:val="CC4670DE082D4681880EEBE2DED2DA7D"/>
    <w:rsid w:val="00C620C0"/>
  </w:style>
  <w:style w:type="paragraph" w:customStyle="1" w:styleId="2770AD37738047098AA2135D7B4AC0D0">
    <w:name w:val="2770AD37738047098AA2135D7B4AC0D0"/>
    <w:rsid w:val="00C620C0"/>
  </w:style>
  <w:style w:type="paragraph" w:customStyle="1" w:styleId="DB42138B79D642149A798F0C08DE9B53">
    <w:name w:val="DB42138B79D642149A798F0C08DE9B53"/>
    <w:rsid w:val="00C620C0"/>
  </w:style>
  <w:style w:type="paragraph" w:customStyle="1" w:styleId="AF0C49E99D1940598445D1F24119DD26">
    <w:name w:val="AF0C49E99D1940598445D1F24119DD26"/>
    <w:rsid w:val="00C620C0"/>
  </w:style>
  <w:style w:type="paragraph" w:customStyle="1" w:styleId="FA255DBFC5AB40198FBC94218230C511">
    <w:name w:val="FA255DBFC5AB40198FBC94218230C511"/>
    <w:rsid w:val="00C620C0"/>
  </w:style>
  <w:style w:type="paragraph" w:customStyle="1" w:styleId="BC525D2E71B843E6A5214CD5A633ECEE">
    <w:name w:val="BC525D2E71B843E6A5214CD5A633ECEE"/>
    <w:rsid w:val="00C620C0"/>
  </w:style>
  <w:style w:type="paragraph" w:customStyle="1" w:styleId="C4910A3175E74EB799978F3D29091E6C">
    <w:name w:val="C4910A3175E74EB799978F3D29091E6C"/>
    <w:rsid w:val="00C620C0"/>
  </w:style>
  <w:style w:type="paragraph" w:customStyle="1" w:styleId="FC57EBBB2D084F5F8F2440334A614697">
    <w:name w:val="FC57EBBB2D084F5F8F2440334A614697"/>
    <w:rsid w:val="00C620C0"/>
  </w:style>
  <w:style w:type="paragraph" w:customStyle="1" w:styleId="48DDE53D5CDD43368EADF4F5D1DDD76D">
    <w:name w:val="48DDE53D5CDD43368EADF4F5D1DDD76D"/>
    <w:rsid w:val="00C620C0"/>
  </w:style>
  <w:style w:type="paragraph" w:customStyle="1" w:styleId="B91A3492DB744D9085C391E98A2BA5A5">
    <w:name w:val="B91A3492DB744D9085C391E98A2BA5A5"/>
    <w:rsid w:val="00C620C0"/>
  </w:style>
  <w:style w:type="paragraph" w:customStyle="1" w:styleId="7D00E25EC31742B9A2A6CE1B6C3E813D">
    <w:name w:val="7D00E25EC31742B9A2A6CE1B6C3E813D"/>
    <w:rsid w:val="00C620C0"/>
  </w:style>
  <w:style w:type="paragraph" w:customStyle="1" w:styleId="86ABAFD2C5C74F45BFB3399C19EF5666">
    <w:name w:val="86ABAFD2C5C74F45BFB3399C19EF5666"/>
    <w:rsid w:val="00C620C0"/>
  </w:style>
  <w:style w:type="paragraph" w:customStyle="1" w:styleId="08CA57E5AA7449B8B002478F86386622">
    <w:name w:val="08CA57E5AA7449B8B002478F86386622"/>
    <w:rsid w:val="00C620C0"/>
  </w:style>
  <w:style w:type="paragraph" w:customStyle="1" w:styleId="5F7611003E2D484EB63A4589B0518D69">
    <w:name w:val="5F7611003E2D484EB63A4589B0518D69"/>
    <w:rsid w:val="00C620C0"/>
  </w:style>
  <w:style w:type="paragraph" w:customStyle="1" w:styleId="5004AD75754449D19D025010967B29DA">
    <w:name w:val="5004AD75754449D19D025010967B29DA"/>
    <w:rsid w:val="00C620C0"/>
  </w:style>
  <w:style w:type="paragraph" w:customStyle="1" w:styleId="34A09B9BC84B461C8490107D303BAD6C">
    <w:name w:val="34A09B9BC84B461C8490107D303BAD6C"/>
    <w:rsid w:val="00C620C0"/>
  </w:style>
  <w:style w:type="paragraph" w:customStyle="1" w:styleId="62AEEC0FC1B740A685D9E7A61472E0B0">
    <w:name w:val="62AEEC0FC1B740A685D9E7A61472E0B0"/>
    <w:rsid w:val="00C620C0"/>
  </w:style>
  <w:style w:type="paragraph" w:customStyle="1" w:styleId="2FF19E6AE6874844A3C460B13038B84B">
    <w:name w:val="2FF19E6AE6874844A3C460B13038B84B"/>
    <w:rsid w:val="00C620C0"/>
  </w:style>
  <w:style w:type="paragraph" w:customStyle="1" w:styleId="D3F4F33E1905436599E516B9FA730204">
    <w:name w:val="D3F4F33E1905436599E516B9FA730204"/>
    <w:rsid w:val="00C620C0"/>
  </w:style>
  <w:style w:type="paragraph" w:customStyle="1" w:styleId="905D982AB147493389BEFC601EF8531B">
    <w:name w:val="905D982AB147493389BEFC601EF8531B"/>
    <w:rsid w:val="00C620C0"/>
  </w:style>
  <w:style w:type="paragraph" w:customStyle="1" w:styleId="FE1AE43705CB48378FBFC047520A2180">
    <w:name w:val="FE1AE43705CB48378FBFC047520A2180"/>
    <w:rsid w:val="00C620C0"/>
  </w:style>
  <w:style w:type="paragraph" w:customStyle="1" w:styleId="F28B35A3B74D4A55B6EBAB95FFFAC089">
    <w:name w:val="F28B35A3B74D4A55B6EBAB95FFFAC089"/>
    <w:rsid w:val="00C620C0"/>
  </w:style>
  <w:style w:type="paragraph" w:customStyle="1" w:styleId="C3091E959B7B41569D3D99D47B955188">
    <w:name w:val="C3091E959B7B41569D3D99D47B955188"/>
    <w:rsid w:val="00C620C0"/>
  </w:style>
  <w:style w:type="paragraph" w:customStyle="1" w:styleId="61BA3DD25BF749FAAEE24B5D164FFA43">
    <w:name w:val="61BA3DD25BF749FAAEE24B5D164FFA43"/>
    <w:rsid w:val="00C620C0"/>
  </w:style>
  <w:style w:type="paragraph" w:customStyle="1" w:styleId="F856FC4F101B492DA7CB17166FCE03B0">
    <w:name w:val="F856FC4F101B492DA7CB17166FCE03B0"/>
    <w:rsid w:val="00C620C0"/>
  </w:style>
  <w:style w:type="paragraph" w:customStyle="1" w:styleId="0C20D9B0E0D142F0A9E7F85182BC5C9B">
    <w:name w:val="0C20D9B0E0D142F0A9E7F85182BC5C9B"/>
    <w:rsid w:val="00C620C0"/>
  </w:style>
  <w:style w:type="paragraph" w:customStyle="1" w:styleId="0CBB4FEE1AA4471BB7D57B61D7B0E7C2">
    <w:name w:val="0CBB4FEE1AA4471BB7D57B61D7B0E7C2"/>
    <w:rsid w:val="00C620C0"/>
  </w:style>
  <w:style w:type="paragraph" w:customStyle="1" w:styleId="37F34AAC52904A4394BD86DD1633ACAC">
    <w:name w:val="37F34AAC52904A4394BD86DD1633ACAC"/>
    <w:rsid w:val="00C620C0"/>
  </w:style>
  <w:style w:type="paragraph" w:customStyle="1" w:styleId="FB44CEA28A6E4734BD69ED75BDF98F15">
    <w:name w:val="FB44CEA28A6E4734BD69ED75BDF98F15"/>
    <w:rsid w:val="00C620C0"/>
  </w:style>
  <w:style w:type="paragraph" w:customStyle="1" w:styleId="79F75E4B3EE14758A86FA85210981C3D">
    <w:name w:val="79F75E4B3EE14758A86FA85210981C3D"/>
    <w:rsid w:val="00C620C0"/>
  </w:style>
  <w:style w:type="paragraph" w:customStyle="1" w:styleId="2B230A7E40AF4AA397DE0260C68B8DEE">
    <w:name w:val="2B230A7E40AF4AA397DE0260C68B8DEE"/>
    <w:rsid w:val="00C620C0"/>
  </w:style>
  <w:style w:type="paragraph" w:customStyle="1" w:styleId="538AC68B53FB440F898F4A223C1B3991">
    <w:name w:val="538AC68B53FB440F898F4A223C1B3991"/>
    <w:rsid w:val="00C620C0"/>
  </w:style>
  <w:style w:type="paragraph" w:customStyle="1" w:styleId="170DA56B97A3482488D56F0662BF2CAF">
    <w:name w:val="170DA56B97A3482488D56F0662BF2CAF"/>
    <w:rsid w:val="00C620C0"/>
  </w:style>
  <w:style w:type="paragraph" w:customStyle="1" w:styleId="4BFBE674F1514172B172169137D8BB94">
    <w:name w:val="4BFBE674F1514172B172169137D8BB94"/>
    <w:rsid w:val="00C620C0"/>
  </w:style>
  <w:style w:type="paragraph" w:customStyle="1" w:styleId="5851846991FA457091A2AC1F7877FCF0">
    <w:name w:val="5851846991FA457091A2AC1F7877FCF0"/>
    <w:rsid w:val="00C620C0"/>
  </w:style>
  <w:style w:type="paragraph" w:customStyle="1" w:styleId="0CA6540D7DEE448B9A7A1A88989F79DD">
    <w:name w:val="0CA6540D7DEE448B9A7A1A88989F79DD"/>
    <w:rsid w:val="00C620C0"/>
  </w:style>
  <w:style w:type="paragraph" w:customStyle="1" w:styleId="BF15900CD72444D18FC7BAF2DF257D9B">
    <w:name w:val="BF15900CD72444D18FC7BAF2DF257D9B"/>
    <w:rsid w:val="00C620C0"/>
  </w:style>
  <w:style w:type="paragraph" w:customStyle="1" w:styleId="7259C3EA24DD4176B5063CC2BA90499B">
    <w:name w:val="7259C3EA24DD4176B5063CC2BA90499B"/>
    <w:rsid w:val="00C620C0"/>
  </w:style>
  <w:style w:type="paragraph" w:customStyle="1" w:styleId="1E585AD06EC54A5691E50C2D588FFC3B">
    <w:name w:val="1E585AD06EC54A5691E50C2D588FFC3B"/>
    <w:rsid w:val="00C620C0"/>
  </w:style>
  <w:style w:type="paragraph" w:customStyle="1" w:styleId="F178D5BEFA414181A89F17EF4768774F">
    <w:name w:val="F178D5BEFA414181A89F17EF4768774F"/>
    <w:rsid w:val="00C620C0"/>
  </w:style>
  <w:style w:type="paragraph" w:customStyle="1" w:styleId="C15D2B8D2A18460FB20DDFB45F849F68">
    <w:name w:val="C15D2B8D2A18460FB20DDFB45F849F68"/>
    <w:rsid w:val="00C620C0"/>
  </w:style>
  <w:style w:type="paragraph" w:customStyle="1" w:styleId="EBEE44A9311F4D65B418C7CD1C61D36D">
    <w:name w:val="EBEE44A9311F4D65B418C7CD1C61D36D"/>
    <w:rsid w:val="00C620C0"/>
  </w:style>
  <w:style w:type="paragraph" w:customStyle="1" w:styleId="F549B65C27BB41969D8CB12E3DBF36FB">
    <w:name w:val="F549B65C27BB41969D8CB12E3DBF36FB"/>
    <w:rsid w:val="00C620C0"/>
  </w:style>
  <w:style w:type="paragraph" w:customStyle="1" w:styleId="D22E7CD200A14374B7C563013C7612A7">
    <w:name w:val="D22E7CD200A14374B7C563013C7612A7"/>
    <w:rsid w:val="00C620C0"/>
  </w:style>
  <w:style w:type="paragraph" w:customStyle="1" w:styleId="6E2CD159CE3740C0AC0D801A83B3A4EF">
    <w:name w:val="6E2CD159CE3740C0AC0D801A83B3A4EF"/>
    <w:rsid w:val="00C620C0"/>
  </w:style>
  <w:style w:type="paragraph" w:customStyle="1" w:styleId="DD23723672B2433192CE437C9CA48C2A">
    <w:name w:val="DD23723672B2433192CE437C9CA48C2A"/>
    <w:rsid w:val="00C620C0"/>
  </w:style>
  <w:style w:type="paragraph" w:customStyle="1" w:styleId="41D821C20CD04A879A00ABC6001DE8C7">
    <w:name w:val="41D821C20CD04A879A00ABC6001DE8C7"/>
    <w:rsid w:val="00C620C0"/>
  </w:style>
  <w:style w:type="paragraph" w:customStyle="1" w:styleId="D5C0CE3BC329405DBFB18A75B3776FAE">
    <w:name w:val="D5C0CE3BC329405DBFB18A75B3776FAE"/>
    <w:rsid w:val="00C620C0"/>
  </w:style>
  <w:style w:type="paragraph" w:customStyle="1" w:styleId="BDC920743BBA4DA695B04D17E07A4F10">
    <w:name w:val="BDC920743BBA4DA695B04D17E07A4F10"/>
    <w:rsid w:val="00C620C0"/>
  </w:style>
  <w:style w:type="paragraph" w:customStyle="1" w:styleId="1F68C3D3CD194057B847E7BED6D09E9B">
    <w:name w:val="1F68C3D3CD194057B847E7BED6D09E9B"/>
    <w:rsid w:val="00C620C0"/>
  </w:style>
  <w:style w:type="paragraph" w:customStyle="1" w:styleId="9960EB5C58BF4263B8F36EAA0F233DD8">
    <w:name w:val="9960EB5C58BF4263B8F36EAA0F233DD8"/>
    <w:rsid w:val="00C620C0"/>
  </w:style>
  <w:style w:type="paragraph" w:customStyle="1" w:styleId="B695DFCC913745EC8B7644BDEB8ED4FD">
    <w:name w:val="B695DFCC913745EC8B7644BDEB8ED4FD"/>
    <w:rsid w:val="00C620C0"/>
  </w:style>
  <w:style w:type="paragraph" w:customStyle="1" w:styleId="E9FB448F243C465DA580E627A90990BC">
    <w:name w:val="E9FB448F243C465DA580E627A90990BC"/>
    <w:rsid w:val="00C620C0"/>
  </w:style>
  <w:style w:type="paragraph" w:customStyle="1" w:styleId="CC7C4EA376174829A8C451765D788B0C">
    <w:name w:val="CC7C4EA376174829A8C451765D788B0C"/>
    <w:rsid w:val="00C620C0"/>
  </w:style>
  <w:style w:type="paragraph" w:customStyle="1" w:styleId="2838B963F5814C7F95A50FA6B8196531">
    <w:name w:val="2838B963F5814C7F95A50FA6B8196531"/>
    <w:rsid w:val="00C620C0"/>
  </w:style>
  <w:style w:type="paragraph" w:customStyle="1" w:styleId="C194205559344BB6BFFCB6339ADE57F8">
    <w:name w:val="C194205559344BB6BFFCB6339ADE57F8"/>
    <w:rsid w:val="00C620C0"/>
  </w:style>
  <w:style w:type="paragraph" w:customStyle="1" w:styleId="561C6A1F889944A4942FC9014000111E">
    <w:name w:val="561C6A1F889944A4942FC9014000111E"/>
    <w:rsid w:val="00C620C0"/>
  </w:style>
  <w:style w:type="paragraph" w:customStyle="1" w:styleId="39EBD2FC0B524EC6B8B0632587DFD63E">
    <w:name w:val="39EBD2FC0B524EC6B8B0632587DFD63E"/>
    <w:rsid w:val="00C620C0"/>
  </w:style>
  <w:style w:type="paragraph" w:customStyle="1" w:styleId="236898F0A33D416EA73F730A48448FB1">
    <w:name w:val="236898F0A33D416EA73F730A48448FB1"/>
    <w:rsid w:val="00C620C0"/>
  </w:style>
  <w:style w:type="paragraph" w:customStyle="1" w:styleId="93FAA97520194D55B1C66221C7431CB6">
    <w:name w:val="93FAA97520194D55B1C66221C7431CB6"/>
    <w:rsid w:val="00C620C0"/>
  </w:style>
  <w:style w:type="paragraph" w:customStyle="1" w:styleId="4DF3669AA2BF4A9E91F59A55652C404A">
    <w:name w:val="4DF3669AA2BF4A9E91F59A55652C404A"/>
    <w:rsid w:val="00C620C0"/>
  </w:style>
  <w:style w:type="paragraph" w:customStyle="1" w:styleId="876AE1CACAC14FA5A45F41FE6918DC32">
    <w:name w:val="876AE1CACAC14FA5A45F41FE6918DC32"/>
    <w:rsid w:val="00C620C0"/>
  </w:style>
  <w:style w:type="paragraph" w:customStyle="1" w:styleId="B0D5A45A62034C58935C458147C724D0">
    <w:name w:val="B0D5A45A62034C58935C458147C724D0"/>
    <w:rsid w:val="00C620C0"/>
  </w:style>
  <w:style w:type="paragraph" w:customStyle="1" w:styleId="F1D54946325148C69AB07F057B289A9A">
    <w:name w:val="F1D54946325148C69AB07F057B289A9A"/>
    <w:rsid w:val="00C620C0"/>
  </w:style>
  <w:style w:type="paragraph" w:customStyle="1" w:styleId="E4CB116A83C94FC1AA8F7EB140E93FCF">
    <w:name w:val="E4CB116A83C94FC1AA8F7EB140E93FCF"/>
    <w:rsid w:val="00C620C0"/>
  </w:style>
  <w:style w:type="paragraph" w:customStyle="1" w:styleId="F7F643787CC343989D4470488EDC00C1">
    <w:name w:val="F7F643787CC343989D4470488EDC00C1"/>
    <w:rsid w:val="00C620C0"/>
  </w:style>
  <w:style w:type="paragraph" w:customStyle="1" w:styleId="F45650B3A3644250A7B9A296F7E2812E">
    <w:name w:val="F45650B3A3644250A7B9A296F7E2812E"/>
    <w:rsid w:val="00C620C0"/>
  </w:style>
  <w:style w:type="paragraph" w:customStyle="1" w:styleId="3D67C8120BDF435CA331DD26FF63A85B">
    <w:name w:val="3D67C8120BDF435CA331DD26FF63A85B"/>
    <w:rsid w:val="00C620C0"/>
  </w:style>
  <w:style w:type="paragraph" w:customStyle="1" w:styleId="102D27999DC548D2A651E57F48EA7E89">
    <w:name w:val="102D27999DC548D2A651E57F48EA7E89"/>
    <w:rsid w:val="00C620C0"/>
  </w:style>
  <w:style w:type="paragraph" w:customStyle="1" w:styleId="4E6C1D01C47741829A8B93575EF2F31B">
    <w:name w:val="4E6C1D01C47741829A8B93575EF2F31B"/>
    <w:rsid w:val="00C620C0"/>
  </w:style>
  <w:style w:type="paragraph" w:customStyle="1" w:styleId="E6979BE497004CE3B65FE27C42E05AEA">
    <w:name w:val="E6979BE497004CE3B65FE27C42E05AEA"/>
    <w:rsid w:val="00C620C0"/>
  </w:style>
  <w:style w:type="paragraph" w:customStyle="1" w:styleId="B0AA17C8B564418392C8AFF65064D590">
    <w:name w:val="B0AA17C8B564418392C8AFF65064D590"/>
    <w:rsid w:val="00C620C0"/>
  </w:style>
  <w:style w:type="paragraph" w:customStyle="1" w:styleId="E6CCB8A06F904A7CB93E6A89A8C66E73">
    <w:name w:val="E6CCB8A06F904A7CB93E6A89A8C66E73"/>
    <w:rsid w:val="00C620C0"/>
  </w:style>
  <w:style w:type="paragraph" w:customStyle="1" w:styleId="6A34006DD87D4B0CA651374DD5DF834C">
    <w:name w:val="6A34006DD87D4B0CA651374DD5DF834C"/>
    <w:rsid w:val="00C620C0"/>
  </w:style>
  <w:style w:type="paragraph" w:customStyle="1" w:styleId="8B0F5CB70A334DA68CF20305EB026E2E">
    <w:name w:val="8B0F5CB70A334DA68CF20305EB026E2E"/>
    <w:rsid w:val="00C620C0"/>
  </w:style>
  <w:style w:type="paragraph" w:customStyle="1" w:styleId="A0FEAEFA718940379286F56A6CA900C7">
    <w:name w:val="A0FEAEFA718940379286F56A6CA900C7"/>
    <w:rsid w:val="00C620C0"/>
  </w:style>
  <w:style w:type="paragraph" w:customStyle="1" w:styleId="6A4231DFD9A34E27AC9C203750AF7FD9">
    <w:name w:val="6A4231DFD9A34E27AC9C203750AF7FD9"/>
    <w:rsid w:val="00C620C0"/>
  </w:style>
  <w:style w:type="paragraph" w:customStyle="1" w:styleId="61095BA36776416A8135A5294F7851E0">
    <w:name w:val="61095BA36776416A8135A5294F7851E0"/>
    <w:rsid w:val="00C620C0"/>
  </w:style>
  <w:style w:type="paragraph" w:customStyle="1" w:styleId="F2B26EA6A2514837B60DD073ED042E00">
    <w:name w:val="F2B26EA6A2514837B60DD073ED042E00"/>
    <w:rsid w:val="00C620C0"/>
  </w:style>
  <w:style w:type="paragraph" w:customStyle="1" w:styleId="05791143CBE2419CBF1D3439595C52A2">
    <w:name w:val="05791143CBE2419CBF1D3439595C52A2"/>
    <w:rsid w:val="00C620C0"/>
  </w:style>
  <w:style w:type="paragraph" w:customStyle="1" w:styleId="392E00C5333C446C8FFECDA8C4A754BD">
    <w:name w:val="392E00C5333C446C8FFECDA8C4A754BD"/>
    <w:rsid w:val="00C620C0"/>
  </w:style>
  <w:style w:type="paragraph" w:customStyle="1" w:styleId="1E28C661D20D49CAB06F4AF9C3C869E4">
    <w:name w:val="1E28C661D20D49CAB06F4AF9C3C869E4"/>
    <w:rsid w:val="00C620C0"/>
  </w:style>
  <w:style w:type="paragraph" w:customStyle="1" w:styleId="13C6880C6ABD41249310BC6B49FD3037">
    <w:name w:val="13C6880C6ABD41249310BC6B49FD3037"/>
    <w:rsid w:val="00C620C0"/>
  </w:style>
  <w:style w:type="paragraph" w:customStyle="1" w:styleId="4C964165F9694FB08228AFF30CCE03EF">
    <w:name w:val="4C964165F9694FB08228AFF30CCE03EF"/>
    <w:rsid w:val="00C620C0"/>
  </w:style>
  <w:style w:type="paragraph" w:customStyle="1" w:styleId="BE06C48A1A37463CB2A5BA81F5F35D6B">
    <w:name w:val="BE06C48A1A37463CB2A5BA81F5F35D6B"/>
    <w:rsid w:val="00C620C0"/>
  </w:style>
  <w:style w:type="paragraph" w:customStyle="1" w:styleId="46EC9563446F47C4A3CC9833564B4E92">
    <w:name w:val="46EC9563446F47C4A3CC9833564B4E92"/>
    <w:rsid w:val="00C620C0"/>
  </w:style>
  <w:style w:type="paragraph" w:customStyle="1" w:styleId="4EEB6853F59842A5B62437230B39E51A">
    <w:name w:val="4EEB6853F59842A5B62437230B39E51A"/>
    <w:rsid w:val="00C620C0"/>
  </w:style>
  <w:style w:type="paragraph" w:customStyle="1" w:styleId="EDCA7798F6E846169BA1EAACFAEAA90A">
    <w:name w:val="EDCA7798F6E846169BA1EAACFAEAA90A"/>
    <w:rsid w:val="00C620C0"/>
  </w:style>
  <w:style w:type="paragraph" w:customStyle="1" w:styleId="79FDFF6E9AC24AD09875A16E71524D8D">
    <w:name w:val="79FDFF6E9AC24AD09875A16E71524D8D"/>
    <w:rsid w:val="00C620C0"/>
  </w:style>
  <w:style w:type="paragraph" w:customStyle="1" w:styleId="7C7EC82D9E2E43138DC8AC261A80D903">
    <w:name w:val="7C7EC82D9E2E43138DC8AC261A80D903"/>
    <w:rsid w:val="00C620C0"/>
  </w:style>
  <w:style w:type="paragraph" w:customStyle="1" w:styleId="D1810AD6383F47A889EDDF6BFA3ABC80">
    <w:name w:val="D1810AD6383F47A889EDDF6BFA3ABC80"/>
    <w:rsid w:val="00C620C0"/>
  </w:style>
  <w:style w:type="paragraph" w:customStyle="1" w:styleId="EFAC445C8A65451099F3F42D79AC72C2">
    <w:name w:val="EFAC445C8A65451099F3F42D79AC72C2"/>
    <w:rsid w:val="00C620C0"/>
  </w:style>
  <w:style w:type="paragraph" w:customStyle="1" w:styleId="C112AA35DB704DB4A4977EF11B7B8BB5">
    <w:name w:val="C112AA35DB704DB4A4977EF11B7B8BB5"/>
    <w:rsid w:val="00C620C0"/>
  </w:style>
  <w:style w:type="paragraph" w:customStyle="1" w:styleId="5EE4D49A6A29405EA5051D938A8BC957">
    <w:name w:val="5EE4D49A6A29405EA5051D938A8BC957"/>
    <w:rsid w:val="00C620C0"/>
  </w:style>
  <w:style w:type="paragraph" w:customStyle="1" w:styleId="948941FCEE1447ABB3869DAABF4363DA">
    <w:name w:val="948941FCEE1447ABB3869DAABF4363DA"/>
    <w:rsid w:val="00C620C0"/>
  </w:style>
  <w:style w:type="paragraph" w:customStyle="1" w:styleId="58C31BBC7F9843E0A29DAD461CA6B874">
    <w:name w:val="58C31BBC7F9843E0A29DAD461CA6B874"/>
    <w:rsid w:val="00C620C0"/>
  </w:style>
  <w:style w:type="paragraph" w:customStyle="1" w:styleId="7B1F924E280144CE9B81037E363107BD">
    <w:name w:val="7B1F924E280144CE9B81037E363107BD"/>
    <w:rsid w:val="00C620C0"/>
  </w:style>
  <w:style w:type="paragraph" w:customStyle="1" w:styleId="47E0DA505CAE4992A73E0590371D565F">
    <w:name w:val="47E0DA505CAE4992A73E0590371D565F"/>
    <w:rsid w:val="00C620C0"/>
  </w:style>
  <w:style w:type="paragraph" w:customStyle="1" w:styleId="B7639DA406EB4E268A8F02D7C630121D">
    <w:name w:val="B7639DA406EB4E268A8F02D7C630121D"/>
    <w:rsid w:val="00C620C0"/>
  </w:style>
  <w:style w:type="paragraph" w:customStyle="1" w:styleId="BDD6D08688B14AD9B5F5967F1607F25A">
    <w:name w:val="BDD6D08688B14AD9B5F5967F1607F25A"/>
    <w:rsid w:val="00C620C0"/>
  </w:style>
  <w:style w:type="paragraph" w:customStyle="1" w:styleId="AB7631C384FB4D7786F075A19679FE56">
    <w:name w:val="AB7631C384FB4D7786F075A19679FE56"/>
    <w:rsid w:val="00C620C0"/>
  </w:style>
  <w:style w:type="paragraph" w:customStyle="1" w:styleId="76C19C24C21C4FB4ACC70412B74CAA73">
    <w:name w:val="76C19C24C21C4FB4ACC70412B74CAA73"/>
    <w:rsid w:val="00C620C0"/>
  </w:style>
  <w:style w:type="paragraph" w:customStyle="1" w:styleId="340105E24C784F7E89A993CD9E9E3E49">
    <w:name w:val="340105E24C784F7E89A993CD9E9E3E49"/>
    <w:rsid w:val="00C620C0"/>
  </w:style>
  <w:style w:type="paragraph" w:customStyle="1" w:styleId="A2B17B0A7BAE4207A0EBBD5CE4728771">
    <w:name w:val="A2B17B0A7BAE4207A0EBBD5CE4728771"/>
    <w:rsid w:val="00C620C0"/>
  </w:style>
  <w:style w:type="paragraph" w:customStyle="1" w:styleId="74C88ACBCF7A41D8BF1C0D4D48C79C0A">
    <w:name w:val="74C88ACBCF7A41D8BF1C0D4D48C79C0A"/>
    <w:rsid w:val="00C620C0"/>
  </w:style>
  <w:style w:type="paragraph" w:customStyle="1" w:styleId="668C5802456C414BBB1175D03E0119BC">
    <w:name w:val="668C5802456C414BBB1175D03E0119BC"/>
    <w:rsid w:val="00C620C0"/>
  </w:style>
  <w:style w:type="paragraph" w:customStyle="1" w:styleId="4B01C366870D4809BD2DFF3593FE047B">
    <w:name w:val="4B01C366870D4809BD2DFF3593FE047B"/>
    <w:rsid w:val="00C620C0"/>
  </w:style>
  <w:style w:type="paragraph" w:customStyle="1" w:styleId="5A0FE1A3DC3C4B78BE814BF2AB925FF0">
    <w:name w:val="5A0FE1A3DC3C4B78BE814BF2AB925FF0"/>
    <w:rsid w:val="00C620C0"/>
  </w:style>
  <w:style w:type="paragraph" w:customStyle="1" w:styleId="F04078CA6161427CB884F6F0D3B6ACA7">
    <w:name w:val="F04078CA6161427CB884F6F0D3B6ACA7"/>
    <w:rsid w:val="00C620C0"/>
  </w:style>
  <w:style w:type="paragraph" w:customStyle="1" w:styleId="40C37028BADB4DEFA1204A622E28F02F">
    <w:name w:val="40C37028BADB4DEFA1204A622E28F02F"/>
    <w:rsid w:val="00C620C0"/>
  </w:style>
  <w:style w:type="paragraph" w:customStyle="1" w:styleId="E89FB550B3854A9F935B8C572C330951">
    <w:name w:val="E89FB550B3854A9F935B8C572C330951"/>
    <w:rsid w:val="00C620C0"/>
  </w:style>
  <w:style w:type="paragraph" w:customStyle="1" w:styleId="A423624288FB48E7955801CAA8F05659">
    <w:name w:val="A423624288FB48E7955801CAA8F05659"/>
    <w:rsid w:val="00C620C0"/>
  </w:style>
  <w:style w:type="paragraph" w:customStyle="1" w:styleId="99A2CE76302A4E4FA9187A12613A091E">
    <w:name w:val="99A2CE76302A4E4FA9187A12613A091E"/>
    <w:rsid w:val="00C620C0"/>
  </w:style>
  <w:style w:type="paragraph" w:customStyle="1" w:styleId="44DAC21A545E4885AC5CD2CC0515C7E5">
    <w:name w:val="44DAC21A545E4885AC5CD2CC0515C7E5"/>
    <w:rsid w:val="00C620C0"/>
  </w:style>
  <w:style w:type="paragraph" w:customStyle="1" w:styleId="EBE0AB18828746D697DD2956470C7EAA">
    <w:name w:val="EBE0AB18828746D697DD2956470C7EAA"/>
    <w:rsid w:val="00C620C0"/>
  </w:style>
  <w:style w:type="paragraph" w:customStyle="1" w:styleId="D2EB706825FF4DD785B1DDF49D23227E">
    <w:name w:val="D2EB706825FF4DD785B1DDF49D23227E"/>
    <w:rsid w:val="00C620C0"/>
  </w:style>
  <w:style w:type="paragraph" w:customStyle="1" w:styleId="80CD6A9EF4B14F5387FAF2D4B23EF25A">
    <w:name w:val="80CD6A9EF4B14F5387FAF2D4B23EF25A"/>
    <w:rsid w:val="00C620C0"/>
  </w:style>
  <w:style w:type="paragraph" w:customStyle="1" w:styleId="2E576173113F4E0D8DE7EC3DC2A0F55B">
    <w:name w:val="2E576173113F4E0D8DE7EC3DC2A0F55B"/>
    <w:rsid w:val="00C620C0"/>
  </w:style>
  <w:style w:type="paragraph" w:customStyle="1" w:styleId="390CACF45029494FBFE79CD14810AC60">
    <w:name w:val="390CACF45029494FBFE79CD14810AC60"/>
    <w:rsid w:val="00C620C0"/>
  </w:style>
  <w:style w:type="paragraph" w:customStyle="1" w:styleId="2B63E0C1E87441FFAE6CF5C5B8A45DC3">
    <w:name w:val="2B63E0C1E87441FFAE6CF5C5B8A45DC3"/>
    <w:rsid w:val="00C620C0"/>
  </w:style>
  <w:style w:type="paragraph" w:customStyle="1" w:styleId="B8F20D198FB54868BF1CC2E72B3FA110">
    <w:name w:val="B8F20D198FB54868BF1CC2E72B3FA110"/>
    <w:rsid w:val="00C620C0"/>
  </w:style>
  <w:style w:type="paragraph" w:customStyle="1" w:styleId="6DA445E85A054581B8B220A5178BB6B4">
    <w:name w:val="6DA445E85A054581B8B220A5178BB6B4"/>
    <w:rsid w:val="00C620C0"/>
  </w:style>
  <w:style w:type="paragraph" w:customStyle="1" w:styleId="6A52FAA2714F4446A7AB372625144EC6">
    <w:name w:val="6A52FAA2714F4446A7AB372625144EC6"/>
    <w:rsid w:val="00C620C0"/>
  </w:style>
  <w:style w:type="paragraph" w:customStyle="1" w:styleId="789B1AF89FC645C4B776EBCA2C3E7E40">
    <w:name w:val="789B1AF89FC645C4B776EBCA2C3E7E40"/>
    <w:rsid w:val="00C620C0"/>
  </w:style>
  <w:style w:type="paragraph" w:customStyle="1" w:styleId="A7AD18E93729430C9E2C6F0386FFB2DB">
    <w:name w:val="A7AD18E93729430C9E2C6F0386FFB2DB"/>
    <w:rsid w:val="00C620C0"/>
  </w:style>
  <w:style w:type="paragraph" w:customStyle="1" w:styleId="7C58053D90DD42109C0A94FF58E9775B">
    <w:name w:val="7C58053D90DD42109C0A94FF58E9775B"/>
    <w:rsid w:val="00C620C0"/>
  </w:style>
  <w:style w:type="paragraph" w:customStyle="1" w:styleId="11D14587E7994E95ACDD1D5A7404782D">
    <w:name w:val="11D14587E7994E95ACDD1D5A7404782D"/>
    <w:rsid w:val="00C620C0"/>
  </w:style>
  <w:style w:type="paragraph" w:customStyle="1" w:styleId="3DB2324708414057BB859FC706CF4BAA">
    <w:name w:val="3DB2324708414057BB859FC706CF4BAA"/>
    <w:rsid w:val="00C620C0"/>
  </w:style>
  <w:style w:type="paragraph" w:customStyle="1" w:styleId="B3F112D43D644E0BAE32C38EA7955F8C">
    <w:name w:val="B3F112D43D644E0BAE32C38EA7955F8C"/>
    <w:rsid w:val="00C620C0"/>
  </w:style>
  <w:style w:type="paragraph" w:customStyle="1" w:styleId="85503B5748BE4034BF0001FC15F2E49E">
    <w:name w:val="85503B5748BE4034BF0001FC15F2E49E"/>
    <w:rsid w:val="00C620C0"/>
  </w:style>
  <w:style w:type="paragraph" w:customStyle="1" w:styleId="0A1D14D933264544B84CB94517DA5CA0">
    <w:name w:val="0A1D14D933264544B84CB94517DA5CA0"/>
    <w:rsid w:val="00C620C0"/>
  </w:style>
  <w:style w:type="paragraph" w:customStyle="1" w:styleId="DADA21764D064DCB9B70FA770CD493E3">
    <w:name w:val="DADA21764D064DCB9B70FA770CD493E3"/>
    <w:rsid w:val="00C620C0"/>
  </w:style>
  <w:style w:type="paragraph" w:customStyle="1" w:styleId="69933957F7FB4F5E90C80B43581BFD5B">
    <w:name w:val="69933957F7FB4F5E90C80B43581BFD5B"/>
    <w:rsid w:val="00C620C0"/>
  </w:style>
  <w:style w:type="paragraph" w:customStyle="1" w:styleId="E1EC1067BD9445DC85FE37DD85071629">
    <w:name w:val="E1EC1067BD9445DC85FE37DD85071629"/>
    <w:rsid w:val="00C620C0"/>
  </w:style>
  <w:style w:type="paragraph" w:customStyle="1" w:styleId="8C9EA7A3E24747309EDAA0F800911944">
    <w:name w:val="8C9EA7A3E24747309EDAA0F800911944"/>
    <w:rsid w:val="00C620C0"/>
  </w:style>
  <w:style w:type="paragraph" w:customStyle="1" w:styleId="66194E8645AC4E6E8D749337F1579718">
    <w:name w:val="66194E8645AC4E6E8D749337F1579718"/>
    <w:rsid w:val="00C620C0"/>
  </w:style>
  <w:style w:type="paragraph" w:customStyle="1" w:styleId="8A1EEC88737B454F97B1A8CF6ACE8463">
    <w:name w:val="8A1EEC88737B454F97B1A8CF6ACE8463"/>
    <w:rsid w:val="00C620C0"/>
  </w:style>
  <w:style w:type="paragraph" w:customStyle="1" w:styleId="C0C18D73AE504E7C80E38A315FD54541">
    <w:name w:val="C0C18D73AE504E7C80E38A315FD54541"/>
    <w:rsid w:val="00C620C0"/>
  </w:style>
  <w:style w:type="paragraph" w:customStyle="1" w:styleId="6DBA64D8B40F40A6909925A0C9715AE1">
    <w:name w:val="6DBA64D8B40F40A6909925A0C9715AE1"/>
    <w:rsid w:val="00C620C0"/>
  </w:style>
  <w:style w:type="paragraph" w:customStyle="1" w:styleId="96A4966430494A8597131B83221E3842">
    <w:name w:val="96A4966430494A8597131B83221E3842"/>
    <w:rsid w:val="00C620C0"/>
  </w:style>
  <w:style w:type="paragraph" w:customStyle="1" w:styleId="807A2B690AF340898E48DED2620DA92E">
    <w:name w:val="807A2B690AF340898E48DED2620DA92E"/>
    <w:rsid w:val="00C620C0"/>
  </w:style>
  <w:style w:type="paragraph" w:customStyle="1" w:styleId="54DA5B0B2FD8417F98BD92BC8677080F">
    <w:name w:val="54DA5B0B2FD8417F98BD92BC8677080F"/>
    <w:rsid w:val="00C620C0"/>
  </w:style>
  <w:style w:type="paragraph" w:customStyle="1" w:styleId="6CFA045D54524B7E9595B6E2E2A2542C">
    <w:name w:val="6CFA045D54524B7E9595B6E2E2A2542C"/>
    <w:rsid w:val="00C620C0"/>
  </w:style>
  <w:style w:type="paragraph" w:customStyle="1" w:styleId="29E5F38BCFE94E108EB558D112CEC1A5">
    <w:name w:val="29E5F38BCFE94E108EB558D112CEC1A5"/>
    <w:rsid w:val="00C620C0"/>
  </w:style>
  <w:style w:type="paragraph" w:customStyle="1" w:styleId="A6D9AB2E6B4149258A9022765502B0F9">
    <w:name w:val="A6D9AB2E6B4149258A9022765502B0F9"/>
    <w:rsid w:val="00C620C0"/>
  </w:style>
  <w:style w:type="paragraph" w:customStyle="1" w:styleId="CC1B3ED076244CEB9FA4B8F65698E983">
    <w:name w:val="CC1B3ED076244CEB9FA4B8F65698E983"/>
    <w:rsid w:val="00C620C0"/>
  </w:style>
  <w:style w:type="paragraph" w:customStyle="1" w:styleId="A694C38C004D4D1D9D9EF3C6814AC781">
    <w:name w:val="A694C38C004D4D1D9D9EF3C6814AC781"/>
    <w:rsid w:val="00C620C0"/>
  </w:style>
  <w:style w:type="paragraph" w:customStyle="1" w:styleId="B93EFDE8908A4B25ACF59D3DF0D6F4C6">
    <w:name w:val="B93EFDE8908A4B25ACF59D3DF0D6F4C6"/>
    <w:rsid w:val="00C620C0"/>
  </w:style>
  <w:style w:type="paragraph" w:customStyle="1" w:styleId="9A96F9B96EDF41C9944BA189B2039A2C">
    <w:name w:val="9A96F9B96EDF41C9944BA189B2039A2C"/>
    <w:rsid w:val="00C620C0"/>
  </w:style>
  <w:style w:type="paragraph" w:customStyle="1" w:styleId="F8E2B59BC37A4D9D97DBEBB351009F86">
    <w:name w:val="F8E2B59BC37A4D9D97DBEBB351009F86"/>
    <w:rsid w:val="00C620C0"/>
  </w:style>
  <w:style w:type="paragraph" w:customStyle="1" w:styleId="D3D1E808269B41F4BDC4113767BF4375">
    <w:name w:val="D3D1E808269B41F4BDC4113767BF4375"/>
    <w:rsid w:val="00C620C0"/>
  </w:style>
  <w:style w:type="paragraph" w:customStyle="1" w:styleId="0BC144AA280E42F0BCE341B3B27B00F5">
    <w:name w:val="0BC144AA280E42F0BCE341B3B27B00F5"/>
    <w:rsid w:val="00C620C0"/>
  </w:style>
  <w:style w:type="paragraph" w:customStyle="1" w:styleId="31A47060CCF24917ACF085C94004CA18">
    <w:name w:val="31A47060CCF24917ACF085C94004CA18"/>
    <w:rsid w:val="00C620C0"/>
  </w:style>
  <w:style w:type="paragraph" w:customStyle="1" w:styleId="45FB33C56A4243FE92F1445E07515E55">
    <w:name w:val="45FB33C56A4243FE92F1445E07515E55"/>
    <w:rsid w:val="00C620C0"/>
  </w:style>
  <w:style w:type="paragraph" w:customStyle="1" w:styleId="67F4BABA43AC4B72B7AB25CEDD96F3F2">
    <w:name w:val="67F4BABA43AC4B72B7AB25CEDD96F3F2"/>
    <w:rsid w:val="00C620C0"/>
  </w:style>
  <w:style w:type="paragraph" w:customStyle="1" w:styleId="34FA912524F440609D314668705A7BE7">
    <w:name w:val="34FA912524F440609D314668705A7BE7"/>
    <w:rsid w:val="00C620C0"/>
  </w:style>
  <w:style w:type="paragraph" w:customStyle="1" w:styleId="27E4D2DAD74348EC8F99A12111B3741A">
    <w:name w:val="27E4D2DAD74348EC8F99A12111B3741A"/>
    <w:rsid w:val="00C620C0"/>
  </w:style>
  <w:style w:type="paragraph" w:customStyle="1" w:styleId="650E4400078C4CD0B50DB6DD516C2302">
    <w:name w:val="650E4400078C4CD0B50DB6DD516C2302"/>
    <w:rsid w:val="00C620C0"/>
  </w:style>
  <w:style w:type="paragraph" w:customStyle="1" w:styleId="477B77707C3245C7B8B9929D7E91B688">
    <w:name w:val="477B77707C3245C7B8B9929D7E91B688"/>
    <w:rsid w:val="00C620C0"/>
  </w:style>
  <w:style w:type="paragraph" w:customStyle="1" w:styleId="A47195AE97DE46CEB4C00BB8B6039B4B">
    <w:name w:val="A47195AE97DE46CEB4C00BB8B6039B4B"/>
    <w:rsid w:val="00C620C0"/>
  </w:style>
  <w:style w:type="paragraph" w:customStyle="1" w:styleId="38B44AA48C5B4F0CBE1D04DCF0FBFC61">
    <w:name w:val="38B44AA48C5B4F0CBE1D04DCF0FBFC61"/>
    <w:rsid w:val="00C620C0"/>
  </w:style>
  <w:style w:type="paragraph" w:customStyle="1" w:styleId="6C3E6384BABB45A785D231EE64F7D5F3">
    <w:name w:val="6C3E6384BABB45A785D231EE64F7D5F3"/>
    <w:rsid w:val="00C620C0"/>
  </w:style>
  <w:style w:type="paragraph" w:customStyle="1" w:styleId="88F259A367B048A88B1F898F6BDE972C">
    <w:name w:val="88F259A367B048A88B1F898F6BDE972C"/>
    <w:rsid w:val="00C620C0"/>
  </w:style>
  <w:style w:type="paragraph" w:customStyle="1" w:styleId="A6F57F1A3A7644DAAB5F1BFD650989C0">
    <w:name w:val="A6F57F1A3A7644DAAB5F1BFD650989C0"/>
    <w:rsid w:val="00C620C0"/>
  </w:style>
  <w:style w:type="paragraph" w:customStyle="1" w:styleId="BEAB00D283D541E89C231DFC55B6D427">
    <w:name w:val="BEAB00D283D541E89C231DFC55B6D427"/>
    <w:rsid w:val="00C620C0"/>
  </w:style>
  <w:style w:type="paragraph" w:customStyle="1" w:styleId="CA29E9E5E58B43AE99473DB2AB28175A">
    <w:name w:val="CA29E9E5E58B43AE99473DB2AB28175A"/>
    <w:rsid w:val="00C620C0"/>
  </w:style>
  <w:style w:type="paragraph" w:customStyle="1" w:styleId="EEA9E3EB81E44AC09AA6F6D6B7B1CF61">
    <w:name w:val="EEA9E3EB81E44AC09AA6F6D6B7B1CF61"/>
    <w:rsid w:val="00C620C0"/>
  </w:style>
  <w:style w:type="paragraph" w:customStyle="1" w:styleId="B8B6088B658946D68828B561EDAB65B1">
    <w:name w:val="B8B6088B658946D68828B561EDAB65B1"/>
    <w:rsid w:val="00C620C0"/>
  </w:style>
  <w:style w:type="paragraph" w:customStyle="1" w:styleId="96DE0C6F77C84E20AB033A4DCD3A3BDC">
    <w:name w:val="96DE0C6F77C84E20AB033A4DCD3A3BDC"/>
    <w:rsid w:val="00C620C0"/>
  </w:style>
  <w:style w:type="paragraph" w:customStyle="1" w:styleId="BEEC90421C1744AFBEB8896F4913BB01">
    <w:name w:val="BEEC90421C1744AFBEB8896F4913BB01"/>
    <w:rsid w:val="00C620C0"/>
  </w:style>
  <w:style w:type="paragraph" w:customStyle="1" w:styleId="7347A91AB58E42DAA2261E67AFC947BF">
    <w:name w:val="7347A91AB58E42DAA2261E67AFC947BF"/>
    <w:rsid w:val="00C620C0"/>
  </w:style>
  <w:style w:type="paragraph" w:customStyle="1" w:styleId="B9B026EDCBAC48DB8274EFB0AC37B2BA">
    <w:name w:val="B9B026EDCBAC48DB8274EFB0AC37B2BA"/>
    <w:rsid w:val="00C620C0"/>
  </w:style>
  <w:style w:type="paragraph" w:customStyle="1" w:styleId="D62FE755B5D8498490A89951E5248133">
    <w:name w:val="D62FE755B5D8498490A89951E5248133"/>
    <w:rsid w:val="00C620C0"/>
  </w:style>
  <w:style w:type="paragraph" w:customStyle="1" w:styleId="2EBFE5972F73481BA26D4A689C30FD11">
    <w:name w:val="2EBFE5972F73481BA26D4A689C30FD11"/>
    <w:rsid w:val="00C620C0"/>
  </w:style>
  <w:style w:type="paragraph" w:customStyle="1" w:styleId="21F4ED2F189F43B497EB81BA2AABB05F">
    <w:name w:val="21F4ED2F189F43B497EB81BA2AABB05F"/>
    <w:rsid w:val="00C620C0"/>
  </w:style>
  <w:style w:type="paragraph" w:customStyle="1" w:styleId="A6F1ED2565F14E5298BF715AAC8EE630">
    <w:name w:val="A6F1ED2565F14E5298BF715AAC8EE630"/>
    <w:rsid w:val="00C620C0"/>
  </w:style>
  <w:style w:type="paragraph" w:customStyle="1" w:styleId="2236522CD8AB450DA887B0EF8186CF27">
    <w:name w:val="2236522CD8AB450DA887B0EF8186CF27"/>
    <w:rsid w:val="00C620C0"/>
  </w:style>
  <w:style w:type="paragraph" w:customStyle="1" w:styleId="1036D5F3A7244A65A8139D6F9792E72C">
    <w:name w:val="1036D5F3A7244A65A8139D6F9792E72C"/>
    <w:rsid w:val="00C620C0"/>
  </w:style>
  <w:style w:type="paragraph" w:customStyle="1" w:styleId="57014014FA0345DA8F18BC7768BB425B">
    <w:name w:val="57014014FA0345DA8F18BC7768BB425B"/>
    <w:rsid w:val="00C620C0"/>
  </w:style>
  <w:style w:type="paragraph" w:customStyle="1" w:styleId="DC99E704360948B9BA4F7AD6EDB77DE5">
    <w:name w:val="DC99E704360948B9BA4F7AD6EDB77DE5"/>
    <w:rsid w:val="00C620C0"/>
  </w:style>
  <w:style w:type="paragraph" w:customStyle="1" w:styleId="DEA04C9A780642599A41F88AA09F0A4A">
    <w:name w:val="DEA04C9A780642599A41F88AA09F0A4A"/>
    <w:rsid w:val="00C620C0"/>
  </w:style>
  <w:style w:type="paragraph" w:customStyle="1" w:styleId="EBC60DE023F84BB594A1EE1B2E8D570E">
    <w:name w:val="EBC60DE023F84BB594A1EE1B2E8D570E"/>
    <w:rsid w:val="00C620C0"/>
  </w:style>
  <w:style w:type="paragraph" w:customStyle="1" w:styleId="7DAF73F9589048DE987FF7862707F28F">
    <w:name w:val="7DAF73F9589048DE987FF7862707F28F"/>
    <w:rsid w:val="00C620C0"/>
  </w:style>
  <w:style w:type="paragraph" w:customStyle="1" w:styleId="71012E5BEE8F49A18C5C26C1C76C7ED4">
    <w:name w:val="71012E5BEE8F49A18C5C26C1C76C7ED4"/>
    <w:rsid w:val="00C620C0"/>
  </w:style>
  <w:style w:type="paragraph" w:customStyle="1" w:styleId="92CB64AB2403483AA11B7125545640AE">
    <w:name w:val="92CB64AB2403483AA11B7125545640AE"/>
    <w:rsid w:val="00C620C0"/>
  </w:style>
  <w:style w:type="paragraph" w:customStyle="1" w:styleId="CD7B90693F434293ABC6175FF87A06B0">
    <w:name w:val="CD7B90693F434293ABC6175FF87A06B0"/>
    <w:rsid w:val="00C620C0"/>
  </w:style>
  <w:style w:type="paragraph" w:customStyle="1" w:styleId="0A25079861FE4F869634D897BC230CF3">
    <w:name w:val="0A25079861FE4F869634D897BC230CF3"/>
    <w:rsid w:val="00C620C0"/>
  </w:style>
  <w:style w:type="paragraph" w:customStyle="1" w:styleId="A83E1D28A0E44041A274DF3B66469F5E">
    <w:name w:val="A83E1D28A0E44041A274DF3B66469F5E"/>
    <w:rsid w:val="00C620C0"/>
  </w:style>
  <w:style w:type="paragraph" w:customStyle="1" w:styleId="851626C5607249639C41BD52E8F44BBF">
    <w:name w:val="851626C5607249639C41BD52E8F44BBF"/>
    <w:rsid w:val="009300DB"/>
  </w:style>
  <w:style w:type="paragraph" w:customStyle="1" w:styleId="13E6070758CB47E7B79433F87032C682">
    <w:name w:val="13E6070758CB47E7B79433F87032C682"/>
    <w:rsid w:val="009300DB"/>
  </w:style>
  <w:style w:type="paragraph" w:customStyle="1" w:styleId="C93A9A1FCB6640CFAA68BBF753C81C1B">
    <w:name w:val="C93A9A1FCB6640CFAA68BBF753C81C1B"/>
    <w:rsid w:val="009300DB"/>
  </w:style>
  <w:style w:type="paragraph" w:customStyle="1" w:styleId="3338455692354186843260488FEC7627">
    <w:name w:val="3338455692354186843260488FEC7627"/>
    <w:rsid w:val="009300DB"/>
  </w:style>
  <w:style w:type="paragraph" w:customStyle="1" w:styleId="3EDE902BE2F64D60A30190B35FB4A817">
    <w:name w:val="3EDE902BE2F64D60A30190B35FB4A817"/>
    <w:rsid w:val="009300DB"/>
  </w:style>
  <w:style w:type="paragraph" w:customStyle="1" w:styleId="4ED002EF5858487E8EDF60B7BFE79CAB">
    <w:name w:val="4ED002EF5858487E8EDF60B7BFE79CAB"/>
    <w:rsid w:val="009300DB"/>
  </w:style>
  <w:style w:type="paragraph" w:customStyle="1" w:styleId="5BEAA1E55DE24A7E9429CE0D66298311">
    <w:name w:val="5BEAA1E55DE24A7E9429CE0D66298311"/>
    <w:rsid w:val="009300DB"/>
  </w:style>
  <w:style w:type="paragraph" w:customStyle="1" w:styleId="A596538869B2402992A04053B839437A">
    <w:name w:val="A596538869B2402992A04053B839437A"/>
    <w:rsid w:val="009300DB"/>
  </w:style>
  <w:style w:type="paragraph" w:customStyle="1" w:styleId="CE4CA36CD55A4BC7A0EA190F13021FA4">
    <w:name w:val="CE4CA36CD55A4BC7A0EA190F13021FA4"/>
    <w:rsid w:val="009300DB"/>
  </w:style>
  <w:style w:type="paragraph" w:customStyle="1" w:styleId="009BEAC4A318489EAB9A81D626F7607C">
    <w:name w:val="009BEAC4A318489EAB9A81D626F7607C"/>
    <w:rsid w:val="009300DB"/>
  </w:style>
  <w:style w:type="paragraph" w:customStyle="1" w:styleId="F5044B14ABD54BDF81623332B7CC4165">
    <w:name w:val="F5044B14ABD54BDF81623332B7CC4165"/>
    <w:rsid w:val="009300DB"/>
  </w:style>
  <w:style w:type="paragraph" w:customStyle="1" w:styleId="22297DE1D7FE4C658BD0D6E2432DD6F5">
    <w:name w:val="22297DE1D7FE4C658BD0D6E2432DD6F5"/>
    <w:rsid w:val="009300DB"/>
  </w:style>
  <w:style w:type="paragraph" w:customStyle="1" w:styleId="E510CD5945F3469DA9E9D2A6E35996CC">
    <w:name w:val="E510CD5945F3469DA9E9D2A6E35996CC"/>
    <w:rsid w:val="009300DB"/>
  </w:style>
  <w:style w:type="paragraph" w:customStyle="1" w:styleId="2C725BB0CAC24643822CCA32224A50A7">
    <w:name w:val="2C725BB0CAC24643822CCA32224A50A7"/>
    <w:rsid w:val="009300DB"/>
  </w:style>
  <w:style w:type="paragraph" w:customStyle="1" w:styleId="B12BCB7D1F364F4CBD3C191F9B53E431">
    <w:name w:val="B12BCB7D1F364F4CBD3C191F9B53E431"/>
    <w:rsid w:val="009300DB"/>
  </w:style>
  <w:style w:type="paragraph" w:customStyle="1" w:styleId="CD43B327108C42938E8D90B89C08500C">
    <w:name w:val="CD43B327108C42938E8D90B89C08500C"/>
    <w:rsid w:val="009300DB"/>
  </w:style>
  <w:style w:type="paragraph" w:customStyle="1" w:styleId="D7E74BFFA00740C8BA4E05FD0802782C">
    <w:name w:val="D7E74BFFA00740C8BA4E05FD0802782C"/>
    <w:rsid w:val="009300DB"/>
  </w:style>
  <w:style w:type="paragraph" w:customStyle="1" w:styleId="60246A365D4147A08A825EF28890EE5A">
    <w:name w:val="60246A365D4147A08A825EF28890EE5A"/>
    <w:rsid w:val="009300DB"/>
  </w:style>
  <w:style w:type="paragraph" w:customStyle="1" w:styleId="55BC01F819B54D159C542DEDB1AF57AA">
    <w:name w:val="55BC01F819B54D159C542DEDB1AF57AA"/>
    <w:rsid w:val="009300DB"/>
  </w:style>
  <w:style w:type="paragraph" w:customStyle="1" w:styleId="3DB76DE225AE4CB29DE76BDE74B8FBCE">
    <w:name w:val="3DB76DE225AE4CB29DE76BDE74B8FBCE"/>
    <w:rsid w:val="009300DB"/>
  </w:style>
  <w:style w:type="paragraph" w:customStyle="1" w:styleId="7868FF313A224C33913A8BA5D6A1AA5B">
    <w:name w:val="7868FF313A224C33913A8BA5D6A1AA5B"/>
    <w:rsid w:val="009300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32084E-27D0-4A2F-BB17-26C621148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36</TotalTime>
  <Pages>61</Pages>
  <Words>28454</Words>
  <Characters>156501</Characters>
  <Application>Microsoft Office Word</Application>
  <DocSecurity>0</DocSecurity>
  <Lines>1304</Lines>
  <Paragraphs>369</Paragraphs>
  <ScaleCrop>false</ScaleCrop>
  <HeadingPairs>
    <vt:vector size="2" baseType="variant">
      <vt:variant>
        <vt:lpstr>Título</vt:lpstr>
      </vt:variant>
      <vt:variant>
        <vt:i4>1</vt:i4>
      </vt:variant>
    </vt:vector>
  </HeadingPairs>
  <TitlesOfParts>
    <vt:vector size="1" baseType="lpstr">
      <vt:lpstr/>
    </vt:vector>
  </TitlesOfParts>
  <Company>FONDO ROTATORIO DE LA POLICIA</Company>
  <LinksUpToDate>false</LinksUpToDate>
  <CharactersWithSpaces>184586</CharactersWithSpaces>
  <SharedDoc>false</SharedDoc>
  <HLinks>
    <vt:vector size="36" baseType="variant">
      <vt:variant>
        <vt:i4>4915261</vt:i4>
      </vt:variant>
      <vt:variant>
        <vt:i4>99</vt:i4>
      </vt:variant>
      <vt:variant>
        <vt:i4>0</vt:i4>
      </vt:variant>
      <vt:variant>
        <vt:i4>5</vt:i4>
      </vt:variant>
      <vt:variant>
        <vt:lpwstr>mailto:meval.secsa-precontratos@policia.gov.co</vt:lpwstr>
      </vt:variant>
      <vt:variant>
        <vt:lpwstr/>
      </vt:variant>
      <vt:variant>
        <vt:i4>917573</vt:i4>
      </vt:variant>
      <vt:variant>
        <vt:i4>66</vt:i4>
      </vt:variant>
      <vt:variant>
        <vt:i4>0</vt:i4>
      </vt:variant>
      <vt:variant>
        <vt:i4>5</vt:i4>
      </vt:variant>
      <vt:variant>
        <vt:lpwstr>http://www.contratos.gov.co/</vt:lpwstr>
      </vt:variant>
      <vt:variant>
        <vt:lpwstr/>
      </vt:variant>
      <vt:variant>
        <vt:i4>4915261</vt:i4>
      </vt:variant>
      <vt:variant>
        <vt:i4>63</vt:i4>
      </vt:variant>
      <vt:variant>
        <vt:i4>0</vt:i4>
      </vt:variant>
      <vt:variant>
        <vt:i4>5</vt:i4>
      </vt:variant>
      <vt:variant>
        <vt:lpwstr>mailto:meval.secsa-precontratos@policia.gov.co</vt:lpwstr>
      </vt:variant>
      <vt:variant>
        <vt:lpwstr/>
      </vt:variant>
      <vt:variant>
        <vt:i4>4915261</vt:i4>
      </vt:variant>
      <vt:variant>
        <vt:i4>60</vt:i4>
      </vt:variant>
      <vt:variant>
        <vt:i4>0</vt:i4>
      </vt:variant>
      <vt:variant>
        <vt:i4>5</vt:i4>
      </vt:variant>
      <vt:variant>
        <vt:lpwstr>mailto:meval.secsa-precontratos@policia.gov.co</vt:lpwstr>
      </vt:variant>
      <vt:variant>
        <vt:lpwstr/>
      </vt:variant>
      <vt:variant>
        <vt:i4>4915261</vt:i4>
      </vt:variant>
      <vt:variant>
        <vt:i4>57</vt:i4>
      </vt:variant>
      <vt:variant>
        <vt:i4>0</vt:i4>
      </vt:variant>
      <vt:variant>
        <vt:i4>5</vt:i4>
      </vt:variant>
      <vt:variant>
        <vt:lpwstr>mailto:meval.secsa-precontratos@policia.gov.co</vt:lpwstr>
      </vt:variant>
      <vt:variant>
        <vt:lpwstr/>
      </vt:variant>
      <vt:variant>
        <vt:i4>4915261</vt:i4>
      </vt:variant>
      <vt:variant>
        <vt:i4>39</vt:i4>
      </vt:variant>
      <vt:variant>
        <vt:i4>0</vt:i4>
      </vt:variant>
      <vt:variant>
        <vt:i4>5</vt:i4>
      </vt:variant>
      <vt:variant>
        <vt:lpwstr>mailto:meval.secsa-precontratos@policia.gov.co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DIANA MARIA ESPINOSA ROMERO</cp:lastModifiedBy>
  <cp:revision>10</cp:revision>
  <cp:lastPrinted>2022-10-18T21:20:00Z</cp:lastPrinted>
  <dcterms:created xsi:type="dcterms:W3CDTF">2022-10-18T20:41:00Z</dcterms:created>
  <dcterms:modified xsi:type="dcterms:W3CDTF">2022-10-18T21:20:00Z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